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4C03E" w14:textId="77777777" w:rsidR="002E6E93" w:rsidRDefault="002E6E93" w:rsidP="002E6E93">
      <w:pPr>
        <w:tabs>
          <w:tab w:val="left" w:pos="10206"/>
        </w:tabs>
        <w:contextualSpacing/>
        <w:rPr>
          <w:b/>
          <w:sz w:val="28"/>
          <w:szCs w:val="28"/>
        </w:rPr>
      </w:pPr>
    </w:p>
    <w:tbl>
      <w:tblPr>
        <w:tblStyle w:val="af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tblGrid>
      <w:tr w:rsidR="002E6E93" w:rsidRPr="00150A84" w14:paraId="35B8EE53" w14:textId="77777777" w:rsidTr="0010211A">
        <w:trPr>
          <w:jc w:val="right"/>
        </w:trPr>
        <w:tc>
          <w:tcPr>
            <w:tcW w:w="4820" w:type="dxa"/>
            <w:vAlign w:val="center"/>
          </w:tcPr>
          <w:p w14:paraId="697FB634" w14:textId="77777777" w:rsidR="002E6E93" w:rsidRPr="00E96CC9" w:rsidRDefault="002E6E93" w:rsidP="0010211A">
            <w:pPr>
              <w:pStyle w:val="af4"/>
              <w:ind w:left="0" w:right="-148"/>
              <w:contextualSpacing/>
              <w:jc w:val="center"/>
              <w:rPr>
                <w:szCs w:val="24"/>
              </w:rPr>
            </w:pPr>
            <w:r w:rsidRPr="00E96CC9">
              <w:rPr>
                <w:szCs w:val="24"/>
              </w:rPr>
              <w:t>УТВЕРЖДЕН</w:t>
            </w:r>
          </w:p>
          <w:p w14:paraId="637DE51F" w14:textId="77777777" w:rsidR="002E6E93" w:rsidRPr="00E96CC9" w:rsidRDefault="002E6E93" w:rsidP="0010211A">
            <w:pPr>
              <w:pStyle w:val="af4"/>
              <w:ind w:left="0" w:right="-148"/>
              <w:contextualSpacing/>
              <w:jc w:val="center"/>
              <w:rPr>
                <w:szCs w:val="24"/>
              </w:rPr>
            </w:pPr>
            <w:r w:rsidRPr="00E96CC9">
              <w:rPr>
                <w:szCs w:val="24"/>
              </w:rPr>
              <w:t>распоряжением Администрации муниципального образования «Муринское городское поселение» Всеволожского муниципального района Ленинградской области</w:t>
            </w:r>
          </w:p>
          <w:p w14:paraId="6FCBB63E" w14:textId="77777777" w:rsidR="002E6E93" w:rsidRPr="00E96CC9" w:rsidRDefault="002E6E93" w:rsidP="0010211A">
            <w:pPr>
              <w:pStyle w:val="af4"/>
              <w:ind w:left="0" w:right="-148"/>
              <w:contextualSpacing/>
              <w:jc w:val="center"/>
              <w:rPr>
                <w:szCs w:val="24"/>
              </w:rPr>
            </w:pPr>
            <w:r w:rsidRPr="00E96CC9">
              <w:rPr>
                <w:szCs w:val="24"/>
              </w:rPr>
              <w:t>от ___________ № _________</w:t>
            </w:r>
          </w:p>
          <w:p w14:paraId="751B5C82" w14:textId="1A771377" w:rsidR="002E6E93" w:rsidRPr="00150A84" w:rsidRDefault="002E6E93" w:rsidP="0010211A">
            <w:pPr>
              <w:ind w:right="-148"/>
              <w:jc w:val="center"/>
              <w:rPr>
                <w:sz w:val="2"/>
                <w:szCs w:val="2"/>
              </w:rPr>
            </w:pPr>
            <w:r w:rsidRPr="00E96CC9">
              <w:rPr>
                <w:szCs w:val="24"/>
              </w:rPr>
              <w:t xml:space="preserve">(приложение </w:t>
            </w:r>
            <w:r w:rsidR="006C6C89" w:rsidRPr="00E96CC9">
              <w:rPr>
                <w:szCs w:val="24"/>
              </w:rPr>
              <w:t>5</w:t>
            </w:r>
            <w:r w:rsidRPr="00E96CC9">
              <w:rPr>
                <w:szCs w:val="24"/>
              </w:rPr>
              <w:t>)</w:t>
            </w:r>
          </w:p>
        </w:tc>
      </w:tr>
    </w:tbl>
    <w:p w14:paraId="129BACD0" w14:textId="77777777" w:rsidR="002E6E93" w:rsidRPr="00150A84" w:rsidRDefault="002E6E93" w:rsidP="002E6E93">
      <w:pPr>
        <w:pStyle w:val="af4"/>
        <w:contextualSpacing/>
        <w:jc w:val="right"/>
        <w:rPr>
          <w:sz w:val="28"/>
          <w:szCs w:val="28"/>
        </w:rPr>
      </w:pPr>
    </w:p>
    <w:p w14:paraId="7941660D" w14:textId="77777777" w:rsidR="002E6E93" w:rsidRPr="00150A84" w:rsidRDefault="002E6E93" w:rsidP="002E6E93">
      <w:pPr>
        <w:pStyle w:val="af4"/>
        <w:contextualSpacing/>
        <w:jc w:val="right"/>
        <w:rPr>
          <w:sz w:val="28"/>
          <w:szCs w:val="28"/>
        </w:rPr>
      </w:pPr>
    </w:p>
    <w:p w14:paraId="5CF4ED4B" w14:textId="77777777" w:rsidR="002E6E93" w:rsidRPr="00150A84" w:rsidRDefault="002E6E93" w:rsidP="002E6E93">
      <w:pPr>
        <w:pStyle w:val="af4"/>
        <w:contextualSpacing/>
        <w:jc w:val="right"/>
        <w:rPr>
          <w:sz w:val="28"/>
          <w:szCs w:val="28"/>
        </w:rPr>
      </w:pPr>
    </w:p>
    <w:p w14:paraId="3B4037BA" w14:textId="77777777" w:rsidR="002E6E93" w:rsidRPr="00150A84" w:rsidRDefault="002E6E93" w:rsidP="002E6E93">
      <w:pPr>
        <w:pStyle w:val="af4"/>
        <w:spacing w:line="240" w:lineRule="auto"/>
        <w:ind w:left="0" w:right="0"/>
        <w:contextualSpacing/>
        <w:jc w:val="center"/>
        <w:rPr>
          <w:sz w:val="28"/>
          <w:szCs w:val="28"/>
        </w:rPr>
      </w:pPr>
    </w:p>
    <w:p w14:paraId="29A6C079" w14:textId="77777777" w:rsidR="002E6E93" w:rsidRPr="00150A84" w:rsidRDefault="002E6E93" w:rsidP="002E6E93">
      <w:pPr>
        <w:pStyle w:val="af4"/>
        <w:spacing w:line="240" w:lineRule="auto"/>
        <w:ind w:left="0" w:right="0"/>
        <w:contextualSpacing/>
        <w:jc w:val="center"/>
        <w:rPr>
          <w:sz w:val="28"/>
          <w:szCs w:val="28"/>
        </w:rPr>
      </w:pPr>
    </w:p>
    <w:p w14:paraId="7D32BCFE" w14:textId="77777777" w:rsidR="002E6E93" w:rsidRPr="00150A84" w:rsidRDefault="002E6E93" w:rsidP="002E6E93">
      <w:pPr>
        <w:pStyle w:val="af4"/>
        <w:spacing w:line="240" w:lineRule="auto"/>
        <w:ind w:left="0" w:right="0"/>
        <w:contextualSpacing/>
        <w:jc w:val="center"/>
        <w:rPr>
          <w:sz w:val="28"/>
          <w:szCs w:val="28"/>
        </w:rPr>
      </w:pPr>
    </w:p>
    <w:p w14:paraId="72E4C94D" w14:textId="77777777" w:rsidR="00120ECE" w:rsidRDefault="00120ECE" w:rsidP="002E6E93">
      <w:pPr>
        <w:tabs>
          <w:tab w:val="left" w:pos="360"/>
        </w:tabs>
        <w:contextualSpacing/>
        <w:jc w:val="center"/>
        <w:rPr>
          <w:sz w:val="28"/>
          <w:szCs w:val="28"/>
        </w:rPr>
      </w:pPr>
      <w:r w:rsidRPr="00120ECE">
        <w:rPr>
          <w:sz w:val="28"/>
          <w:szCs w:val="28"/>
        </w:rPr>
        <w:t>Документация по планировке территории в составе проекта планировки и</w:t>
      </w:r>
    </w:p>
    <w:p w14:paraId="3FA3B55A" w14:textId="77777777" w:rsidR="00120ECE" w:rsidRDefault="00120ECE" w:rsidP="002E6E93">
      <w:pPr>
        <w:tabs>
          <w:tab w:val="left" w:pos="360"/>
        </w:tabs>
        <w:contextualSpacing/>
        <w:jc w:val="center"/>
        <w:rPr>
          <w:sz w:val="28"/>
          <w:szCs w:val="28"/>
        </w:rPr>
      </w:pPr>
      <w:r w:rsidRPr="00120ECE">
        <w:rPr>
          <w:sz w:val="28"/>
          <w:szCs w:val="28"/>
        </w:rPr>
        <w:t>проекта межевания территории для реконструкции линейного объекта «Реконструкция участка автомобильной дороги</w:t>
      </w:r>
    </w:p>
    <w:p w14:paraId="78D10991" w14:textId="461C1D7A" w:rsidR="002E6E93" w:rsidRPr="00056448" w:rsidRDefault="00120ECE" w:rsidP="002E6E93">
      <w:pPr>
        <w:tabs>
          <w:tab w:val="left" w:pos="360"/>
        </w:tabs>
        <w:contextualSpacing/>
        <w:jc w:val="center"/>
        <w:rPr>
          <w:sz w:val="28"/>
          <w:szCs w:val="28"/>
        </w:rPr>
      </w:pPr>
      <w:r w:rsidRPr="00120ECE">
        <w:rPr>
          <w:sz w:val="28"/>
          <w:szCs w:val="28"/>
        </w:rPr>
        <w:t>«Подъезд к деревне Лаврики»</w:t>
      </w:r>
    </w:p>
    <w:p w14:paraId="0668FDEF" w14:textId="77777777" w:rsidR="002E6E93" w:rsidRPr="00F2470C" w:rsidRDefault="002E6E93" w:rsidP="002E6E93">
      <w:pPr>
        <w:tabs>
          <w:tab w:val="left" w:pos="360"/>
        </w:tabs>
        <w:contextualSpacing/>
        <w:jc w:val="center"/>
        <w:rPr>
          <w:sz w:val="28"/>
          <w:szCs w:val="28"/>
        </w:rPr>
      </w:pPr>
    </w:p>
    <w:p w14:paraId="04E26FDA" w14:textId="77777777" w:rsidR="002E6E93" w:rsidRPr="00150A84" w:rsidRDefault="002E6E93" w:rsidP="002E6E93">
      <w:pPr>
        <w:pStyle w:val="af4"/>
        <w:spacing w:line="240" w:lineRule="auto"/>
        <w:ind w:left="0" w:right="0"/>
        <w:contextualSpacing/>
        <w:jc w:val="center"/>
        <w:rPr>
          <w:sz w:val="28"/>
          <w:szCs w:val="28"/>
        </w:rPr>
      </w:pPr>
    </w:p>
    <w:p w14:paraId="7DE9B03E" w14:textId="77777777" w:rsidR="002E6E93" w:rsidRPr="00150A84" w:rsidRDefault="002E6E93" w:rsidP="002E6E93">
      <w:pPr>
        <w:pStyle w:val="af4"/>
        <w:spacing w:line="240" w:lineRule="auto"/>
        <w:ind w:left="0" w:right="0"/>
        <w:contextualSpacing/>
        <w:jc w:val="center"/>
        <w:rPr>
          <w:sz w:val="28"/>
          <w:szCs w:val="28"/>
        </w:rPr>
      </w:pPr>
    </w:p>
    <w:p w14:paraId="091B479E" w14:textId="77777777" w:rsidR="002E6E93" w:rsidRPr="00150A84" w:rsidRDefault="002E6E93" w:rsidP="002E6E93">
      <w:pPr>
        <w:pStyle w:val="af4"/>
        <w:spacing w:line="240" w:lineRule="auto"/>
        <w:ind w:left="0" w:right="0"/>
        <w:contextualSpacing/>
        <w:jc w:val="center"/>
        <w:rPr>
          <w:sz w:val="28"/>
          <w:szCs w:val="28"/>
        </w:rPr>
      </w:pPr>
    </w:p>
    <w:p w14:paraId="5E076C42" w14:textId="77777777" w:rsidR="007A41D7" w:rsidRDefault="007A41D7" w:rsidP="007A41D7">
      <w:pPr>
        <w:autoSpaceDE w:val="0"/>
        <w:autoSpaceDN w:val="0"/>
        <w:adjustRightInd w:val="0"/>
        <w:jc w:val="center"/>
        <w:rPr>
          <w:bCs/>
          <w:sz w:val="28"/>
          <w:szCs w:val="28"/>
        </w:rPr>
      </w:pPr>
      <w:r w:rsidRPr="00927B78">
        <w:rPr>
          <w:bCs/>
          <w:sz w:val="28"/>
          <w:szCs w:val="28"/>
        </w:rPr>
        <w:t>Текстовая часть проекта межевания территории</w:t>
      </w:r>
    </w:p>
    <w:p w14:paraId="6464E2B5" w14:textId="77777777" w:rsidR="00706383" w:rsidRDefault="00706383" w:rsidP="002E6E93">
      <w:pPr>
        <w:jc w:val="center"/>
        <w:rPr>
          <w:b/>
          <w:sz w:val="28"/>
          <w:szCs w:val="28"/>
        </w:rPr>
      </w:pPr>
    </w:p>
    <w:p w14:paraId="55E7A648" w14:textId="77479C43" w:rsidR="002E6E93" w:rsidRDefault="002E6E93">
      <w:pPr>
        <w:jc w:val="left"/>
        <w:rPr>
          <w:b/>
          <w:sz w:val="28"/>
          <w:szCs w:val="28"/>
        </w:rPr>
      </w:pPr>
      <w:r>
        <w:rPr>
          <w:b/>
          <w:sz w:val="28"/>
          <w:szCs w:val="28"/>
        </w:rPr>
        <w:br w:type="page"/>
      </w:r>
    </w:p>
    <w:p w14:paraId="5AB34CBF" w14:textId="77777777" w:rsidR="00E9661F" w:rsidRPr="007228E4" w:rsidRDefault="00E9661F" w:rsidP="007228E4">
      <w:pPr>
        <w:pStyle w:val="1"/>
        <w:spacing w:before="0" w:after="0"/>
        <w:ind w:left="0" w:right="0" w:firstLine="709"/>
        <w:jc w:val="both"/>
        <w:rPr>
          <w:sz w:val="28"/>
          <w:szCs w:val="28"/>
        </w:rPr>
      </w:pPr>
      <w:r w:rsidRPr="007228E4">
        <w:rPr>
          <w:sz w:val="28"/>
          <w:szCs w:val="28"/>
        </w:rPr>
        <w:lastRenderedPageBreak/>
        <w:t xml:space="preserve">1. </w:t>
      </w:r>
      <w:r w:rsidRPr="007228E4">
        <w:rPr>
          <w:caps w:val="0"/>
          <w:sz w:val="28"/>
          <w:szCs w:val="28"/>
        </w:rPr>
        <w:t>Перечень образуемых земельных участков</w:t>
      </w:r>
    </w:p>
    <w:p w14:paraId="2B941753" w14:textId="77777777" w:rsidR="00E9661F" w:rsidRPr="007228E4" w:rsidRDefault="00E9661F" w:rsidP="007228E4">
      <w:pPr>
        <w:ind w:firstLine="709"/>
        <w:rPr>
          <w:sz w:val="28"/>
          <w:szCs w:val="28"/>
          <w:shd w:val="clear" w:color="auto" w:fill="FFFFFF"/>
        </w:rPr>
      </w:pPr>
    </w:p>
    <w:p w14:paraId="68BE9E59" w14:textId="4E72AD95" w:rsidR="00E9661F" w:rsidRPr="007228E4" w:rsidRDefault="00E9661F" w:rsidP="007228E4">
      <w:pPr>
        <w:ind w:firstLine="709"/>
        <w:rPr>
          <w:sz w:val="28"/>
          <w:szCs w:val="28"/>
          <w:shd w:val="clear" w:color="auto" w:fill="FFFFFF"/>
        </w:rPr>
      </w:pPr>
      <w:r w:rsidRPr="007228E4">
        <w:rPr>
          <w:sz w:val="28"/>
          <w:szCs w:val="28"/>
          <w:shd w:val="clear" w:color="auto" w:fill="FFFFFF"/>
        </w:rPr>
        <w:t xml:space="preserve">Перечень образуемых земельных участков, в отношении которых предполагается резервирование и (или) изъятие для государственных </w:t>
      </w:r>
      <w:r w:rsidR="00A97B96">
        <w:rPr>
          <w:sz w:val="28"/>
          <w:szCs w:val="28"/>
          <w:shd w:val="clear" w:color="auto" w:fill="FFFFFF"/>
        </w:rPr>
        <w:t>и</w:t>
      </w:r>
      <w:r w:rsidR="00025226">
        <w:rPr>
          <w:sz w:val="28"/>
          <w:szCs w:val="28"/>
          <w:shd w:val="clear" w:color="auto" w:fill="FFFFFF"/>
        </w:rPr>
        <w:t>ли</w:t>
      </w:r>
      <w:r w:rsidR="00A97B96">
        <w:rPr>
          <w:sz w:val="28"/>
          <w:szCs w:val="28"/>
          <w:shd w:val="clear" w:color="auto" w:fill="FFFFFF"/>
        </w:rPr>
        <w:t xml:space="preserve"> муниципальных </w:t>
      </w:r>
      <w:r w:rsidRPr="007228E4">
        <w:rPr>
          <w:sz w:val="28"/>
          <w:szCs w:val="28"/>
          <w:shd w:val="clear" w:color="auto" w:fill="FFFFFF"/>
        </w:rPr>
        <w:t>нужд, представлен в таблице 1</w:t>
      </w:r>
      <w:r w:rsidR="009C1553">
        <w:rPr>
          <w:sz w:val="28"/>
          <w:szCs w:val="28"/>
          <w:shd w:val="clear" w:color="auto" w:fill="FFFFFF"/>
        </w:rPr>
        <w:t>.1</w:t>
      </w:r>
      <w:r w:rsidRPr="007228E4">
        <w:rPr>
          <w:sz w:val="28"/>
          <w:szCs w:val="28"/>
          <w:shd w:val="clear" w:color="auto" w:fill="FFFFFF"/>
        </w:rPr>
        <w:t>.</w:t>
      </w:r>
    </w:p>
    <w:p w14:paraId="73CDBB7C" w14:textId="4A399A97" w:rsidR="00E9661F" w:rsidRPr="007228E4" w:rsidRDefault="00E9661F" w:rsidP="007228E4">
      <w:pPr>
        <w:ind w:firstLine="709"/>
        <w:rPr>
          <w:sz w:val="28"/>
          <w:szCs w:val="28"/>
          <w:shd w:val="clear" w:color="auto" w:fill="FFFFFF"/>
        </w:rPr>
      </w:pPr>
      <w:r w:rsidRPr="007228E4">
        <w:rPr>
          <w:sz w:val="28"/>
          <w:szCs w:val="28"/>
          <w:shd w:val="clear" w:color="auto" w:fill="FFFFFF"/>
        </w:rPr>
        <w:t>Перечень кадастровых номеров существующих земельных участков, на которых линейный объект может быть размещен на условиях сервитута, публичного сервитута, представлен в таблице 1.</w:t>
      </w:r>
      <w:r w:rsidR="00F22FFC">
        <w:rPr>
          <w:sz w:val="28"/>
          <w:szCs w:val="28"/>
          <w:shd w:val="clear" w:color="auto" w:fill="FFFFFF"/>
        </w:rPr>
        <w:t>2</w:t>
      </w:r>
      <w:r w:rsidRPr="007228E4">
        <w:rPr>
          <w:sz w:val="28"/>
          <w:szCs w:val="28"/>
          <w:shd w:val="clear" w:color="auto" w:fill="FFFFFF"/>
        </w:rPr>
        <w:t>.</w:t>
      </w:r>
    </w:p>
    <w:p w14:paraId="369E6741" w14:textId="77777777" w:rsidR="00E9661F" w:rsidRPr="007228E4" w:rsidRDefault="00E9661F" w:rsidP="007228E4">
      <w:pPr>
        <w:ind w:firstLine="709"/>
        <w:rPr>
          <w:sz w:val="28"/>
          <w:szCs w:val="28"/>
          <w:shd w:val="clear" w:color="auto" w:fill="FFFFFF"/>
        </w:rPr>
      </w:pPr>
      <w:r w:rsidRPr="007228E4">
        <w:rPr>
          <w:sz w:val="28"/>
          <w:szCs w:val="28"/>
          <w:shd w:val="clear" w:color="auto" w:fill="FFFFFF"/>
        </w:rPr>
        <w:t>В границах территории, в отношении которой осуществляется подготовка проекта межевания, отсутствуют лесные участки.</w:t>
      </w:r>
    </w:p>
    <w:p w14:paraId="48AEC48A" w14:textId="723DBD19" w:rsidR="0017421A" w:rsidRPr="007228E4" w:rsidRDefault="0017421A" w:rsidP="007228E4">
      <w:pPr>
        <w:ind w:firstLine="709"/>
        <w:rPr>
          <w:sz w:val="28"/>
          <w:szCs w:val="28"/>
          <w:shd w:val="clear" w:color="auto" w:fill="FFFFFF"/>
        </w:rPr>
      </w:pPr>
      <w:r w:rsidRPr="007228E4">
        <w:rPr>
          <w:sz w:val="28"/>
          <w:szCs w:val="28"/>
          <w:shd w:val="clear" w:color="auto" w:fill="FFFFFF"/>
        </w:rPr>
        <w:t>Номера характерных точек образуемых земельных участков представлены в таблице 2.1.</w:t>
      </w:r>
    </w:p>
    <w:p w14:paraId="75EBEEF8" w14:textId="77777777" w:rsidR="00E9661F" w:rsidRPr="007228E4" w:rsidRDefault="00E9661F" w:rsidP="007228E4">
      <w:pPr>
        <w:ind w:firstLine="709"/>
        <w:rPr>
          <w:sz w:val="28"/>
          <w:szCs w:val="28"/>
          <w:shd w:val="clear" w:color="auto" w:fill="FFFFFF"/>
        </w:rPr>
      </w:pPr>
    </w:p>
    <w:p w14:paraId="773B8F6F" w14:textId="77777777" w:rsidR="00E9661F" w:rsidRPr="007228E4" w:rsidRDefault="00E9661F" w:rsidP="007228E4">
      <w:pPr>
        <w:ind w:firstLine="709"/>
        <w:rPr>
          <w:sz w:val="28"/>
          <w:szCs w:val="28"/>
          <w:shd w:val="clear" w:color="auto" w:fill="FFFFFF"/>
        </w:rPr>
      </w:pPr>
    </w:p>
    <w:p w14:paraId="42FA9288" w14:textId="77777777" w:rsidR="00E9661F" w:rsidRPr="007228E4" w:rsidRDefault="00E9661F" w:rsidP="007228E4">
      <w:pPr>
        <w:ind w:firstLine="709"/>
        <w:rPr>
          <w:sz w:val="28"/>
          <w:szCs w:val="28"/>
          <w:shd w:val="clear" w:color="auto" w:fill="FFFFFF"/>
        </w:rPr>
        <w:sectPr w:rsidR="00E9661F" w:rsidRPr="007228E4" w:rsidSect="002E6E93">
          <w:footerReference w:type="default" r:id="rId8"/>
          <w:pgSz w:w="11907" w:h="16840" w:code="9"/>
          <w:pgMar w:top="1134" w:right="567" w:bottom="992" w:left="1134" w:header="425" w:footer="0" w:gutter="0"/>
          <w:pgNumType w:start="1"/>
          <w:cols w:space="720"/>
          <w:titlePg/>
          <w:docGrid w:linePitch="326"/>
        </w:sectPr>
      </w:pPr>
    </w:p>
    <w:p w14:paraId="21D432F7" w14:textId="7A583827" w:rsidR="00E9661F" w:rsidRPr="007228E4" w:rsidRDefault="00E9661F" w:rsidP="00F02BB6">
      <w:pPr>
        <w:ind w:firstLine="709"/>
        <w:rPr>
          <w:b/>
          <w:sz w:val="28"/>
          <w:szCs w:val="28"/>
        </w:rPr>
      </w:pPr>
      <w:r w:rsidRPr="007228E4">
        <w:rPr>
          <w:sz w:val="28"/>
          <w:szCs w:val="28"/>
        </w:rPr>
        <w:lastRenderedPageBreak/>
        <w:t xml:space="preserve">Таблица 1.1 – </w:t>
      </w:r>
      <w:r w:rsidR="00015A9E" w:rsidRPr="007228E4">
        <w:rPr>
          <w:b/>
          <w:sz w:val="28"/>
          <w:szCs w:val="28"/>
        </w:rPr>
        <w:t xml:space="preserve">перечень образуемых земельных участков, в отношении которых предполагается резервирование и (или) изъятие для государственных </w:t>
      </w:r>
      <w:r w:rsidR="00A97B96">
        <w:rPr>
          <w:b/>
          <w:sz w:val="28"/>
          <w:szCs w:val="28"/>
        </w:rPr>
        <w:t>и</w:t>
      </w:r>
      <w:r w:rsidR="00025226">
        <w:rPr>
          <w:b/>
          <w:sz w:val="28"/>
          <w:szCs w:val="28"/>
        </w:rPr>
        <w:t>ли</w:t>
      </w:r>
      <w:r w:rsidR="00A97B96">
        <w:rPr>
          <w:b/>
          <w:sz w:val="28"/>
          <w:szCs w:val="28"/>
        </w:rPr>
        <w:t xml:space="preserve"> муниципальных </w:t>
      </w:r>
      <w:r w:rsidR="00015A9E" w:rsidRPr="007228E4">
        <w:rPr>
          <w:b/>
          <w:sz w:val="28"/>
          <w:szCs w:val="28"/>
        </w:rPr>
        <w:t>нужд</w:t>
      </w:r>
    </w:p>
    <w:p w14:paraId="64B3F31D" w14:textId="77777777" w:rsidR="00E9661F" w:rsidRPr="00112E9D" w:rsidRDefault="00E9661F" w:rsidP="007228E4">
      <w:pPr>
        <w:ind w:firstLine="709"/>
        <w:rPr>
          <w:b/>
          <w:sz w:val="28"/>
          <w:szCs w:val="28"/>
          <w:shd w:val="clear" w:color="auto" w:fill="FFFFFF"/>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537"/>
        <w:gridCol w:w="2481"/>
        <w:gridCol w:w="2393"/>
        <w:gridCol w:w="1535"/>
        <w:gridCol w:w="2656"/>
        <w:gridCol w:w="2514"/>
        <w:gridCol w:w="2588"/>
      </w:tblGrid>
      <w:tr w:rsidR="0021473C" w:rsidRPr="007228E4" w14:paraId="66853D03" w14:textId="708E42AC" w:rsidTr="001A072C">
        <w:trPr>
          <w:trHeight w:val="1530"/>
          <w:jc w:val="center"/>
        </w:trPr>
        <w:tc>
          <w:tcPr>
            <w:tcW w:w="183" w:type="pct"/>
            <w:tcBorders>
              <w:top w:val="single" w:sz="4" w:space="0" w:color="auto"/>
              <w:left w:val="single" w:sz="4" w:space="0" w:color="auto"/>
              <w:bottom w:val="single" w:sz="4" w:space="0" w:color="auto"/>
              <w:right w:val="single" w:sz="4" w:space="0" w:color="auto"/>
            </w:tcBorders>
            <w:vAlign w:val="center"/>
            <w:hideMark/>
          </w:tcPr>
          <w:p w14:paraId="414C5FF8" w14:textId="77777777" w:rsidR="0021473C" w:rsidRPr="007228E4" w:rsidRDefault="0021473C" w:rsidP="0021473C">
            <w:pPr>
              <w:jc w:val="center"/>
              <w:rPr>
                <w:b/>
                <w:bCs/>
                <w:color w:val="000000"/>
                <w:sz w:val="20"/>
              </w:rPr>
            </w:pPr>
            <w:r w:rsidRPr="007228E4">
              <w:rPr>
                <w:b/>
                <w:bCs/>
                <w:color w:val="000000"/>
                <w:sz w:val="20"/>
              </w:rPr>
              <w:t>№ п/п</w:t>
            </w:r>
          </w:p>
        </w:tc>
        <w:tc>
          <w:tcPr>
            <w:tcW w:w="843" w:type="pct"/>
            <w:tcBorders>
              <w:top w:val="single" w:sz="4" w:space="0" w:color="auto"/>
              <w:left w:val="nil"/>
              <w:bottom w:val="single" w:sz="4" w:space="0" w:color="auto"/>
              <w:right w:val="single" w:sz="4" w:space="0" w:color="auto"/>
            </w:tcBorders>
            <w:vAlign w:val="center"/>
            <w:hideMark/>
          </w:tcPr>
          <w:p w14:paraId="2A0A7361" w14:textId="77777777" w:rsidR="0021473C" w:rsidRPr="007228E4" w:rsidRDefault="0021473C" w:rsidP="0021473C">
            <w:pPr>
              <w:jc w:val="center"/>
              <w:rPr>
                <w:b/>
                <w:bCs/>
                <w:color w:val="000000"/>
                <w:sz w:val="20"/>
              </w:rPr>
            </w:pPr>
            <w:r w:rsidRPr="007228E4">
              <w:rPr>
                <w:b/>
                <w:bCs/>
                <w:color w:val="000000"/>
                <w:sz w:val="20"/>
              </w:rPr>
              <w:t>Условные номера образуемых земельных участков</w:t>
            </w:r>
          </w:p>
        </w:tc>
        <w:tc>
          <w:tcPr>
            <w:tcW w:w="814" w:type="pct"/>
            <w:tcBorders>
              <w:top w:val="single" w:sz="4" w:space="0" w:color="auto"/>
              <w:left w:val="nil"/>
              <w:bottom w:val="single" w:sz="4" w:space="0" w:color="auto"/>
              <w:right w:val="single" w:sz="4" w:space="0" w:color="auto"/>
            </w:tcBorders>
            <w:vAlign w:val="center"/>
            <w:hideMark/>
          </w:tcPr>
          <w:p w14:paraId="073DFC11" w14:textId="77777777" w:rsidR="0021473C" w:rsidRPr="007228E4" w:rsidRDefault="0021473C" w:rsidP="0021473C">
            <w:pPr>
              <w:jc w:val="center"/>
              <w:rPr>
                <w:b/>
                <w:bCs/>
                <w:color w:val="000000"/>
                <w:sz w:val="20"/>
              </w:rPr>
            </w:pPr>
            <w:r w:rsidRPr="007228E4">
              <w:rPr>
                <w:b/>
                <w:bCs/>
                <w:color w:val="000000"/>
                <w:sz w:val="20"/>
              </w:rPr>
              <w:t>Кадастровые номера земельных участков / кадастровых кварталов, из которых образуются земельные участки</w:t>
            </w:r>
          </w:p>
        </w:tc>
        <w:tc>
          <w:tcPr>
            <w:tcW w:w="522" w:type="pct"/>
            <w:tcBorders>
              <w:top w:val="single" w:sz="4" w:space="0" w:color="auto"/>
              <w:left w:val="nil"/>
              <w:bottom w:val="single" w:sz="4" w:space="0" w:color="auto"/>
              <w:right w:val="single" w:sz="4" w:space="0" w:color="auto"/>
            </w:tcBorders>
            <w:vAlign w:val="center"/>
            <w:hideMark/>
          </w:tcPr>
          <w:p w14:paraId="6FFBD158" w14:textId="77777777" w:rsidR="0021473C" w:rsidRPr="007228E4" w:rsidRDefault="0021473C" w:rsidP="0021473C">
            <w:pPr>
              <w:jc w:val="center"/>
              <w:rPr>
                <w:b/>
                <w:bCs/>
                <w:color w:val="000000"/>
                <w:sz w:val="20"/>
              </w:rPr>
            </w:pPr>
            <w:r w:rsidRPr="007228E4">
              <w:rPr>
                <w:b/>
                <w:bCs/>
                <w:color w:val="000000"/>
                <w:sz w:val="20"/>
              </w:rPr>
              <w:t>Площадь образуемых земельных участков, кв.м.</w:t>
            </w:r>
          </w:p>
        </w:tc>
        <w:tc>
          <w:tcPr>
            <w:tcW w:w="903" w:type="pct"/>
            <w:tcBorders>
              <w:top w:val="single" w:sz="4" w:space="0" w:color="auto"/>
              <w:left w:val="nil"/>
              <w:bottom w:val="single" w:sz="4" w:space="0" w:color="auto"/>
              <w:right w:val="single" w:sz="4" w:space="0" w:color="auto"/>
            </w:tcBorders>
            <w:vAlign w:val="center"/>
            <w:hideMark/>
          </w:tcPr>
          <w:p w14:paraId="2A9B0D83" w14:textId="77777777" w:rsidR="0021473C" w:rsidRPr="007228E4" w:rsidRDefault="0021473C" w:rsidP="0021473C">
            <w:pPr>
              <w:jc w:val="center"/>
              <w:rPr>
                <w:b/>
                <w:bCs/>
                <w:color w:val="000000"/>
                <w:sz w:val="20"/>
              </w:rPr>
            </w:pPr>
            <w:r w:rsidRPr="007228E4">
              <w:rPr>
                <w:b/>
                <w:bCs/>
                <w:color w:val="000000"/>
                <w:sz w:val="20"/>
              </w:rPr>
              <w:t>Способы образования земельных участков</w:t>
            </w:r>
          </w:p>
        </w:tc>
        <w:tc>
          <w:tcPr>
            <w:tcW w:w="855" w:type="pct"/>
            <w:tcBorders>
              <w:top w:val="single" w:sz="4" w:space="0" w:color="auto"/>
              <w:left w:val="nil"/>
              <w:bottom w:val="single" w:sz="4" w:space="0" w:color="auto"/>
              <w:right w:val="single" w:sz="4" w:space="0" w:color="auto"/>
            </w:tcBorders>
            <w:vAlign w:val="center"/>
            <w:hideMark/>
          </w:tcPr>
          <w:p w14:paraId="19622DD6" w14:textId="77777777" w:rsidR="0021473C" w:rsidRPr="007228E4" w:rsidRDefault="0021473C" w:rsidP="0021473C">
            <w:pPr>
              <w:jc w:val="center"/>
              <w:rPr>
                <w:b/>
                <w:bCs/>
                <w:color w:val="000000"/>
                <w:sz w:val="20"/>
              </w:rPr>
            </w:pPr>
            <w:r w:rsidRPr="007228E4">
              <w:rPr>
                <w:b/>
                <w:bCs/>
                <w:color w:val="000000"/>
                <w:sz w:val="20"/>
              </w:rPr>
              <w:t>Сведения об отнесении (неотнесении) образуемых земельных участков к территории общего пользования</w:t>
            </w:r>
          </w:p>
        </w:tc>
        <w:tc>
          <w:tcPr>
            <w:tcW w:w="880" w:type="pct"/>
            <w:tcBorders>
              <w:top w:val="single" w:sz="4" w:space="0" w:color="auto"/>
              <w:left w:val="nil"/>
              <w:bottom w:val="single" w:sz="4" w:space="0" w:color="auto"/>
              <w:right w:val="single" w:sz="4" w:space="0" w:color="auto"/>
            </w:tcBorders>
            <w:vAlign w:val="center"/>
          </w:tcPr>
          <w:p w14:paraId="1CA0B659" w14:textId="39CBAD4C" w:rsidR="0021473C" w:rsidRPr="007228E4" w:rsidRDefault="0021473C" w:rsidP="0021473C">
            <w:pPr>
              <w:jc w:val="center"/>
              <w:rPr>
                <w:b/>
                <w:bCs/>
                <w:color w:val="000000"/>
                <w:sz w:val="20"/>
              </w:rPr>
            </w:pPr>
            <w:r>
              <w:rPr>
                <w:b/>
                <w:bCs/>
                <w:color w:val="000000"/>
                <w:sz w:val="20"/>
              </w:rPr>
              <w:t>Примечание</w:t>
            </w:r>
          </w:p>
        </w:tc>
      </w:tr>
      <w:tr w:rsidR="0021473C" w:rsidRPr="007228E4" w14:paraId="1FDEF48E" w14:textId="5C804388" w:rsidTr="001A072C">
        <w:trPr>
          <w:trHeight w:val="255"/>
          <w:jc w:val="center"/>
        </w:trPr>
        <w:tc>
          <w:tcPr>
            <w:tcW w:w="183" w:type="pct"/>
            <w:tcBorders>
              <w:top w:val="nil"/>
              <w:left w:val="single" w:sz="4" w:space="0" w:color="auto"/>
              <w:bottom w:val="single" w:sz="4" w:space="0" w:color="auto"/>
              <w:right w:val="single" w:sz="4" w:space="0" w:color="auto"/>
            </w:tcBorders>
            <w:vAlign w:val="center"/>
            <w:hideMark/>
          </w:tcPr>
          <w:p w14:paraId="208286DD" w14:textId="77777777" w:rsidR="0021473C" w:rsidRPr="007228E4" w:rsidRDefault="0021473C" w:rsidP="0021473C">
            <w:pPr>
              <w:jc w:val="center"/>
              <w:rPr>
                <w:b/>
                <w:bCs/>
                <w:color w:val="000000"/>
                <w:sz w:val="20"/>
              </w:rPr>
            </w:pPr>
            <w:r w:rsidRPr="007228E4">
              <w:rPr>
                <w:b/>
                <w:bCs/>
                <w:color w:val="000000"/>
                <w:sz w:val="20"/>
              </w:rPr>
              <w:t>1</w:t>
            </w:r>
          </w:p>
        </w:tc>
        <w:tc>
          <w:tcPr>
            <w:tcW w:w="843" w:type="pct"/>
            <w:tcBorders>
              <w:top w:val="nil"/>
              <w:left w:val="nil"/>
              <w:bottom w:val="single" w:sz="4" w:space="0" w:color="auto"/>
              <w:right w:val="single" w:sz="4" w:space="0" w:color="auto"/>
            </w:tcBorders>
            <w:vAlign w:val="center"/>
            <w:hideMark/>
          </w:tcPr>
          <w:p w14:paraId="4A7C9FE8" w14:textId="77777777" w:rsidR="0021473C" w:rsidRPr="007228E4" w:rsidRDefault="0021473C" w:rsidP="0021473C">
            <w:pPr>
              <w:jc w:val="center"/>
              <w:rPr>
                <w:b/>
                <w:bCs/>
                <w:color w:val="000000"/>
                <w:sz w:val="20"/>
              </w:rPr>
            </w:pPr>
            <w:r w:rsidRPr="007228E4">
              <w:rPr>
                <w:b/>
                <w:bCs/>
                <w:color w:val="000000"/>
                <w:sz w:val="20"/>
              </w:rPr>
              <w:t>2</w:t>
            </w:r>
          </w:p>
        </w:tc>
        <w:tc>
          <w:tcPr>
            <w:tcW w:w="814" w:type="pct"/>
            <w:tcBorders>
              <w:top w:val="nil"/>
              <w:left w:val="nil"/>
              <w:bottom w:val="single" w:sz="4" w:space="0" w:color="auto"/>
              <w:right w:val="single" w:sz="4" w:space="0" w:color="auto"/>
            </w:tcBorders>
            <w:vAlign w:val="center"/>
          </w:tcPr>
          <w:p w14:paraId="29644713" w14:textId="61B144CD" w:rsidR="0021473C" w:rsidRPr="007228E4" w:rsidRDefault="0021473C" w:rsidP="0021473C">
            <w:pPr>
              <w:jc w:val="center"/>
              <w:rPr>
                <w:b/>
                <w:bCs/>
                <w:color w:val="000000"/>
                <w:sz w:val="20"/>
              </w:rPr>
            </w:pPr>
            <w:r w:rsidRPr="007228E4">
              <w:rPr>
                <w:b/>
                <w:bCs/>
                <w:color w:val="000000"/>
                <w:sz w:val="20"/>
              </w:rPr>
              <w:t>3</w:t>
            </w:r>
          </w:p>
        </w:tc>
        <w:tc>
          <w:tcPr>
            <w:tcW w:w="522" w:type="pct"/>
            <w:tcBorders>
              <w:top w:val="nil"/>
              <w:left w:val="nil"/>
              <w:bottom w:val="single" w:sz="4" w:space="0" w:color="auto"/>
              <w:right w:val="single" w:sz="4" w:space="0" w:color="auto"/>
            </w:tcBorders>
            <w:vAlign w:val="center"/>
          </w:tcPr>
          <w:p w14:paraId="07077966" w14:textId="68A9640E" w:rsidR="0021473C" w:rsidRPr="007228E4" w:rsidRDefault="0021473C" w:rsidP="0021473C">
            <w:pPr>
              <w:jc w:val="center"/>
              <w:rPr>
                <w:b/>
                <w:bCs/>
                <w:color w:val="000000"/>
                <w:sz w:val="20"/>
              </w:rPr>
            </w:pPr>
            <w:r w:rsidRPr="007228E4">
              <w:rPr>
                <w:b/>
                <w:bCs/>
                <w:color w:val="000000"/>
                <w:sz w:val="20"/>
              </w:rPr>
              <w:t>4</w:t>
            </w:r>
          </w:p>
        </w:tc>
        <w:tc>
          <w:tcPr>
            <w:tcW w:w="903" w:type="pct"/>
            <w:tcBorders>
              <w:top w:val="nil"/>
              <w:left w:val="nil"/>
              <w:bottom w:val="single" w:sz="4" w:space="0" w:color="auto"/>
              <w:right w:val="single" w:sz="4" w:space="0" w:color="auto"/>
            </w:tcBorders>
            <w:vAlign w:val="center"/>
          </w:tcPr>
          <w:p w14:paraId="44C8FB32" w14:textId="45706964" w:rsidR="0021473C" w:rsidRPr="007228E4" w:rsidRDefault="0021473C" w:rsidP="0021473C">
            <w:pPr>
              <w:jc w:val="center"/>
              <w:rPr>
                <w:b/>
                <w:bCs/>
                <w:color w:val="000000"/>
                <w:sz w:val="20"/>
              </w:rPr>
            </w:pPr>
            <w:r w:rsidRPr="007228E4">
              <w:rPr>
                <w:b/>
                <w:bCs/>
                <w:color w:val="000000"/>
                <w:sz w:val="20"/>
              </w:rPr>
              <w:t>5</w:t>
            </w:r>
          </w:p>
        </w:tc>
        <w:tc>
          <w:tcPr>
            <w:tcW w:w="855" w:type="pct"/>
            <w:tcBorders>
              <w:top w:val="nil"/>
              <w:left w:val="nil"/>
              <w:bottom w:val="single" w:sz="4" w:space="0" w:color="auto"/>
              <w:right w:val="single" w:sz="4" w:space="0" w:color="auto"/>
            </w:tcBorders>
            <w:vAlign w:val="center"/>
          </w:tcPr>
          <w:p w14:paraId="6D598F65" w14:textId="04880849" w:rsidR="0021473C" w:rsidRPr="007228E4" w:rsidRDefault="0021473C" w:rsidP="0021473C">
            <w:pPr>
              <w:jc w:val="center"/>
              <w:rPr>
                <w:b/>
                <w:bCs/>
                <w:color w:val="000000"/>
                <w:sz w:val="20"/>
              </w:rPr>
            </w:pPr>
            <w:r w:rsidRPr="007228E4">
              <w:rPr>
                <w:b/>
                <w:bCs/>
                <w:color w:val="000000"/>
                <w:sz w:val="20"/>
              </w:rPr>
              <w:t>6</w:t>
            </w:r>
          </w:p>
        </w:tc>
        <w:tc>
          <w:tcPr>
            <w:tcW w:w="880" w:type="pct"/>
            <w:tcBorders>
              <w:top w:val="nil"/>
              <w:left w:val="nil"/>
              <w:bottom w:val="single" w:sz="4" w:space="0" w:color="auto"/>
              <w:right w:val="single" w:sz="4" w:space="0" w:color="auto"/>
            </w:tcBorders>
          </w:tcPr>
          <w:p w14:paraId="3FAB9205" w14:textId="2981A59B" w:rsidR="0021473C" w:rsidRPr="007228E4" w:rsidRDefault="00624114" w:rsidP="0021473C">
            <w:pPr>
              <w:jc w:val="center"/>
              <w:rPr>
                <w:b/>
                <w:bCs/>
                <w:color w:val="000000"/>
                <w:sz w:val="20"/>
              </w:rPr>
            </w:pPr>
            <w:r>
              <w:rPr>
                <w:b/>
                <w:bCs/>
                <w:color w:val="000000"/>
                <w:sz w:val="20"/>
              </w:rPr>
              <w:t>7</w:t>
            </w:r>
          </w:p>
        </w:tc>
      </w:tr>
      <w:tr w:rsidR="00FD2047" w:rsidRPr="007228E4" w14:paraId="06A83328"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6DFDCAA2" w14:textId="0B2A79CF" w:rsidR="00FD2047" w:rsidRPr="001E741A" w:rsidRDefault="001E741A" w:rsidP="00F0661F">
            <w:pPr>
              <w:jc w:val="center"/>
              <w:rPr>
                <w:color w:val="000000"/>
                <w:sz w:val="20"/>
              </w:rPr>
            </w:pPr>
            <w:r>
              <w:rPr>
                <w:color w:val="000000"/>
                <w:sz w:val="20"/>
              </w:rPr>
              <w:t>1</w:t>
            </w:r>
          </w:p>
        </w:tc>
        <w:tc>
          <w:tcPr>
            <w:tcW w:w="843" w:type="pct"/>
            <w:tcBorders>
              <w:top w:val="nil"/>
              <w:left w:val="nil"/>
              <w:bottom w:val="single" w:sz="4" w:space="0" w:color="auto"/>
              <w:right w:val="single" w:sz="4" w:space="0" w:color="auto"/>
            </w:tcBorders>
            <w:vAlign w:val="center"/>
          </w:tcPr>
          <w:p w14:paraId="3C539D71" w14:textId="25C375B1" w:rsidR="00FD2047" w:rsidRPr="006A7553" w:rsidRDefault="00FD2047" w:rsidP="00F0661F">
            <w:pPr>
              <w:jc w:val="center"/>
              <w:rPr>
                <w:color w:val="000000"/>
                <w:sz w:val="20"/>
              </w:rPr>
            </w:pPr>
            <w:r w:rsidRPr="006A7553">
              <w:rPr>
                <w:color w:val="000000"/>
                <w:sz w:val="20"/>
              </w:rPr>
              <w:t>47:07:0710004:5:ЗУ1</w:t>
            </w:r>
          </w:p>
        </w:tc>
        <w:tc>
          <w:tcPr>
            <w:tcW w:w="814" w:type="pct"/>
            <w:tcBorders>
              <w:top w:val="nil"/>
              <w:left w:val="nil"/>
              <w:bottom w:val="single" w:sz="4" w:space="0" w:color="auto"/>
              <w:right w:val="single" w:sz="4" w:space="0" w:color="auto"/>
            </w:tcBorders>
            <w:vAlign w:val="center"/>
          </w:tcPr>
          <w:p w14:paraId="6ECBC3CD" w14:textId="556818C5" w:rsidR="00FD2047" w:rsidRPr="00906BC2" w:rsidRDefault="00FD2047" w:rsidP="00F0661F">
            <w:pPr>
              <w:jc w:val="center"/>
              <w:rPr>
                <w:color w:val="000000"/>
                <w:sz w:val="20"/>
              </w:rPr>
            </w:pPr>
            <w:r w:rsidRPr="006A7553">
              <w:rPr>
                <w:color w:val="000000"/>
                <w:sz w:val="20"/>
              </w:rPr>
              <w:t>47:07:0710004</w:t>
            </w:r>
          </w:p>
        </w:tc>
        <w:tc>
          <w:tcPr>
            <w:tcW w:w="522" w:type="pct"/>
            <w:tcBorders>
              <w:top w:val="nil"/>
              <w:left w:val="nil"/>
              <w:bottom w:val="single" w:sz="4" w:space="0" w:color="auto"/>
              <w:right w:val="single" w:sz="4" w:space="0" w:color="auto"/>
            </w:tcBorders>
            <w:shd w:val="clear" w:color="auto" w:fill="FFFFFF" w:themeFill="background1"/>
            <w:vAlign w:val="center"/>
          </w:tcPr>
          <w:p w14:paraId="1A2381D1" w14:textId="18F31BED" w:rsidR="00FD2047" w:rsidRPr="00BF4192" w:rsidRDefault="001E107E" w:rsidP="00F0661F">
            <w:pPr>
              <w:jc w:val="center"/>
              <w:rPr>
                <w:color w:val="000000"/>
                <w:sz w:val="20"/>
              </w:rPr>
            </w:pPr>
            <w:r>
              <w:rPr>
                <w:color w:val="000000"/>
                <w:sz w:val="20"/>
                <w:lang w:val="en-US"/>
              </w:rPr>
              <w:t>88</w:t>
            </w:r>
          </w:p>
        </w:tc>
        <w:tc>
          <w:tcPr>
            <w:tcW w:w="903" w:type="pct"/>
            <w:vMerge w:val="restart"/>
            <w:tcBorders>
              <w:left w:val="nil"/>
              <w:right w:val="single" w:sz="4" w:space="0" w:color="auto"/>
            </w:tcBorders>
            <w:vAlign w:val="center"/>
          </w:tcPr>
          <w:p w14:paraId="10A310F2" w14:textId="77777777" w:rsidR="005D5D47" w:rsidRPr="005D5D47" w:rsidRDefault="005D5D47" w:rsidP="005D5D47">
            <w:pPr>
              <w:jc w:val="center"/>
              <w:rPr>
                <w:color w:val="000000"/>
                <w:sz w:val="20"/>
              </w:rPr>
            </w:pPr>
            <w:r w:rsidRPr="005D5D47">
              <w:rPr>
                <w:color w:val="000000"/>
                <w:sz w:val="20"/>
              </w:rPr>
              <w:t>Раздел земельного участка с</w:t>
            </w:r>
          </w:p>
          <w:p w14:paraId="5ACDBC99" w14:textId="77777777" w:rsidR="005D5D47" w:rsidRPr="005D5D47" w:rsidRDefault="005D5D47" w:rsidP="005D5D47">
            <w:pPr>
              <w:jc w:val="center"/>
              <w:rPr>
                <w:color w:val="000000"/>
                <w:sz w:val="20"/>
              </w:rPr>
            </w:pPr>
            <w:r w:rsidRPr="005D5D47">
              <w:rPr>
                <w:color w:val="000000"/>
                <w:sz w:val="20"/>
              </w:rPr>
              <w:t>сохранением исходного в</w:t>
            </w:r>
          </w:p>
          <w:p w14:paraId="5F37E998" w14:textId="21C92BA0" w:rsidR="00FD2047" w:rsidRPr="006A7553" w:rsidRDefault="005D5D47" w:rsidP="005D5D47">
            <w:pPr>
              <w:jc w:val="center"/>
              <w:rPr>
                <w:color w:val="000000"/>
                <w:sz w:val="20"/>
              </w:rPr>
            </w:pPr>
            <w:r w:rsidRPr="005D5D47">
              <w:rPr>
                <w:color w:val="000000"/>
                <w:sz w:val="20"/>
              </w:rPr>
              <w:t>измененных границах</w:t>
            </w:r>
          </w:p>
        </w:tc>
        <w:tc>
          <w:tcPr>
            <w:tcW w:w="855" w:type="pct"/>
            <w:tcBorders>
              <w:top w:val="nil"/>
              <w:left w:val="nil"/>
              <w:bottom w:val="single" w:sz="4" w:space="0" w:color="auto"/>
              <w:right w:val="single" w:sz="4" w:space="0" w:color="auto"/>
            </w:tcBorders>
          </w:tcPr>
          <w:p w14:paraId="7F094EAC" w14:textId="69E63E70"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231C1040" w14:textId="77777777" w:rsidR="00FD2047" w:rsidRPr="006A7553" w:rsidRDefault="00FD2047" w:rsidP="00F0661F">
            <w:pPr>
              <w:jc w:val="center"/>
              <w:rPr>
                <w:color w:val="000000"/>
                <w:sz w:val="20"/>
              </w:rPr>
            </w:pPr>
          </w:p>
        </w:tc>
      </w:tr>
      <w:tr w:rsidR="00FD2047" w:rsidRPr="007228E4" w14:paraId="5FFA8B64"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15EB00DE" w14:textId="778FBF5B" w:rsidR="00FD2047" w:rsidRPr="001E741A" w:rsidRDefault="001E741A" w:rsidP="00F0661F">
            <w:pPr>
              <w:jc w:val="center"/>
              <w:rPr>
                <w:color w:val="000000"/>
                <w:sz w:val="20"/>
              </w:rPr>
            </w:pPr>
            <w:r>
              <w:rPr>
                <w:color w:val="000000"/>
                <w:sz w:val="20"/>
              </w:rPr>
              <w:t>2</w:t>
            </w:r>
          </w:p>
        </w:tc>
        <w:tc>
          <w:tcPr>
            <w:tcW w:w="843" w:type="pct"/>
            <w:tcBorders>
              <w:top w:val="nil"/>
              <w:left w:val="nil"/>
              <w:bottom w:val="single" w:sz="4" w:space="0" w:color="auto"/>
              <w:right w:val="single" w:sz="4" w:space="0" w:color="auto"/>
            </w:tcBorders>
            <w:vAlign w:val="center"/>
          </w:tcPr>
          <w:p w14:paraId="738D0FB9" w14:textId="7BBD3C69" w:rsidR="00FD2047" w:rsidRPr="006A7553" w:rsidRDefault="00FD2047" w:rsidP="00F0661F">
            <w:pPr>
              <w:jc w:val="center"/>
              <w:rPr>
                <w:color w:val="000000"/>
                <w:sz w:val="20"/>
              </w:rPr>
            </w:pPr>
            <w:r w:rsidRPr="006A7553">
              <w:rPr>
                <w:color w:val="000000"/>
                <w:sz w:val="20"/>
              </w:rPr>
              <w:t>47:07:0710004:219:ЗУ1</w:t>
            </w:r>
          </w:p>
        </w:tc>
        <w:tc>
          <w:tcPr>
            <w:tcW w:w="814" w:type="pct"/>
            <w:tcBorders>
              <w:top w:val="nil"/>
              <w:left w:val="nil"/>
              <w:bottom w:val="single" w:sz="4" w:space="0" w:color="auto"/>
              <w:right w:val="single" w:sz="4" w:space="0" w:color="auto"/>
            </w:tcBorders>
            <w:vAlign w:val="center"/>
          </w:tcPr>
          <w:p w14:paraId="05A12C90" w14:textId="158B2040" w:rsidR="00FD2047" w:rsidRPr="00906BC2" w:rsidRDefault="00FD2047" w:rsidP="00F0661F">
            <w:pPr>
              <w:jc w:val="center"/>
              <w:rPr>
                <w:color w:val="000000"/>
                <w:sz w:val="20"/>
              </w:rPr>
            </w:pPr>
            <w:r w:rsidRPr="006A7553">
              <w:rPr>
                <w:color w:val="000000"/>
                <w:sz w:val="20"/>
              </w:rPr>
              <w:t>47:07:0710004</w:t>
            </w:r>
          </w:p>
        </w:tc>
        <w:tc>
          <w:tcPr>
            <w:tcW w:w="522" w:type="pct"/>
            <w:tcBorders>
              <w:top w:val="nil"/>
              <w:left w:val="nil"/>
              <w:bottom w:val="single" w:sz="4" w:space="0" w:color="auto"/>
              <w:right w:val="single" w:sz="4" w:space="0" w:color="auto"/>
            </w:tcBorders>
            <w:shd w:val="clear" w:color="auto" w:fill="FFFFFF" w:themeFill="background1"/>
            <w:vAlign w:val="center"/>
          </w:tcPr>
          <w:p w14:paraId="133749A3" w14:textId="7C8BC3C0" w:rsidR="00FD2047" w:rsidRPr="000D5BD8" w:rsidRDefault="000D5BD8" w:rsidP="00F0661F">
            <w:pPr>
              <w:jc w:val="center"/>
              <w:rPr>
                <w:color w:val="000000"/>
                <w:sz w:val="20"/>
              </w:rPr>
            </w:pPr>
            <w:r>
              <w:rPr>
                <w:color w:val="000000"/>
                <w:sz w:val="20"/>
              </w:rPr>
              <w:t>8</w:t>
            </w:r>
          </w:p>
        </w:tc>
        <w:tc>
          <w:tcPr>
            <w:tcW w:w="903" w:type="pct"/>
            <w:vMerge/>
            <w:tcBorders>
              <w:left w:val="nil"/>
              <w:right w:val="single" w:sz="4" w:space="0" w:color="auto"/>
            </w:tcBorders>
            <w:vAlign w:val="center"/>
          </w:tcPr>
          <w:p w14:paraId="4B10A3F8"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586F2BF2" w14:textId="40F63EDB"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3BF5CE5D" w14:textId="77777777" w:rsidR="00FD2047" w:rsidRPr="006A7553" w:rsidRDefault="00FD2047" w:rsidP="00F0661F">
            <w:pPr>
              <w:jc w:val="center"/>
              <w:rPr>
                <w:color w:val="000000"/>
                <w:sz w:val="20"/>
              </w:rPr>
            </w:pPr>
          </w:p>
        </w:tc>
      </w:tr>
      <w:tr w:rsidR="00FD2047" w:rsidRPr="007228E4" w14:paraId="000382D9"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1E2DD25D" w14:textId="60ACF8FF" w:rsidR="00FD2047" w:rsidRPr="001E741A" w:rsidRDefault="001E741A" w:rsidP="00F0661F">
            <w:pPr>
              <w:jc w:val="center"/>
              <w:rPr>
                <w:color w:val="000000"/>
                <w:sz w:val="20"/>
              </w:rPr>
            </w:pPr>
            <w:r>
              <w:rPr>
                <w:color w:val="000000"/>
                <w:sz w:val="20"/>
              </w:rPr>
              <w:t>3</w:t>
            </w:r>
          </w:p>
        </w:tc>
        <w:tc>
          <w:tcPr>
            <w:tcW w:w="843" w:type="pct"/>
            <w:tcBorders>
              <w:top w:val="nil"/>
              <w:left w:val="nil"/>
              <w:bottom w:val="single" w:sz="4" w:space="0" w:color="auto"/>
              <w:right w:val="single" w:sz="4" w:space="0" w:color="auto"/>
            </w:tcBorders>
            <w:vAlign w:val="center"/>
          </w:tcPr>
          <w:p w14:paraId="5EEBF877" w14:textId="67B8D9CE" w:rsidR="00FD2047" w:rsidRPr="006A7553" w:rsidRDefault="00FD2047" w:rsidP="00F0661F">
            <w:pPr>
              <w:jc w:val="center"/>
              <w:rPr>
                <w:color w:val="000000"/>
                <w:sz w:val="20"/>
              </w:rPr>
            </w:pPr>
            <w:r w:rsidRPr="006A7553">
              <w:rPr>
                <w:color w:val="000000"/>
                <w:sz w:val="20"/>
              </w:rPr>
              <w:t>47:07:0722001:8:ЗУ1</w:t>
            </w:r>
          </w:p>
        </w:tc>
        <w:tc>
          <w:tcPr>
            <w:tcW w:w="814" w:type="pct"/>
            <w:tcBorders>
              <w:top w:val="nil"/>
              <w:left w:val="nil"/>
              <w:bottom w:val="single" w:sz="4" w:space="0" w:color="auto"/>
              <w:right w:val="single" w:sz="4" w:space="0" w:color="auto"/>
            </w:tcBorders>
            <w:vAlign w:val="center"/>
          </w:tcPr>
          <w:p w14:paraId="1DA7C8AF" w14:textId="1C708826" w:rsidR="00FD2047" w:rsidRPr="00906BC2" w:rsidRDefault="00FD2047" w:rsidP="00F0661F">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48CA9C78" w14:textId="2ACC9DE6" w:rsidR="00FD2047" w:rsidRPr="00C23788" w:rsidRDefault="00C23788" w:rsidP="00F0661F">
            <w:pPr>
              <w:jc w:val="center"/>
              <w:rPr>
                <w:color w:val="000000"/>
                <w:sz w:val="20"/>
              </w:rPr>
            </w:pPr>
            <w:r>
              <w:rPr>
                <w:color w:val="000000"/>
                <w:sz w:val="20"/>
              </w:rPr>
              <w:t>182</w:t>
            </w:r>
          </w:p>
        </w:tc>
        <w:tc>
          <w:tcPr>
            <w:tcW w:w="903" w:type="pct"/>
            <w:vMerge/>
            <w:tcBorders>
              <w:left w:val="nil"/>
              <w:right w:val="single" w:sz="4" w:space="0" w:color="auto"/>
            </w:tcBorders>
            <w:vAlign w:val="center"/>
          </w:tcPr>
          <w:p w14:paraId="1FE17898"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27DC2042" w14:textId="50B64D49"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42CE50EE" w14:textId="77777777" w:rsidR="00FD2047" w:rsidRPr="006A7553" w:rsidRDefault="00FD2047" w:rsidP="00F0661F">
            <w:pPr>
              <w:jc w:val="center"/>
              <w:rPr>
                <w:color w:val="000000"/>
                <w:sz w:val="20"/>
              </w:rPr>
            </w:pPr>
          </w:p>
        </w:tc>
      </w:tr>
      <w:tr w:rsidR="00FD2047" w:rsidRPr="007228E4" w14:paraId="5DC3896A"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12E81048" w14:textId="66D9410D" w:rsidR="00FD2047" w:rsidRPr="001E741A" w:rsidRDefault="001E741A" w:rsidP="00F0661F">
            <w:pPr>
              <w:jc w:val="center"/>
              <w:rPr>
                <w:color w:val="000000"/>
                <w:sz w:val="20"/>
              </w:rPr>
            </w:pPr>
            <w:r>
              <w:rPr>
                <w:color w:val="000000"/>
                <w:sz w:val="20"/>
              </w:rPr>
              <w:t>4</w:t>
            </w:r>
          </w:p>
        </w:tc>
        <w:tc>
          <w:tcPr>
            <w:tcW w:w="843" w:type="pct"/>
            <w:tcBorders>
              <w:top w:val="nil"/>
              <w:left w:val="nil"/>
              <w:bottom w:val="single" w:sz="4" w:space="0" w:color="auto"/>
              <w:right w:val="single" w:sz="4" w:space="0" w:color="auto"/>
            </w:tcBorders>
            <w:vAlign w:val="center"/>
          </w:tcPr>
          <w:p w14:paraId="6BC56754" w14:textId="4803F704" w:rsidR="00FD2047" w:rsidRPr="006A7553" w:rsidRDefault="00FD2047" w:rsidP="00F0661F">
            <w:pPr>
              <w:jc w:val="center"/>
              <w:rPr>
                <w:color w:val="000000"/>
                <w:sz w:val="20"/>
              </w:rPr>
            </w:pPr>
            <w:r w:rsidRPr="006A7553">
              <w:rPr>
                <w:color w:val="000000"/>
                <w:sz w:val="20"/>
              </w:rPr>
              <w:t>47:07:0722001:47875:ЗУ1</w:t>
            </w:r>
          </w:p>
        </w:tc>
        <w:tc>
          <w:tcPr>
            <w:tcW w:w="814" w:type="pct"/>
            <w:tcBorders>
              <w:top w:val="nil"/>
              <w:left w:val="nil"/>
              <w:bottom w:val="single" w:sz="4" w:space="0" w:color="auto"/>
              <w:right w:val="single" w:sz="4" w:space="0" w:color="auto"/>
            </w:tcBorders>
            <w:vAlign w:val="center"/>
          </w:tcPr>
          <w:p w14:paraId="0F1A052B" w14:textId="2423D73F" w:rsidR="00FD2047" w:rsidRPr="00906BC2" w:rsidRDefault="00FD2047" w:rsidP="00F0661F">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7444FBA3" w14:textId="613CDC7B" w:rsidR="00FD2047" w:rsidRPr="002B302B" w:rsidRDefault="002B302B" w:rsidP="00F0661F">
            <w:pPr>
              <w:jc w:val="center"/>
              <w:rPr>
                <w:color w:val="000000"/>
                <w:sz w:val="20"/>
              </w:rPr>
            </w:pPr>
            <w:r>
              <w:rPr>
                <w:color w:val="000000"/>
                <w:sz w:val="20"/>
              </w:rPr>
              <w:t>52</w:t>
            </w:r>
          </w:p>
        </w:tc>
        <w:tc>
          <w:tcPr>
            <w:tcW w:w="903" w:type="pct"/>
            <w:vMerge/>
            <w:tcBorders>
              <w:left w:val="nil"/>
              <w:right w:val="single" w:sz="4" w:space="0" w:color="auto"/>
            </w:tcBorders>
            <w:vAlign w:val="center"/>
          </w:tcPr>
          <w:p w14:paraId="1576A530"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03ABD76A" w14:textId="7CBFDAA8"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7273C117" w14:textId="77777777" w:rsidR="00FD2047" w:rsidRPr="006A7553" w:rsidRDefault="00FD2047" w:rsidP="00F0661F">
            <w:pPr>
              <w:jc w:val="center"/>
              <w:rPr>
                <w:color w:val="000000"/>
                <w:sz w:val="20"/>
              </w:rPr>
            </w:pPr>
          </w:p>
        </w:tc>
      </w:tr>
      <w:tr w:rsidR="00FD2047" w:rsidRPr="007228E4" w14:paraId="06A6DB45"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4E21C36B" w14:textId="37A17793" w:rsidR="00FD2047" w:rsidRPr="001E741A" w:rsidRDefault="001E741A" w:rsidP="00F0661F">
            <w:pPr>
              <w:jc w:val="center"/>
              <w:rPr>
                <w:color w:val="000000"/>
                <w:sz w:val="20"/>
              </w:rPr>
            </w:pPr>
            <w:r>
              <w:rPr>
                <w:color w:val="000000"/>
                <w:sz w:val="20"/>
              </w:rPr>
              <w:t>5</w:t>
            </w:r>
          </w:p>
        </w:tc>
        <w:tc>
          <w:tcPr>
            <w:tcW w:w="843" w:type="pct"/>
            <w:tcBorders>
              <w:top w:val="nil"/>
              <w:left w:val="nil"/>
              <w:bottom w:val="single" w:sz="4" w:space="0" w:color="auto"/>
              <w:right w:val="single" w:sz="4" w:space="0" w:color="auto"/>
            </w:tcBorders>
            <w:vAlign w:val="center"/>
          </w:tcPr>
          <w:p w14:paraId="0052C002" w14:textId="32CEF118" w:rsidR="00FD2047" w:rsidRPr="006A7553" w:rsidRDefault="00FD2047" w:rsidP="00F0661F">
            <w:pPr>
              <w:jc w:val="center"/>
              <w:rPr>
                <w:color w:val="000000"/>
                <w:sz w:val="20"/>
              </w:rPr>
            </w:pPr>
            <w:r w:rsidRPr="006A7553">
              <w:rPr>
                <w:color w:val="000000"/>
                <w:sz w:val="20"/>
              </w:rPr>
              <w:t>47:07:0722001:47879:ЗУ1</w:t>
            </w:r>
          </w:p>
        </w:tc>
        <w:tc>
          <w:tcPr>
            <w:tcW w:w="814" w:type="pct"/>
            <w:tcBorders>
              <w:top w:val="nil"/>
              <w:left w:val="nil"/>
              <w:bottom w:val="single" w:sz="4" w:space="0" w:color="auto"/>
              <w:right w:val="single" w:sz="4" w:space="0" w:color="auto"/>
            </w:tcBorders>
            <w:vAlign w:val="center"/>
          </w:tcPr>
          <w:p w14:paraId="019CC1EE" w14:textId="0E0563A2" w:rsidR="00FD2047" w:rsidRPr="00906BC2" w:rsidRDefault="00FD2047" w:rsidP="00F0661F">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75C87996" w14:textId="72F3C405" w:rsidR="00FD2047" w:rsidRPr="002B302B" w:rsidRDefault="002B302B" w:rsidP="00F0661F">
            <w:pPr>
              <w:jc w:val="center"/>
              <w:rPr>
                <w:color w:val="000000"/>
                <w:sz w:val="20"/>
              </w:rPr>
            </w:pPr>
            <w:r>
              <w:rPr>
                <w:color w:val="000000"/>
                <w:sz w:val="20"/>
              </w:rPr>
              <w:t>35</w:t>
            </w:r>
          </w:p>
        </w:tc>
        <w:tc>
          <w:tcPr>
            <w:tcW w:w="903" w:type="pct"/>
            <w:vMerge/>
            <w:tcBorders>
              <w:left w:val="nil"/>
              <w:right w:val="single" w:sz="4" w:space="0" w:color="auto"/>
            </w:tcBorders>
            <w:vAlign w:val="center"/>
          </w:tcPr>
          <w:p w14:paraId="26ED6B90"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7D443A1E" w14:textId="673469DF"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3D7683B0" w14:textId="77777777" w:rsidR="00FD2047" w:rsidRPr="006A7553" w:rsidRDefault="00FD2047" w:rsidP="00F0661F">
            <w:pPr>
              <w:jc w:val="center"/>
              <w:rPr>
                <w:color w:val="000000"/>
                <w:sz w:val="20"/>
              </w:rPr>
            </w:pPr>
          </w:p>
        </w:tc>
      </w:tr>
      <w:tr w:rsidR="00FD2047" w:rsidRPr="007228E4" w14:paraId="537CC884"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333DAF39" w14:textId="487512CD" w:rsidR="00FD2047" w:rsidRPr="001E741A" w:rsidRDefault="001E741A" w:rsidP="00F0661F">
            <w:pPr>
              <w:jc w:val="center"/>
              <w:rPr>
                <w:color w:val="000000"/>
                <w:sz w:val="20"/>
              </w:rPr>
            </w:pPr>
            <w:r>
              <w:rPr>
                <w:color w:val="000000"/>
                <w:sz w:val="20"/>
              </w:rPr>
              <w:t>6</w:t>
            </w:r>
          </w:p>
        </w:tc>
        <w:tc>
          <w:tcPr>
            <w:tcW w:w="843" w:type="pct"/>
            <w:tcBorders>
              <w:top w:val="nil"/>
              <w:left w:val="nil"/>
              <w:bottom w:val="single" w:sz="4" w:space="0" w:color="auto"/>
              <w:right w:val="single" w:sz="4" w:space="0" w:color="auto"/>
            </w:tcBorders>
            <w:vAlign w:val="center"/>
          </w:tcPr>
          <w:p w14:paraId="6077F931" w14:textId="21CC6310" w:rsidR="00FD2047" w:rsidRPr="006A7553" w:rsidRDefault="00FD2047" w:rsidP="00F0661F">
            <w:pPr>
              <w:jc w:val="center"/>
              <w:rPr>
                <w:color w:val="000000"/>
                <w:sz w:val="20"/>
              </w:rPr>
            </w:pPr>
            <w:r w:rsidRPr="006A7553">
              <w:rPr>
                <w:color w:val="000000"/>
                <w:sz w:val="20"/>
              </w:rPr>
              <w:t>47:07:0722001:98640:ЗУ1</w:t>
            </w:r>
          </w:p>
        </w:tc>
        <w:tc>
          <w:tcPr>
            <w:tcW w:w="814" w:type="pct"/>
            <w:tcBorders>
              <w:top w:val="nil"/>
              <w:left w:val="nil"/>
              <w:bottom w:val="single" w:sz="4" w:space="0" w:color="auto"/>
              <w:right w:val="single" w:sz="4" w:space="0" w:color="auto"/>
            </w:tcBorders>
            <w:vAlign w:val="center"/>
          </w:tcPr>
          <w:p w14:paraId="759FC4AF" w14:textId="7FCBE5DC" w:rsidR="00FD2047" w:rsidRPr="00906BC2" w:rsidRDefault="00FD2047" w:rsidP="00F0661F">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0D495F65" w14:textId="1B898C87" w:rsidR="00FD2047" w:rsidRPr="004F17CC" w:rsidRDefault="00FD2047" w:rsidP="00F0661F">
            <w:pPr>
              <w:jc w:val="center"/>
              <w:rPr>
                <w:color w:val="000000"/>
                <w:sz w:val="20"/>
                <w:lang w:val="en-US"/>
              </w:rPr>
            </w:pPr>
            <w:r>
              <w:rPr>
                <w:color w:val="000000"/>
                <w:sz w:val="20"/>
                <w:lang w:val="en-US"/>
              </w:rPr>
              <w:t>36</w:t>
            </w:r>
          </w:p>
        </w:tc>
        <w:tc>
          <w:tcPr>
            <w:tcW w:w="903" w:type="pct"/>
            <w:vMerge/>
            <w:tcBorders>
              <w:left w:val="nil"/>
              <w:right w:val="single" w:sz="4" w:space="0" w:color="auto"/>
            </w:tcBorders>
            <w:vAlign w:val="center"/>
          </w:tcPr>
          <w:p w14:paraId="52DD55DF"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10341DFD" w14:textId="60CE802D"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3A6F1B72" w14:textId="77777777" w:rsidR="00FD2047" w:rsidRPr="006A7553" w:rsidRDefault="00FD2047" w:rsidP="00F0661F">
            <w:pPr>
              <w:jc w:val="center"/>
              <w:rPr>
                <w:color w:val="000000"/>
                <w:sz w:val="20"/>
              </w:rPr>
            </w:pPr>
          </w:p>
        </w:tc>
      </w:tr>
      <w:tr w:rsidR="00FD2047" w:rsidRPr="007228E4" w14:paraId="5077212A"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2A7C9BCB" w14:textId="4E11BF43" w:rsidR="00FD2047" w:rsidRPr="001E741A" w:rsidRDefault="001E741A" w:rsidP="00F0661F">
            <w:pPr>
              <w:jc w:val="center"/>
              <w:rPr>
                <w:color w:val="000000"/>
                <w:sz w:val="20"/>
              </w:rPr>
            </w:pPr>
            <w:r>
              <w:rPr>
                <w:color w:val="000000"/>
                <w:sz w:val="20"/>
              </w:rPr>
              <w:t>7</w:t>
            </w:r>
          </w:p>
        </w:tc>
        <w:tc>
          <w:tcPr>
            <w:tcW w:w="843" w:type="pct"/>
            <w:tcBorders>
              <w:top w:val="nil"/>
              <w:left w:val="nil"/>
              <w:bottom w:val="single" w:sz="4" w:space="0" w:color="auto"/>
              <w:right w:val="single" w:sz="4" w:space="0" w:color="auto"/>
            </w:tcBorders>
            <w:vAlign w:val="center"/>
          </w:tcPr>
          <w:p w14:paraId="09718FDE" w14:textId="6D66F573" w:rsidR="00FD2047" w:rsidRPr="006A7553" w:rsidRDefault="00FD2047" w:rsidP="00F0661F">
            <w:pPr>
              <w:jc w:val="center"/>
              <w:rPr>
                <w:color w:val="000000"/>
                <w:sz w:val="20"/>
              </w:rPr>
            </w:pPr>
            <w:r w:rsidRPr="006A7553">
              <w:rPr>
                <w:color w:val="000000"/>
                <w:sz w:val="20"/>
              </w:rPr>
              <w:t>47:07:0722001:70:ЗУ1</w:t>
            </w:r>
          </w:p>
        </w:tc>
        <w:tc>
          <w:tcPr>
            <w:tcW w:w="814" w:type="pct"/>
            <w:tcBorders>
              <w:top w:val="nil"/>
              <w:left w:val="nil"/>
              <w:bottom w:val="single" w:sz="4" w:space="0" w:color="auto"/>
              <w:right w:val="single" w:sz="4" w:space="0" w:color="auto"/>
            </w:tcBorders>
            <w:vAlign w:val="center"/>
          </w:tcPr>
          <w:p w14:paraId="64A8F84F" w14:textId="4C3E28F9" w:rsidR="00FD2047" w:rsidRPr="00906BC2" w:rsidRDefault="00FD2047" w:rsidP="00F0661F">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414AE589" w14:textId="71C465F3" w:rsidR="00FD2047" w:rsidRPr="00C23788" w:rsidRDefault="00C23788" w:rsidP="00F0661F">
            <w:pPr>
              <w:jc w:val="center"/>
              <w:rPr>
                <w:color w:val="000000"/>
                <w:sz w:val="20"/>
              </w:rPr>
            </w:pPr>
            <w:r>
              <w:rPr>
                <w:color w:val="000000"/>
                <w:sz w:val="20"/>
              </w:rPr>
              <w:t>215</w:t>
            </w:r>
          </w:p>
        </w:tc>
        <w:tc>
          <w:tcPr>
            <w:tcW w:w="903" w:type="pct"/>
            <w:vMerge/>
            <w:tcBorders>
              <w:left w:val="nil"/>
              <w:right w:val="single" w:sz="4" w:space="0" w:color="auto"/>
            </w:tcBorders>
            <w:vAlign w:val="center"/>
          </w:tcPr>
          <w:p w14:paraId="715495C1"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5501F6E9" w14:textId="6D183B53"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476A34C4" w14:textId="77777777" w:rsidR="00FD2047" w:rsidRPr="006A7553" w:rsidRDefault="00FD2047" w:rsidP="00F0661F">
            <w:pPr>
              <w:jc w:val="center"/>
              <w:rPr>
                <w:color w:val="000000"/>
                <w:sz w:val="20"/>
              </w:rPr>
            </w:pPr>
          </w:p>
        </w:tc>
      </w:tr>
      <w:tr w:rsidR="00C23788" w:rsidRPr="007228E4" w14:paraId="32817018"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2C94F74E" w14:textId="19E34ED3" w:rsidR="00C23788" w:rsidRPr="001E741A" w:rsidRDefault="001E741A" w:rsidP="00C23788">
            <w:pPr>
              <w:jc w:val="center"/>
              <w:rPr>
                <w:color w:val="000000"/>
                <w:sz w:val="20"/>
              </w:rPr>
            </w:pPr>
            <w:r>
              <w:rPr>
                <w:color w:val="000000"/>
                <w:sz w:val="20"/>
              </w:rPr>
              <w:t>8</w:t>
            </w:r>
          </w:p>
        </w:tc>
        <w:tc>
          <w:tcPr>
            <w:tcW w:w="843" w:type="pct"/>
            <w:tcBorders>
              <w:top w:val="nil"/>
              <w:left w:val="nil"/>
              <w:bottom w:val="single" w:sz="4" w:space="0" w:color="auto"/>
              <w:right w:val="single" w:sz="4" w:space="0" w:color="auto"/>
            </w:tcBorders>
            <w:vAlign w:val="center"/>
          </w:tcPr>
          <w:p w14:paraId="69E03104" w14:textId="273B37ED" w:rsidR="00C23788" w:rsidRPr="006A7553" w:rsidRDefault="00C23788" w:rsidP="00C23788">
            <w:pPr>
              <w:jc w:val="center"/>
              <w:rPr>
                <w:color w:val="000000"/>
                <w:sz w:val="20"/>
              </w:rPr>
            </w:pPr>
            <w:r w:rsidRPr="006A7553">
              <w:rPr>
                <w:color w:val="000000"/>
                <w:sz w:val="20"/>
              </w:rPr>
              <w:t>47:07:0722001:70:ЗУ</w:t>
            </w:r>
            <w:r w:rsidR="00ED5EEA">
              <w:rPr>
                <w:color w:val="000000"/>
                <w:sz w:val="20"/>
              </w:rPr>
              <w:t>2</w:t>
            </w:r>
          </w:p>
        </w:tc>
        <w:tc>
          <w:tcPr>
            <w:tcW w:w="814" w:type="pct"/>
            <w:tcBorders>
              <w:top w:val="nil"/>
              <w:left w:val="nil"/>
              <w:bottom w:val="single" w:sz="4" w:space="0" w:color="auto"/>
              <w:right w:val="single" w:sz="4" w:space="0" w:color="auto"/>
            </w:tcBorders>
            <w:vAlign w:val="center"/>
          </w:tcPr>
          <w:p w14:paraId="58C563CF" w14:textId="0022F745" w:rsidR="00C23788" w:rsidRPr="006A7553" w:rsidRDefault="00C23788" w:rsidP="00C23788">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2792D19F" w14:textId="328497DF" w:rsidR="00C23788" w:rsidRDefault="00C23788" w:rsidP="00C23788">
            <w:pPr>
              <w:jc w:val="center"/>
              <w:rPr>
                <w:color w:val="000000"/>
                <w:sz w:val="20"/>
              </w:rPr>
            </w:pPr>
            <w:r>
              <w:rPr>
                <w:color w:val="000000"/>
                <w:sz w:val="20"/>
              </w:rPr>
              <w:t>212</w:t>
            </w:r>
          </w:p>
        </w:tc>
        <w:tc>
          <w:tcPr>
            <w:tcW w:w="903" w:type="pct"/>
            <w:vMerge/>
            <w:tcBorders>
              <w:left w:val="nil"/>
              <w:right w:val="single" w:sz="4" w:space="0" w:color="auto"/>
            </w:tcBorders>
            <w:vAlign w:val="center"/>
          </w:tcPr>
          <w:p w14:paraId="468076EF" w14:textId="77777777" w:rsidR="00C23788" w:rsidRPr="006A7553" w:rsidRDefault="00C23788" w:rsidP="00C23788">
            <w:pPr>
              <w:jc w:val="center"/>
              <w:rPr>
                <w:color w:val="000000"/>
                <w:sz w:val="20"/>
              </w:rPr>
            </w:pPr>
          </w:p>
        </w:tc>
        <w:tc>
          <w:tcPr>
            <w:tcW w:w="855" w:type="pct"/>
            <w:tcBorders>
              <w:top w:val="nil"/>
              <w:left w:val="nil"/>
              <w:bottom w:val="single" w:sz="4" w:space="0" w:color="auto"/>
              <w:right w:val="single" w:sz="4" w:space="0" w:color="auto"/>
            </w:tcBorders>
          </w:tcPr>
          <w:p w14:paraId="495F952D" w14:textId="3719CBCD" w:rsidR="00C23788" w:rsidRPr="00FD2B5D" w:rsidRDefault="005D5D47" w:rsidP="00C23788">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72EABDD4" w14:textId="77777777" w:rsidR="00C23788" w:rsidRPr="006A7553" w:rsidRDefault="00C23788" w:rsidP="00C23788">
            <w:pPr>
              <w:jc w:val="center"/>
              <w:rPr>
                <w:color w:val="000000"/>
                <w:sz w:val="20"/>
              </w:rPr>
            </w:pPr>
          </w:p>
        </w:tc>
      </w:tr>
      <w:tr w:rsidR="00FD2047" w:rsidRPr="007228E4" w14:paraId="316DEB02"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080EEF33" w14:textId="4053B431" w:rsidR="00FD2047" w:rsidRPr="001E741A" w:rsidRDefault="001E741A" w:rsidP="00F0661F">
            <w:pPr>
              <w:jc w:val="center"/>
              <w:rPr>
                <w:color w:val="000000"/>
                <w:sz w:val="20"/>
              </w:rPr>
            </w:pPr>
            <w:r>
              <w:rPr>
                <w:color w:val="000000"/>
                <w:sz w:val="20"/>
              </w:rPr>
              <w:t>9</w:t>
            </w:r>
          </w:p>
        </w:tc>
        <w:tc>
          <w:tcPr>
            <w:tcW w:w="843" w:type="pct"/>
            <w:tcBorders>
              <w:top w:val="nil"/>
              <w:left w:val="nil"/>
              <w:bottom w:val="single" w:sz="4" w:space="0" w:color="auto"/>
              <w:right w:val="single" w:sz="4" w:space="0" w:color="auto"/>
            </w:tcBorders>
            <w:vAlign w:val="center"/>
          </w:tcPr>
          <w:p w14:paraId="3FFB3A5D" w14:textId="009F10ED" w:rsidR="00FD2047" w:rsidRPr="006A7553" w:rsidRDefault="00FD2047" w:rsidP="00F0661F">
            <w:pPr>
              <w:jc w:val="center"/>
              <w:rPr>
                <w:color w:val="000000"/>
                <w:sz w:val="20"/>
              </w:rPr>
            </w:pPr>
            <w:r w:rsidRPr="006A7553">
              <w:rPr>
                <w:color w:val="000000"/>
                <w:sz w:val="20"/>
              </w:rPr>
              <w:t>47:07:0722001:109024:ЗУ1</w:t>
            </w:r>
          </w:p>
        </w:tc>
        <w:tc>
          <w:tcPr>
            <w:tcW w:w="814" w:type="pct"/>
            <w:tcBorders>
              <w:top w:val="nil"/>
              <w:left w:val="nil"/>
              <w:bottom w:val="single" w:sz="4" w:space="0" w:color="auto"/>
              <w:right w:val="single" w:sz="4" w:space="0" w:color="auto"/>
            </w:tcBorders>
            <w:vAlign w:val="center"/>
          </w:tcPr>
          <w:p w14:paraId="23FADC86" w14:textId="07B6C2A2" w:rsidR="00FD2047" w:rsidRPr="00906BC2" w:rsidRDefault="00FD2047" w:rsidP="00F0661F">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69EAD93E" w14:textId="02FC0459" w:rsidR="00FD2047" w:rsidRPr="004F17CC" w:rsidRDefault="00FD2047" w:rsidP="00F0661F">
            <w:pPr>
              <w:jc w:val="center"/>
              <w:rPr>
                <w:color w:val="000000"/>
                <w:sz w:val="20"/>
                <w:lang w:val="en-US"/>
              </w:rPr>
            </w:pPr>
            <w:r>
              <w:rPr>
                <w:color w:val="000000"/>
                <w:sz w:val="20"/>
                <w:lang w:val="en-US"/>
              </w:rPr>
              <w:t>16</w:t>
            </w:r>
          </w:p>
        </w:tc>
        <w:tc>
          <w:tcPr>
            <w:tcW w:w="903" w:type="pct"/>
            <w:vMerge/>
            <w:tcBorders>
              <w:left w:val="nil"/>
              <w:right w:val="single" w:sz="4" w:space="0" w:color="auto"/>
            </w:tcBorders>
            <w:vAlign w:val="center"/>
          </w:tcPr>
          <w:p w14:paraId="719D142F"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321C4829" w14:textId="55A8DE74"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020914C1" w14:textId="77777777" w:rsidR="00FD2047" w:rsidRPr="006A7553" w:rsidRDefault="00FD2047" w:rsidP="00F0661F">
            <w:pPr>
              <w:jc w:val="center"/>
              <w:rPr>
                <w:color w:val="000000"/>
                <w:sz w:val="20"/>
              </w:rPr>
            </w:pPr>
          </w:p>
        </w:tc>
      </w:tr>
      <w:tr w:rsidR="00FD2047" w:rsidRPr="007228E4" w14:paraId="7382A057"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58E66FAC" w14:textId="0A8B842F" w:rsidR="00FD2047" w:rsidRPr="001E741A" w:rsidRDefault="001E741A" w:rsidP="00F0661F">
            <w:pPr>
              <w:jc w:val="center"/>
              <w:rPr>
                <w:color w:val="000000"/>
                <w:sz w:val="20"/>
              </w:rPr>
            </w:pPr>
            <w:r>
              <w:rPr>
                <w:color w:val="000000"/>
                <w:sz w:val="20"/>
              </w:rPr>
              <w:t>10</w:t>
            </w:r>
          </w:p>
        </w:tc>
        <w:tc>
          <w:tcPr>
            <w:tcW w:w="843" w:type="pct"/>
            <w:tcBorders>
              <w:top w:val="nil"/>
              <w:left w:val="nil"/>
              <w:bottom w:val="single" w:sz="4" w:space="0" w:color="auto"/>
              <w:right w:val="single" w:sz="4" w:space="0" w:color="auto"/>
            </w:tcBorders>
            <w:vAlign w:val="center"/>
          </w:tcPr>
          <w:p w14:paraId="1B57053C" w14:textId="5E6927E5" w:rsidR="00FD2047" w:rsidRPr="006A7553" w:rsidRDefault="00FD2047" w:rsidP="00F0661F">
            <w:pPr>
              <w:jc w:val="center"/>
              <w:rPr>
                <w:color w:val="000000"/>
                <w:sz w:val="20"/>
              </w:rPr>
            </w:pPr>
            <w:r w:rsidRPr="006A7553">
              <w:rPr>
                <w:color w:val="000000"/>
                <w:sz w:val="20"/>
              </w:rPr>
              <w:t>47:07:0722001:141667:ЗУ1</w:t>
            </w:r>
          </w:p>
        </w:tc>
        <w:tc>
          <w:tcPr>
            <w:tcW w:w="814" w:type="pct"/>
            <w:tcBorders>
              <w:top w:val="nil"/>
              <w:left w:val="nil"/>
              <w:bottom w:val="single" w:sz="4" w:space="0" w:color="auto"/>
              <w:right w:val="single" w:sz="4" w:space="0" w:color="auto"/>
            </w:tcBorders>
            <w:vAlign w:val="center"/>
          </w:tcPr>
          <w:p w14:paraId="747089EA" w14:textId="2FC0B15B" w:rsidR="00FD2047" w:rsidRPr="00906BC2" w:rsidRDefault="00FD2047" w:rsidP="00F0661F">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1C67BBEA" w14:textId="3648632A" w:rsidR="00FD2047" w:rsidRPr="004F17CC" w:rsidRDefault="00FD2047" w:rsidP="00F0661F">
            <w:pPr>
              <w:jc w:val="center"/>
              <w:rPr>
                <w:color w:val="000000"/>
                <w:sz w:val="20"/>
                <w:lang w:val="en-US"/>
              </w:rPr>
            </w:pPr>
            <w:r>
              <w:rPr>
                <w:color w:val="000000"/>
                <w:sz w:val="20"/>
                <w:lang w:val="en-US"/>
              </w:rPr>
              <w:t>57</w:t>
            </w:r>
          </w:p>
        </w:tc>
        <w:tc>
          <w:tcPr>
            <w:tcW w:w="903" w:type="pct"/>
            <w:vMerge/>
            <w:tcBorders>
              <w:left w:val="nil"/>
              <w:right w:val="single" w:sz="4" w:space="0" w:color="auto"/>
            </w:tcBorders>
            <w:vAlign w:val="center"/>
          </w:tcPr>
          <w:p w14:paraId="52A0B4AE"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7A406BA5" w14:textId="4A6AF95B"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146EA37D" w14:textId="77777777" w:rsidR="00FD2047" w:rsidRPr="006A7553" w:rsidRDefault="00FD2047" w:rsidP="00F0661F">
            <w:pPr>
              <w:jc w:val="center"/>
              <w:rPr>
                <w:color w:val="000000"/>
                <w:sz w:val="20"/>
              </w:rPr>
            </w:pPr>
          </w:p>
        </w:tc>
      </w:tr>
      <w:tr w:rsidR="00FD2047" w:rsidRPr="007228E4" w14:paraId="1518C160"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28263D16" w14:textId="250D4B0D" w:rsidR="00FD2047" w:rsidRPr="001E741A" w:rsidRDefault="001E741A" w:rsidP="00F0661F">
            <w:pPr>
              <w:jc w:val="center"/>
              <w:rPr>
                <w:color w:val="000000"/>
                <w:sz w:val="20"/>
              </w:rPr>
            </w:pPr>
            <w:r>
              <w:rPr>
                <w:color w:val="000000"/>
                <w:sz w:val="20"/>
              </w:rPr>
              <w:t>11</w:t>
            </w:r>
          </w:p>
        </w:tc>
        <w:tc>
          <w:tcPr>
            <w:tcW w:w="843" w:type="pct"/>
            <w:tcBorders>
              <w:top w:val="nil"/>
              <w:left w:val="nil"/>
              <w:bottom w:val="single" w:sz="4" w:space="0" w:color="auto"/>
              <w:right w:val="single" w:sz="4" w:space="0" w:color="auto"/>
            </w:tcBorders>
            <w:vAlign w:val="center"/>
          </w:tcPr>
          <w:p w14:paraId="5E022B17" w14:textId="7F2992C7" w:rsidR="00FD2047" w:rsidRPr="006A7553" w:rsidRDefault="00FD2047" w:rsidP="00F0661F">
            <w:pPr>
              <w:jc w:val="center"/>
              <w:rPr>
                <w:color w:val="000000"/>
                <w:sz w:val="20"/>
              </w:rPr>
            </w:pPr>
            <w:r w:rsidRPr="006A7553">
              <w:rPr>
                <w:color w:val="000000"/>
                <w:sz w:val="20"/>
              </w:rPr>
              <w:t>47:07:0722001:141667:ЗУ2</w:t>
            </w:r>
          </w:p>
        </w:tc>
        <w:tc>
          <w:tcPr>
            <w:tcW w:w="814" w:type="pct"/>
            <w:tcBorders>
              <w:top w:val="nil"/>
              <w:left w:val="nil"/>
              <w:bottom w:val="single" w:sz="4" w:space="0" w:color="auto"/>
              <w:right w:val="single" w:sz="4" w:space="0" w:color="auto"/>
            </w:tcBorders>
            <w:vAlign w:val="center"/>
          </w:tcPr>
          <w:p w14:paraId="143BF0BE" w14:textId="0E60C45B" w:rsidR="00FD2047" w:rsidRPr="00906BC2" w:rsidRDefault="00FD2047" w:rsidP="00F0661F">
            <w:pPr>
              <w:jc w:val="center"/>
              <w:rPr>
                <w:color w:val="000000"/>
                <w:sz w:val="20"/>
              </w:rPr>
            </w:pPr>
            <w:r w:rsidRPr="006A7553">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5A8F6544" w14:textId="50140E0B" w:rsidR="00FD2047" w:rsidRPr="004F17CC" w:rsidRDefault="00FD2047" w:rsidP="00F0661F">
            <w:pPr>
              <w:jc w:val="center"/>
              <w:rPr>
                <w:color w:val="000000"/>
                <w:sz w:val="20"/>
                <w:lang w:val="en-US"/>
              </w:rPr>
            </w:pPr>
            <w:r>
              <w:rPr>
                <w:color w:val="000000"/>
                <w:sz w:val="20"/>
                <w:lang w:val="en-US"/>
              </w:rPr>
              <w:t>441</w:t>
            </w:r>
          </w:p>
        </w:tc>
        <w:tc>
          <w:tcPr>
            <w:tcW w:w="903" w:type="pct"/>
            <w:vMerge/>
            <w:tcBorders>
              <w:left w:val="nil"/>
              <w:right w:val="single" w:sz="4" w:space="0" w:color="auto"/>
            </w:tcBorders>
            <w:vAlign w:val="center"/>
          </w:tcPr>
          <w:p w14:paraId="4A2CBD0A"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315D1295" w14:textId="04ED0382"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5A9EB1D3" w14:textId="77777777" w:rsidR="00FD2047" w:rsidRPr="006A7553" w:rsidRDefault="00FD2047" w:rsidP="00F0661F">
            <w:pPr>
              <w:jc w:val="center"/>
              <w:rPr>
                <w:color w:val="000000"/>
                <w:sz w:val="20"/>
              </w:rPr>
            </w:pPr>
          </w:p>
        </w:tc>
      </w:tr>
      <w:tr w:rsidR="00FD2047" w:rsidRPr="007228E4" w14:paraId="5736AFC6"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35A3760E" w14:textId="79CB1C55" w:rsidR="00FD2047" w:rsidRPr="001E741A" w:rsidRDefault="001E741A" w:rsidP="00F0661F">
            <w:pPr>
              <w:jc w:val="center"/>
              <w:rPr>
                <w:color w:val="000000"/>
                <w:sz w:val="20"/>
              </w:rPr>
            </w:pPr>
            <w:r>
              <w:rPr>
                <w:color w:val="000000"/>
                <w:sz w:val="20"/>
              </w:rPr>
              <w:t>12</w:t>
            </w:r>
          </w:p>
        </w:tc>
        <w:tc>
          <w:tcPr>
            <w:tcW w:w="843" w:type="pct"/>
            <w:tcBorders>
              <w:top w:val="nil"/>
              <w:left w:val="nil"/>
              <w:bottom w:val="single" w:sz="4" w:space="0" w:color="auto"/>
              <w:right w:val="single" w:sz="4" w:space="0" w:color="auto"/>
            </w:tcBorders>
            <w:vAlign w:val="center"/>
          </w:tcPr>
          <w:p w14:paraId="5AF4C17D" w14:textId="30752AB5" w:rsidR="00FD2047" w:rsidRPr="006A7553" w:rsidRDefault="00FD2047" w:rsidP="00F0661F">
            <w:pPr>
              <w:jc w:val="center"/>
              <w:rPr>
                <w:color w:val="000000"/>
                <w:sz w:val="20"/>
              </w:rPr>
            </w:pPr>
            <w:r w:rsidRPr="006A7553">
              <w:rPr>
                <w:color w:val="000000"/>
                <w:sz w:val="20"/>
              </w:rPr>
              <w:t>47:07:0712001:8:ЗУ1</w:t>
            </w:r>
          </w:p>
        </w:tc>
        <w:tc>
          <w:tcPr>
            <w:tcW w:w="814" w:type="pct"/>
            <w:tcBorders>
              <w:top w:val="nil"/>
              <w:left w:val="nil"/>
              <w:bottom w:val="single" w:sz="4" w:space="0" w:color="auto"/>
              <w:right w:val="single" w:sz="4" w:space="0" w:color="auto"/>
            </w:tcBorders>
            <w:vAlign w:val="center"/>
          </w:tcPr>
          <w:p w14:paraId="7AAFC068" w14:textId="064C972E" w:rsidR="00FD2047" w:rsidRPr="00906BC2" w:rsidRDefault="00FD2047" w:rsidP="00F0661F">
            <w:pPr>
              <w:jc w:val="center"/>
              <w:rPr>
                <w:color w:val="000000"/>
                <w:sz w:val="20"/>
              </w:rPr>
            </w:pPr>
            <w:r w:rsidRPr="006A7553">
              <w:rPr>
                <w:color w:val="000000"/>
                <w:sz w:val="20"/>
              </w:rPr>
              <w:t>47:07:0712001</w:t>
            </w:r>
          </w:p>
        </w:tc>
        <w:tc>
          <w:tcPr>
            <w:tcW w:w="522" w:type="pct"/>
            <w:tcBorders>
              <w:top w:val="nil"/>
              <w:left w:val="nil"/>
              <w:bottom w:val="single" w:sz="4" w:space="0" w:color="auto"/>
              <w:right w:val="single" w:sz="4" w:space="0" w:color="auto"/>
            </w:tcBorders>
            <w:shd w:val="clear" w:color="auto" w:fill="FFFFFF" w:themeFill="background1"/>
            <w:vAlign w:val="center"/>
          </w:tcPr>
          <w:p w14:paraId="43755A7B" w14:textId="3F95E8C7" w:rsidR="00FD2047" w:rsidRPr="004F17CC" w:rsidRDefault="00FD2047" w:rsidP="00F0661F">
            <w:pPr>
              <w:jc w:val="center"/>
              <w:rPr>
                <w:color w:val="000000"/>
                <w:sz w:val="20"/>
                <w:lang w:val="en-US"/>
              </w:rPr>
            </w:pPr>
            <w:r>
              <w:rPr>
                <w:color w:val="000000"/>
                <w:sz w:val="20"/>
                <w:lang w:val="en-US"/>
              </w:rPr>
              <w:t>38</w:t>
            </w:r>
          </w:p>
        </w:tc>
        <w:tc>
          <w:tcPr>
            <w:tcW w:w="903" w:type="pct"/>
            <w:vMerge/>
            <w:tcBorders>
              <w:left w:val="nil"/>
              <w:right w:val="single" w:sz="4" w:space="0" w:color="auto"/>
            </w:tcBorders>
            <w:vAlign w:val="center"/>
          </w:tcPr>
          <w:p w14:paraId="081CEE8A"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58F7CD0B" w14:textId="13AC57D7"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3581FF94" w14:textId="77777777" w:rsidR="00FD2047" w:rsidRPr="006A7553" w:rsidRDefault="00FD2047" w:rsidP="00F0661F">
            <w:pPr>
              <w:jc w:val="center"/>
              <w:rPr>
                <w:color w:val="000000"/>
                <w:sz w:val="20"/>
              </w:rPr>
            </w:pPr>
          </w:p>
        </w:tc>
      </w:tr>
      <w:tr w:rsidR="00FD2047" w:rsidRPr="007228E4" w14:paraId="18986DA5"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660CD8DD" w14:textId="3D68DEB4" w:rsidR="00FD2047" w:rsidRPr="001E741A" w:rsidRDefault="001E741A" w:rsidP="00F0661F">
            <w:pPr>
              <w:jc w:val="center"/>
              <w:rPr>
                <w:color w:val="000000"/>
                <w:sz w:val="20"/>
              </w:rPr>
            </w:pPr>
            <w:r>
              <w:rPr>
                <w:color w:val="000000"/>
                <w:sz w:val="20"/>
              </w:rPr>
              <w:t>13</w:t>
            </w:r>
          </w:p>
        </w:tc>
        <w:tc>
          <w:tcPr>
            <w:tcW w:w="843" w:type="pct"/>
            <w:tcBorders>
              <w:top w:val="nil"/>
              <w:left w:val="nil"/>
              <w:bottom w:val="single" w:sz="4" w:space="0" w:color="auto"/>
              <w:right w:val="single" w:sz="4" w:space="0" w:color="auto"/>
            </w:tcBorders>
            <w:vAlign w:val="center"/>
          </w:tcPr>
          <w:p w14:paraId="15E882EF" w14:textId="75AE65F8" w:rsidR="00FD2047" w:rsidRPr="006A7553" w:rsidRDefault="00FD2047" w:rsidP="00F0661F">
            <w:pPr>
              <w:jc w:val="center"/>
              <w:rPr>
                <w:color w:val="000000"/>
                <w:sz w:val="20"/>
              </w:rPr>
            </w:pPr>
            <w:r w:rsidRPr="006A7553">
              <w:rPr>
                <w:color w:val="000000"/>
                <w:sz w:val="20"/>
              </w:rPr>
              <w:t>47:07:0712001:1:ЗУ1</w:t>
            </w:r>
          </w:p>
        </w:tc>
        <w:tc>
          <w:tcPr>
            <w:tcW w:w="814" w:type="pct"/>
            <w:tcBorders>
              <w:top w:val="nil"/>
              <w:left w:val="nil"/>
              <w:bottom w:val="single" w:sz="4" w:space="0" w:color="auto"/>
              <w:right w:val="single" w:sz="4" w:space="0" w:color="auto"/>
            </w:tcBorders>
            <w:vAlign w:val="center"/>
          </w:tcPr>
          <w:p w14:paraId="13F3CCD7" w14:textId="435076B5" w:rsidR="00FD2047" w:rsidRPr="00906BC2" w:rsidRDefault="00FD2047" w:rsidP="00F0661F">
            <w:pPr>
              <w:jc w:val="center"/>
              <w:rPr>
                <w:color w:val="000000"/>
                <w:sz w:val="20"/>
              </w:rPr>
            </w:pPr>
            <w:r w:rsidRPr="006A7553">
              <w:rPr>
                <w:color w:val="000000"/>
                <w:sz w:val="20"/>
              </w:rPr>
              <w:t>47:07:0712001</w:t>
            </w:r>
          </w:p>
        </w:tc>
        <w:tc>
          <w:tcPr>
            <w:tcW w:w="522" w:type="pct"/>
            <w:tcBorders>
              <w:top w:val="nil"/>
              <w:left w:val="nil"/>
              <w:bottom w:val="single" w:sz="4" w:space="0" w:color="auto"/>
              <w:right w:val="single" w:sz="4" w:space="0" w:color="auto"/>
            </w:tcBorders>
            <w:shd w:val="clear" w:color="auto" w:fill="FFFFFF" w:themeFill="background1"/>
            <w:vAlign w:val="center"/>
          </w:tcPr>
          <w:p w14:paraId="0B06088F" w14:textId="214607BF" w:rsidR="00FD2047" w:rsidRPr="004F17CC" w:rsidRDefault="00FD2047" w:rsidP="00F0661F">
            <w:pPr>
              <w:jc w:val="center"/>
              <w:rPr>
                <w:color w:val="000000"/>
                <w:sz w:val="20"/>
                <w:lang w:val="en-US"/>
              </w:rPr>
            </w:pPr>
            <w:r>
              <w:rPr>
                <w:color w:val="000000"/>
                <w:sz w:val="20"/>
                <w:lang w:val="en-US"/>
              </w:rPr>
              <w:t>367</w:t>
            </w:r>
          </w:p>
        </w:tc>
        <w:tc>
          <w:tcPr>
            <w:tcW w:w="903" w:type="pct"/>
            <w:vMerge/>
            <w:tcBorders>
              <w:left w:val="nil"/>
              <w:right w:val="single" w:sz="4" w:space="0" w:color="auto"/>
            </w:tcBorders>
            <w:vAlign w:val="center"/>
          </w:tcPr>
          <w:p w14:paraId="01830F20" w14:textId="77777777" w:rsidR="00FD2047" w:rsidRPr="006A7553" w:rsidRDefault="00FD2047" w:rsidP="00F0661F">
            <w:pPr>
              <w:jc w:val="center"/>
              <w:rPr>
                <w:color w:val="000000"/>
                <w:sz w:val="20"/>
              </w:rPr>
            </w:pPr>
          </w:p>
        </w:tc>
        <w:tc>
          <w:tcPr>
            <w:tcW w:w="855" w:type="pct"/>
            <w:tcBorders>
              <w:top w:val="nil"/>
              <w:left w:val="nil"/>
              <w:bottom w:val="single" w:sz="4" w:space="0" w:color="auto"/>
              <w:right w:val="single" w:sz="4" w:space="0" w:color="auto"/>
            </w:tcBorders>
          </w:tcPr>
          <w:p w14:paraId="1BE7E271" w14:textId="55B27CC4" w:rsidR="00FD2047" w:rsidRPr="007228E4" w:rsidRDefault="00FD2047" w:rsidP="00F0661F">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29E6DC26" w14:textId="77777777" w:rsidR="00FD2047" w:rsidRPr="006A7553" w:rsidRDefault="00FD2047" w:rsidP="00F0661F">
            <w:pPr>
              <w:jc w:val="center"/>
              <w:rPr>
                <w:color w:val="000000"/>
                <w:sz w:val="20"/>
              </w:rPr>
            </w:pPr>
          </w:p>
        </w:tc>
      </w:tr>
      <w:tr w:rsidR="00FD2047" w:rsidRPr="007228E4" w14:paraId="68D30FFD"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1DC1D4AC" w14:textId="27B404E4" w:rsidR="00FD2047" w:rsidRPr="001E741A" w:rsidRDefault="001E741A" w:rsidP="00FD2047">
            <w:pPr>
              <w:jc w:val="center"/>
              <w:rPr>
                <w:color w:val="000000"/>
                <w:sz w:val="20"/>
              </w:rPr>
            </w:pPr>
            <w:r>
              <w:rPr>
                <w:color w:val="000000"/>
                <w:sz w:val="20"/>
              </w:rPr>
              <w:t>14</w:t>
            </w:r>
          </w:p>
        </w:tc>
        <w:tc>
          <w:tcPr>
            <w:tcW w:w="843" w:type="pct"/>
            <w:tcBorders>
              <w:top w:val="nil"/>
              <w:left w:val="nil"/>
              <w:bottom w:val="single" w:sz="4" w:space="0" w:color="auto"/>
              <w:right w:val="single" w:sz="4" w:space="0" w:color="auto"/>
            </w:tcBorders>
            <w:vAlign w:val="center"/>
          </w:tcPr>
          <w:p w14:paraId="30088AED" w14:textId="210566F5" w:rsidR="00FD2047" w:rsidRPr="006A7553" w:rsidRDefault="00976894" w:rsidP="00FD2047">
            <w:pPr>
              <w:jc w:val="center"/>
              <w:rPr>
                <w:color w:val="000000"/>
                <w:sz w:val="20"/>
              </w:rPr>
            </w:pPr>
            <w:r w:rsidRPr="00976894">
              <w:rPr>
                <w:color w:val="000000"/>
                <w:sz w:val="20"/>
              </w:rPr>
              <w:t>47:07:0000000:91471</w:t>
            </w:r>
            <w:r w:rsidR="00BF4192">
              <w:rPr>
                <w:color w:val="000000"/>
                <w:sz w:val="20"/>
              </w:rPr>
              <w:t>:ЗУ1</w:t>
            </w:r>
          </w:p>
        </w:tc>
        <w:tc>
          <w:tcPr>
            <w:tcW w:w="814" w:type="pct"/>
            <w:tcBorders>
              <w:top w:val="nil"/>
              <w:left w:val="nil"/>
              <w:bottom w:val="single" w:sz="4" w:space="0" w:color="auto"/>
              <w:right w:val="single" w:sz="4" w:space="0" w:color="auto"/>
            </w:tcBorders>
            <w:vAlign w:val="center"/>
          </w:tcPr>
          <w:p w14:paraId="52C661AA" w14:textId="7A92447C" w:rsidR="00FD2047" w:rsidRPr="006A7553" w:rsidRDefault="00976894" w:rsidP="00FD2047">
            <w:pPr>
              <w:jc w:val="center"/>
              <w:rPr>
                <w:color w:val="000000"/>
                <w:sz w:val="20"/>
              </w:rPr>
            </w:pPr>
            <w:r w:rsidRPr="00976894">
              <w:rPr>
                <w:color w:val="000000"/>
                <w:sz w:val="20"/>
              </w:rPr>
              <w:t>47:07:0000000</w:t>
            </w:r>
          </w:p>
        </w:tc>
        <w:tc>
          <w:tcPr>
            <w:tcW w:w="522" w:type="pct"/>
            <w:tcBorders>
              <w:top w:val="nil"/>
              <w:left w:val="nil"/>
              <w:bottom w:val="single" w:sz="4" w:space="0" w:color="auto"/>
              <w:right w:val="single" w:sz="4" w:space="0" w:color="auto"/>
            </w:tcBorders>
            <w:shd w:val="clear" w:color="auto" w:fill="FFFFFF" w:themeFill="background1"/>
            <w:vAlign w:val="center"/>
          </w:tcPr>
          <w:p w14:paraId="1F9DA01C" w14:textId="0A7AF932" w:rsidR="00FD2047" w:rsidRPr="00976894" w:rsidRDefault="00976894" w:rsidP="00FD2047">
            <w:pPr>
              <w:jc w:val="center"/>
              <w:rPr>
                <w:color w:val="000000"/>
                <w:sz w:val="20"/>
              </w:rPr>
            </w:pPr>
            <w:r>
              <w:rPr>
                <w:color w:val="000000"/>
                <w:sz w:val="20"/>
              </w:rPr>
              <w:t>41178</w:t>
            </w:r>
          </w:p>
        </w:tc>
        <w:tc>
          <w:tcPr>
            <w:tcW w:w="903" w:type="pct"/>
            <w:vMerge/>
            <w:tcBorders>
              <w:left w:val="nil"/>
              <w:bottom w:val="single" w:sz="4" w:space="0" w:color="auto"/>
              <w:right w:val="single" w:sz="4" w:space="0" w:color="auto"/>
            </w:tcBorders>
            <w:vAlign w:val="center"/>
          </w:tcPr>
          <w:p w14:paraId="7D14147B" w14:textId="77777777"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0662A960" w14:textId="73AC3B21" w:rsidR="00FD2047" w:rsidRPr="00FD2B5D" w:rsidRDefault="005D5D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12087090" w14:textId="77777777" w:rsidR="00FD2047" w:rsidRPr="006A7553" w:rsidRDefault="00FD2047" w:rsidP="00FD2047">
            <w:pPr>
              <w:jc w:val="center"/>
              <w:rPr>
                <w:color w:val="000000"/>
                <w:sz w:val="20"/>
              </w:rPr>
            </w:pPr>
          </w:p>
        </w:tc>
      </w:tr>
      <w:tr w:rsidR="00FD2047" w:rsidRPr="007228E4" w14:paraId="0C852014"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65375C76" w14:textId="0169747A" w:rsidR="00FD2047" w:rsidRPr="001E741A" w:rsidRDefault="001E741A" w:rsidP="00FD2047">
            <w:pPr>
              <w:jc w:val="center"/>
              <w:rPr>
                <w:color w:val="000000"/>
                <w:sz w:val="20"/>
              </w:rPr>
            </w:pPr>
            <w:r>
              <w:rPr>
                <w:color w:val="000000"/>
                <w:sz w:val="20"/>
              </w:rPr>
              <w:t>15</w:t>
            </w:r>
          </w:p>
        </w:tc>
        <w:tc>
          <w:tcPr>
            <w:tcW w:w="843" w:type="pct"/>
            <w:tcBorders>
              <w:top w:val="nil"/>
              <w:left w:val="nil"/>
              <w:bottom w:val="single" w:sz="4" w:space="0" w:color="auto"/>
              <w:right w:val="single" w:sz="4" w:space="0" w:color="auto"/>
            </w:tcBorders>
            <w:vAlign w:val="center"/>
          </w:tcPr>
          <w:p w14:paraId="17E2F5AF" w14:textId="5409AED5" w:rsidR="00FD2047" w:rsidRPr="006A7553" w:rsidRDefault="00FD2047" w:rsidP="00FD2047">
            <w:pPr>
              <w:jc w:val="center"/>
              <w:rPr>
                <w:color w:val="000000"/>
                <w:sz w:val="20"/>
              </w:rPr>
            </w:pPr>
            <w:r w:rsidRPr="006A7553">
              <w:rPr>
                <w:color w:val="000000"/>
                <w:sz w:val="20"/>
              </w:rPr>
              <w:t>47:07:0710004:ЗУ1</w:t>
            </w:r>
          </w:p>
        </w:tc>
        <w:tc>
          <w:tcPr>
            <w:tcW w:w="814" w:type="pct"/>
            <w:tcBorders>
              <w:top w:val="nil"/>
              <w:left w:val="nil"/>
              <w:bottom w:val="single" w:sz="4" w:space="0" w:color="auto"/>
              <w:right w:val="single" w:sz="4" w:space="0" w:color="auto"/>
            </w:tcBorders>
            <w:vAlign w:val="center"/>
          </w:tcPr>
          <w:p w14:paraId="78F7F3BE" w14:textId="4C4FB512" w:rsidR="00FD2047" w:rsidRPr="00906BC2" w:rsidRDefault="00FD2047" w:rsidP="00FD2047">
            <w:pPr>
              <w:jc w:val="center"/>
              <w:rPr>
                <w:color w:val="000000"/>
                <w:sz w:val="20"/>
              </w:rPr>
            </w:pPr>
            <w:r w:rsidRPr="006A7553">
              <w:rPr>
                <w:color w:val="000000"/>
                <w:sz w:val="20"/>
              </w:rPr>
              <w:t>47:07:0710004</w:t>
            </w:r>
          </w:p>
        </w:tc>
        <w:tc>
          <w:tcPr>
            <w:tcW w:w="522" w:type="pct"/>
            <w:tcBorders>
              <w:top w:val="nil"/>
              <w:left w:val="nil"/>
              <w:bottom w:val="single" w:sz="4" w:space="0" w:color="auto"/>
              <w:right w:val="single" w:sz="4" w:space="0" w:color="auto"/>
            </w:tcBorders>
            <w:shd w:val="clear" w:color="auto" w:fill="FFFFFF" w:themeFill="background1"/>
            <w:vAlign w:val="center"/>
          </w:tcPr>
          <w:p w14:paraId="5B4EB090" w14:textId="01798216" w:rsidR="00FD2047" w:rsidRPr="002B302B" w:rsidRDefault="00FD2047" w:rsidP="00FD2047">
            <w:pPr>
              <w:jc w:val="center"/>
              <w:rPr>
                <w:color w:val="000000"/>
                <w:sz w:val="20"/>
              </w:rPr>
            </w:pPr>
            <w:r>
              <w:rPr>
                <w:color w:val="000000"/>
                <w:sz w:val="20"/>
                <w:lang w:val="en-US"/>
              </w:rPr>
              <w:t>1</w:t>
            </w:r>
            <w:r w:rsidR="002B302B">
              <w:rPr>
                <w:color w:val="000000"/>
                <w:sz w:val="20"/>
              </w:rPr>
              <w:t>34</w:t>
            </w:r>
          </w:p>
        </w:tc>
        <w:tc>
          <w:tcPr>
            <w:tcW w:w="903" w:type="pct"/>
            <w:vMerge w:val="restart"/>
            <w:tcBorders>
              <w:top w:val="nil"/>
              <w:left w:val="nil"/>
              <w:right w:val="single" w:sz="4" w:space="0" w:color="auto"/>
            </w:tcBorders>
            <w:vAlign w:val="center"/>
          </w:tcPr>
          <w:p w14:paraId="74D87DEB" w14:textId="6669394A" w:rsidR="00FD2047" w:rsidRPr="006A7553" w:rsidRDefault="00FD2047" w:rsidP="00FD2047">
            <w:pPr>
              <w:tabs>
                <w:tab w:val="left" w:pos="2370"/>
              </w:tabs>
              <w:jc w:val="center"/>
              <w:rPr>
                <w:color w:val="000000"/>
                <w:sz w:val="20"/>
              </w:rPr>
            </w:pPr>
            <w:r w:rsidRPr="007228E4">
              <w:rPr>
                <w:color w:val="000000"/>
                <w:sz w:val="20"/>
              </w:rPr>
              <w:t>Образование земельного участка из земель, государственная собственность на которые не разграничена</w:t>
            </w:r>
          </w:p>
        </w:tc>
        <w:tc>
          <w:tcPr>
            <w:tcW w:w="855" w:type="pct"/>
            <w:tcBorders>
              <w:top w:val="nil"/>
              <w:left w:val="nil"/>
              <w:bottom w:val="single" w:sz="4" w:space="0" w:color="auto"/>
              <w:right w:val="single" w:sz="4" w:space="0" w:color="auto"/>
            </w:tcBorders>
          </w:tcPr>
          <w:p w14:paraId="30639902" w14:textId="3B6944BE"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77F1A648" w14:textId="77777777" w:rsidR="00FD2047" w:rsidRPr="006A7553" w:rsidRDefault="00FD2047" w:rsidP="00FD2047">
            <w:pPr>
              <w:jc w:val="center"/>
              <w:rPr>
                <w:color w:val="000000"/>
                <w:sz w:val="20"/>
              </w:rPr>
            </w:pPr>
          </w:p>
        </w:tc>
      </w:tr>
      <w:tr w:rsidR="00FD2047" w:rsidRPr="007228E4" w14:paraId="78EA6824"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224C7C17" w14:textId="0DE2CC08" w:rsidR="00FD2047" w:rsidRPr="001E741A" w:rsidRDefault="001E741A" w:rsidP="00FD2047">
            <w:pPr>
              <w:jc w:val="center"/>
              <w:rPr>
                <w:color w:val="000000"/>
                <w:sz w:val="20"/>
              </w:rPr>
            </w:pPr>
            <w:r>
              <w:rPr>
                <w:color w:val="000000"/>
                <w:sz w:val="20"/>
              </w:rPr>
              <w:t>16</w:t>
            </w:r>
          </w:p>
        </w:tc>
        <w:tc>
          <w:tcPr>
            <w:tcW w:w="843" w:type="pct"/>
            <w:tcBorders>
              <w:top w:val="nil"/>
              <w:left w:val="nil"/>
              <w:bottom w:val="single" w:sz="4" w:space="0" w:color="auto"/>
              <w:right w:val="single" w:sz="4" w:space="0" w:color="auto"/>
            </w:tcBorders>
            <w:vAlign w:val="center"/>
          </w:tcPr>
          <w:p w14:paraId="6B413AAC" w14:textId="21E3411A" w:rsidR="00FD2047" w:rsidRPr="006A7553" w:rsidRDefault="00FD2047" w:rsidP="00FD2047">
            <w:pPr>
              <w:jc w:val="center"/>
              <w:rPr>
                <w:color w:val="000000"/>
                <w:sz w:val="20"/>
              </w:rPr>
            </w:pPr>
            <w:r w:rsidRPr="006A7553">
              <w:rPr>
                <w:color w:val="000000"/>
                <w:sz w:val="20"/>
              </w:rPr>
              <w:t>47:07:0722001:ЗУ1</w:t>
            </w:r>
          </w:p>
        </w:tc>
        <w:tc>
          <w:tcPr>
            <w:tcW w:w="814" w:type="pct"/>
            <w:tcBorders>
              <w:top w:val="nil"/>
              <w:left w:val="nil"/>
              <w:bottom w:val="single" w:sz="4" w:space="0" w:color="auto"/>
              <w:right w:val="single" w:sz="4" w:space="0" w:color="auto"/>
            </w:tcBorders>
          </w:tcPr>
          <w:p w14:paraId="4074BACA" w14:textId="75FE90AC" w:rsidR="00FD2047" w:rsidRPr="00906BC2" w:rsidRDefault="00FD2047" w:rsidP="00FD2047">
            <w:pPr>
              <w:jc w:val="center"/>
              <w:rPr>
                <w:color w:val="000000"/>
                <w:sz w:val="20"/>
              </w:rPr>
            </w:pPr>
            <w:r w:rsidRPr="002859BD">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592EBD36" w14:textId="0E156C36" w:rsidR="00FD2047" w:rsidRPr="004F17CC" w:rsidRDefault="00FD2047" w:rsidP="00FD2047">
            <w:pPr>
              <w:jc w:val="center"/>
              <w:rPr>
                <w:color w:val="000000"/>
                <w:sz w:val="20"/>
                <w:lang w:val="en-US"/>
              </w:rPr>
            </w:pPr>
            <w:r>
              <w:rPr>
                <w:color w:val="000000"/>
                <w:sz w:val="20"/>
                <w:lang w:val="en-US"/>
              </w:rPr>
              <w:t>5</w:t>
            </w:r>
          </w:p>
        </w:tc>
        <w:tc>
          <w:tcPr>
            <w:tcW w:w="903" w:type="pct"/>
            <w:vMerge/>
            <w:tcBorders>
              <w:left w:val="nil"/>
              <w:right w:val="single" w:sz="4" w:space="0" w:color="auto"/>
            </w:tcBorders>
          </w:tcPr>
          <w:p w14:paraId="711D94AF" w14:textId="67465AC2"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16DDF623" w14:textId="507F092F"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5C385A3B" w14:textId="77777777" w:rsidR="00FD2047" w:rsidRPr="006A7553" w:rsidRDefault="00FD2047" w:rsidP="00FD2047">
            <w:pPr>
              <w:jc w:val="center"/>
              <w:rPr>
                <w:color w:val="000000"/>
                <w:sz w:val="20"/>
              </w:rPr>
            </w:pPr>
          </w:p>
        </w:tc>
      </w:tr>
      <w:tr w:rsidR="00FD2047" w:rsidRPr="007228E4" w14:paraId="3ADEFA92"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52B29A27" w14:textId="0C44CC68" w:rsidR="00FD2047" w:rsidRPr="001E741A" w:rsidRDefault="001E741A" w:rsidP="00FD2047">
            <w:pPr>
              <w:jc w:val="center"/>
              <w:rPr>
                <w:color w:val="000000"/>
                <w:sz w:val="20"/>
              </w:rPr>
            </w:pPr>
            <w:r>
              <w:rPr>
                <w:color w:val="000000"/>
                <w:sz w:val="20"/>
              </w:rPr>
              <w:t>17</w:t>
            </w:r>
          </w:p>
        </w:tc>
        <w:tc>
          <w:tcPr>
            <w:tcW w:w="843" w:type="pct"/>
            <w:tcBorders>
              <w:top w:val="nil"/>
              <w:left w:val="nil"/>
              <w:bottom w:val="single" w:sz="4" w:space="0" w:color="auto"/>
              <w:right w:val="single" w:sz="4" w:space="0" w:color="auto"/>
            </w:tcBorders>
            <w:vAlign w:val="center"/>
          </w:tcPr>
          <w:p w14:paraId="28D0AAD4" w14:textId="7F705A2F" w:rsidR="00FD2047" w:rsidRPr="006A7553" w:rsidRDefault="00FD2047" w:rsidP="00FD2047">
            <w:pPr>
              <w:jc w:val="center"/>
              <w:rPr>
                <w:color w:val="000000"/>
                <w:sz w:val="20"/>
              </w:rPr>
            </w:pPr>
            <w:r w:rsidRPr="006A7553">
              <w:rPr>
                <w:color w:val="000000"/>
                <w:sz w:val="20"/>
              </w:rPr>
              <w:t>47:07:0722001:ЗУ2</w:t>
            </w:r>
          </w:p>
        </w:tc>
        <w:tc>
          <w:tcPr>
            <w:tcW w:w="814" w:type="pct"/>
            <w:tcBorders>
              <w:top w:val="nil"/>
              <w:left w:val="nil"/>
              <w:bottom w:val="single" w:sz="4" w:space="0" w:color="auto"/>
              <w:right w:val="single" w:sz="4" w:space="0" w:color="auto"/>
            </w:tcBorders>
          </w:tcPr>
          <w:p w14:paraId="683646A1" w14:textId="42010D19" w:rsidR="00FD2047" w:rsidRPr="00906BC2" w:rsidRDefault="00FD2047" w:rsidP="00FD2047">
            <w:pPr>
              <w:jc w:val="center"/>
              <w:rPr>
                <w:color w:val="000000"/>
                <w:sz w:val="20"/>
              </w:rPr>
            </w:pPr>
            <w:r w:rsidRPr="002859BD">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05407080" w14:textId="0E956AD8" w:rsidR="00FD2047" w:rsidRPr="004F17CC" w:rsidRDefault="00FD2047" w:rsidP="00FD2047">
            <w:pPr>
              <w:jc w:val="center"/>
              <w:rPr>
                <w:color w:val="000000"/>
                <w:sz w:val="20"/>
                <w:lang w:val="en-US"/>
              </w:rPr>
            </w:pPr>
            <w:r>
              <w:rPr>
                <w:color w:val="000000"/>
                <w:sz w:val="20"/>
                <w:lang w:val="en-US"/>
              </w:rPr>
              <w:t>6227</w:t>
            </w:r>
          </w:p>
        </w:tc>
        <w:tc>
          <w:tcPr>
            <w:tcW w:w="903" w:type="pct"/>
            <w:vMerge/>
            <w:tcBorders>
              <w:left w:val="nil"/>
              <w:right w:val="single" w:sz="4" w:space="0" w:color="auto"/>
            </w:tcBorders>
          </w:tcPr>
          <w:p w14:paraId="14288218" w14:textId="77777777"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711390E8" w14:textId="349039F3"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16AB0B58" w14:textId="77777777" w:rsidR="00FD2047" w:rsidRPr="006A7553" w:rsidRDefault="00FD2047" w:rsidP="00FD2047">
            <w:pPr>
              <w:jc w:val="center"/>
              <w:rPr>
                <w:color w:val="000000"/>
                <w:sz w:val="20"/>
              </w:rPr>
            </w:pPr>
          </w:p>
        </w:tc>
      </w:tr>
      <w:tr w:rsidR="00FD2047" w:rsidRPr="007228E4" w14:paraId="46BEAB51"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5647DEF6" w14:textId="7AF94B99" w:rsidR="00FD2047" w:rsidRPr="001E741A" w:rsidRDefault="001E741A" w:rsidP="00FD2047">
            <w:pPr>
              <w:jc w:val="center"/>
              <w:rPr>
                <w:color w:val="000000"/>
                <w:sz w:val="20"/>
              </w:rPr>
            </w:pPr>
            <w:r>
              <w:rPr>
                <w:color w:val="000000"/>
                <w:sz w:val="20"/>
              </w:rPr>
              <w:t>18</w:t>
            </w:r>
          </w:p>
        </w:tc>
        <w:tc>
          <w:tcPr>
            <w:tcW w:w="843" w:type="pct"/>
            <w:tcBorders>
              <w:top w:val="nil"/>
              <w:left w:val="nil"/>
              <w:bottom w:val="single" w:sz="4" w:space="0" w:color="auto"/>
              <w:right w:val="single" w:sz="4" w:space="0" w:color="auto"/>
            </w:tcBorders>
            <w:vAlign w:val="center"/>
          </w:tcPr>
          <w:p w14:paraId="1E4159C3" w14:textId="7A614D98" w:rsidR="00FD2047" w:rsidRPr="006A7553" w:rsidRDefault="00FD2047" w:rsidP="00FD2047">
            <w:pPr>
              <w:jc w:val="center"/>
              <w:rPr>
                <w:color w:val="000000"/>
                <w:sz w:val="20"/>
              </w:rPr>
            </w:pPr>
            <w:r w:rsidRPr="006A7553">
              <w:rPr>
                <w:color w:val="000000"/>
                <w:sz w:val="20"/>
              </w:rPr>
              <w:t>47:07:0722001:ЗУ3</w:t>
            </w:r>
          </w:p>
        </w:tc>
        <w:tc>
          <w:tcPr>
            <w:tcW w:w="814" w:type="pct"/>
            <w:tcBorders>
              <w:top w:val="nil"/>
              <w:left w:val="nil"/>
              <w:bottom w:val="single" w:sz="4" w:space="0" w:color="auto"/>
              <w:right w:val="single" w:sz="4" w:space="0" w:color="auto"/>
            </w:tcBorders>
          </w:tcPr>
          <w:p w14:paraId="4C1D51E0" w14:textId="3D60403D" w:rsidR="00FD2047" w:rsidRPr="00906BC2" w:rsidRDefault="00FD2047" w:rsidP="00FD2047">
            <w:pPr>
              <w:jc w:val="center"/>
              <w:rPr>
                <w:color w:val="000000"/>
                <w:sz w:val="20"/>
              </w:rPr>
            </w:pPr>
            <w:r w:rsidRPr="002859BD">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1BDAD585" w14:textId="7CB29197" w:rsidR="00FD2047" w:rsidRPr="004F17CC" w:rsidRDefault="00FD2047" w:rsidP="00FD2047">
            <w:pPr>
              <w:jc w:val="center"/>
              <w:rPr>
                <w:color w:val="000000"/>
                <w:sz w:val="20"/>
                <w:lang w:val="en-US"/>
              </w:rPr>
            </w:pPr>
            <w:r>
              <w:rPr>
                <w:color w:val="000000"/>
                <w:sz w:val="20"/>
                <w:lang w:val="en-US"/>
              </w:rPr>
              <w:t>112</w:t>
            </w:r>
          </w:p>
        </w:tc>
        <w:tc>
          <w:tcPr>
            <w:tcW w:w="903" w:type="pct"/>
            <w:vMerge/>
            <w:tcBorders>
              <w:left w:val="nil"/>
              <w:right w:val="single" w:sz="4" w:space="0" w:color="auto"/>
            </w:tcBorders>
          </w:tcPr>
          <w:p w14:paraId="353E0C4F" w14:textId="77777777"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286B06FF" w14:textId="1C0BEC02"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2CF82560" w14:textId="77777777" w:rsidR="00FD2047" w:rsidRPr="006A7553" w:rsidRDefault="00FD2047" w:rsidP="00FD2047">
            <w:pPr>
              <w:jc w:val="center"/>
              <w:rPr>
                <w:color w:val="000000"/>
                <w:sz w:val="20"/>
              </w:rPr>
            </w:pPr>
          </w:p>
        </w:tc>
      </w:tr>
      <w:tr w:rsidR="00FD2047" w:rsidRPr="007228E4" w14:paraId="7B5459EF"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3170C199" w14:textId="06A66E25" w:rsidR="00FD2047" w:rsidRPr="001E741A" w:rsidRDefault="001E741A" w:rsidP="00FD2047">
            <w:pPr>
              <w:jc w:val="center"/>
              <w:rPr>
                <w:color w:val="000000"/>
                <w:sz w:val="20"/>
              </w:rPr>
            </w:pPr>
            <w:r>
              <w:rPr>
                <w:color w:val="000000"/>
                <w:sz w:val="20"/>
              </w:rPr>
              <w:t>19</w:t>
            </w:r>
          </w:p>
        </w:tc>
        <w:tc>
          <w:tcPr>
            <w:tcW w:w="843" w:type="pct"/>
            <w:tcBorders>
              <w:top w:val="nil"/>
              <w:left w:val="nil"/>
              <w:bottom w:val="single" w:sz="4" w:space="0" w:color="auto"/>
              <w:right w:val="single" w:sz="4" w:space="0" w:color="auto"/>
            </w:tcBorders>
            <w:vAlign w:val="center"/>
          </w:tcPr>
          <w:p w14:paraId="4DBFC6E6" w14:textId="4BE857CE" w:rsidR="00FD2047" w:rsidRPr="006A7553" w:rsidRDefault="00FD2047" w:rsidP="00FD2047">
            <w:pPr>
              <w:jc w:val="center"/>
              <w:rPr>
                <w:color w:val="000000"/>
                <w:sz w:val="20"/>
              </w:rPr>
            </w:pPr>
            <w:r w:rsidRPr="006A7553">
              <w:rPr>
                <w:color w:val="000000"/>
                <w:sz w:val="20"/>
              </w:rPr>
              <w:t>47:07:0722001:ЗУ4</w:t>
            </w:r>
          </w:p>
        </w:tc>
        <w:tc>
          <w:tcPr>
            <w:tcW w:w="814" w:type="pct"/>
            <w:tcBorders>
              <w:top w:val="nil"/>
              <w:left w:val="nil"/>
              <w:bottom w:val="single" w:sz="4" w:space="0" w:color="auto"/>
              <w:right w:val="single" w:sz="4" w:space="0" w:color="auto"/>
            </w:tcBorders>
          </w:tcPr>
          <w:p w14:paraId="513E47DC" w14:textId="308D3AEE" w:rsidR="00FD2047" w:rsidRPr="00906BC2" w:rsidRDefault="00FD2047" w:rsidP="00FD2047">
            <w:pPr>
              <w:jc w:val="center"/>
              <w:rPr>
                <w:color w:val="000000"/>
                <w:sz w:val="20"/>
              </w:rPr>
            </w:pPr>
            <w:r w:rsidRPr="002859BD">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5D57A8BF" w14:textId="67221D46" w:rsidR="00FD2047" w:rsidRPr="00CD328F" w:rsidRDefault="00CD328F" w:rsidP="00FD2047">
            <w:pPr>
              <w:jc w:val="center"/>
              <w:rPr>
                <w:color w:val="000000"/>
                <w:sz w:val="20"/>
              </w:rPr>
            </w:pPr>
            <w:r>
              <w:rPr>
                <w:color w:val="000000"/>
                <w:sz w:val="20"/>
              </w:rPr>
              <w:t>364</w:t>
            </w:r>
          </w:p>
        </w:tc>
        <w:tc>
          <w:tcPr>
            <w:tcW w:w="903" w:type="pct"/>
            <w:vMerge/>
            <w:tcBorders>
              <w:left w:val="nil"/>
              <w:right w:val="single" w:sz="4" w:space="0" w:color="auto"/>
            </w:tcBorders>
          </w:tcPr>
          <w:p w14:paraId="06F1A1D3" w14:textId="77777777"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7ED9C77B" w14:textId="1069BC35"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03C6C3DB" w14:textId="77777777" w:rsidR="00FD2047" w:rsidRPr="006A7553" w:rsidRDefault="00FD2047" w:rsidP="00FD2047">
            <w:pPr>
              <w:jc w:val="center"/>
              <w:rPr>
                <w:color w:val="000000"/>
                <w:sz w:val="20"/>
              </w:rPr>
            </w:pPr>
          </w:p>
        </w:tc>
      </w:tr>
      <w:tr w:rsidR="00CD328F" w:rsidRPr="007228E4" w14:paraId="2908D201"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16D42EB5" w14:textId="4F293594" w:rsidR="00CD328F" w:rsidRPr="001E741A" w:rsidRDefault="001E741A" w:rsidP="00CD328F">
            <w:pPr>
              <w:jc w:val="center"/>
              <w:rPr>
                <w:color w:val="000000"/>
                <w:sz w:val="20"/>
              </w:rPr>
            </w:pPr>
            <w:r>
              <w:rPr>
                <w:color w:val="000000"/>
                <w:sz w:val="20"/>
              </w:rPr>
              <w:t>20</w:t>
            </w:r>
          </w:p>
        </w:tc>
        <w:tc>
          <w:tcPr>
            <w:tcW w:w="843" w:type="pct"/>
            <w:tcBorders>
              <w:top w:val="nil"/>
              <w:left w:val="nil"/>
              <w:bottom w:val="single" w:sz="4" w:space="0" w:color="auto"/>
              <w:right w:val="single" w:sz="4" w:space="0" w:color="auto"/>
            </w:tcBorders>
            <w:vAlign w:val="center"/>
          </w:tcPr>
          <w:p w14:paraId="65109C4C" w14:textId="2E49FF6B" w:rsidR="00CD328F" w:rsidRPr="006A7553" w:rsidRDefault="00CD328F" w:rsidP="00CD328F">
            <w:pPr>
              <w:jc w:val="center"/>
              <w:rPr>
                <w:color w:val="000000"/>
                <w:sz w:val="20"/>
              </w:rPr>
            </w:pPr>
            <w:r w:rsidRPr="006A7553">
              <w:rPr>
                <w:color w:val="000000"/>
                <w:sz w:val="20"/>
              </w:rPr>
              <w:t>47:07:0722001:ЗУ5</w:t>
            </w:r>
          </w:p>
        </w:tc>
        <w:tc>
          <w:tcPr>
            <w:tcW w:w="814" w:type="pct"/>
            <w:tcBorders>
              <w:top w:val="nil"/>
              <w:left w:val="nil"/>
              <w:bottom w:val="single" w:sz="4" w:space="0" w:color="auto"/>
              <w:right w:val="single" w:sz="4" w:space="0" w:color="auto"/>
            </w:tcBorders>
          </w:tcPr>
          <w:p w14:paraId="4948FD31" w14:textId="67D889C1" w:rsidR="00CD328F" w:rsidRPr="002859BD" w:rsidRDefault="00CD328F" w:rsidP="00CD328F">
            <w:pPr>
              <w:jc w:val="center"/>
              <w:rPr>
                <w:color w:val="000000"/>
                <w:sz w:val="20"/>
              </w:rPr>
            </w:pPr>
            <w:r w:rsidRPr="002859BD">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1026206A" w14:textId="2D2655E5" w:rsidR="00CD328F" w:rsidRDefault="00411A1E" w:rsidP="00CD328F">
            <w:pPr>
              <w:jc w:val="center"/>
              <w:rPr>
                <w:color w:val="000000"/>
                <w:sz w:val="20"/>
              </w:rPr>
            </w:pPr>
            <w:r>
              <w:rPr>
                <w:color w:val="000000"/>
                <w:sz w:val="20"/>
              </w:rPr>
              <w:t>5</w:t>
            </w:r>
          </w:p>
        </w:tc>
        <w:tc>
          <w:tcPr>
            <w:tcW w:w="903" w:type="pct"/>
            <w:vMerge/>
            <w:tcBorders>
              <w:left w:val="nil"/>
              <w:right w:val="single" w:sz="4" w:space="0" w:color="auto"/>
            </w:tcBorders>
          </w:tcPr>
          <w:p w14:paraId="21B62D4B" w14:textId="77777777" w:rsidR="00CD328F" w:rsidRPr="006A7553" w:rsidRDefault="00CD328F" w:rsidP="00CD328F">
            <w:pPr>
              <w:jc w:val="center"/>
              <w:rPr>
                <w:color w:val="000000"/>
                <w:sz w:val="20"/>
              </w:rPr>
            </w:pPr>
          </w:p>
        </w:tc>
        <w:tc>
          <w:tcPr>
            <w:tcW w:w="855" w:type="pct"/>
            <w:tcBorders>
              <w:top w:val="nil"/>
              <w:left w:val="nil"/>
              <w:bottom w:val="single" w:sz="4" w:space="0" w:color="auto"/>
              <w:right w:val="single" w:sz="4" w:space="0" w:color="auto"/>
            </w:tcBorders>
          </w:tcPr>
          <w:p w14:paraId="64F46538" w14:textId="6C58791E" w:rsidR="00CD328F" w:rsidRPr="00E445A3" w:rsidRDefault="00A15957" w:rsidP="00CD328F">
            <w:pPr>
              <w:jc w:val="center"/>
              <w:rPr>
                <w:color w:val="000000"/>
                <w:sz w:val="20"/>
                <w:lang w:val="en-US"/>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0EDC006B" w14:textId="77777777" w:rsidR="00CD328F" w:rsidRPr="006A7553" w:rsidRDefault="00CD328F" w:rsidP="00CD328F">
            <w:pPr>
              <w:jc w:val="center"/>
              <w:rPr>
                <w:color w:val="000000"/>
                <w:sz w:val="20"/>
              </w:rPr>
            </w:pPr>
          </w:p>
        </w:tc>
      </w:tr>
      <w:tr w:rsidR="00FD2047" w:rsidRPr="007228E4" w14:paraId="6F7AF967"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7E897B92" w14:textId="5BCE8959" w:rsidR="00FD2047" w:rsidRPr="001E741A" w:rsidRDefault="001E741A" w:rsidP="00FD2047">
            <w:pPr>
              <w:jc w:val="center"/>
              <w:rPr>
                <w:color w:val="000000"/>
                <w:sz w:val="20"/>
              </w:rPr>
            </w:pPr>
            <w:r>
              <w:rPr>
                <w:color w:val="000000"/>
                <w:sz w:val="20"/>
              </w:rPr>
              <w:t>21</w:t>
            </w:r>
          </w:p>
        </w:tc>
        <w:tc>
          <w:tcPr>
            <w:tcW w:w="843" w:type="pct"/>
            <w:tcBorders>
              <w:top w:val="nil"/>
              <w:left w:val="nil"/>
              <w:bottom w:val="single" w:sz="4" w:space="0" w:color="auto"/>
              <w:right w:val="single" w:sz="4" w:space="0" w:color="auto"/>
            </w:tcBorders>
            <w:vAlign w:val="center"/>
          </w:tcPr>
          <w:p w14:paraId="7B568287" w14:textId="26863F6B" w:rsidR="00FD2047" w:rsidRPr="006A7553" w:rsidRDefault="00FD2047" w:rsidP="00FD2047">
            <w:pPr>
              <w:jc w:val="center"/>
              <w:rPr>
                <w:color w:val="000000"/>
                <w:sz w:val="20"/>
              </w:rPr>
            </w:pPr>
            <w:r w:rsidRPr="006A7553">
              <w:rPr>
                <w:color w:val="000000"/>
                <w:sz w:val="20"/>
              </w:rPr>
              <w:t>47:07:0722001:ЗУ</w:t>
            </w:r>
            <w:r w:rsidR="00411A1E">
              <w:rPr>
                <w:color w:val="000000"/>
                <w:sz w:val="20"/>
              </w:rPr>
              <w:t>6</w:t>
            </w:r>
          </w:p>
        </w:tc>
        <w:tc>
          <w:tcPr>
            <w:tcW w:w="814" w:type="pct"/>
            <w:tcBorders>
              <w:top w:val="nil"/>
              <w:left w:val="nil"/>
              <w:bottom w:val="single" w:sz="4" w:space="0" w:color="auto"/>
              <w:right w:val="single" w:sz="4" w:space="0" w:color="auto"/>
            </w:tcBorders>
          </w:tcPr>
          <w:p w14:paraId="40DA63DD" w14:textId="351A7CFA" w:rsidR="00FD2047" w:rsidRPr="00906BC2" w:rsidRDefault="00FD2047" w:rsidP="00FD2047">
            <w:pPr>
              <w:jc w:val="center"/>
              <w:rPr>
                <w:color w:val="000000"/>
                <w:sz w:val="20"/>
              </w:rPr>
            </w:pPr>
            <w:r w:rsidRPr="002859BD">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1535E1A4" w14:textId="49C5039C" w:rsidR="00FD2047" w:rsidRPr="00DA1C17" w:rsidRDefault="00DA1C17" w:rsidP="00FD2047">
            <w:pPr>
              <w:jc w:val="center"/>
              <w:rPr>
                <w:color w:val="000000"/>
                <w:sz w:val="20"/>
              </w:rPr>
            </w:pPr>
            <w:r>
              <w:rPr>
                <w:color w:val="000000"/>
                <w:sz w:val="20"/>
              </w:rPr>
              <w:t>40</w:t>
            </w:r>
          </w:p>
        </w:tc>
        <w:tc>
          <w:tcPr>
            <w:tcW w:w="903" w:type="pct"/>
            <w:vMerge/>
            <w:tcBorders>
              <w:left w:val="nil"/>
              <w:right w:val="single" w:sz="4" w:space="0" w:color="auto"/>
            </w:tcBorders>
          </w:tcPr>
          <w:p w14:paraId="4F1E0793" w14:textId="77777777"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4E1578AE" w14:textId="4365E890"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28C382BB" w14:textId="77777777" w:rsidR="00FD2047" w:rsidRPr="006A7553" w:rsidRDefault="00FD2047" w:rsidP="00FD2047">
            <w:pPr>
              <w:jc w:val="center"/>
              <w:rPr>
                <w:color w:val="000000"/>
                <w:sz w:val="20"/>
              </w:rPr>
            </w:pPr>
          </w:p>
        </w:tc>
      </w:tr>
      <w:tr w:rsidR="00FD2047" w:rsidRPr="007228E4" w14:paraId="156EB049"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6B47DD85" w14:textId="209D6CC9" w:rsidR="00FD2047" w:rsidRPr="001E741A" w:rsidRDefault="001E741A" w:rsidP="00FD2047">
            <w:pPr>
              <w:jc w:val="center"/>
              <w:rPr>
                <w:color w:val="000000"/>
                <w:sz w:val="20"/>
              </w:rPr>
            </w:pPr>
            <w:r>
              <w:rPr>
                <w:color w:val="000000"/>
                <w:sz w:val="20"/>
              </w:rPr>
              <w:t>22</w:t>
            </w:r>
          </w:p>
        </w:tc>
        <w:tc>
          <w:tcPr>
            <w:tcW w:w="843" w:type="pct"/>
            <w:tcBorders>
              <w:top w:val="nil"/>
              <w:left w:val="nil"/>
              <w:bottom w:val="single" w:sz="4" w:space="0" w:color="auto"/>
              <w:right w:val="single" w:sz="4" w:space="0" w:color="auto"/>
            </w:tcBorders>
            <w:vAlign w:val="center"/>
          </w:tcPr>
          <w:p w14:paraId="3F0A2C6E" w14:textId="1792B5E7" w:rsidR="00FD2047" w:rsidRPr="006A7553" w:rsidRDefault="00FD2047" w:rsidP="00FD2047">
            <w:pPr>
              <w:jc w:val="center"/>
              <w:rPr>
                <w:color w:val="000000"/>
                <w:sz w:val="20"/>
              </w:rPr>
            </w:pPr>
            <w:r w:rsidRPr="006A7553">
              <w:rPr>
                <w:color w:val="000000"/>
                <w:sz w:val="20"/>
              </w:rPr>
              <w:t>47:07:0722001:ЗУ</w:t>
            </w:r>
            <w:r w:rsidR="00976894">
              <w:rPr>
                <w:color w:val="000000"/>
                <w:sz w:val="20"/>
              </w:rPr>
              <w:t>7</w:t>
            </w:r>
          </w:p>
        </w:tc>
        <w:tc>
          <w:tcPr>
            <w:tcW w:w="814" w:type="pct"/>
            <w:tcBorders>
              <w:top w:val="nil"/>
              <w:left w:val="nil"/>
              <w:bottom w:val="single" w:sz="4" w:space="0" w:color="auto"/>
              <w:right w:val="single" w:sz="4" w:space="0" w:color="auto"/>
            </w:tcBorders>
          </w:tcPr>
          <w:p w14:paraId="04574E35" w14:textId="5439455B" w:rsidR="00FD2047" w:rsidRPr="00906BC2" w:rsidRDefault="00FD2047" w:rsidP="00FD2047">
            <w:pPr>
              <w:jc w:val="center"/>
              <w:rPr>
                <w:color w:val="000000"/>
                <w:sz w:val="20"/>
              </w:rPr>
            </w:pPr>
            <w:r w:rsidRPr="002859BD">
              <w:rPr>
                <w:color w:val="000000"/>
                <w:sz w:val="20"/>
              </w:rPr>
              <w:t>47:07:0722001</w:t>
            </w:r>
          </w:p>
        </w:tc>
        <w:tc>
          <w:tcPr>
            <w:tcW w:w="522" w:type="pct"/>
            <w:tcBorders>
              <w:top w:val="nil"/>
              <w:left w:val="nil"/>
              <w:bottom w:val="single" w:sz="4" w:space="0" w:color="auto"/>
              <w:right w:val="single" w:sz="4" w:space="0" w:color="auto"/>
            </w:tcBorders>
            <w:shd w:val="clear" w:color="auto" w:fill="FFFFFF" w:themeFill="background1"/>
            <w:vAlign w:val="center"/>
          </w:tcPr>
          <w:p w14:paraId="245FFD5B" w14:textId="23D3406C" w:rsidR="00FD2047" w:rsidRPr="00976894" w:rsidRDefault="00FD2047" w:rsidP="00FD2047">
            <w:pPr>
              <w:jc w:val="center"/>
              <w:rPr>
                <w:color w:val="000000"/>
                <w:sz w:val="20"/>
              </w:rPr>
            </w:pPr>
            <w:r>
              <w:rPr>
                <w:color w:val="000000"/>
                <w:sz w:val="20"/>
                <w:lang w:val="en-US"/>
              </w:rPr>
              <w:t>2</w:t>
            </w:r>
            <w:r w:rsidR="00976894">
              <w:rPr>
                <w:color w:val="000000"/>
                <w:sz w:val="20"/>
              </w:rPr>
              <w:t>82</w:t>
            </w:r>
          </w:p>
        </w:tc>
        <w:tc>
          <w:tcPr>
            <w:tcW w:w="903" w:type="pct"/>
            <w:vMerge/>
            <w:tcBorders>
              <w:left w:val="nil"/>
              <w:right w:val="single" w:sz="4" w:space="0" w:color="auto"/>
            </w:tcBorders>
          </w:tcPr>
          <w:p w14:paraId="11874515" w14:textId="77777777"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0D71F2E0" w14:textId="3797B5B4"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677F3059" w14:textId="77777777" w:rsidR="00FD2047" w:rsidRPr="006A7553" w:rsidRDefault="00FD2047" w:rsidP="00FD2047">
            <w:pPr>
              <w:jc w:val="center"/>
              <w:rPr>
                <w:color w:val="000000"/>
                <w:sz w:val="20"/>
              </w:rPr>
            </w:pPr>
          </w:p>
        </w:tc>
      </w:tr>
      <w:tr w:rsidR="00FD2047" w:rsidRPr="007228E4" w14:paraId="03A79991"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3C4EB5E4" w14:textId="3E2FC44D" w:rsidR="00FD2047" w:rsidRPr="001E741A" w:rsidRDefault="001E741A" w:rsidP="00FD2047">
            <w:pPr>
              <w:jc w:val="center"/>
              <w:rPr>
                <w:color w:val="000000"/>
                <w:sz w:val="20"/>
              </w:rPr>
            </w:pPr>
            <w:r>
              <w:rPr>
                <w:color w:val="000000"/>
                <w:sz w:val="20"/>
              </w:rPr>
              <w:t>23</w:t>
            </w:r>
          </w:p>
        </w:tc>
        <w:tc>
          <w:tcPr>
            <w:tcW w:w="843" w:type="pct"/>
            <w:tcBorders>
              <w:top w:val="nil"/>
              <w:left w:val="nil"/>
              <w:bottom w:val="single" w:sz="4" w:space="0" w:color="auto"/>
              <w:right w:val="single" w:sz="4" w:space="0" w:color="auto"/>
            </w:tcBorders>
            <w:vAlign w:val="center"/>
          </w:tcPr>
          <w:p w14:paraId="32A4CF2F" w14:textId="57E21B8F" w:rsidR="00FD2047" w:rsidRPr="006A7553" w:rsidRDefault="00FD2047" w:rsidP="00FD2047">
            <w:pPr>
              <w:jc w:val="center"/>
              <w:rPr>
                <w:color w:val="000000"/>
                <w:sz w:val="20"/>
              </w:rPr>
            </w:pPr>
            <w:r w:rsidRPr="006A7553">
              <w:rPr>
                <w:color w:val="000000"/>
                <w:sz w:val="20"/>
              </w:rPr>
              <w:t>47:07:0712003:ЗУ1</w:t>
            </w:r>
          </w:p>
        </w:tc>
        <w:tc>
          <w:tcPr>
            <w:tcW w:w="814" w:type="pct"/>
            <w:tcBorders>
              <w:top w:val="nil"/>
              <w:left w:val="nil"/>
              <w:bottom w:val="single" w:sz="4" w:space="0" w:color="auto"/>
              <w:right w:val="single" w:sz="4" w:space="0" w:color="auto"/>
            </w:tcBorders>
            <w:vAlign w:val="center"/>
          </w:tcPr>
          <w:p w14:paraId="77AD125E" w14:textId="1545A3D8" w:rsidR="00FD2047" w:rsidRPr="00906BC2" w:rsidRDefault="00FD2047" w:rsidP="00FD2047">
            <w:pPr>
              <w:jc w:val="center"/>
              <w:rPr>
                <w:color w:val="000000"/>
                <w:sz w:val="20"/>
              </w:rPr>
            </w:pPr>
            <w:r w:rsidRPr="006A7553">
              <w:rPr>
                <w:color w:val="000000"/>
                <w:sz w:val="20"/>
              </w:rPr>
              <w:t>47:07:0712003</w:t>
            </w:r>
          </w:p>
        </w:tc>
        <w:tc>
          <w:tcPr>
            <w:tcW w:w="522" w:type="pct"/>
            <w:tcBorders>
              <w:top w:val="nil"/>
              <w:left w:val="nil"/>
              <w:bottom w:val="single" w:sz="4" w:space="0" w:color="auto"/>
              <w:right w:val="single" w:sz="4" w:space="0" w:color="auto"/>
            </w:tcBorders>
            <w:shd w:val="clear" w:color="auto" w:fill="FFFFFF" w:themeFill="background1"/>
            <w:vAlign w:val="center"/>
          </w:tcPr>
          <w:p w14:paraId="45A68740" w14:textId="37F8E489" w:rsidR="00FD2047" w:rsidRPr="00CD328F" w:rsidRDefault="00CD328F" w:rsidP="00FD2047">
            <w:pPr>
              <w:jc w:val="center"/>
              <w:rPr>
                <w:color w:val="000000"/>
                <w:sz w:val="20"/>
              </w:rPr>
            </w:pPr>
            <w:r>
              <w:rPr>
                <w:color w:val="000000"/>
                <w:sz w:val="20"/>
              </w:rPr>
              <w:t>14</w:t>
            </w:r>
            <w:r w:rsidR="003E05FC">
              <w:rPr>
                <w:color w:val="000000"/>
                <w:sz w:val="20"/>
              </w:rPr>
              <w:t>2</w:t>
            </w:r>
          </w:p>
        </w:tc>
        <w:tc>
          <w:tcPr>
            <w:tcW w:w="903" w:type="pct"/>
            <w:vMerge/>
            <w:tcBorders>
              <w:left w:val="nil"/>
              <w:right w:val="single" w:sz="4" w:space="0" w:color="auto"/>
            </w:tcBorders>
          </w:tcPr>
          <w:p w14:paraId="209F79B2" w14:textId="77777777"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210C542B" w14:textId="5222889D"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7105B96E" w14:textId="77777777" w:rsidR="00FD2047" w:rsidRPr="006A7553" w:rsidRDefault="00FD2047" w:rsidP="00FD2047">
            <w:pPr>
              <w:jc w:val="center"/>
              <w:rPr>
                <w:color w:val="000000"/>
                <w:sz w:val="20"/>
              </w:rPr>
            </w:pPr>
          </w:p>
        </w:tc>
      </w:tr>
      <w:tr w:rsidR="00FD2047" w:rsidRPr="007228E4" w14:paraId="1BB730EC" w14:textId="77777777" w:rsidTr="00A216B0">
        <w:trPr>
          <w:trHeight w:val="255"/>
          <w:jc w:val="center"/>
        </w:trPr>
        <w:tc>
          <w:tcPr>
            <w:tcW w:w="183" w:type="pct"/>
            <w:tcBorders>
              <w:top w:val="nil"/>
              <w:left w:val="single" w:sz="4" w:space="0" w:color="auto"/>
              <w:bottom w:val="single" w:sz="4" w:space="0" w:color="auto"/>
              <w:right w:val="single" w:sz="4" w:space="0" w:color="auto"/>
            </w:tcBorders>
            <w:vAlign w:val="center"/>
          </w:tcPr>
          <w:p w14:paraId="18319CCD" w14:textId="61A49E20" w:rsidR="00FD2047" w:rsidRPr="00FD2047" w:rsidRDefault="001E741A" w:rsidP="00FD2047">
            <w:pPr>
              <w:jc w:val="center"/>
              <w:rPr>
                <w:color w:val="000000"/>
                <w:sz w:val="20"/>
              </w:rPr>
            </w:pPr>
            <w:r>
              <w:rPr>
                <w:color w:val="000000"/>
                <w:sz w:val="20"/>
              </w:rPr>
              <w:t>24</w:t>
            </w:r>
          </w:p>
        </w:tc>
        <w:tc>
          <w:tcPr>
            <w:tcW w:w="843" w:type="pct"/>
            <w:tcBorders>
              <w:top w:val="nil"/>
              <w:left w:val="nil"/>
              <w:bottom w:val="single" w:sz="4" w:space="0" w:color="auto"/>
              <w:right w:val="single" w:sz="4" w:space="0" w:color="auto"/>
            </w:tcBorders>
            <w:vAlign w:val="center"/>
          </w:tcPr>
          <w:p w14:paraId="42592B48" w14:textId="57860E21" w:rsidR="00FD2047" w:rsidRPr="006A7553" w:rsidRDefault="00FD2047" w:rsidP="00FD2047">
            <w:pPr>
              <w:jc w:val="center"/>
              <w:rPr>
                <w:color w:val="000000"/>
                <w:sz w:val="20"/>
              </w:rPr>
            </w:pPr>
            <w:r w:rsidRPr="006A7553">
              <w:rPr>
                <w:color w:val="000000"/>
                <w:sz w:val="20"/>
              </w:rPr>
              <w:t>47:07:0712001:ЗУ1</w:t>
            </w:r>
          </w:p>
        </w:tc>
        <w:tc>
          <w:tcPr>
            <w:tcW w:w="814" w:type="pct"/>
            <w:tcBorders>
              <w:top w:val="nil"/>
              <w:left w:val="nil"/>
              <w:bottom w:val="single" w:sz="4" w:space="0" w:color="auto"/>
              <w:right w:val="single" w:sz="4" w:space="0" w:color="auto"/>
            </w:tcBorders>
            <w:vAlign w:val="center"/>
          </w:tcPr>
          <w:p w14:paraId="71DE3595" w14:textId="4A4DF4B7" w:rsidR="00FD2047" w:rsidRPr="00906BC2" w:rsidRDefault="00FD2047" w:rsidP="00FD2047">
            <w:pPr>
              <w:jc w:val="center"/>
              <w:rPr>
                <w:color w:val="000000"/>
                <w:sz w:val="20"/>
              </w:rPr>
            </w:pPr>
            <w:r w:rsidRPr="006A7553">
              <w:rPr>
                <w:color w:val="000000"/>
                <w:sz w:val="20"/>
              </w:rPr>
              <w:t>47:07:0712001</w:t>
            </w:r>
          </w:p>
        </w:tc>
        <w:tc>
          <w:tcPr>
            <w:tcW w:w="522" w:type="pct"/>
            <w:tcBorders>
              <w:top w:val="nil"/>
              <w:left w:val="nil"/>
              <w:bottom w:val="single" w:sz="4" w:space="0" w:color="auto"/>
              <w:right w:val="single" w:sz="4" w:space="0" w:color="auto"/>
            </w:tcBorders>
            <w:shd w:val="clear" w:color="auto" w:fill="FFFFFF" w:themeFill="background1"/>
            <w:vAlign w:val="center"/>
          </w:tcPr>
          <w:p w14:paraId="74BA7974" w14:textId="4C60A0A3" w:rsidR="00FD2047" w:rsidRPr="00DA1C17" w:rsidRDefault="00FD2047" w:rsidP="00FD2047">
            <w:pPr>
              <w:jc w:val="center"/>
              <w:rPr>
                <w:color w:val="000000"/>
                <w:sz w:val="20"/>
              </w:rPr>
            </w:pPr>
            <w:r>
              <w:rPr>
                <w:color w:val="000000"/>
                <w:sz w:val="20"/>
                <w:lang w:val="en-US"/>
              </w:rPr>
              <w:t>6</w:t>
            </w:r>
            <w:r w:rsidR="00DA1C17">
              <w:rPr>
                <w:color w:val="000000"/>
                <w:sz w:val="20"/>
              </w:rPr>
              <w:t>73</w:t>
            </w:r>
          </w:p>
        </w:tc>
        <w:tc>
          <w:tcPr>
            <w:tcW w:w="903" w:type="pct"/>
            <w:vMerge/>
            <w:tcBorders>
              <w:left w:val="nil"/>
              <w:bottom w:val="single" w:sz="4" w:space="0" w:color="auto"/>
              <w:right w:val="single" w:sz="4" w:space="0" w:color="auto"/>
            </w:tcBorders>
          </w:tcPr>
          <w:p w14:paraId="30D25FBC" w14:textId="77777777" w:rsidR="00FD2047" w:rsidRPr="006A7553" w:rsidRDefault="00FD2047" w:rsidP="00FD2047">
            <w:pPr>
              <w:jc w:val="center"/>
              <w:rPr>
                <w:color w:val="000000"/>
                <w:sz w:val="20"/>
              </w:rPr>
            </w:pPr>
          </w:p>
        </w:tc>
        <w:tc>
          <w:tcPr>
            <w:tcW w:w="855" w:type="pct"/>
            <w:tcBorders>
              <w:top w:val="nil"/>
              <w:left w:val="nil"/>
              <w:bottom w:val="single" w:sz="4" w:space="0" w:color="auto"/>
              <w:right w:val="single" w:sz="4" w:space="0" w:color="auto"/>
            </w:tcBorders>
          </w:tcPr>
          <w:p w14:paraId="11AF8E3C" w14:textId="11DFE127" w:rsidR="00FD2047" w:rsidRPr="007228E4" w:rsidRDefault="00FD2047" w:rsidP="00FD2047">
            <w:pPr>
              <w:jc w:val="center"/>
              <w:rPr>
                <w:color w:val="000000"/>
                <w:sz w:val="20"/>
              </w:rPr>
            </w:pPr>
            <w:r w:rsidRPr="00FD2B5D">
              <w:rPr>
                <w:color w:val="000000"/>
                <w:sz w:val="20"/>
              </w:rPr>
              <w:t>Относится</w:t>
            </w:r>
          </w:p>
        </w:tc>
        <w:tc>
          <w:tcPr>
            <w:tcW w:w="880" w:type="pct"/>
            <w:tcBorders>
              <w:top w:val="nil"/>
              <w:left w:val="nil"/>
              <w:bottom w:val="single" w:sz="4" w:space="0" w:color="auto"/>
              <w:right w:val="single" w:sz="4" w:space="0" w:color="auto"/>
            </w:tcBorders>
          </w:tcPr>
          <w:p w14:paraId="16F04C98" w14:textId="77777777" w:rsidR="00FD2047" w:rsidRPr="006A7553" w:rsidRDefault="00FD2047" w:rsidP="00FD2047">
            <w:pPr>
              <w:jc w:val="center"/>
              <w:rPr>
                <w:color w:val="000000"/>
                <w:sz w:val="20"/>
              </w:rPr>
            </w:pPr>
          </w:p>
        </w:tc>
      </w:tr>
      <w:tr w:rsidR="00FD2047" w:rsidRPr="007228E4" w14:paraId="5E9F82F1" w14:textId="47FECEF5" w:rsidTr="001D6601">
        <w:trPr>
          <w:trHeight w:val="98"/>
          <w:jc w:val="center"/>
        </w:trPr>
        <w:tc>
          <w:tcPr>
            <w:tcW w:w="1840" w:type="pct"/>
            <w:gridSpan w:val="3"/>
            <w:tcBorders>
              <w:top w:val="single" w:sz="4" w:space="0" w:color="auto"/>
              <w:left w:val="single" w:sz="4" w:space="0" w:color="auto"/>
              <w:bottom w:val="single" w:sz="4" w:space="0" w:color="auto"/>
              <w:right w:val="single" w:sz="4" w:space="0" w:color="auto"/>
            </w:tcBorders>
            <w:vAlign w:val="center"/>
          </w:tcPr>
          <w:p w14:paraId="76DCE80F" w14:textId="041FAD9D" w:rsidR="00FD2047" w:rsidRPr="00A16E97" w:rsidRDefault="00FD2047" w:rsidP="00FD2047">
            <w:pPr>
              <w:jc w:val="right"/>
              <w:rPr>
                <w:color w:val="000000"/>
                <w:sz w:val="20"/>
              </w:rPr>
            </w:pPr>
            <w:r w:rsidRPr="007228E4">
              <w:rPr>
                <w:color w:val="000000"/>
                <w:sz w:val="20"/>
              </w:rPr>
              <w:t>Итого</w:t>
            </w:r>
            <w:r>
              <w:rPr>
                <w:color w:val="000000"/>
                <w:sz w:val="20"/>
                <w:lang w:val="en-US"/>
              </w:rPr>
              <w:t xml:space="preserve"> </w:t>
            </w:r>
            <w:r>
              <w:rPr>
                <w:color w:val="000000"/>
                <w:sz w:val="20"/>
              </w:rPr>
              <w:t>испрашиваемых земель:</w:t>
            </w:r>
          </w:p>
        </w:tc>
        <w:tc>
          <w:tcPr>
            <w:tcW w:w="522" w:type="pct"/>
            <w:tcBorders>
              <w:top w:val="single" w:sz="4" w:space="0" w:color="auto"/>
              <w:left w:val="nil"/>
              <w:bottom w:val="single" w:sz="4" w:space="0" w:color="auto"/>
              <w:right w:val="single" w:sz="4" w:space="0" w:color="auto"/>
            </w:tcBorders>
            <w:shd w:val="clear" w:color="auto" w:fill="FFFFFF" w:themeFill="background1"/>
            <w:vAlign w:val="center"/>
          </w:tcPr>
          <w:p w14:paraId="13BF875B" w14:textId="189DB17A" w:rsidR="00FD2047" w:rsidRPr="00BF4192" w:rsidRDefault="00AD2595" w:rsidP="00FD2047">
            <w:pPr>
              <w:jc w:val="center"/>
              <w:rPr>
                <w:b/>
                <w:bCs/>
                <w:strike/>
                <w:color w:val="000000"/>
                <w:sz w:val="20"/>
              </w:rPr>
            </w:pPr>
            <w:r>
              <w:rPr>
                <w:b/>
                <w:bCs/>
                <w:color w:val="000000"/>
                <w:sz w:val="20"/>
              </w:rPr>
              <w:t>101818</w:t>
            </w:r>
          </w:p>
        </w:tc>
        <w:tc>
          <w:tcPr>
            <w:tcW w:w="1758" w:type="pct"/>
            <w:gridSpan w:val="2"/>
            <w:tcBorders>
              <w:top w:val="single" w:sz="4" w:space="0" w:color="auto"/>
              <w:left w:val="nil"/>
              <w:bottom w:val="single" w:sz="4" w:space="0" w:color="auto"/>
              <w:right w:val="single" w:sz="4" w:space="0" w:color="auto"/>
            </w:tcBorders>
            <w:vAlign w:val="center"/>
          </w:tcPr>
          <w:p w14:paraId="7DDE924D" w14:textId="77777777" w:rsidR="00FD2047" w:rsidRPr="007228E4" w:rsidRDefault="00FD2047" w:rsidP="00FD2047">
            <w:pPr>
              <w:jc w:val="center"/>
              <w:rPr>
                <w:color w:val="000000"/>
                <w:sz w:val="20"/>
              </w:rPr>
            </w:pPr>
          </w:p>
        </w:tc>
        <w:tc>
          <w:tcPr>
            <w:tcW w:w="880" w:type="pct"/>
            <w:tcBorders>
              <w:top w:val="single" w:sz="4" w:space="0" w:color="auto"/>
              <w:left w:val="nil"/>
              <w:bottom w:val="single" w:sz="4" w:space="0" w:color="auto"/>
              <w:right w:val="single" w:sz="4" w:space="0" w:color="auto"/>
            </w:tcBorders>
          </w:tcPr>
          <w:p w14:paraId="1556778E" w14:textId="77777777" w:rsidR="00FD2047" w:rsidRPr="007228E4" w:rsidRDefault="00FD2047" w:rsidP="00FD2047">
            <w:pPr>
              <w:jc w:val="center"/>
              <w:rPr>
                <w:color w:val="000000"/>
                <w:sz w:val="20"/>
              </w:rPr>
            </w:pPr>
          </w:p>
        </w:tc>
      </w:tr>
    </w:tbl>
    <w:p w14:paraId="0A31D679" w14:textId="77777777" w:rsidR="00DC590E" w:rsidRDefault="00DC590E" w:rsidP="00292CD0">
      <w:pPr>
        <w:rPr>
          <w:sz w:val="28"/>
          <w:szCs w:val="28"/>
          <w:shd w:val="clear" w:color="auto" w:fill="FFFFFF"/>
          <w:lang w:val="en-US"/>
        </w:rPr>
      </w:pPr>
    </w:p>
    <w:p w14:paraId="553A0EE8" w14:textId="77777777" w:rsidR="001E03A3" w:rsidRPr="001E03A3" w:rsidRDefault="001E03A3" w:rsidP="00292CD0">
      <w:pPr>
        <w:rPr>
          <w:sz w:val="28"/>
          <w:szCs w:val="28"/>
          <w:shd w:val="clear" w:color="auto" w:fill="FFFFFF"/>
          <w:lang w:val="en-US"/>
        </w:rPr>
      </w:pPr>
    </w:p>
    <w:p w14:paraId="34756AB8" w14:textId="074F8D1F" w:rsidR="00E9661F" w:rsidRPr="007228E4" w:rsidRDefault="00E9661F" w:rsidP="007228E4">
      <w:pPr>
        <w:ind w:firstLine="709"/>
        <w:rPr>
          <w:b/>
          <w:sz w:val="28"/>
          <w:szCs w:val="28"/>
        </w:rPr>
      </w:pPr>
      <w:r w:rsidRPr="007228E4">
        <w:rPr>
          <w:sz w:val="28"/>
          <w:szCs w:val="28"/>
        </w:rPr>
        <w:lastRenderedPageBreak/>
        <w:t>Таблица 1.</w:t>
      </w:r>
      <w:r w:rsidR="00292CD0">
        <w:rPr>
          <w:sz w:val="28"/>
          <w:szCs w:val="28"/>
        </w:rPr>
        <w:t>2</w:t>
      </w:r>
      <w:r w:rsidRPr="007228E4">
        <w:rPr>
          <w:sz w:val="28"/>
          <w:szCs w:val="28"/>
        </w:rPr>
        <w:t xml:space="preserve"> – </w:t>
      </w:r>
      <w:r w:rsidRPr="007228E4">
        <w:rPr>
          <w:b/>
          <w:sz w:val="28"/>
          <w:szCs w:val="28"/>
        </w:rPr>
        <w:t>перечень кадастровых номеров существующих земельных участков, на которых линейный объект может быть размещен на условиях сервитута, публичного сервитута</w:t>
      </w:r>
    </w:p>
    <w:p w14:paraId="178BE339" w14:textId="77777777" w:rsidR="00E9661F" w:rsidRDefault="00E9661F" w:rsidP="007228E4">
      <w:pPr>
        <w:ind w:firstLine="709"/>
        <w:rPr>
          <w:b/>
          <w:sz w:val="28"/>
          <w:szCs w:val="28"/>
          <w:shd w:val="clear" w:color="auto" w:fill="FFFFFF"/>
        </w:rPr>
      </w:pPr>
    </w:p>
    <w:p w14:paraId="77EB216D" w14:textId="420A40E0" w:rsidR="00847EC4" w:rsidRDefault="00847EC4" w:rsidP="007228E4">
      <w:pPr>
        <w:ind w:firstLine="709"/>
        <w:rPr>
          <w:bCs/>
          <w:sz w:val="28"/>
          <w:szCs w:val="28"/>
          <w:shd w:val="clear" w:color="auto" w:fill="FFFFFF"/>
        </w:rPr>
      </w:pPr>
      <w:r w:rsidRPr="00847EC4">
        <w:rPr>
          <w:bCs/>
          <w:sz w:val="28"/>
          <w:szCs w:val="28"/>
          <w:shd w:val="clear" w:color="auto" w:fill="FFFFFF"/>
        </w:rPr>
        <w:t xml:space="preserve">Публичный сервитут </w:t>
      </w:r>
      <w:r w:rsidR="00B22D88">
        <w:rPr>
          <w:bCs/>
          <w:sz w:val="28"/>
          <w:szCs w:val="28"/>
          <w:shd w:val="clear" w:color="auto" w:fill="FFFFFF"/>
        </w:rPr>
        <w:t xml:space="preserve">устанавливается </w:t>
      </w:r>
      <w:r w:rsidR="00890861">
        <w:rPr>
          <w:bCs/>
          <w:sz w:val="28"/>
          <w:szCs w:val="28"/>
          <w:shd w:val="clear" w:color="auto" w:fill="FFFFFF"/>
        </w:rPr>
        <w:t>под реконструкцию инженерных коммуникаций.</w:t>
      </w:r>
    </w:p>
    <w:p w14:paraId="62EAE881" w14:textId="77777777" w:rsidR="00847EC4" w:rsidRPr="00847EC4" w:rsidRDefault="00847EC4" w:rsidP="007228E4">
      <w:pPr>
        <w:ind w:firstLine="709"/>
        <w:rPr>
          <w:bCs/>
          <w:sz w:val="28"/>
          <w:szCs w:val="28"/>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
        <w:gridCol w:w="2461"/>
        <w:gridCol w:w="11804"/>
      </w:tblGrid>
      <w:tr w:rsidR="00650410" w:rsidRPr="007228E4" w14:paraId="45D9DD1D" w14:textId="77777777" w:rsidTr="0084226E">
        <w:tc>
          <w:tcPr>
            <w:tcW w:w="149" w:type="pct"/>
            <w:vAlign w:val="center"/>
            <w:hideMark/>
          </w:tcPr>
          <w:p w14:paraId="6C98B508" w14:textId="77777777" w:rsidR="00E9661F" w:rsidRPr="007228E4" w:rsidRDefault="00E9661F" w:rsidP="007228E4">
            <w:pPr>
              <w:jc w:val="center"/>
              <w:rPr>
                <w:b/>
                <w:bCs/>
                <w:sz w:val="20"/>
              </w:rPr>
            </w:pPr>
            <w:r w:rsidRPr="007228E4">
              <w:rPr>
                <w:b/>
                <w:bCs/>
                <w:sz w:val="20"/>
              </w:rPr>
              <w:t>№ п/п</w:t>
            </w:r>
          </w:p>
        </w:tc>
        <w:tc>
          <w:tcPr>
            <w:tcW w:w="837" w:type="pct"/>
            <w:vAlign w:val="center"/>
            <w:hideMark/>
          </w:tcPr>
          <w:p w14:paraId="3965DE01" w14:textId="77777777" w:rsidR="00E9661F" w:rsidRPr="007228E4" w:rsidRDefault="00E9661F" w:rsidP="007228E4">
            <w:pPr>
              <w:jc w:val="center"/>
              <w:rPr>
                <w:b/>
                <w:bCs/>
                <w:sz w:val="20"/>
              </w:rPr>
            </w:pPr>
            <w:r w:rsidRPr="007228E4">
              <w:rPr>
                <w:b/>
                <w:bCs/>
                <w:sz w:val="20"/>
              </w:rPr>
              <w:t>Кадастровые номера земельных участков / кадастровых кварталов</w:t>
            </w:r>
          </w:p>
        </w:tc>
        <w:tc>
          <w:tcPr>
            <w:tcW w:w="4014" w:type="pct"/>
            <w:vAlign w:val="center"/>
            <w:hideMark/>
          </w:tcPr>
          <w:p w14:paraId="1402ADFF" w14:textId="77777777" w:rsidR="00E9661F" w:rsidRPr="007228E4" w:rsidRDefault="00E9661F" w:rsidP="007228E4">
            <w:pPr>
              <w:jc w:val="center"/>
              <w:rPr>
                <w:b/>
                <w:bCs/>
                <w:sz w:val="20"/>
              </w:rPr>
            </w:pPr>
            <w:r w:rsidRPr="007228E4">
              <w:rPr>
                <w:b/>
                <w:bCs/>
                <w:sz w:val="20"/>
              </w:rPr>
              <w:t>Адреса или описания местоположения земельных участков</w:t>
            </w:r>
          </w:p>
        </w:tc>
      </w:tr>
      <w:tr w:rsidR="00650410" w:rsidRPr="007228E4" w14:paraId="6AC1316A" w14:textId="77777777" w:rsidTr="0084226E">
        <w:tc>
          <w:tcPr>
            <w:tcW w:w="149" w:type="pct"/>
            <w:vAlign w:val="center"/>
            <w:hideMark/>
          </w:tcPr>
          <w:p w14:paraId="52047455" w14:textId="77777777" w:rsidR="00E9661F" w:rsidRPr="007228E4" w:rsidRDefault="00E9661F" w:rsidP="007228E4">
            <w:pPr>
              <w:jc w:val="center"/>
              <w:rPr>
                <w:b/>
                <w:bCs/>
                <w:sz w:val="20"/>
              </w:rPr>
            </w:pPr>
            <w:r w:rsidRPr="007228E4">
              <w:rPr>
                <w:b/>
                <w:bCs/>
                <w:sz w:val="20"/>
              </w:rPr>
              <w:t>1</w:t>
            </w:r>
          </w:p>
        </w:tc>
        <w:tc>
          <w:tcPr>
            <w:tcW w:w="837" w:type="pct"/>
            <w:vAlign w:val="center"/>
            <w:hideMark/>
          </w:tcPr>
          <w:p w14:paraId="0FEFAFB5" w14:textId="77777777" w:rsidR="00E9661F" w:rsidRPr="003E5762" w:rsidRDefault="00E9661F" w:rsidP="007228E4">
            <w:pPr>
              <w:jc w:val="center"/>
              <w:rPr>
                <w:b/>
                <w:bCs/>
                <w:sz w:val="20"/>
              </w:rPr>
            </w:pPr>
            <w:r w:rsidRPr="003E5762">
              <w:rPr>
                <w:b/>
                <w:bCs/>
                <w:sz w:val="20"/>
              </w:rPr>
              <w:t>2</w:t>
            </w:r>
          </w:p>
        </w:tc>
        <w:tc>
          <w:tcPr>
            <w:tcW w:w="4014" w:type="pct"/>
            <w:vAlign w:val="center"/>
            <w:hideMark/>
          </w:tcPr>
          <w:p w14:paraId="79346986" w14:textId="77777777" w:rsidR="00E9661F" w:rsidRPr="007228E4" w:rsidRDefault="00E9661F" w:rsidP="007228E4">
            <w:pPr>
              <w:jc w:val="center"/>
              <w:rPr>
                <w:b/>
                <w:bCs/>
                <w:sz w:val="20"/>
              </w:rPr>
            </w:pPr>
            <w:r w:rsidRPr="007228E4">
              <w:rPr>
                <w:b/>
                <w:bCs/>
                <w:sz w:val="20"/>
              </w:rPr>
              <w:t>3</w:t>
            </w:r>
          </w:p>
        </w:tc>
      </w:tr>
      <w:tr w:rsidR="00537580" w:rsidRPr="007228E4" w14:paraId="7ED22916" w14:textId="77777777" w:rsidTr="0084226E">
        <w:tc>
          <w:tcPr>
            <w:tcW w:w="149" w:type="pct"/>
            <w:vAlign w:val="center"/>
          </w:tcPr>
          <w:p w14:paraId="32B82ABC" w14:textId="029521D6" w:rsidR="00537580" w:rsidRPr="007228E4" w:rsidRDefault="004B31E7" w:rsidP="007228E4">
            <w:pPr>
              <w:jc w:val="center"/>
              <w:rPr>
                <w:b/>
                <w:bCs/>
                <w:sz w:val="20"/>
              </w:rPr>
            </w:pPr>
            <w:r>
              <w:rPr>
                <w:b/>
                <w:bCs/>
                <w:sz w:val="20"/>
              </w:rPr>
              <w:t>1</w:t>
            </w:r>
          </w:p>
        </w:tc>
        <w:tc>
          <w:tcPr>
            <w:tcW w:w="837" w:type="pct"/>
            <w:vAlign w:val="center"/>
          </w:tcPr>
          <w:p w14:paraId="5E4C4B0E" w14:textId="0EE536A3" w:rsidR="00537580" w:rsidRPr="00537580" w:rsidRDefault="00537580" w:rsidP="007228E4">
            <w:pPr>
              <w:jc w:val="center"/>
              <w:rPr>
                <w:sz w:val="20"/>
              </w:rPr>
            </w:pPr>
            <w:r w:rsidRPr="00537580">
              <w:rPr>
                <w:sz w:val="20"/>
              </w:rPr>
              <w:t>47:07:0710004:6</w:t>
            </w:r>
          </w:p>
        </w:tc>
        <w:tc>
          <w:tcPr>
            <w:tcW w:w="4014" w:type="pct"/>
            <w:vAlign w:val="center"/>
          </w:tcPr>
          <w:p w14:paraId="2FE85358" w14:textId="725809DD" w:rsidR="00537580" w:rsidRPr="00537580" w:rsidRDefault="00537580" w:rsidP="007228E4">
            <w:pPr>
              <w:jc w:val="center"/>
              <w:rPr>
                <w:sz w:val="20"/>
              </w:rPr>
            </w:pPr>
            <w:r w:rsidRPr="00537580">
              <w:rPr>
                <w:sz w:val="20"/>
              </w:rPr>
              <w:t>Ленинградская область, Всеволожский муниципальный район, Муринское сельское поселение, п. Мурино, ул. Шоссе в Лаврики, уч. 145</w:t>
            </w:r>
          </w:p>
        </w:tc>
      </w:tr>
      <w:tr w:rsidR="00537580" w:rsidRPr="007228E4" w14:paraId="2B486A3F" w14:textId="77777777" w:rsidTr="0084226E">
        <w:tc>
          <w:tcPr>
            <w:tcW w:w="149" w:type="pct"/>
            <w:vAlign w:val="center"/>
          </w:tcPr>
          <w:p w14:paraId="004CBC9F" w14:textId="2E3FC79D" w:rsidR="00537580" w:rsidRPr="007228E4" w:rsidRDefault="004B31E7" w:rsidP="007228E4">
            <w:pPr>
              <w:jc w:val="center"/>
              <w:rPr>
                <w:b/>
                <w:bCs/>
                <w:sz w:val="20"/>
              </w:rPr>
            </w:pPr>
            <w:r>
              <w:rPr>
                <w:b/>
                <w:bCs/>
                <w:sz w:val="20"/>
              </w:rPr>
              <w:t>2</w:t>
            </w:r>
          </w:p>
        </w:tc>
        <w:tc>
          <w:tcPr>
            <w:tcW w:w="837" w:type="pct"/>
            <w:vAlign w:val="center"/>
          </w:tcPr>
          <w:p w14:paraId="1AECC8E6" w14:textId="6FC92DF6" w:rsidR="00537580" w:rsidRPr="00537580" w:rsidRDefault="00537580" w:rsidP="007228E4">
            <w:pPr>
              <w:jc w:val="center"/>
              <w:rPr>
                <w:sz w:val="20"/>
              </w:rPr>
            </w:pPr>
            <w:r w:rsidRPr="00537580">
              <w:rPr>
                <w:sz w:val="20"/>
              </w:rPr>
              <w:t>47:07:0710004:5</w:t>
            </w:r>
          </w:p>
        </w:tc>
        <w:tc>
          <w:tcPr>
            <w:tcW w:w="4014" w:type="pct"/>
            <w:vAlign w:val="center"/>
          </w:tcPr>
          <w:p w14:paraId="08E3EEAF" w14:textId="6F2DA6D5" w:rsidR="00537580" w:rsidRPr="00537580" w:rsidRDefault="00537580" w:rsidP="007228E4">
            <w:pPr>
              <w:jc w:val="center"/>
              <w:rPr>
                <w:sz w:val="20"/>
              </w:rPr>
            </w:pPr>
            <w:r w:rsidRPr="00537580">
              <w:rPr>
                <w:sz w:val="20"/>
              </w:rPr>
              <w:t>Ленинградская область, Всеволожский район, д. Лаврики, д.3</w:t>
            </w:r>
          </w:p>
        </w:tc>
      </w:tr>
      <w:tr w:rsidR="00952DE0" w:rsidRPr="007228E4" w14:paraId="6EF0BFB3" w14:textId="77777777" w:rsidTr="00577F91">
        <w:tc>
          <w:tcPr>
            <w:tcW w:w="149" w:type="pct"/>
            <w:vAlign w:val="center"/>
          </w:tcPr>
          <w:p w14:paraId="54B1BD46" w14:textId="5FD9A6B4" w:rsidR="00952DE0" w:rsidRPr="00400411" w:rsidRDefault="004B31E7" w:rsidP="00952DE0">
            <w:pPr>
              <w:jc w:val="center"/>
              <w:rPr>
                <w:sz w:val="20"/>
              </w:rPr>
            </w:pPr>
            <w:r>
              <w:rPr>
                <w:sz w:val="20"/>
              </w:rPr>
              <w:t>3</w:t>
            </w:r>
          </w:p>
        </w:tc>
        <w:tc>
          <w:tcPr>
            <w:tcW w:w="837" w:type="pct"/>
            <w:shd w:val="clear" w:color="auto" w:fill="FFFFFF" w:themeFill="background1"/>
            <w:vAlign w:val="center"/>
          </w:tcPr>
          <w:p w14:paraId="41B6FB06" w14:textId="664F9F7A" w:rsidR="00952DE0" w:rsidRPr="00952DE0" w:rsidRDefault="00952DE0" w:rsidP="00952DE0">
            <w:pPr>
              <w:jc w:val="center"/>
              <w:rPr>
                <w:b/>
                <w:bCs/>
                <w:sz w:val="20"/>
                <w:lang w:val="en-US"/>
              </w:rPr>
            </w:pPr>
            <w:r w:rsidRPr="006A7553">
              <w:rPr>
                <w:color w:val="000000"/>
                <w:sz w:val="20"/>
              </w:rPr>
              <w:t>47:07:0710004:219</w:t>
            </w:r>
          </w:p>
        </w:tc>
        <w:tc>
          <w:tcPr>
            <w:tcW w:w="4014" w:type="pct"/>
            <w:vAlign w:val="center"/>
          </w:tcPr>
          <w:p w14:paraId="23C8F1CB" w14:textId="1EFCF0F1" w:rsidR="00952DE0" w:rsidRPr="00E53688" w:rsidRDefault="00001D7B" w:rsidP="00952DE0">
            <w:pPr>
              <w:jc w:val="center"/>
              <w:rPr>
                <w:sz w:val="20"/>
              </w:rPr>
            </w:pPr>
            <w:r w:rsidRPr="00001D7B">
              <w:rPr>
                <w:sz w:val="20"/>
              </w:rPr>
              <w:t>Российская Федерация, Ленинградская область, Всеволожский муниципальный район, Муринское городское поселение, город Мурино, улица Шоссе в Лаврики, земельный участок 103</w:t>
            </w:r>
          </w:p>
        </w:tc>
      </w:tr>
      <w:tr w:rsidR="00DF64CD" w:rsidRPr="007228E4" w14:paraId="10083766" w14:textId="77777777" w:rsidTr="00577F91">
        <w:tc>
          <w:tcPr>
            <w:tcW w:w="149" w:type="pct"/>
            <w:vAlign w:val="center"/>
          </w:tcPr>
          <w:p w14:paraId="70088573" w14:textId="3BDD41F9" w:rsidR="00DF64CD" w:rsidRDefault="004B31E7" w:rsidP="00952DE0">
            <w:pPr>
              <w:jc w:val="center"/>
              <w:rPr>
                <w:sz w:val="20"/>
              </w:rPr>
            </w:pPr>
            <w:r>
              <w:rPr>
                <w:sz w:val="20"/>
              </w:rPr>
              <w:t>4</w:t>
            </w:r>
          </w:p>
        </w:tc>
        <w:tc>
          <w:tcPr>
            <w:tcW w:w="837" w:type="pct"/>
            <w:shd w:val="clear" w:color="auto" w:fill="FFFFFF" w:themeFill="background1"/>
            <w:vAlign w:val="center"/>
          </w:tcPr>
          <w:p w14:paraId="11F46D10" w14:textId="26A8492D" w:rsidR="00DF64CD" w:rsidRPr="006A7553" w:rsidRDefault="00DF64CD" w:rsidP="00952DE0">
            <w:pPr>
              <w:jc w:val="center"/>
              <w:rPr>
                <w:color w:val="000000"/>
                <w:sz w:val="20"/>
              </w:rPr>
            </w:pPr>
            <w:r w:rsidRPr="00DF64CD">
              <w:rPr>
                <w:color w:val="000000"/>
                <w:sz w:val="20"/>
              </w:rPr>
              <w:t>47:07:0722001:98651</w:t>
            </w:r>
          </w:p>
        </w:tc>
        <w:tc>
          <w:tcPr>
            <w:tcW w:w="4014" w:type="pct"/>
            <w:vAlign w:val="center"/>
          </w:tcPr>
          <w:p w14:paraId="6908C205" w14:textId="25D31726" w:rsidR="00DF64CD" w:rsidRPr="00E53688" w:rsidRDefault="00DF64CD" w:rsidP="00952DE0">
            <w:pPr>
              <w:jc w:val="center"/>
              <w:rPr>
                <w:sz w:val="20"/>
              </w:rPr>
            </w:pPr>
            <w:r w:rsidRPr="00DF64CD">
              <w:rPr>
                <w:sz w:val="20"/>
              </w:rPr>
              <w:t>Ленинградская область, Всеволожский район</w:t>
            </w:r>
          </w:p>
        </w:tc>
      </w:tr>
      <w:tr w:rsidR="00DF64CD" w:rsidRPr="007228E4" w14:paraId="078F84E3" w14:textId="77777777" w:rsidTr="00577F91">
        <w:tc>
          <w:tcPr>
            <w:tcW w:w="149" w:type="pct"/>
            <w:vAlign w:val="center"/>
          </w:tcPr>
          <w:p w14:paraId="5656A2E8" w14:textId="3238CD97" w:rsidR="00DF64CD" w:rsidRDefault="004B31E7" w:rsidP="00952DE0">
            <w:pPr>
              <w:jc w:val="center"/>
              <w:rPr>
                <w:sz w:val="20"/>
              </w:rPr>
            </w:pPr>
            <w:r>
              <w:rPr>
                <w:sz w:val="20"/>
              </w:rPr>
              <w:t>5</w:t>
            </w:r>
          </w:p>
        </w:tc>
        <w:tc>
          <w:tcPr>
            <w:tcW w:w="837" w:type="pct"/>
            <w:shd w:val="clear" w:color="auto" w:fill="FFFFFF" w:themeFill="background1"/>
            <w:vAlign w:val="center"/>
          </w:tcPr>
          <w:p w14:paraId="54B4738C" w14:textId="0E937361" w:rsidR="00DF64CD" w:rsidRPr="00DF64CD" w:rsidRDefault="00DF64CD" w:rsidP="00952DE0">
            <w:pPr>
              <w:jc w:val="center"/>
              <w:rPr>
                <w:color w:val="000000"/>
                <w:sz w:val="20"/>
              </w:rPr>
            </w:pPr>
            <w:r w:rsidRPr="00DF64CD">
              <w:rPr>
                <w:color w:val="000000"/>
                <w:sz w:val="20"/>
              </w:rPr>
              <w:t>47:07:0722001:98657</w:t>
            </w:r>
          </w:p>
        </w:tc>
        <w:tc>
          <w:tcPr>
            <w:tcW w:w="4014" w:type="pct"/>
            <w:vAlign w:val="center"/>
          </w:tcPr>
          <w:p w14:paraId="29C1B6D3" w14:textId="44DD85E9" w:rsidR="00DF64CD" w:rsidRPr="00DF64CD" w:rsidRDefault="00DF64CD" w:rsidP="00952DE0">
            <w:pPr>
              <w:jc w:val="center"/>
              <w:rPr>
                <w:sz w:val="20"/>
              </w:rPr>
            </w:pPr>
            <w:r w:rsidRPr="00DF64CD">
              <w:rPr>
                <w:sz w:val="20"/>
              </w:rPr>
              <w:t>Ленинградская область, Всеволожский район</w:t>
            </w:r>
          </w:p>
        </w:tc>
      </w:tr>
      <w:tr w:rsidR="004B31E7" w:rsidRPr="007228E4" w14:paraId="0B41E47C" w14:textId="77777777" w:rsidTr="00577F91">
        <w:tc>
          <w:tcPr>
            <w:tcW w:w="149" w:type="pct"/>
            <w:vAlign w:val="center"/>
          </w:tcPr>
          <w:p w14:paraId="1E2190D1" w14:textId="4833F56B" w:rsidR="004B31E7" w:rsidRDefault="004B31E7" w:rsidP="00952DE0">
            <w:pPr>
              <w:jc w:val="center"/>
              <w:rPr>
                <w:sz w:val="20"/>
              </w:rPr>
            </w:pPr>
            <w:r>
              <w:rPr>
                <w:sz w:val="20"/>
              </w:rPr>
              <w:t>6</w:t>
            </w:r>
          </w:p>
        </w:tc>
        <w:tc>
          <w:tcPr>
            <w:tcW w:w="837" w:type="pct"/>
            <w:shd w:val="clear" w:color="auto" w:fill="FFFFFF" w:themeFill="background1"/>
            <w:vAlign w:val="center"/>
          </w:tcPr>
          <w:p w14:paraId="08BD746D" w14:textId="7F69DAE6" w:rsidR="004B31E7" w:rsidRPr="00DF64CD" w:rsidRDefault="004B31E7" w:rsidP="00952DE0">
            <w:pPr>
              <w:jc w:val="center"/>
              <w:rPr>
                <w:color w:val="000000"/>
                <w:sz w:val="20"/>
              </w:rPr>
            </w:pPr>
            <w:r w:rsidRPr="004B31E7">
              <w:rPr>
                <w:color w:val="000000"/>
                <w:sz w:val="20"/>
              </w:rPr>
              <w:t>47:07:0722001:98650</w:t>
            </w:r>
          </w:p>
        </w:tc>
        <w:tc>
          <w:tcPr>
            <w:tcW w:w="4014" w:type="pct"/>
            <w:vAlign w:val="center"/>
          </w:tcPr>
          <w:p w14:paraId="67282C8C" w14:textId="58B1FFC6" w:rsidR="004B31E7" w:rsidRPr="00DF64CD" w:rsidRDefault="004B31E7" w:rsidP="00952DE0">
            <w:pPr>
              <w:jc w:val="center"/>
              <w:rPr>
                <w:sz w:val="20"/>
              </w:rPr>
            </w:pPr>
            <w:r w:rsidRPr="004B31E7">
              <w:rPr>
                <w:sz w:val="20"/>
              </w:rPr>
              <w:t>Ленинградская область, Всеволожский район</w:t>
            </w:r>
          </w:p>
        </w:tc>
      </w:tr>
      <w:tr w:rsidR="004B31E7" w:rsidRPr="007228E4" w14:paraId="3D0D7C82" w14:textId="77777777" w:rsidTr="00577F91">
        <w:tc>
          <w:tcPr>
            <w:tcW w:w="149" w:type="pct"/>
            <w:vAlign w:val="center"/>
          </w:tcPr>
          <w:p w14:paraId="3760D545" w14:textId="0C5AE25D" w:rsidR="004B31E7" w:rsidRDefault="004B31E7" w:rsidP="00952DE0">
            <w:pPr>
              <w:jc w:val="center"/>
              <w:rPr>
                <w:sz w:val="20"/>
              </w:rPr>
            </w:pPr>
            <w:r>
              <w:rPr>
                <w:sz w:val="20"/>
              </w:rPr>
              <w:t>7</w:t>
            </w:r>
          </w:p>
        </w:tc>
        <w:tc>
          <w:tcPr>
            <w:tcW w:w="837" w:type="pct"/>
            <w:shd w:val="clear" w:color="auto" w:fill="FFFFFF" w:themeFill="background1"/>
            <w:vAlign w:val="center"/>
          </w:tcPr>
          <w:p w14:paraId="18E2853F" w14:textId="5260EEB9" w:rsidR="004B31E7" w:rsidRPr="004B31E7" w:rsidRDefault="004B31E7" w:rsidP="00952DE0">
            <w:pPr>
              <w:jc w:val="center"/>
              <w:rPr>
                <w:color w:val="000000"/>
                <w:sz w:val="20"/>
              </w:rPr>
            </w:pPr>
            <w:r w:rsidRPr="004B31E7">
              <w:rPr>
                <w:color w:val="000000"/>
                <w:sz w:val="20"/>
              </w:rPr>
              <w:t>47:07:0722001:4615</w:t>
            </w:r>
          </w:p>
        </w:tc>
        <w:tc>
          <w:tcPr>
            <w:tcW w:w="4014" w:type="pct"/>
            <w:vAlign w:val="center"/>
          </w:tcPr>
          <w:p w14:paraId="451E78CF" w14:textId="2D76F2DC" w:rsidR="004B31E7" w:rsidRPr="004B31E7" w:rsidRDefault="004B31E7" w:rsidP="00952DE0">
            <w:pPr>
              <w:jc w:val="center"/>
              <w:rPr>
                <w:sz w:val="20"/>
              </w:rPr>
            </w:pPr>
            <w:r w:rsidRPr="004B31E7">
              <w:rPr>
                <w:sz w:val="20"/>
              </w:rPr>
              <w:t>Ленинградская область, Всеволожский район, земли САОЗТ «Ручьи»</w:t>
            </w:r>
          </w:p>
        </w:tc>
      </w:tr>
      <w:tr w:rsidR="004B31E7" w:rsidRPr="007228E4" w14:paraId="634943A4" w14:textId="77777777" w:rsidTr="00577F91">
        <w:tc>
          <w:tcPr>
            <w:tcW w:w="149" w:type="pct"/>
            <w:vAlign w:val="center"/>
          </w:tcPr>
          <w:p w14:paraId="24A8FACE" w14:textId="15AAD11F" w:rsidR="004B31E7" w:rsidRDefault="004B31E7" w:rsidP="00952DE0">
            <w:pPr>
              <w:jc w:val="center"/>
              <w:rPr>
                <w:sz w:val="20"/>
              </w:rPr>
            </w:pPr>
            <w:r>
              <w:rPr>
                <w:sz w:val="20"/>
              </w:rPr>
              <w:t>8</w:t>
            </w:r>
          </w:p>
        </w:tc>
        <w:tc>
          <w:tcPr>
            <w:tcW w:w="837" w:type="pct"/>
            <w:shd w:val="clear" w:color="auto" w:fill="FFFFFF" w:themeFill="background1"/>
            <w:vAlign w:val="center"/>
          </w:tcPr>
          <w:p w14:paraId="01AA87FB" w14:textId="436B6C50" w:rsidR="004B31E7" w:rsidRPr="004B31E7" w:rsidRDefault="004B31E7" w:rsidP="00952DE0">
            <w:pPr>
              <w:jc w:val="center"/>
              <w:rPr>
                <w:color w:val="000000"/>
                <w:sz w:val="20"/>
              </w:rPr>
            </w:pPr>
            <w:r w:rsidRPr="004B31E7">
              <w:rPr>
                <w:color w:val="000000"/>
                <w:sz w:val="20"/>
              </w:rPr>
              <w:t>47:07:0722001:98649</w:t>
            </w:r>
          </w:p>
        </w:tc>
        <w:tc>
          <w:tcPr>
            <w:tcW w:w="4014" w:type="pct"/>
            <w:vAlign w:val="center"/>
          </w:tcPr>
          <w:p w14:paraId="062F652E" w14:textId="351D1A70" w:rsidR="004B31E7" w:rsidRPr="004B31E7" w:rsidRDefault="004B31E7" w:rsidP="00952DE0">
            <w:pPr>
              <w:jc w:val="center"/>
              <w:rPr>
                <w:sz w:val="20"/>
              </w:rPr>
            </w:pPr>
            <w:r w:rsidRPr="004B31E7">
              <w:rPr>
                <w:sz w:val="20"/>
              </w:rPr>
              <w:t>Ленинградская область, Всеволожский район</w:t>
            </w:r>
          </w:p>
        </w:tc>
      </w:tr>
      <w:tr w:rsidR="004B31E7" w:rsidRPr="007228E4" w14:paraId="64C5F34B" w14:textId="77777777" w:rsidTr="00577F91">
        <w:tc>
          <w:tcPr>
            <w:tcW w:w="149" w:type="pct"/>
            <w:vAlign w:val="center"/>
          </w:tcPr>
          <w:p w14:paraId="7109C9B1" w14:textId="552542BD" w:rsidR="004B31E7" w:rsidRDefault="004B31E7" w:rsidP="00952DE0">
            <w:pPr>
              <w:jc w:val="center"/>
              <w:rPr>
                <w:sz w:val="20"/>
              </w:rPr>
            </w:pPr>
            <w:r>
              <w:rPr>
                <w:sz w:val="20"/>
              </w:rPr>
              <w:t>9</w:t>
            </w:r>
          </w:p>
        </w:tc>
        <w:tc>
          <w:tcPr>
            <w:tcW w:w="837" w:type="pct"/>
            <w:shd w:val="clear" w:color="auto" w:fill="FFFFFF" w:themeFill="background1"/>
            <w:vAlign w:val="center"/>
          </w:tcPr>
          <w:p w14:paraId="1F8B6C7C" w14:textId="57996817" w:rsidR="004B31E7" w:rsidRPr="004B31E7" w:rsidRDefault="004B31E7" w:rsidP="00952DE0">
            <w:pPr>
              <w:jc w:val="center"/>
              <w:rPr>
                <w:color w:val="000000"/>
                <w:sz w:val="20"/>
              </w:rPr>
            </w:pPr>
            <w:r w:rsidRPr="004B31E7">
              <w:rPr>
                <w:color w:val="000000"/>
                <w:sz w:val="20"/>
              </w:rPr>
              <w:t>47:07:0722001:98643</w:t>
            </w:r>
          </w:p>
        </w:tc>
        <w:tc>
          <w:tcPr>
            <w:tcW w:w="4014" w:type="pct"/>
            <w:vAlign w:val="center"/>
          </w:tcPr>
          <w:p w14:paraId="42CD9B27" w14:textId="4B935797" w:rsidR="004B31E7" w:rsidRPr="004B31E7" w:rsidRDefault="004B31E7" w:rsidP="00952DE0">
            <w:pPr>
              <w:jc w:val="center"/>
              <w:rPr>
                <w:sz w:val="20"/>
              </w:rPr>
            </w:pPr>
            <w:r w:rsidRPr="004B31E7">
              <w:rPr>
                <w:sz w:val="20"/>
              </w:rPr>
              <w:t>Ленинградская область, Всеволожский район</w:t>
            </w:r>
          </w:p>
        </w:tc>
      </w:tr>
      <w:tr w:rsidR="004B31E7" w:rsidRPr="007228E4" w14:paraId="1409EE14" w14:textId="77777777" w:rsidTr="00577F91">
        <w:tc>
          <w:tcPr>
            <w:tcW w:w="149" w:type="pct"/>
            <w:vAlign w:val="center"/>
          </w:tcPr>
          <w:p w14:paraId="31CA521C" w14:textId="32974BA5" w:rsidR="004B31E7" w:rsidRDefault="004B31E7" w:rsidP="00952DE0">
            <w:pPr>
              <w:jc w:val="center"/>
              <w:rPr>
                <w:sz w:val="20"/>
              </w:rPr>
            </w:pPr>
            <w:r>
              <w:rPr>
                <w:sz w:val="20"/>
              </w:rPr>
              <w:t>10</w:t>
            </w:r>
          </w:p>
        </w:tc>
        <w:tc>
          <w:tcPr>
            <w:tcW w:w="837" w:type="pct"/>
            <w:shd w:val="clear" w:color="auto" w:fill="FFFFFF" w:themeFill="background1"/>
            <w:vAlign w:val="center"/>
          </w:tcPr>
          <w:p w14:paraId="39BCB7F7" w14:textId="65C1C209" w:rsidR="004B31E7" w:rsidRPr="004B31E7" w:rsidRDefault="004B31E7" w:rsidP="00952DE0">
            <w:pPr>
              <w:jc w:val="center"/>
              <w:rPr>
                <w:color w:val="000000"/>
                <w:sz w:val="20"/>
              </w:rPr>
            </w:pPr>
            <w:r w:rsidRPr="004B31E7">
              <w:rPr>
                <w:color w:val="000000"/>
                <w:sz w:val="20"/>
              </w:rPr>
              <w:t>47:07:0722001:98640</w:t>
            </w:r>
          </w:p>
        </w:tc>
        <w:tc>
          <w:tcPr>
            <w:tcW w:w="4014" w:type="pct"/>
            <w:vAlign w:val="center"/>
          </w:tcPr>
          <w:p w14:paraId="17EA56A0" w14:textId="1849B4A7" w:rsidR="004B31E7" w:rsidRPr="004B31E7" w:rsidRDefault="004B31E7" w:rsidP="00952DE0">
            <w:pPr>
              <w:jc w:val="center"/>
              <w:rPr>
                <w:sz w:val="20"/>
              </w:rPr>
            </w:pPr>
            <w:r w:rsidRPr="004B31E7">
              <w:rPr>
                <w:sz w:val="20"/>
              </w:rPr>
              <w:t>Ленинградская область, Всеволожский район</w:t>
            </w:r>
          </w:p>
        </w:tc>
      </w:tr>
      <w:tr w:rsidR="00DF64CD" w:rsidRPr="007228E4" w14:paraId="52F4B0CE" w14:textId="77777777" w:rsidTr="00577F91">
        <w:tc>
          <w:tcPr>
            <w:tcW w:w="149" w:type="pct"/>
            <w:vAlign w:val="center"/>
          </w:tcPr>
          <w:p w14:paraId="5925D92B" w14:textId="67CFA23D" w:rsidR="00DF64CD" w:rsidRDefault="004B31E7" w:rsidP="00952DE0">
            <w:pPr>
              <w:jc w:val="center"/>
              <w:rPr>
                <w:sz w:val="20"/>
              </w:rPr>
            </w:pPr>
            <w:r>
              <w:rPr>
                <w:sz w:val="20"/>
              </w:rPr>
              <w:t>11</w:t>
            </w:r>
          </w:p>
        </w:tc>
        <w:tc>
          <w:tcPr>
            <w:tcW w:w="837" w:type="pct"/>
            <w:shd w:val="clear" w:color="auto" w:fill="FFFFFF" w:themeFill="background1"/>
            <w:vAlign w:val="center"/>
          </w:tcPr>
          <w:p w14:paraId="1C0927CE" w14:textId="4EC6FA8E" w:rsidR="00DF64CD" w:rsidRPr="00DF64CD" w:rsidRDefault="00DF64CD" w:rsidP="00952DE0">
            <w:pPr>
              <w:jc w:val="center"/>
              <w:rPr>
                <w:color w:val="000000"/>
                <w:sz w:val="20"/>
              </w:rPr>
            </w:pPr>
            <w:r w:rsidRPr="00DF64CD">
              <w:rPr>
                <w:color w:val="000000"/>
                <w:sz w:val="20"/>
              </w:rPr>
              <w:t>47:07:0722001:98637</w:t>
            </w:r>
          </w:p>
        </w:tc>
        <w:tc>
          <w:tcPr>
            <w:tcW w:w="4014" w:type="pct"/>
            <w:vAlign w:val="center"/>
          </w:tcPr>
          <w:p w14:paraId="2648D3DE" w14:textId="7CB797F6" w:rsidR="00DF64CD" w:rsidRPr="00DF64CD" w:rsidRDefault="00DF64CD" w:rsidP="00952DE0">
            <w:pPr>
              <w:jc w:val="center"/>
              <w:rPr>
                <w:sz w:val="20"/>
              </w:rPr>
            </w:pPr>
            <w:r w:rsidRPr="00DF64CD">
              <w:rPr>
                <w:sz w:val="20"/>
              </w:rPr>
              <w:t>Ленинградская область, Всеволожский район</w:t>
            </w:r>
          </w:p>
        </w:tc>
      </w:tr>
      <w:tr w:rsidR="00DF64CD" w:rsidRPr="007228E4" w14:paraId="3662CE59" w14:textId="77777777" w:rsidTr="00577F91">
        <w:tc>
          <w:tcPr>
            <w:tcW w:w="149" w:type="pct"/>
            <w:vAlign w:val="center"/>
          </w:tcPr>
          <w:p w14:paraId="0B1A8872" w14:textId="61164165" w:rsidR="00DF64CD" w:rsidRDefault="004B31E7" w:rsidP="00952DE0">
            <w:pPr>
              <w:jc w:val="center"/>
              <w:rPr>
                <w:sz w:val="20"/>
              </w:rPr>
            </w:pPr>
            <w:r>
              <w:rPr>
                <w:sz w:val="20"/>
              </w:rPr>
              <w:t>12</w:t>
            </w:r>
          </w:p>
        </w:tc>
        <w:tc>
          <w:tcPr>
            <w:tcW w:w="837" w:type="pct"/>
            <w:shd w:val="clear" w:color="auto" w:fill="FFFFFF" w:themeFill="background1"/>
            <w:vAlign w:val="center"/>
          </w:tcPr>
          <w:p w14:paraId="13F13610" w14:textId="36C34B5B" w:rsidR="00DF64CD" w:rsidRPr="00DF64CD" w:rsidRDefault="00DF64CD" w:rsidP="00952DE0">
            <w:pPr>
              <w:jc w:val="center"/>
              <w:rPr>
                <w:color w:val="000000"/>
                <w:sz w:val="20"/>
              </w:rPr>
            </w:pPr>
            <w:r w:rsidRPr="00DF64CD">
              <w:rPr>
                <w:color w:val="000000"/>
                <w:sz w:val="20"/>
              </w:rPr>
              <w:t>47:07:0722001:131481</w:t>
            </w:r>
          </w:p>
        </w:tc>
        <w:tc>
          <w:tcPr>
            <w:tcW w:w="4014" w:type="pct"/>
            <w:vAlign w:val="center"/>
          </w:tcPr>
          <w:p w14:paraId="27B3C394" w14:textId="7EC56140" w:rsidR="00DF64CD" w:rsidRPr="00DF64CD" w:rsidRDefault="00DF64CD" w:rsidP="00952DE0">
            <w:pPr>
              <w:jc w:val="center"/>
              <w:rPr>
                <w:sz w:val="20"/>
              </w:rPr>
            </w:pPr>
            <w:r w:rsidRPr="00DF64CD">
              <w:rPr>
                <w:sz w:val="20"/>
              </w:rPr>
              <w:t>Российская Федерация, Ленинградская область, Всеволожский муниципальный район, Муринское городское поселение, город Мурино, улица Шоссе в Лаврики</w:t>
            </w:r>
          </w:p>
        </w:tc>
      </w:tr>
      <w:tr w:rsidR="00DF64CD" w:rsidRPr="007228E4" w14:paraId="3AF0D0A5" w14:textId="77777777" w:rsidTr="00577F91">
        <w:tc>
          <w:tcPr>
            <w:tcW w:w="149" w:type="pct"/>
            <w:vAlign w:val="center"/>
          </w:tcPr>
          <w:p w14:paraId="24AE48D2" w14:textId="43D08094" w:rsidR="00DF64CD" w:rsidRDefault="004B31E7" w:rsidP="00952DE0">
            <w:pPr>
              <w:jc w:val="center"/>
              <w:rPr>
                <w:sz w:val="20"/>
              </w:rPr>
            </w:pPr>
            <w:r>
              <w:rPr>
                <w:sz w:val="20"/>
              </w:rPr>
              <w:t>13</w:t>
            </w:r>
          </w:p>
        </w:tc>
        <w:tc>
          <w:tcPr>
            <w:tcW w:w="837" w:type="pct"/>
            <w:shd w:val="clear" w:color="auto" w:fill="FFFFFF" w:themeFill="background1"/>
            <w:vAlign w:val="center"/>
          </w:tcPr>
          <w:p w14:paraId="4D2C5E55" w14:textId="7091D342" w:rsidR="00DF64CD" w:rsidRPr="00DF64CD" w:rsidRDefault="00DF64CD" w:rsidP="00952DE0">
            <w:pPr>
              <w:jc w:val="center"/>
              <w:rPr>
                <w:color w:val="000000"/>
                <w:sz w:val="20"/>
              </w:rPr>
            </w:pPr>
            <w:r w:rsidRPr="00DF64CD">
              <w:rPr>
                <w:color w:val="000000"/>
                <w:sz w:val="20"/>
              </w:rPr>
              <w:t>47:07:0722001:131480</w:t>
            </w:r>
          </w:p>
        </w:tc>
        <w:tc>
          <w:tcPr>
            <w:tcW w:w="4014" w:type="pct"/>
            <w:vAlign w:val="center"/>
          </w:tcPr>
          <w:p w14:paraId="3A2BBCA5" w14:textId="62856F97" w:rsidR="00DF64CD" w:rsidRPr="00DF64CD" w:rsidRDefault="00DF64CD" w:rsidP="00952DE0">
            <w:pPr>
              <w:jc w:val="center"/>
              <w:rPr>
                <w:sz w:val="20"/>
              </w:rPr>
            </w:pPr>
            <w:r w:rsidRPr="00DF64CD">
              <w:rPr>
                <w:sz w:val="20"/>
              </w:rPr>
              <w:t>Российская Федерация, Ленинградская область, Всеволожский муниципальный район, Муринское городское поселение, город Мурино, улица Шоссе в Лаврики</w:t>
            </w:r>
          </w:p>
        </w:tc>
      </w:tr>
      <w:tr w:rsidR="00DF64CD" w:rsidRPr="007228E4" w14:paraId="6B7AC907" w14:textId="77777777" w:rsidTr="00577F91">
        <w:tc>
          <w:tcPr>
            <w:tcW w:w="149" w:type="pct"/>
            <w:vAlign w:val="center"/>
          </w:tcPr>
          <w:p w14:paraId="08A023CB" w14:textId="55B7A704" w:rsidR="00DF64CD" w:rsidRDefault="004B31E7" w:rsidP="00952DE0">
            <w:pPr>
              <w:jc w:val="center"/>
              <w:rPr>
                <w:sz w:val="20"/>
              </w:rPr>
            </w:pPr>
            <w:r>
              <w:rPr>
                <w:sz w:val="20"/>
              </w:rPr>
              <w:t>14</w:t>
            </w:r>
          </w:p>
        </w:tc>
        <w:tc>
          <w:tcPr>
            <w:tcW w:w="837" w:type="pct"/>
            <w:shd w:val="clear" w:color="auto" w:fill="FFFFFF" w:themeFill="background1"/>
            <w:vAlign w:val="center"/>
          </w:tcPr>
          <w:p w14:paraId="0289CAFD" w14:textId="07B17AB8" w:rsidR="00DF64CD" w:rsidRPr="00DF64CD" w:rsidRDefault="00DF64CD" w:rsidP="00952DE0">
            <w:pPr>
              <w:jc w:val="center"/>
              <w:rPr>
                <w:color w:val="000000"/>
                <w:sz w:val="20"/>
              </w:rPr>
            </w:pPr>
            <w:r w:rsidRPr="00DF64CD">
              <w:rPr>
                <w:color w:val="000000"/>
                <w:sz w:val="20"/>
              </w:rPr>
              <w:t>47:07:0722001:159317</w:t>
            </w:r>
          </w:p>
        </w:tc>
        <w:tc>
          <w:tcPr>
            <w:tcW w:w="4014" w:type="pct"/>
            <w:vAlign w:val="center"/>
          </w:tcPr>
          <w:p w14:paraId="7B3CEDC6" w14:textId="048A865F" w:rsidR="00DF64CD" w:rsidRPr="00DF64CD" w:rsidRDefault="00DF64CD" w:rsidP="00952DE0">
            <w:pPr>
              <w:jc w:val="center"/>
              <w:rPr>
                <w:sz w:val="20"/>
              </w:rPr>
            </w:pPr>
            <w:r w:rsidRPr="00DF64CD">
              <w:rPr>
                <w:sz w:val="20"/>
              </w:rPr>
              <w:t>Российская Федерация, Ленинградская область, Всеволожский муниципальный район, Муринское городское поселение, город Мурино, улица Шоссе в Лаврики</w:t>
            </w:r>
          </w:p>
        </w:tc>
      </w:tr>
      <w:tr w:rsidR="00DF64CD" w:rsidRPr="007228E4" w14:paraId="5B170DFB" w14:textId="77777777" w:rsidTr="00577F91">
        <w:tc>
          <w:tcPr>
            <w:tcW w:w="149" w:type="pct"/>
            <w:vAlign w:val="center"/>
          </w:tcPr>
          <w:p w14:paraId="4AD7A243" w14:textId="6C50207B" w:rsidR="00DF64CD" w:rsidRDefault="004B31E7" w:rsidP="00952DE0">
            <w:pPr>
              <w:jc w:val="center"/>
              <w:rPr>
                <w:sz w:val="20"/>
              </w:rPr>
            </w:pPr>
            <w:r>
              <w:rPr>
                <w:sz w:val="20"/>
              </w:rPr>
              <w:t>15</w:t>
            </w:r>
          </w:p>
        </w:tc>
        <w:tc>
          <w:tcPr>
            <w:tcW w:w="837" w:type="pct"/>
            <w:shd w:val="clear" w:color="auto" w:fill="FFFFFF" w:themeFill="background1"/>
            <w:vAlign w:val="center"/>
          </w:tcPr>
          <w:p w14:paraId="4D78C718" w14:textId="020C2250" w:rsidR="00DF64CD" w:rsidRPr="00DF64CD" w:rsidRDefault="00DF64CD" w:rsidP="00952DE0">
            <w:pPr>
              <w:jc w:val="center"/>
              <w:rPr>
                <w:color w:val="000000"/>
                <w:sz w:val="20"/>
              </w:rPr>
            </w:pPr>
            <w:r w:rsidRPr="00DF64CD">
              <w:rPr>
                <w:color w:val="000000"/>
                <w:sz w:val="20"/>
              </w:rPr>
              <w:t>47:07:0722001:71</w:t>
            </w:r>
          </w:p>
        </w:tc>
        <w:tc>
          <w:tcPr>
            <w:tcW w:w="4014" w:type="pct"/>
            <w:vAlign w:val="center"/>
          </w:tcPr>
          <w:p w14:paraId="2D7ACCFF" w14:textId="7CF8FF0D" w:rsidR="00DF64CD" w:rsidRPr="00DF64CD" w:rsidRDefault="00DF64CD" w:rsidP="00952DE0">
            <w:pPr>
              <w:jc w:val="center"/>
              <w:rPr>
                <w:sz w:val="20"/>
              </w:rPr>
            </w:pPr>
            <w:r w:rsidRPr="00DF64CD">
              <w:rPr>
                <w:sz w:val="20"/>
              </w:rPr>
              <w:t>Российская Федерация, Ленинградская область, Всеволожский муниципальный район, Муринское городское поселение, город Мурино, улица Шоссе в Лаврики</w:t>
            </w:r>
          </w:p>
        </w:tc>
      </w:tr>
      <w:tr w:rsidR="00DF64CD" w:rsidRPr="007228E4" w14:paraId="13DD86C6" w14:textId="77777777" w:rsidTr="00577F91">
        <w:tc>
          <w:tcPr>
            <w:tcW w:w="149" w:type="pct"/>
            <w:vAlign w:val="center"/>
          </w:tcPr>
          <w:p w14:paraId="62C66DBF" w14:textId="328DF6B8" w:rsidR="00DF64CD" w:rsidRDefault="004B31E7" w:rsidP="00952DE0">
            <w:pPr>
              <w:jc w:val="center"/>
              <w:rPr>
                <w:sz w:val="20"/>
              </w:rPr>
            </w:pPr>
            <w:r>
              <w:rPr>
                <w:sz w:val="20"/>
              </w:rPr>
              <w:t>16</w:t>
            </w:r>
          </w:p>
        </w:tc>
        <w:tc>
          <w:tcPr>
            <w:tcW w:w="837" w:type="pct"/>
            <w:shd w:val="clear" w:color="auto" w:fill="FFFFFF" w:themeFill="background1"/>
            <w:vAlign w:val="center"/>
          </w:tcPr>
          <w:p w14:paraId="716D2AA6" w14:textId="17A80A1E" w:rsidR="00DF64CD" w:rsidRPr="00DF64CD" w:rsidRDefault="00DF64CD" w:rsidP="00952DE0">
            <w:pPr>
              <w:jc w:val="center"/>
              <w:rPr>
                <w:color w:val="000000"/>
                <w:sz w:val="20"/>
              </w:rPr>
            </w:pPr>
            <w:r w:rsidRPr="00DF64CD">
              <w:rPr>
                <w:color w:val="000000"/>
                <w:sz w:val="20"/>
              </w:rPr>
              <w:t>47:07:0722001:138370</w:t>
            </w:r>
          </w:p>
        </w:tc>
        <w:tc>
          <w:tcPr>
            <w:tcW w:w="4014" w:type="pct"/>
            <w:vAlign w:val="center"/>
          </w:tcPr>
          <w:p w14:paraId="040A2296" w14:textId="19BF0569" w:rsidR="00DF64CD" w:rsidRPr="00DF64CD" w:rsidRDefault="00DF64CD" w:rsidP="00952DE0">
            <w:pPr>
              <w:jc w:val="center"/>
              <w:rPr>
                <w:sz w:val="20"/>
              </w:rPr>
            </w:pPr>
            <w:r w:rsidRPr="00DF64CD">
              <w:rPr>
                <w:sz w:val="20"/>
              </w:rPr>
              <w:t>Ленинградская область, Всеволожский район, Муринское сельское поселение, п. Мурино</w:t>
            </w:r>
          </w:p>
        </w:tc>
      </w:tr>
      <w:tr w:rsidR="00DF64CD" w:rsidRPr="007228E4" w14:paraId="4F81871F" w14:textId="77777777" w:rsidTr="00577F91">
        <w:tc>
          <w:tcPr>
            <w:tcW w:w="149" w:type="pct"/>
            <w:vAlign w:val="center"/>
          </w:tcPr>
          <w:p w14:paraId="3B17DC32" w14:textId="2495EEC1" w:rsidR="00DF64CD" w:rsidRDefault="004B31E7" w:rsidP="00952DE0">
            <w:pPr>
              <w:jc w:val="center"/>
              <w:rPr>
                <w:sz w:val="20"/>
              </w:rPr>
            </w:pPr>
            <w:r>
              <w:rPr>
                <w:sz w:val="20"/>
              </w:rPr>
              <w:t>17</w:t>
            </w:r>
          </w:p>
        </w:tc>
        <w:tc>
          <w:tcPr>
            <w:tcW w:w="837" w:type="pct"/>
            <w:shd w:val="clear" w:color="auto" w:fill="FFFFFF" w:themeFill="background1"/>
            <w:vAlign w:val="center"/>
          </w:tcPr>
          <w:p w14:paraId="1D673B77" w14:textId="4F88D1DF" w:rsidR="00DF64CD" w:rsidRPr="00DF64CD" w:rsidRDefault="00DF64CD" w:rsidP="00952DE0">
            <w:pPr>
              <w:jc w:val="center"/>
              <w:rPr>
                <w:color w:val="000000"/>
                <w:sz w:val="20"/>
              </w:rPr>
            </w:pPr>
            <w:r w:rsidRPr="00DF64CD">
              <w:rPr>
                <w:color w:val="000000"/>
                <w:sz w:val="20"/>
              </w:rPr>
              <w:t>47:07:0722001:138375</w:t>
            </w:r>
          </w:p>
        </w:tc>
        <w:tc>
          <w:tcPr>
            <w:tcW w:w="4014" w:type="pct"/>
            <w:vAlign w:val="center"/>
          </w:tcPr>
          <w:p w14:paraId="1C60FAC8" w14:textId="572AF288" w:rsidR="00DF64CD" w:rsidRPr="00DF64CD" w:rsidRDefault="00DF64CD" w:rsidP="00952DE0">
            <w:pPr>
              <w:jc w:val="center"/>
              <w:rPr>
                <w:sz w:val="20"/>
              </w:rPr>
            </w:pPr>
            <w:r w:rsidRPr="00DF64CD">
              <w:rPr>
                <w:sz w:val="20"/>
              </w:rPr>
              <w:t>Ленинградская область, Всеволожский район, Муринское сельское поселение, п. Мурино</w:t>
            </w:r>
          </w:p>
        </w:tc>
      </w:tr>
      <w:tr w:rsidR="00DA5769" w:rsidRPr="007228E4" w14:paraId="4CA1D20C" w14:textId="77777777" w:rsidTr="00577F91">
        <w:tc>
          <w:tcPr>
            <w:tcW w:w="149" w:type="pct"/>
            <w:vAlign w:val="center"/>
          </w:tcPr>
          <w:p w14:paraId="1F7040A4" w14:textId="273B0623" w:rsidR="00DA5769" w:rsidRDefault="004B31E7" w:rsidP="00952DE0">
            <w:pPr>
              <w:jc w:val="center"/>
              <w:rPr>
                <w:sz w:val="20"/>
              </w:rPr>
            </w:pPr>
            <w:r>
              <w:rPr>
                <w:sz w:val="20"/>
              </w:rPr>
              <w:t>18</w:t>
            </w:r>
          </w:p>
        </w:tc>
        <w:tc>
          <w:tcPr>
            <w:tcW w:w="837" w:type="pct"/>
            <w:shd w:val="clear" w:color="auto" w:fill="FFFFFF" w:themeFill="background1"/>
            <w:vAlign w:val="center"/>
          </w:tcPr>
          <w:p w14:paraId="306C9810" w14:textId="668E34D6" w:rsidR="00DA5769" w:rsidRPr="00DF64CD" w:rsidRDefault="00DA5769" w:rsidP="00952DE0">
            <w:pPr>
              <w:jc w:val="center"/>
              <w:rPr>
                <w:color w:val="000000"/>
                <w:sz w:val="20"/>
              </w:rPr>
            </w:pPr>
            <w:r w:rsidRPr="00DA5769">
              <w:rPr>
                <w:color w:val="000000"/>
                <w:sz w:val="20"/>
              </w:rPr>
              <w:t>47:07:0722001:138381</w:t>
            </w:r>
          </w:p>
        </w:tc>
        <w:tc>
          <w:tcPr>
            <w:tcW w:w="4014" w:type="pct"/>
            <w:vAlign w:val="center"/>
          </w:tcPr>
          <w:p w14:paraId="51127866" w14:textId="0F989EB2" w:rsidR="00DA5769" w:rsidRPr="00DF64CD" w:rsidRDefault="00DA5769" w:rsidP="00952DE0">
            <w:pPr>
              <w:jc w:val="center"/>
              <w:rPr>
                <w:sz w:val="20"/>
              </w:rPr>
            </w:pPr>
            <w:r w:rsidRPr="00DA5769">
              <w:rPr>
                <w:sz w:val="20"/>
              </w:rPr>
              <w:t>Ленинградская область, Всеволожский район, Муринское сельское поселение, п. Мурино</w:t>
            </w:r>
          </w:p>
        </w:tc>
      </w:tr>
      <w:tr w:rsidR="00952DE0" w:rsidRPr="007228E4" w14:paraId="1D098839" w14:textId="77777777" w:rsidTr="00577F91">
        <w:tc>
          <w:tcPr>
            <w:tcW w:w="149" w:type="pct"/>
            <w:vAlign w:val="center"/>
          </w:tcPr>
          <w:p w14:paraId="341B1D9B" w14:textId="76EB96B8" w:rsidR="00952DE0" w:rsidRPr="00400411" w:rsidRDefault="004B31E7" w:rsidP="00952DE0">
            <w:pPr>
              <w:jc w:val="center"/>
              <w:rPr>
                <w:sz w:val="20"/>
              </w:rPr>
            </w:pPr>
            <w:r>
              <w:rPr>
                <w:sz w:val="20"/>
              </w:rPr>
              <w:t>19</w:t>
            </w:r>
          </w:p>
        </w:tc>
        <w:tc>
          <w:tcPr>
            <w:tcW w:w="837" w:type="pct"/>
            <w:shd w:val="clear" w:color="auto" w:fill="FFFFFF" w:themeFill="background1"/>
            <w:vAlign w:val="center"/>
          </w:tcPr>
          <w:p w14:paraId="0F4B91D6" w14:textId="6D390F56" w:rsidR="00952DE0" w:rsidRPr="00952DE0" w:rsidRDefault="00952DE0" w:rsidP="00952DE0">
            <w:pPr>
              <w:jc w:val="center"/>
              <w:rPr>
                <w:color w:val="000000"/>
                <w:sz w:val="20"/>
                <w:lang w:val="en-US"/>
              </w:rPr>
            </w:pPr>
            <w:r w:rsidRPr="006A7553">
              <w:rPr>
                <w:color w:val="000000"/>
                <w:sz w:val="20"/>
              </w:rPr>
              <w:t>47:07:0722001:8</w:t>
            </w:r>
          </w:p>
        </w:tc>
        <w:tc>
          <w:tcPr>
            <w:tcW w:w="4014" w:type="pct"/>
            <w:vAlign w:val="center"/>
          </w:tcPr>
          <w:p w14:paraId="61268001" w14:textId="52C19F1D" w:rsidR="00952DE0" w:rsidRPr="00E53688" w:rsidRDefault="00001D7B" w:rsidP="00952DE0">
            <w:pPr>
              <w:jc w:val="center"/>
              <w:rPr>
                <w:sz w:val="20"/>
              </w:rPr>
            </w:pPr>
            <w:r w:rsidRPr="00001D7B">
              <w:rPr>
                <w:sz w:val="20"/>
              </w:rPr>
              <w:t>Местоположение установлено относительно ориентира, расположенного за пределами участка. Ориентир от ст. Девяткино до ст. Орехово. Почтовый адрес ориентира: Ленинградская область, Всеволожский район.</w:t>
            </w:r>
          </w:p>
        </w:tc>
      </w:tr>
      <w:tr w:rsidR="00952DE0" w:rsidRPr="007228E4" w14:paraId="7D380DE9" w14:textId="77777777" w:rsidTr="00577F91">
        <w:tc>
          <w:tcPr>
            <w:tcW w:w="149" w:type="pct"/>
            <w:noWrap/>
            <w:vAlign w:val="center"/>
          </w:tcPr>
          <w:p w14:paraId="1091938A" w14:textId="31F3921C" w:rsidR="00952DE0" w:rsidRPr="00400411" w:rsidRDefault="004B31E7" w:rsidP="00952DE0">
            <w:pPr>
              <w:jc w:val="center"/>
              <w:rPr>
                <w:sz w:val="20"/>
              </w:rPr>
            </w:pPr>
            <w:r>
              <w:rPr>
                <w:sz w:val="20"/>
              </w:rPr>
              <w:t>20</w:t>
            </w:r>
          </w:p>
        </w:tc>
        <w:tc>
          <w:tcPr>
            <w:tcW w:w="837" w:type="pct"/>
            <w:shd w:val="clear" w:color="auto" w:fill="FFFFFF" w:themeFill="background1"/>
            <w:noWrap/>
            <w:vAlign w:val="center"/>
          </w:tcPr>
          <w:p w14:paraId="3BD5DB6B" w14:textId="410E3B65" w:rsidR="00952DE0" w:rsidRPr="003E5762" w:rsidRDefault="00952DE0" w:rsidP="00952DE0">
            <w:pPr>
              <w:jc w:val="center"/>
              <w:rPr>
                <w:sz w:val="20"/>
                <w:lang w:val="en-US"/>
              </w:rPr>
            </w:pPr>
            <w:r w:rsidRPr="006A7553">
              <w:rPr>
                <w:color w:val="000000"/>
                <w:sz w:val="20"/>
              </w:rPr>
              <w:t>47:07:0722001:47875</w:t>
            </w:r>
          </w:p>
        </w:tc>
        <w:tc>
          <w:tcPr>
            <w:tcW w:w="4014" w:type="pct"/>
            <w:noWrap/>
            <w:vAlign w:val="center"/>
          </w:tcPr>
          <w:p w14:paraId="164F59E3" w14:textId="406A5640" w:rsidR="00952DE0" w:rsidRPr="007228E4" w:rsidRDefault="00001D7B" w:rsidP="00952DE0">
            <w:pPr>
              <w:jc w:val="center"/>
              <w:rPr>
                <w:sz w:val="20"/>
              </w:rPr>
            </w:pPr>
            <w:r w:rsidRPr="00001D7B">
              <w:rPr>
                <w:sz w:val="20"/>
              </w:rPr>
              <w:t>Ленинградская область, Всеволожский муниципальный район, Муринское сельское поселение, п. Мурино, ул. Шоссе в Лаврики, уч.74/4</w:t>
            </w:r>
          </w:p>
        </w:tc>
      </w:tr>
      <w:tr w:rsidR="00952DE0" w:rsidRPr="007228E4" w14:paraId="67E62104" w14:textId="77777777" w:rsidTr="00577F91">
        <w:tc>
          <w:tcPr>
            <w:tcW w:w="149" w:type="pct"/>
            <w:noWrap/>
            <w:vAlign w:val="center"/>
          </w:tcPr>
          <w:p w14:paraId="1B8C1F8B" w14:textId="6F3F7795" w:rsidR="00952DE0" w:rsidRPr="00400411" w:rsidRDefault="004B31E7" w:rsidP="00952DE0">
            <w:pPr>
              <w:jc w:val="center"/>
              <w:rPr>
                <w:sz w:val="20"/>
              </w:rPr>
            </w:pPr>
            <w:r>
              <w:rPr>
                <w:sz w:val="20"/>
              </w:rPr>
              <w:t>21</w:t>
            </w:r>
          </w:p>
        </w:tc>
        <w:tc>
          <w:tcPr>
            <w:tcW w:w="837" w:type="pct"/>
            <w:shd w:val="clear" w:color="auto" w:fill="FFFFFF" w:themeFill="background1"/>
            <w:noWrap/>
            <w:vAlign w:val="center"/>
          </w:tcPr>
          <w:p w14:paraId="69A2EABD" w14:textId="5A0973EC" w:rsidR="00952DE0" w:rsidRPr="003E5762" w:rsidRDefault="00952DE0" w:rsidP="00952DE0">
            <w:pPr>
              <w:jc w:val="center"/>
              <w:rPr>
                <w:sz w:val="20"/>
              </w:rPr>
            </w:pPr>
            <w:r w:rsidRPr="006A7553">
              <w:rPr>
                <w:color w:val="000000"/>
                <w:sz w:val="20"/>
              </w:rPr>
              <w:t>47:07:0722001:47879</w:t>
            </w:r>
          </w:p>
        </w:tc>
        <w:tc>
          <w:tcPr>
            <w:tcW w:w="4014" w:type="pct"/>
            <w:noWrap/>
            <w:vAlign w:val="center"/>
          </w:tcPr>
          <w:p w14:paraId="2A144D4C" w14:textId="2C82641A" w:rsidR="00952DE0" w:rsidRPr="007228E4" w:rsidRDefault="00001D7B" w:rsidP="00952DE0">
            <w:pPr>
              <w:jc w:val="center"/>
              <w:rPr>
                <w:sz w:val="20"/>
              </w:rPr>
            </w:pPr>
            <w:r w:rsidRPr="00001D7B">
              <w:rPr>
                <w:sz w:val="20"/>
              </w:rPr>
              <w:t>Ленинградская область, Всеволожский муниципальный район, Муринское сельское поселение, п. Мурино, ул. Шоссе в Лаврики, уч.74/8</w:t>
            </w:r>
          </w:p>
        </w:tc>
      </w:tr>
      <w:tr w:rsidR="00952DE0" w:rsidRPr="007228E4" w14:paraId="2C727912" w14:textId="77777777" w:rsidTr="00577F91">
        <w:tc>
          <w:tcPr>
            <w:tcW w:w="149" w:type="pct"/>
            <w:noWrap/>
            <w:vAlign w:val="center"/>
          </w:tcPr>
          <w:p w14:paraId="70AC039B" w14:textId="3A720DEE" w:rsidR="00952DE0" w:rsidRPr="00400411" w:rsidRDefault="004B31E7" w:rsidP="00952DE0">
            <w:pPr>
              <w:jc w:val="center"/>
              <w:rPr>
                <w:sz w:val="20"/>
              </w:rPr>
            </w:pPr>
            <w:r>
              <w:rPr>
                <w:sz w:val="20"/>
              </w:rPr>
              <w:t>22</w:t>
            </w:r>
          </w:p>
        </w:tc>
        <w:tc>
          <w:tcPr>
            <w:tcW w:w="837" w:type="pct"/>
            <w:shd w:val="clear" w:color="auto" w:fill="FFFFFF" w:themeFill="background1"/>
            <w:noWrap/>
            <w:vAlign w:val="center"/>
          </w:tcPr>
          <w:p w14:paraId="12133BDC" w14:textId="1CE3B669" w:rsidR="00952DE0" w:rsidRPr="003E5762" w:rsidRDefault="00952DE0" w:rsidP="00952DE0">
            <w:pPr>
              <w:jc w:val="center"/>
              <w:rPr>
                <w:sz w:val="20"/>
              </w:rPr>
            </w:pPr>
            <w:r w:rsidRPr="006A7553">
              <w:rPr>
                <w:color w:val="000000"/>
                <w:sz w:val="20"/>
              </w:rPr>
              <w:t>47:07:0722001:70</w:t>
            </w:r>
          </w:p>
        </w:tc>
        <w:tc>
          <w:tcPr>
            <w:tcW w:w="4014" w:type="pct"/>
            <w:noWrap/>
            <w:vAlign w:val="center"/>
          </w:tcPr>
          <w:p w14:paraId="06EC25CA" w14:textId="5E1B91B6" w:rsidR="00952DE0" w:rsidRPr="007228E4" w:rsidRDefault="00171F2E" w:rsidP="00952DE0">
            <w:pPr>
              <w:jc w:val="center"/>
              <w:rPr>
                <w:sz w:val="20"/>
              </w:rPr>
            </w:pPr>
            <w:r w:rsidRPr="00171F2E">
              <w:rPr>
                <w:sz w:val="20"/>
              </w:rPr>
              <w:t>Российская Федерация, Ленинградская область, Всеволожский муниципальный район, Муринское городское поселение, г. Мурино, ул. Шоссе в Лаврики</w:t>
            </w:r>
          </w:p>
        </w:tc>
      </w:tr>
      <w:tr w:rsidR="00171F2E" w:rsidRPr="007228E4" w14:paraId="4DE6A6FD" w14:textId="77777777" w:rsidTr="00577F91">
        <w:tc>
          <w:tcPr>
            <w:tcW w:w="149" w:type="pct"/>
            <w:noWrap/>
            <w:vAlign w:val="center"/>
          </w:tcPr>
          <w:p w14:paraId="7A1CE06A" w14:textId="7B3030BA" w:rsidR="00171F2E" w:rsidRDefault="004B31E7" w:rsidP="00952DE0">
            <w:pPr>
              <w:jc w:val="center"/>
              <w:rPr>
                <w:sz w:val="20"/>
              </w:rPr>
            </w:pPr>
            <w:r>
              <w:rPr>
                <w:sz w:val="20"/>
              </w:rPr>
              <w:t>23</w:t>
            </w:r>
          </w:p>
        </w:tc>
        <w:tc>
          <w:tcPr>
            <w:tcW w:w="837" w:type="pct"/>
            <w:shd w:val="clear" w:color="auto" w:fill="FFFFFF" w:themeFill="background1"/>
            <w:noWrap/>
            <w:vAlign w:val="center"/>
          </w:tcPr>
          <w:p w14:paraId="40DA4329" w14:textId="0F265425" w:rsidR="00171F2E" w:rsidRPr="006A7553" w:rsidRDefault="00171F2E" w:rsidP="00952DE0">
            <w:pPr>
              <w:jc w:val="center"/>
              <w:rPr>
                <w:color w:val="000000"/>
                <w:sz w:val="20"/>
              </w:rPr>
            </w:pPr>
            <w:r w:rsidRPr="00171F2E">
              <w:rPr>
                <w:color w:val="000000"/>
                <w:sz w:val="20"/>
              </w:rPr>
              <w:t>47:07:0722001:159986</w:t>
            </w:r>
          </w:p>
        </w:tc>
        <w:tc>
          <w:tcPr>
            <w:tcW w:w="4014" w:type="pct"/>
            <w:noWrap/>
            <w:vAlign w:val="center"/>
          </w:tcPr>
          <w:p w14:paraId="104F5117" w14:textId="4C5F3A00" w:rsidR="00171F2E" w:rsidRPr="00171F2E" w:rsidRDefault="00171F2E" w:rsidP="00952DE0">
            <w:pPr>
              <w:jc w:val="center"/>
              <w:rPr>
                <w:sz w:val="20"/>
              </w:rPr>
            </w:pPr>
            <w:r w:rsidRPr="00171F2E">
              <w:rPr>
                <w:sz w:val="20"/>
              </w:rPr>
              <w:t>Ленинградская область, м.р-н Всеволожский, г.п. Муринское, г. Мурино, ул Шоссе в Лаврики</w:t>
            </w:r>
          </w:p>
        </w:tc>
      </w:tr>
      <w:tr w:rsidR="00571D0E" w:rsidRPr="007228E4" w14:paraId="57A86AF8" w14:textId="77777777" w:rsidTr="00577F91">
        <w:tc>
          <w:tcPr>
            <w:tcW w:w="149" w:type="pct"/>
            <w:noWrap/>
            <w:vAlign w:val="center"/>
          </w:tcPr>
          <w:p w14:paraId="5E05BA85" w14:textId="2332D568" w:rsidR="00571D0E" w:rsidRDefault="004B31E7" w:rsidP="00952DE0">
            <w:pPr>
              <w:jc w:val="center"/>
              <w:rPr>
                <w:sz w:val="20"/>
              </w:rPr>
            </w:pPr>
            <w:r>
              <w:rPr>
                <w:sz w:val="20"/>
              </w:rPr>
              <w:t>24</w:t>
            </w:r>
          </w:p>
        </w:tc>
        <w:tc>
          <w:tcPr>
            <w:tcW w:w="837" w:type="pct"/>
            <w:shd w:val="clear" w:color="auto" w:fill="FFFFFF" w:themeFill="background1"/>
            <w:noWrap/>
            <w:vAlign w:val="center"/>
          </w:tcPr>
          <w:p w14:paraId="1CD17BF3" w14:textId="65E3918C" w:rsidR="00571D0E" w:rsidRPr="00171F2E" w:rsidRDefault="00571D0E" w:rsidP="00952DE0">
            <w:pPr>
              <w:jc w:val="center"/>
              <w:rPr>
                <w:color w:val="000000"/>
                <w:sz w:val="20"/>
              </w:rPr>
            </w:pPr>
            <w:r w:rsidRPr="00571D0E">
              <w:rPr>
                <w:color w:val="000000"/>
                <w:sz w:val="20"/>
              </w:rPr>
              <w:t>47:07:0722001:322</w:t>
            </w:r>
          </w:p>
        </w:tc>
        <w:tc>
          <w:tcPr>
            <w:tcW w:w="4014" w:type="pct"/>
            <w:noWrap/>
            <w:vAlign w:val="center"/>
          </w:tcPr>
          <w:p w14:paraId="2B8CE7E1" w14:textId="009CD91A" w:rsidR="00571D0E" w:rsidRPr="00171F2E" w:rsidRDefault="00571D0E" w:rsidP="00952DE0">
            <w:pPr>
              <w:jc w:val="center"/>
              <w:rPr>
                <w:sz w:val="20"/>
              </w:rPr>
            </w:pPr>
            <w:r w:rsidRPr="00571D0E">
              <w:rPr>
                <w:sz w:val="20"/>
              </w:rPr>
              <w:t>Ленинградская область, Всеволожский район, земли САОЗТ ''Ручьи''</w:t>
            </w:r>
          </w:p>
        </w:tc>
      </w:tr>
      <w:tr w:rsidR="00571D0E" w:rsidRPr="007228E4" w14:paraId="17D85897" w14:textId="77777777" w:rsidTr="00577F91">
        <w:tc>
          <w:tcPr>
            <w:tcW w:w="149" w:type="pct"/>
            <w:noWrap/>
            <w:vAlign w:val="center"/>
          </w:tcPr>
          <w:p w14:paraId="3F56F8BF" w14:textId="404301C7" w:rsidR="00571D0E" w:rsidRDefault="004B31E7" w:rsidP="00952DE0">
            <w:pPr>
              <w:jc w:val="center"/>
              <w:rPr>
                <w:sz w:val="20"/>
              </w:rPr>
            </w:pPr>
            <w:r>
              <w:rPr>
                <w:sz w:val="20"/>
              </w:rPr>
              <w:t>25</w:t>
            </w:r>
          </w:p>
        </w:tc>
        <w:tc>
          <w:tcPr>
            <w:tcW w:w="837" w:type="pct"/>
            <w:shd w:val="clear" w:color="auto" w:fill="FFFFFF" w:themeFill="background1"/>
            <w:noWrap/>
            <w:vAlign w:val="center"/>
          </w:tcPr>
          <w:p w14:paraId="069198A6" w14:textId="3EF98804" w:rsidR="00571D0E" w:rsidRPr="00571D0E" w:rsidRDefault="00571D0E" w:rsidP="00952DE0">
            <w:pPr>
              <w:jc w:val="center"/>
              <w:rPr>
                <w:color w:val="000000"/>
                <w:sz w:val="20"/>
              </w:rPr>
            </w:pPr>
            <w:r w:rsidRPr="00571D0E">
              <w:rPr>
                <w:color w:val="000000"/>
                <w:sz w:val="20"/>
              </w:rPr>
              <w:t>47:07:0722001:2786</w:t>
            </w:r>
          </w:p>
        </w:tc>
        <w:tc>
          <w:tcPr>
            <w:tcW w:w="4014" w:type="pct"/>
            <w:noWrap/>
            <w:vAlign w:val="center"/>
          </w:tcPr>
          <w:p w14:paraId="1A99C2F1" w14:textId="37CA76CE" w:rsidR="00571D0E" w:rsidRPr="00571D0E" w:rsidRDefault="00571D0E" w:rsidP="00952DE0">
            <w:pPr>
              <w:jc w:val="center"/>
              <w:rPr>
                <w:sz w:val="20"/>
              </w:rPr>
            </w:pPr>
            <w:r w:rsidRPr="00571D0E">
              <w:rPr>
                <w:sz w:val="20"/>
              </w:rPr>
              <w:t>Ленинградская область, Всеволожский муниципальный район, земли САОЗТ ''Ручьи''</w:t>
            </w:r>
          </w:p>
        </w:tc>
      </w:tr>
      <w:tr w:rsidR="00001D7B" w:rsidRPr="007228E4" w14:paraId="730BD810" w14:textId="77777777" w:rsidTr="00577F91">
        <w:tc>
          <w:tcPr>
            <w:tcW w:w="149" w:type="pct"/>
            <w:noWrap/>
            <w:vAlign w:val="center"/>
          </w:tcPr>
          <w:p w14:paraId="0D0721BD" w14:textId="7770D1AE" w:rsidR="00001D7B" w:rsidRDefault="004B31E7" w:rsidP="00952DE0">
            <w:pPr>
              <w:jc w:val="center"/>
              <w:rPr>
                <w:sz w:val="20"/>
              </w:rPr>
            </w:pPr>
            <w:r>
              <w:rPr>
                <w:sz w:val="20"/>
              </w:rPr>
              <w:lastRenderedPageBreak/>
              <w:t>26</w:t>
            </w:r>
          </w:p>
        </w:tc>
        <w:tc>
          <w:tcPr>
            <w:tcW w:w="837" w:type="pct"/>
            <w:shd w:val="clear" w:color="auto" w:fill="FFFFFF" w:themeFill="background1"/>
            <w:noWrap/>
            <w:vAlign w:val="center"/>
          </w:tcPr>
          <w:p w14:paraId="65A5F6FF" w14:textId="335D5A0F" w:rsidR="00001D7B" w:rsidRPr="00571D0E" w:rsidRDefault="00001D7B" w:rsidP="00952DE0">
            <w:pPr>
              <w:jc w:val="center"/>
              <w:rPr>
                <w:color w:val="000000"/>
                <w:sz w:val="20"/>
              </w:rPr>
            </w:pPr>
            <w:r w:rsidRPr="00001D7B">
              <w:rPr>
                <w:color w:val="000000"/>
                <w:sz w:val="20"/>
              </w:rPr>
              <w:t>47:07:0722001:47878</w:t>
            </w:r>
          </w:p>
        </w:tc>
        <w:tc>
          <w:tcPr>
            <w:tcW w:w="4014" w:type="pct"/>
            <w:noWrap/>
            <w:vAlign w:val="center"/>
          </w:tcPr>
          <w:p w14:paraId="2B017C57" w14:textId="327C2E17" w:rsidR="00001D7B" w:rsidRPr="00571D0E" w:rsidRDefault="00001D7B" w:rsidP="00952DE0">
            <w:pPr>
              <w:jc w:val="center"/>
              <w:rPr>
                <w:sz w:val="20"/>
              </w:rPr>
            </w:pPr>
            <w:r w:rsidRPr="00001D7B">
              <w:rPr>
                <w:sz w:val="20"/>
              </w:rPr>
              <w:t>Ленинградская область, Всеволожский муниципальный район, Муринское сельское поселение, п. Мурино, ул. Шоссе в Лаврики, уч. 74/7</w:t>
            </w:r>
          </w:p>
        </w:tc>
      </w:tr>
      <w:tr w:rsidR="00952DE0" w:rsidRPr="007228E4" w14:paraId="74EE6F19" w14:textId="77777777" w:rsidTr="00577F91">
        <w:tc>
          <w:tcPr>
            <w:tcW w:w="149" w:type="pct"/>
            <w:noWrap/>
            <w:vAlign w:val="center"/>
          </w:tcPr>
          <w:p w14:paraId="474BD5DD" w14:textId="44BA02FF" w:rsidR="00952DE0" w:rsidRPr="00400411" w:rsidRDefault="004B31E7" w:rsidP="00952DE0">
            <w:pPr>
              <w:jc w:val="center"/>
              <w:rPr>
                <w:sz w:val="20"/>
              </w:rPr>
            </w:pPr>
            <w:r>
              <w:rPr>
                <w:sz w:val="20"/>
              </w:rPr>
              <w:t>27</w:t>
            </w:r>
          </w:p>
        </w:tc>
        <w:tc>
          <w:tcPr>
            <w:tcW w:w="837" w:type="pct"/>
            <w:shd w:val="clear" w:color="auto" w:fill="FFFFFF" w:themeFill="background1"/>
            <w:noWrap/>
            <w:vAlign w:val="center"/>
          </w:tcPr>
          <w:p w14:paraId="435866C3" w14:textId="66D9ABF7" w:rsidR="00952DE0" w:rsidRPr="003E5762" w:rsidRDefault="00952DE0" w:rsidP="00952DE0">
            <w:pPr>
              <w:jc w:val="center"/>
              <w:rPr>
                <w:color w:val="000000"/>
                <w:sz w:val="20"/>
                <w:lang w:val="en-US"/>
              </w:rPr>
            </w:pPr>
            <w:r w:rsidRPr="006A7553">
              <w:rPr>
                <w:color w:val="000000"/>
                <w:sz w:val="20"/>
              </w:rPr>
              <w:t>47:07:0722001:109024</w:t>
            </w:r>
          </w:p>
        </w:tc>
        <w:tc>
          <w:tcPr>
            <w:tcW w:w="4014" w:type="pct"/>
            <w:noWrap/>
            <w:vAlign w:val="center"/>
          </w:tcPr>
          <w:p w14:paraId="316B1AC3" w14:textId="35AFBD2A" w:rsidR="00952DE0" w:rsidRPr="009F7CEB" w:rsidRDefault="00171F2E" w:rsidP="00952DE0">
            <w:pPr>
              <w:jc w:val="center"/>
              <w:rPr>
                <w:sz w:val="20"/>
              </w:rPr>
            </w:pPr>
            <w:r w:rsidRPr="00171F2E">
              <w:rPr>
                <w:sz w:val="20"/>
              </w:rPr>
              <w:t>Ленинградская область, Всеволожский район, Муринское сельское поселение, п. Мурино</w:t>
            </w:r>
          </w:p>
        </w:tc>
      </w:tr>
      <w:tr w:rsidR="00952DE0" w:rsidRPr="007228E4" w14:paraId="13DC571F" w14:textId="77777777" w:rsidTr="00577F91">
        <w:tc>
          <w:tcPr>
            <w:tcW w:w="149" w:type="pct"/>
            <w:noWrap/>
            <w:vAlign w:val="center"/>
          </w:tcPr>
          <w:p w14:paraId="07815E8E" w14:textId="5AF5C072" w:rsidR="00952DE0" w:rsidRPr="00577F91" w:rsidRDefault="004B31E7" w:rsidP="00952DE0">
            <w:pPr>
              <w:jc w:val="center"/>
              <w:rPr>
                <w:sz w:val="20"/>
              </w:rPr>
            </w:pPr>
            <w:r>
              <w:rPr>
                <w:sz w:val="20"/>
              </w:rPr>
              <w:t>28</w:t>
            </w:r>
          </w:p>
        </w:tc>
        <w:tc>
          <w:tcPr>
            <w:tcW w:w="837" w:type="pct"/>
            <w:shd w:val="clear" w:color="auto" w:fill="FFFFFF" w:themeFill="background1"/>
            <w:noWrap/>
            <w:vAlign w:val="center"/>
          </w:tcPr>
          <w:p w14:paraId="09151860" w14:textId="47A70A0E" w:rsidR="00952DE0" w:rsidRPr="003E5762" w:rsidRDefault="00952DE0" w:rsidP="00952DE0">
            <w:pPr>
              <w:jc w:val="center"/>
              <w:rPr>
                <w:sz w:val="20"/>
              </w:rPr>
            </w:pPr>
            <w:r w:rsidRPr="006A7553">
              <w:rPr>
                <w:color w:val="000000"/>
                <w:sz w:val="20"/>
              </w:rPr>
              <w:t>47:07:0722001:141667</w:t>
            </w:r>
          </w:p>
        </w:tc>
        <w:tc>
          <w:tcPr>
            <w:tcW w:w="4014" w:type="pct"/>
            <w:noWrap/>
            <w:vAlign w:val="center"/>
          </w:tcPr>
          <w:p w14:paraId="0954C37D" w14:textId="6E557186" w:rsidR="00952DE0" w:rsidRPr="007228E4" w:rsidRDefault="00171F2E" w:rsidP="00952DE0">
            <w:pPr>
              <w:jc w:val="center"/>
              <w:rPr>
                <w:sz w:val="20"/>
              </w:rPr>
            </w:pPr>
            <w:r w:rsidRPr="00171F2E">
              <w:rPr>
                <w:sz w:val="20"/>
              </w:rPr>
              <w:t>Российская Федерация, Ленинградская область, Всеволожский муниципальный район, Муринское городское поселение, город Мурино</w:t>
            </w:r>
          </w:p>
        </w:tc>
      </w:tr>
      <w:tr w:rsidR="00952DE0" w:rsidRPr="007228E4" w14:paraId="1B92099F" w14:textId="77777777" w:rsidTr="00577F91">
        <w:tc>
          <w:tcPr>
            <w:tcW w:w="149" w:type="pct"/>
            <w:noWrap/>
            <w:vAlign w:val="center"/>
          </w:tcPr>
          <w:p w14:paraId="0BA4FE57" w14:textId="00C23B2D" w:rsidR="00952DE0" w:rsidRPr="00400411" w:rsidRDefault="004B31E7" w:rsidP="00952DE0">
            <w:pPr>
              <w:jc w:val="center"/>
              <w:rPr>
                <w:color w:val="000000"/>
                <w:sz w:val="20"/>
              </w:rPr>
            </w:pPr>
            <w:r>
              <w:rPr>
                <w:color w:val="000000"/>
                <w:sz w:val="20"/>
              </w:rPr>
              <w:t>29</w:t>
            </w:r>
          </w:p>
        </w:tc>
        <w:tc>
          <w:tcPr>
            <w:tcW w:w="837" w:type="pct"/>
            <w:shd w:val="clear" w:color="auto" w:fill="FFFFFF" w:themeFill="background1"/>
            <w:noWrap/>
            <w:vAlign w:val="center"/>
          </w:tcPr>
          <w:p w14:paraId="53BE0DDF" w14:textId="6E39A76E" w:rsidR="00952DE0" w:rsidRPr="003E5762" w:rsidRDefault="00952DE0" w:rsidP="00952DE0">
            <w:pPr>
              <w:jc w:val="center"/>
              <w:rPr>
                <w:sz w:val="20"/>
              </w:rPr>
            </w:pPr>
            <w:r w:rsidRPr="006A7553">
              <w:rPr>
                <w:color w:val="000000"/>
                <w:sz w:val="20"/>
              </w:rPr>
              <w:t>47:07:0712001:8</w:t>
            </w:r>
          </w:p>
        </w:tc>
        <w:tc>
          <w:tcPr>
            <w:tcW w:w="4014" w:type="pct"/>
            <w:noWrap/>
            <w:vAlign w:val="center"/>
          </w:tcPr>
          <w:p w14:paraId="3D26FBAE" w14:textId="138323E5" w:rsidR="00952DE0" w:rsidRPr="007228E4" w:rsidRDefault="00171F2E" w:rsidP="00952DE0">
            <w:pPr>
              <w:jc w:val="center"/>
              <w:rPr>
                <w:sz w:val="20"/>
              </w:rPr>
            </w:pPr>
            <w:r w:rsidRPr="00171F2E">
              <w:rPr>
                <w:sz w:val="20"/>
              </w:rPr>
              <w:t>Ленинградская область, Всеволожский муниципальный район, Муринское сельское поселение, пос. Мурино, ул. Шоссе в Лаврики, участок № 57-А</w:t>
            </w:r>
          </w:p>
        </w:tc>
      </w:tr>
      <w:tr w:rsidR="00952DE0" w:rsidRPr="007228E4" w14:paraId="1319D0ED" w14:textId="77777777" w:rsidTr="00577F91">
        <w:tc>
          <w:tcPr>
            <w:tcW w:w="149" w:type="pct"/>
            <w:noWrap/>
            <w:vAlign w:val="center"/>
          </w:tcPr>
          <w:p w14:paraId="56F59ABC" w14:textId="5787AB06" w:rsidR="00952DE0" w:rsidRPr="00400411" w:rsidRDefault="004B31E7" w:rsidP="00952DE0">
            <w:pPr>
              <w:jc w:val="center"/>
              <w:rPr>
                <w:color w:val="000000"/>
                <w:sz w:val="20"/>
              </w:rPr>
            </w:pPr>
            <w:r>
              <w:rPr>
                <w:color w:val="000000"/>
                <w:sz w:val="20"/>
              </w:rPr>
              <w:t>30</w:t>
            </w:r>
          </w:p>
        </w:tc>
        <w:tc>
          <w:tcPr>
            <w:tcW w:w="837" w:type="pct"/>
            <w:shd w:val="clear" w:color="auto" w:fill="FFFFFF" w:themeFill="background1"/>
            <w:noWrap/>
            <w:vAlign w:val="center"/>
          </w:tcPr>
          <w:p w14:paraId="273E0207" w14:textId="34D919D4" w:rsidR="00952DE0" w:rsidRPr="003E5762" w:rsidRDefault="00952DE0" w:rsidP="00952DE0">
            <w:pPr>
              <w:jc w:val="center"/>
              <w:rPr>
                <w:sz w:val="20"/>
              </w:rPr>
            </w:pPr>
            <w:r w:rsidRPr="006A7553">
              <w:rPr>
                <w:color w:val="000000"/>
                <w:sz w:val="20"/>
              </w:rPr>
              <w:t>47:07:0712001:1</w:t>
            </w:r>
          </w:p>
        </w:tc>
        <w:tc>
          <w:tcPr>
            <w:tcW w:w="4014" w:type="pct"/>
            <w:noWrap/>
            <w:vAlign w:val="center"/>
          </w:tcPr>
          <w:p w14:paraId="10E09752" w14:textId="49D04804" w:rsidR="00952DE0" w:rsidRPr="007228E4" w:rsidRDefault="00171F2E" w:rsidP="00952DE0">
            <w:pPr>
              <w:jc w:val="center"/>
              <w:rPr>
                <w:sz w:val="20"/>
              </w:rPr>
            </w:pPr>
            <w:r w:rsidRPr="00171F2E">
              <w:rPr>
                <w:sz w:val="20"/>
              </w:rPr>
              <w:t>Ленинградская область, Всеволожский муниципальный район, Муринское сельское поселение, пос. Мурино, ш. Лаврики, д.57</w:t>
            </w:r>
          </w:p>
        </w:tc>
      </w:tr>
      <w:tr w:rsidR="00952DE0" w:rsidRPr="007228E4" w14:paraId="1F5EC80E" w14:textId="77777777" w:rsidTr="00577F91">
        <w:tc>
          <w:tcPr>
            <w:tcW w:w="149" w:type="pct"/>
            <w:noWrap/>
            <w:vAlign w:val="center"/>
          </w:tcPr>
          <w:p w14:paraId="6070C70C" w14:textId="70A41C3F" w:rsidR="00952DE0" w:rsidRPr="00400411" w:rsidRDefault="004B31E7" w:rsidP="00952DE0">
            <w:pPr>
              <w:jc w:val="center"/>
              <w:rPr>
                <w:color w:val="000000"/>
                <w:sz w:val="20"/>
              </w:rPr>
            </w:pPr>
            <w:r>
              <w:rPr>
                <w:color w:val="000000"/>
                <w:sz w:val="20"/>
              </w:rPr>
              <w:t>31</w:t>
            </w:r>
          </w:p>
        </w:tc>
        <w:tc>
          <w:tcPr>
            <w:tcW w:w="837" w:type="pct"/>
            <w:shd w:val="clear" w:color="auto" w:fill="FFFFFF" w:themeFill="background1"/>
            <w:noWrap/>
            <w:vAlign w:val="center"/>
          </w:tcPr>
          <w:p w14:paraId="619104FA" w14:textId="06B37144" w:rsidR="00952DE0" w:rsidRPr="003E5762" w:rsidRDefault="00952DE0" w:rsidP="00952DE0">
            <w:pPr>
              <w:jc w:val="center"/>
              <w:rPr>
                <w:sz w:val="20"/>
              </w:rPr>
            </w:pPr>
            <w:r w:rsidRPr="00976894">
              <w:rPr>
                <w:color w:val="000000"/>
                <w:sz w:val="20"/>
              </w:rPr>
              <w:t>47:07:0000000:91471</w:t>
            </w:r>
          </w:p>
        </w:tc>
        <w:tc>
          <w:tcPr>
            <w:tcW w:w="4014" w:type="pct"/>
            <w:noWrap/>
            <w:vAlign w:val="center"/>
          </w:tcPr>
          <w:p w14:paraId="1378E10F" w14:textId="2E539B40" w:rsidR="00952DE0" w:rsidRPr="007228E4" w:rsidRDefault="00E72AEB" w:rsidP="00952DE0">
            <w:pPr>
              <w:jc w:val="center"/>
              <w:rPr>
                <w:sz w:val="20"/>
              </w:rPr>
            </w:pPr>
            <w:r w:rsidRPr="00E72AEB">
              <w:rPr>
                <w:sz w:val="20"/>
              </w:rPr>
              <w:t>Ленинградская область, м.р-н Всеволожский, г.п. Муринское, г. Мурино</w:t>
            </w:r>
          </w:p>
        </w:tc>
      </w:tr>
    </w:tbl>
    <w:p w14:paraId="33E7B6D1" w14:textId="5D0DA68A" w:rsidR="008B25BE" w:rsidRPr="008B25BE" w:rsidRDefault="008B25BE" w:rsidP="008B25BE">
      <w:pPr>
        <w:tabs>
          <w:tab w:val="left" w:pos="2370"/>
        </w:tabs>
        <w:rPr>
          <w:sz w:val="28"/>
          <w:szCs w:val="28"/>
        </w:rPr>
        <w:sectPr w:rsidR="008B25BE" w:rsidRPr="008B25BE" w:rsidSect="00E9661F">
          <w:pgSz w:w="16840" w:h="11907" w:orient="landscape" w:code="9"/>
          <w:pgMar w:top="567" w:right="992" w:bottom="1134" w:left="1134" w:header="425" w:footer="0" w:gutter="0"/>
          <w:cols w:space="720"/>
          <w:docGrid w:linePitch="326"/>
        </w:sectPr>
      </w:pPr>
      <w:r>
        <w:rPr>
          <w:sz w:val="28"/>
          <w:szCs w:val="28"/>
        </w:rPr>
        <w:tab/>
      </w:r>
    </w:p>
    <w:p w14:paraId="5B5D304A" w14:textId="77777777" w:rsidR="00E9661F" w:rsidRPr="007228E4" w:rsidRDefault="00E9661F" w:rsidP="007228E4">
      <w:pPr>
        <w:pStyle w:val="1"/>
        <w:spacing w:before="0" w:after="0"/>
        <w:ind w:left="0" w:right="0" w:firstLine="709"/>
        <w:jc w:val="both"/>
        <w:rPr>
          <w:sz w:val="28"/>
          <w:szCs w:val="28"/>
          <w:shd w:val="clear" w:color="auto" w:fill="FFFFFF"/>
        </w:rPr>
      </w:pPr>
      <w:r w:rsidRPr="000C6929">
        <w:rPr>
          <w:sz w:val="28"/>
          <w:szCs w:val="28"/>
        </w:rPr>
        <w:t xml:space="preserve">2. </w:t>
      </w:r>
      <w:r w:rsidRPr="000C6929">
        <w:rPr>
          <w:caps w:val="0"/>
          <w:sz w:val="28"/>
          <w:szCs w:val="28"/>
          <w:shd w:val="clear" w:color="auto" w:fill="FFFFFF"/>
        </w:rPr>
        <w:t>Перечень координат характерных точек образуемых земельных участков</w:t>
      </w:r>
    </w:p>
    <w:p w14:paraId="211261D9" w14:textId="77777777" w:rsidR="00E9661F" w:rsidRPr="007228E4" w:rsidRDefault="00E9661F" w:rsidP="007228E4">
      <w:pPr>
        <w:ind w:firstLine="720"/>
        <w:rPr>
          <w:sz w:val="28"/>
          <w:szCs w:val="28"/>
        </w:rPr>
      </w:pPr>
    </w:p>
    <w:p w14:paraId="594088F0" w14:textId="77777777" w:rsidR="00E9661F" w:rsidRDefault="00E9661F" w:rsidP="007228E4">
      <w:pPr>
        <w:ind w:firstLine="709"/>
        <w:rPr>
          <w:b/>
          <w:sz w:val="28"/>
          <w:szCs w:val="28"/>
        </w:rPr>
      </w:pPr>
      <w:r w:rsidRPr="007228E4">
        <w:rPr>
          <w:sz w:val="28"/>
          <w:szCs w:val="28"/>
          <w:shd w:val="clear" w:color="auto" w:fill="FFFFFF"/>
        </w:rPr>
        <w:t xml:space="preserve">Таблица 2.1 – </w:t>
      </w:r>
      <w:r w:rsidRPr="007228E4">
        <w:rPr>
          <w:b/>
          <w:sz w:val="28"/>
          <w:szCs w:val="28"/>
        </w:rPr>
        <w:t>перечень координат характерных точек образуемых земельных участков</w:t>
      </w:r>
    </w:p>
    <w:p w14:paraId="2B46DBA4" w14:textId="77777777" w:rsidR="007937C7" w:rsidRPr="007228E4" w:rsidRDefault="007937C7" w:rsidP="007937C7">
      <w:pPr>
        <w:tabs>
          <w:tab w:val="left" w:pos="9781"/>
          <w:tab w:val="left" w:pos="9923"/>
        </w:tabs>
        <w:rPr>
          <w:bCs/>
          <w:sz w:val="28"/>
          <w:szCs w:val="28"/>
        </w:rPr>
      </w:pPr>
    </w:p>
    <w:p w14:paraId="5864DFF1" w14:textId="77777777" w:rsidR="007937C7" w:rsidRPr="00FE4194" w:rsidRDefault="007937C7" w:rsidP="007937C7">
      <w:pPr>
        <w:tabs>
          <w:tab w:val="left" w:pos="9781"/>
          <w:tab w:val="left" w:pos="9923"/>
        </w:tabs>
        <w:ind w:firstLine="709"/>
        <w:rPr>
          <w:bCs/>
          <w:sz w:val="28"/>
          <w:szCs w:val="28"/>
        </w:rPr>
      </w:pPr>
      <w:r w:rsidRPr="007228E4">
        <w:rPr>
          <w:bCs/>
          <w:sz w:val="28"/>
          <w:szCs w:val="28"/>
        </w:rPr>
        <w:t>Система координат МСК-47 зона 2</w:t>
      </w:r>
    </w:p>
    <w:p w14:paraId="4485A03A" w14:textId="77777777" w:rsidR="007937C7" w:rsidRDefault="007937C7" w:rsidP="007228E4">
      <w:pPr>
        <w:ind w:firstLine="709"/>
        <w:rPr>
          <w:b/>
          <w:sz w:val="28"/>
          <w:szCs w:val="28"/>
        </w:rPr>
        <w:sectPr w:rsidR="007937C7" w:rsidSect="00F32FF6">
          <w:headerReference w:type="default" r:id="rId9"/>
          <w:footerReference w:type="default" r:id="rId10"/>
          <w:type w:val="continuous"/>
          <w:pgSz w:w="11907" w:h="16840" w:code="9"/>
          <w:pgMar w:top="1134" w:right="567" w:bottom="993" w:left="1134" w:header="425" w:footer="0" w:gutter="0"/>
          <w:pgNumType w:start="6"/>
          <w:cols w:space="720"/>
          <w:docGrid w:linePitch="326"/>
        </w:sectPr>
      </w:pPr>
    </w:p>
    <w:p w14:paraId="07CB430C" w14:textId="77777777" w:rsidR="0039619C" w:rsidRDefault="0039619C" w:rsidP="007228E4">
      <w:pPr>
        <w:ind w:firstLine="709"/>
        <w:rPr>
          <w:b/>
          <w:sz w:val="28"/>
          <w:szCs w:val="28"/>
        </w:rPr>
      </w:pPr>
    </w:p>
    <w:p w14:paraId="451FA178" w14:textId="77777777" w:rsidR="0039619C" w:rsidRDefault="0039619C" w:rsidP="007228E4">
      <w:pPr>
        <w:ind w:firstLine="709"/>
        <w:rPr>
          <w:b/>
          <w:sz w:val="28"/>
          <w:szCs w:val="28"/>
        </w:rPr>
      </w:pPr>
    </w:p>
    <w:p w14:paraId="5560BC11" w14:textId="77777777" w:rsidR="00ED71CD" w:rsidRDefault="00ED71CD" w:rsidP="007228E4">
      <w:pPr>
        <w:ind w:firstLine="709"/>
        <w:rPr>
          <w:b/>
          <w:sz w:val="28"/>
          <w:szCs w:val="28"/>
        </w:rPr>
        <w:sectPr w:rsidR="00ED71CD" w:rsidSect="007937C7">
          <w:type w:val="continuous"/>
          <w:pgSz w:w="11907" w:h="16840" w:code="9"/>
          <w:pgMar w:top="1134" w:right="567" w:bottom="993" w:left="1134" w:header="425" w:footer="0" w:gutter="0"/>
          <w:pgNumType w:start="10"/>
          <w:cols w:num="2" w:space="720"/>
          <w:docGrid w:linePitch="326"/>
        </w:sectPr>
      </w:pPr>
    </w:p>
    <w:tbl>
      <w:tblPr>
        <w:tblW w:w="4440" w:type="dxa"/>
        <w:tblInd w:w="113" w:type="dxa"/>
        <w:tblLook w:val="04A0" w:firstRow="1" w:lastRow="0" w:firstColumn="1" w:lastColumn="0" w:noHBand="0" w:noVBand="1"/>
      </w:tblPr>
      <w:tblGrid>
        <w:gridCol w:w="1480"/>
        <w:gridCol w:w="1480"/>
        <w:gridCol w:w="1480"/>
      </w:tblGrid>
      <w:tr w:rsidR="008C0ED5" w:rsidRPr="008C0ED5" w14:paraId="6DA5477A" w14:textId="77777777" w:rsidTr="008C0ED5">
        <w:trPr>
          <w:trHeight w:val="315"/>
        </w:trPr>
        <w:tc>
          <w:tcPr>
            <w:tcW w:w="1480" w:type="dxa"/>
            <w:tcBorders>
              <w:top w:val="single" w:sz="4" w:space="0" w:color="auto"/>
              <w:left w:val="single" w:sz="4" w:space="0" w:color="auto"/>
              <w:bottom w:val="single" w:sz="4" w:space="0" w:color="auto"/>
              <w:right w:val="single" w:sz="4" w:space="0" w:color="auto"/>
            </w:tcBorders>
            <w:noWrap/>
            <w:vAlign w:val="center"/>
            <w:hideMark/>
          </w:tcPr>
          <w:p w14:paraId="42A5AE29" w14:textId="77777777" w:rsidR="008C0ED5" w:rsidRPr="008C0ED5" w:rsidRDefault="008C0ED5" w:rsidP="008C0ED5">
            <w:pPr>
              <w:jc w:val="center"/>
              <w:rPr>
                <w:b/>
                <w:bCs/>
                <w:szCs w:val="24"/>
              </w:rPr>
            </w:pPr>
            <w:r w:rsidRPr="008C0ED5">
              <w:rPr>
                <w:b/>
                <w:bCs/>
                <w:szCs w:val="24"/>
              </w:rPr>
              <w:t xml:space="preserve">№ точки </w:t>
            </w:r>
          </w:p>
        </w:tc>
        <w:tc>
          <w:tcPr>
            <w:tcW w:w="1480" w:type="dxa"/>
            <w:tcBorders>
              <w:top w:val="single" w:sz="4" w:space="0" w:color="auto"/>
              <w:left w:val="nil"/>
              <w:bottom w:val="single" w:sz="4" w:space="0" w:color="auto"/>
              <w:right w:val="single" w:sz="4" w:space="0" w:color="auto"/>
            </w:tcBorders>
            <w:noWrap/>
            <w:vAlign w:val="center"/>
            <w:hideMark/>
          </w:tcPr>
          <w:p w14:paraId="69172FF0" w14:textId="77777777" w:rsidR="008C0ED5" w:rsidRPr="008C0ED5" w:rsidRDefault="008C0ED5" w:rsidP="008C0ED5">
            <w:pPr>
              <w:jc w:val="center"/>
              <w:rPr>
                <w:b/>
                <w:bCs/>
                <w:szCs w:val="24"/>
              </w:rPr>
            </w:pPr>
            <w:r w:rsidRPr="008C0ED5">
              <w:rPr>
                <w:b/>
                <w:bCs/>
                <w:szCs w:val="24"/>
              </w:rPr>
              <w:t>X</w:t>
            </w:r>
          </w:p>
        </w:tc>
        <w:tc>
          <w:tcPr>
            <w:tcW w:w="1480" w:type="dxa"/>
            <w:tcBorders>
              <w:top w:val="single" w:sz="4" w:space="0" w:color="auto"/>
              <w:left w:val="nil"/>
              <w:bottom w:val="single" w:sz="4" w:space="0" w:color="auto"/>
              <w:right w:val="single" w:sz="4" w:space="0" w:color="auto"/>
            </w:tcBorders>
            <w:noWrap/>
            <w:vAlign w:val="center"/>
            <w:hideMark/>
          </w:tcPr>
          <w:p w14:paraId="3996EA3F" w14:textId="77777777" w:rsidR="008C0ED5" w:rsidRPr="008C0ED5" w:rsidRDefault="008C0ED5" w:rsidP="008C0ED5">
            <w:pPr>
              <w:jc w:val="center"/>
              <w:rPr>
                <w:b/>
                <w:bCs/>
                <w:szCs w:val="24"/>
              </w:rPr>
            </w:pPr>
            <w:r w:rsidRPr="008C0ED5">
              <w:rPr>
                <w:b/>
                <w:bCs/>
                <w:szCs w:val="24"/>
              </w:rPr>
              <w:t>Y</w:t>
            </w:r>
          </w:p>
        </w:tc>
      </w:tr>
      <w:tr w:rsidR="008C0ED5" w:rsidRPr="008C0ED5" w14:paraId="2FC82891"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78B4164B" w14:textId="77777777" w:rsidR="008C0ED5" w:rsidRPr="008C0ED5" w:rsidRDefault="008C0ED5" w:rsidP="008C0ED5">
            <w:pPr>
              <w:jc w:val="center"/>
              <w:rPr>
                <w:szCs w:val="24"/>
              </w:rPr>
            </w:pPr>
            <w:r w:rsidRPr="008C0ED5">
              <w:rPr>
                <w:szCs w:val="24"/>
              </w:rPr>
              <w:t>47:07:0710004:5:ЗУ1, 88 кв.м.</w:t>
            </w:r>
          </w:p>
        </w:tc>
      </w:tr>
      <w:tr w:rsidR="008C0ED5" w:rsidRPr="008C0ED5" w14:paraId="1F906BC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CC91D1E" w14:textId="77777777" w:rsidR="008C0ED5" w:rsidRPr="008C0ED5" w:rsidRDefault="008C0ED5" w:rsidP="008C0ED5">
            <w:pPr>
              <w:jc w:val="center"/>
              <w:rPr>
                <w:szCs w:val="24"/>
              </w:rPr>
            </w:pPr>
            <w:r w:rsidRPr="008C0ED5">
              <w:rPr>
                <w:szCs w:val="24"/>
              </w:rPr>
              <w:t>н1</w:t>
            </w:r>
          </w:p>
        </w:tc>
        <w:tc>
          <w:tcPr>
            <w:tcW w:w="1480" w:type="dxa"/>
            <w:tcBorders>
              <w:top w:val="nil"/>
              <w:left w:val="nil"/>
              <w:bottom w:val="single" w:sz="4" w:space="0" w:color="auto"/>
              <w:right w:val="single" w:sz="4" w:space="0" w:color="auto"/>
            </w:tcBorders>
            <w:noWrap/>
            <w:vAlign w:val="center"/>
            <w:hideMark/>
          </w:tcPr>
          <w:p w14:paraId="3A6EC497" w14:textId="77777777" w:rsidR="008C0ED5" w:rsidRPr="008C0ED5" w:rsidRDefault="008C0ED5" w:rsidP="008C0ED5">
            <w:pPr>
              <w:jc w:val="center"/>
              <w:rPr>
                <w:szCs w:val="24"/>
              </w:rPr>
            </w:pPr>
            <w:r w:rsidRPr="008C0ED5">
              <w:rPr>
                <w:szCs w:val="24"/>
              </w:rPr>
              <w:t>450 965,67</w:t>
            </w:r>
          </w:p>
        </w:tc>
        <w:tc>
          <w:tcPr>
            <w:tcW w:w="1480" w:type="dxa"/>
            <w:tcBorders>
              <w:top w:val="nil"/>
              <w:left w:val="nil"/>
              <w:bottom w:val="single" w:sz="4" w:space="0" w:color="auto"/>
              <w:right w:val="single" w:sz="4" w:space="0" w:color="auto"/>
            </w:tcBorders>
            <w:noWrap/>
            <w:vAlign w:val="center"/>
            <w:hideMark/>
          </w:tcPr>
          <w:p w14:paraId="4678B3A4" w14:textId="77777777" w:rsidR="008C0ED5" w:rsidRPr="008C0ED5" w:rsidRDefault="008C0ED5" w:rsidP="008C0ED5">
            <w:pPr>
              <w:jc w:val="center"/>
              <w:rPr>
                <w:szCs w:val="24"/>
              </w:rPr>
            </w:pPr>
            <w:r w:rsidRPr="008C0ED5">
              <w:rPr>
                <w:szCs w:val="24"/>
              </w:rPr>
              <w:t>2 222 622,09</w:t>
            </w:r>
          </w:p>
        </w:tc>
      </w:tr>
      <w:tr w:rsidR="008C0ED5" w:rsidRPr="008C0ED5" w14:paraId="54B9BE9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2846D6B" w14:textId="77777777" w:rsidR="008C0ED5" w:rsidRPr="008C0ED5" w:rsidRDefault="008C0ED5" w:rsidP="008C0ED5">
            <w:pPr>
              <w:jc w:val="center"/>
              <w:rPr>
                <w:szCs w:val="24"/>
              </w:rPr>
            </w:pPr>
            <w:r w:rsidRPr="008C0ED5">
              <w:rPr>
                <w:szCs w:val="24"/>
              </w:rPr>
              <w:t>н2</w:t>
            </w:r>
          </w:p>
        </w:tc>
        <w:tc>
          <w:tcPr>
            <w:tcW w:w="1480" w:type="dxa"/>
            <w:tcBorders>
              <w:top w:val="nil"/>
              <w:left w:val="nil"/>
              <w:bottom w:val="single" w:sz="4" w:space="0" w:color="auto"/>
              <w:right w:val="single" w:sz="4" w:space="0" w:color="auto"/>
            </w:tcBorders>
            <w:noWrap/>
            <w:vAlign w:val="center"/>
            <w:hideMark/>
          </w:tcPr>
          <w:p w14:paraId="2D666276" w14:textId="77777777" w:rsidR="008C0ED5" w:rsidRPr="008C0ED5" w:rsidRDefault="008C0ED5" w:rsidP="008C0ED5">
            <w:pPr>
              <w:jc w:val="center"/>
              <w:rPr>
                <w:szCs w:val="24"/>
              </w:rPr>
            </w:pPr>
            <w:r w:rsidRPr="008C0ED5">
              <w:rPr>
                <w:szCs w:val="24"/>
              </w:rPr>
              <w:t>450 960,73</w:t>
            </w:r>
          </w:p>
        </w:tc>
        <w:tc>
          <w:tcPr>
            <w:tcW w:w="1480" w:type="dxa"/>
            <w:tcBorders>
              <w:top w:val="nil"/>
              <w:left w:val="nil"/>
              <w:bottom w:val="single" w:sz="4" w:space="0" w:color="auto"/>
              <w:right w:val="single" w:sz="4" w:space="0" w:color="auto"/>
            </w:tcBorders>
            <w:noWrap/>
            <w:vAlign w:val="center"/>
            <w:hideMark/>
          </w:tcPr>
          <w:p w14:paraId="4BDC1260" w14:textId="77777777" w:rsidR="008C0ED5" w:rsidRPr="008C0ED5" w:rsidRDefault="008C0ED5" w:rsidP="008C0ED5">
            <w:pPr>
              <w:jc w:val="center"/>
              <w:rPr>
                <w:szCs w:val="24"/>
              </w:rPr>
            </w:pPr>
            <w:r w:rsidRPr="008C0ED5">
              <w:rPr>
                <w:szCs w:val="24"/>
              </w:rPr>
              <w:t>2 222 632,20</w:t>
            </w:r>
          </w:p>
        </w:tc>
      </w:tr>
      <w:tr w:rsidR="008C0ED5" w:rsidRPr="008C0ED5" w14:paraId="197B2F1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4D2BA1E" w14:textId="77777777" w:rsidR="008C0ED5" w:rsidRPr="008C0ED5" w:rsidRDefault="008C0ED5" w:rsidP="008C0ED5">
            <w:pPr>
              <w:jc w:val="center"/>
              <w:rPr>
                <w:szCs w:val="24"/>
              </w:rPr>
            </w:pPr>
            <w:r w:rsidRPr="008C0ED5">
              <w:rPr>
                <w:szCs w:val="24"/>
              </w:rPr>
              <w:t>н3</w:t>
            </w:r>
          </w:p>
        </w:tc>
        <w:tc>
          <w:tcPr>
            <w:tcW w:w="1480" w:type="dxa"/>
            <w:tcBorders>
              <w:top w:val="nil"/>
              <w:left w:val="nil"/>
              <w:bottom w:val="single" w:sz="4" w:space="0" w:color="auto"/>
              <w:right w:val="single" w:sz="4" w:space="0" w:color="auto"/>
            </w:tcBorders>
            <w:noWrap/>
            <w:vAlign w:val="center"/>
            <w:hideMark/>
          </w:tcPr>
          <w:p w14:paraId="533B015D" w14:textId="77777777" w:rsidR="008C0ED5" w:rsidRPr="008C0ED5" w:rsidRDefault="008C0ED5" w:rsidP="008C0ED5">
            <w:pPr>
              <w:jc w:val="center"/>
              <w:rPr>
                <w:szCs w:val="24"/>
              </w:rPr>
            </w:pPr>
            <w:r w:rsidRPr="008C0ED5">
              <w:rPr>
                <w:szCs w:val="24"/>
              </w:rPr>
              <w:t>450 957,78</w:t>
            </w:r>
          </w:p>
        </w:tc>
        <w:tc>
          <w:tcPr>
            <w:tcW w:w="1480" w:type="dxa"/>
            <w:tcBorders>
              <w:top w:val="nil"/>
              <w:left w:val="nil"/>
              <w:bottom w:val="single" w:sz="4" w:space="0" w:color="auto"/>
              <w:right w:val="single" w:sz="4" w:space="0" w:color="auto"/>
            </w:tcBorders>
            <w:noWrap/>
            <w:vAlign w:val="center"/>
            <w:hideMark/>
          </w:tcPr>
          <w:p w14:paraId="19B03F5A" w14:textId="77777777" w:rsidR="008C0ED5" w:rsidRPr="008C0ED5" w:rsidRDefault="008C0ED5" w:rsidP="008C0ED5">
            <w:pPr>
              <w:jc w:val="center"/>
              <w:rPr>
                <w:szCs w:val="24"/>
              </w:rPr>
            </w:pPr>
            <w:r w:rsidRPr="008C0ED5">
              <w:rPr>
                <w:szCs w:val="24"/>
              </w:rPr>
              <w:t>2 222 630,73</w:t>
            </w:r>
          </w:p>
        </w:tc>
      </w:tr>
      <w:tr w:rsidR="008C0ED5" w:rsidRPr="008C0ED5" w14:paraId="365F764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5CB806B" w14:textId="77777777" w:rsidR="008C0ED5" w:rsidRPr="008C0ED5" w:rsidRDefault="008C0ED5" w:rsidP="008C0ED5">
            <w:pPr>
              <w:jc w:val="center"/>
              <w:rPr>
                <w:szCs w:val="24"/>
              </w:rPr>
            </w:pPr>
            <w:r w:rsidRPr="008C0ED5">
              <w:rPr>
                <w:szCs w:val="24"/>
              </w:rPr>
              <w:t>н4</w:t>
            </w:r>
          </w:p>
        </w:tc>
        <w:tc>
          <w:tcPr>
            <w:tcW w:w="1480" w:type="dxa"/>
            <w:tcBorders>
              <w:top w:val="nil"/>
              <w:left w:val="nil"/>
              <w:bottom w:val="single" w:sz="4" w:space="0" w:color="auto"/>
              <w:right w:val="single" w:sz="4" w:space="0" w:color="auto"/>
            </w:tcBorders>
            <w:noWrap/>
            <w:vAlign w:val="center"/>
            <w:hideMark/>
          </w:tcPr>
          <w:p w14:paraId="0B0A5FA4" w14:textId="77777777" w:rsidR="008C0ED5" w:rsidRPr="008C0ED5" w:rsidRDefault="008C0ED5" w:rsidP="008C0ED5">
            <w:pPr>
              <w:jc w:val="center"/>
              <w:rPr>
                <w:szCs w:val="24"/>
              </w:rPr>
            </w:pPr>
            <w:r w:rsidRPr="008C0ED5">
              <w:rPr>
                <w:szCs w:val="24"/>
              </w:rPr>
              <w:t>450 954,09</w:t>
            </w:r>
          </w:p>
        </w:tc>
        <w:tc>
          <w:tcPr>
            <w:tcW w:w="1480" w:type="dxa"/>
            <w:tcBorders>
              <w:top w:val="nil"/>
              <w:left w:val="nil"/>
              <w:bottom w:val="single" w:sz="4" w:space="0" w:color="auto"/>
              <w:right w:val="single" w:sz="4" w:space="0" w:color="auto"/>
            </w:tcBorders>
            <w:noWrap/>
            <w:vAlign w:val="center"/>
            <w:hideMark/>
          </w:tcPr>
          <w:p w14:paraId="2803D718" w14:textId="77777777" w:rsidR="008C0ED5" w:rsidRPr="008C0ED5" w:rsidRDefault="008C0ED5" w:rsidP="008C0ED5">
            <w:pPr>
              <w:jc w:val="center"/>
              <w:rPr>
                <w:szCs w:val="24"/>
              </w:rPr>
            </w:pPr>
            <w:r w:rsidRPr="008C0ED5">
              <w:rPr>
                <w:szCs w:val="24"/>
              </w:rPr>
              <w:t>2 222 626,62</w:t>
            </w:r>
          </w:p>
        </w:tc>
      </w:tr>
      <w:tr w:rsidR="008C0ED5" w:rsidRPr="008C0ED5" w14:paraId="4A45C5B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74880D8" w14:textId="77777777" w:rsidR="008C0ED5" w:rsidRPr="008C0ED5" w:rsidRDefault="008C0ED5" w:rsidP="008C0ED5">
            <w:pPr>
              <w:jc w:val="center"/>
              <w:rPr>
                <w:szCs w:val="24"/>
              </w:rPr>
            </w:pPr>
            <w:r w:rsidRPr="008C0ED5">
              <w:rPr>
                <w:szCs w:val="24"/>
              </w:rPr>
              <w:t>н5</w:t>
            </w:r>
          </w:p>
        </w:tc>
        <w:tc>
          <w:tcPr>
            <w:tcW w:w="1480" w:type="dxa"/>
            <w:tcBorders>
              <w:top w:val="nil"/>
              <w:left w:val="nil"/>
              <w:bottom w:val="single" w:sz="4" w:space="0" w:color="auto"/>
              <w:right w:val="single" w:sz="4" w:space="0" w:color="auto"/>
            </w:tcBorders>
            <w:noWrap/>
            <w:vAlign w:val="center"/>
            <w:hideMark/>
          </w:tcPr>
          <w:p w14:paraId="0383A129" w14:textId="77777777" w:rsidR="008C0ED5" w:rsidRPr="008C0ED5" w:rsidRDefault="008C0ED5" w:rsidP="008C0ED5">
            <w:pPr>
              <w:jc w:val="center"/>
              <w:rPr>
                <w:szCs w:val="24"/>
              </w:rPr>
            </w:pPr>
            <w:r w:rsidRPr="008C0ED5">
              <w:rPr>
                <w:szCs w:val="24"/>
              </w:rPr>
              <w:t>450 952,80</w:t>
            </w:r>
          </w:p>
        </w:tc>
        <w:tc>
          <w:tcPr>
            <w:tcW w:w="1480" w:type="dxa"/>
            <w:tcBorders>
              <w:top w:val="nil"/>
              <w:left w:val="nil"/>
              <w:bottom w:val="single" w:sz="4" w:space="0" w:color="auto"/>
              <w:right w:val="single" w:sz="4" w:space="0" w:color="auto"/>
            </w:tcBorders>
            <w:noWrap/>
            <w:vAlign w:val="center"/>
            <w:hideMark/>
          </w:tcPr>
          <w:p w14:paraId="6BCA4855" w14:textId="77777777" w:rsidR="008C0ED5" w:rsidRPr="008C0ED5" w:rsidRDefault="008C0ED5" w:rsidP="008C0ED5">
            <w:pPr>
              <w:jc w:val="center"/>
              <w:rPr>
                <w:szCs w:val="24"/>
              </w:rPr>
            </w:pPr>
            <w:r w:rsidRPr="008C0ED5">
              <w:rPr>
                <w:szCs w:val="24"/>
              </w:rPr>
              <w:t>2 222 625,19</w:t>
            </w:r>
          </w:p>
        </w:tc>
      </w:tr>
      <w:tr w:rsidR="008C0ED5" w:rsidRPr="008C0ED5" w14:paraId="2E7507F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1BDBE7C" w14:textId="77777777" w:rsidR="008C0ED5" w:rsidRPr="008C0ED5" w:rsidRDefault="008C0ED5" w:rsidP="008C0ED5">
            <w:pPr>
              <w:jc w:val="center"/>
              <w:rPr>
                <w:szCs w:val="24"/>
              </w:rPr>
            </w:pPr>
            <w:r w:rsidRPr="008C0ED5">
              <w:rPr>
                <w:szCs w:val="24"/>
              </w:rPr>
              <w:t>н6</w:t>
            </w:r>
          </w:p>
        </w:tc>
        <w:tc>
          <w:tcPr>
            <w:tcW w:w="1480" w:type="dxa"/>
            <w:tcBorders>
              <w:top w:val="nil"/>
              <w:left w:val="nil"/>
              <w:bottom w:val="single" w:sz="4" w:space="0" w:color="auto"/>
              <w:right w:val="single" w:sz="4" w:space="0" w:color="auto"/>
            </w:tcBorders>
            <w:noWrap/>
            <w:vAlign w:val="center"/>
            <w:hideMark/>
          </w:tcPr>
          <w:p w14:paraId="17419B2D" w14:textId="77777777" w:rsidR="008C0ED5" w:rsidRPr="008C0ED5" w:rsidRDefault="008C0ED5" w:rsidP="008C0ED5">
            <w:pPr>
              <w:jc w:val="center"/>
              <w:rPr>
                <w:szCs w:val="24"/>
              </w:rPr>
            </w:pPr>
            <w:r w:rsidRPr="008C0ED5">
              <w:rPr>
                <w:szCs w:val="24"/>
              </w:rPr>
              <w:t>450 962,87</w:t>
            </w:r>
          </w:p>
        </w:tc>
        <w:tc>
          <w:tcPr>
            <w:tcW w:w="1480" w:type="dxa"/>
            <w:tcBorders>
              <w:top w:val="nil"/>
              <w:left w:val="nil"/>
              <w:bottom w:val="single" w:sz="4" w:space="0" w:color="auto"/>
              <w:right w:val="single" w:sz="4" w:space="0" w:color="auto"/>
            </w:tcBorders>
            <w:noWrap/>
            <w:vAlign w:val="center"/>
            <w:hideMark/>
          </w:tcPr>
          <w:p w14:paraId="4AEAD833" w14:textId="77777777" w:rsidR="008C0ED5" w:rsidRPr="008C0ED5" w:rsidRDefault="008C0ED5" w:rsidP="008C0ED5">
            <w:pPr>
              <w:jc w:val="center"/>
              <w:rPr>
                <w:szCs w:val="24"/>
              </w:rPr>
            </w:pPr>
            <w:r w:rsidRPr="008C0ED5">
              <w:rPr>
                <w:szCs w:val="24"/>
              </w:rPr>
              <w:t>2 222 618,78</w:t>
            </w:r>
          </w:p>
        </w:tc>
      </w:tr>
      <w:tr w:rsidR="008C0ED5" w:rsidRPr="008C0ED5" w14:paraId="7D56F72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ABFC76D" w14:textId="77777777" w:rsidR="008C0ED5" w:rsidRPr="008C0ED5" w:rsidRDefault="008C0ED5" w:rsidP="008C0ED5">
            <w:pPr>
              <w:jc w:val="center"/>
              <w:rPr>
                <w:szCs w:val="24"/>
              </w:rPr>
            </w:pPr>
            <w:r w:rsidRPr="008C0ED5">
              <w:rPr>
                <w:szCs w:val="24"/>
              </w:rPr>
              <w:t>н1</w:t>
            </w:r>
          </w:p>
        </w:tc>
        <w:tc>
          <w:tcPr>
            <w:tcW w:w="1480" w:type="dxa"/>
            <w:tcBorders>
              <w:top w:val="nil"/>
              <w:left w:val="nil"/>
              <w:bottom w:val="single" w:sz="4" w:space="0" w:color="auto"/>
              <w:right w:val="single" w:sz="4" w:space="0" w:color="auto"/>
            </w:tcBorders>
            <w:noWrap/>
            <w:vAlign w:val="center"/>
            <w:hideMark/>
          </w:tcPr>
          <w:p w14:paraId="0A5296FD" w14:textId="77777777" w:rsidR="008C0ED5" w:rsidRPr="008C0ED5" w:rsidRDefault="008C0ED5" w:rsidP="008C0ED5">
            <w:pPr>
              <w:jc w:val="center"/>
              <w:rPr>
                <w:szCs w:val="24"/>
              </w:rPr>
            </w:pPr>
            <w:r w:rsidRPr="008C0ED5">
              <w:rPr>
                <w:szCs w:val="24"/>
              </w:rPr>
              <w:t>450 965,67</w:t>
            </w:r>
          </w:p>
        </w:tc>
        <w:tc>
          <w:tcPr>
            <w:tcW w:w="1480" w:type="dxa"/>
            <w:tcBorders>
              <w:top w:val="nil"/>
              <w:left w:val="nil"/>
              <w:bottom w:val="single" w:sz="4" w:space="0" w:color="auto"/>
              <w:right w:val="single" w:sz="4" w:space="0" w:color="auto"/>
            </w:tcBorders>
            <w:noWrap/>
            <w:vAlign w:val="center"/>
            <w:hideMark/>
          </w:tcPr>
          <w:p w14:paraId="1D771B17" w14:textId="77777777" w:rsidR="008C0ED5" w:rsidRPr="008C0ED5" w:rsidRDefault="008C0ED5" w:rsidP="008C0ED5">
            <w:pPr>
              <w:jc w:val="center"/>
              <w:rPr>
                <w:szCs w:val="24"/>
              </w:rPr>
            </w:pPr>
            <w:r w:rsidRPr="008C0ED5">
              <w:rPr>
                <w:szCs w:val="24"/>
              </w:rPr>
              <w:t>2 222 622,09</w:t>
            </w:r>
          </w:p>
        </w:tc>
      </w:tr>
      <w:tr w:rsidR="008C0ED5" w:rsidRPr="008C0ED5" w14:paraId="204DDBCD"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0C547D0C" w14:textId="77777777" w:rsidR="008C0ED5" w:rsidRPr="008C0ED5" w:rsidRDefault="008C0ED5" w:rsidP="008C0ED5">
            <w:pPr>
              <w:jc w:val="center"/>
              <w:rPr>
                <w:szCs w:val="24"/>
              </w:rPr>
            </w:pPr>
            <w:r w:rsidRPr="008C0ED5">
              <w:rPr>
                <w:szCs w:val="24"/>
              </w:rPr>
              <w:t>47:07:0710004:219:ЗУ1, 8 кв.м.</w:t>
            </w:r>
          </w:p>
        </w:tc>
      </w:tr>
      <w:tr w:rsidR="008C0ED5" w:rsidRPr="008C0ED5" w14:paraId="6D0B1D3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5F601EA" w14:textId="77777777" w:rsidR="008C0ED5" w:rsidRPr="008C0ED5" w:rsidRDefault="008C0ED5" w:rsidP="008C0ED5">
            <w:pPr>
              <w:jc w:val="center"/>
              <w:rPr>
                <w:szCs w:val="24"/>
              </w:rPr>
            </w:pPr>
            <w:r w:rsidRPr="008C0ED5">
              <w:rPr>
                <w:szCs w:val="24"/>
              </w:rPr>
              <w:t>н8</w:t>
            </w:r>
          </w:p>
        </w:tc>
        <w:tc>
          <w:tcPr>
            <w:tcW w:w="1480" w:type="dxa"/>
            <w:tcBorders>
              <w:top w:val="nil"/>
              <w:left w:val="nil"/>
              <w:bottom w:val="single" w:sz="4" w:space="0" w:color="auto"/>
              <w:right w:val="single" w:sz="4" w:space="0" w:color="auto"/>
            </w:tcBorders>
            <w:noWrap/>
            <w:vAlign w:val="center"/>
            <w:hideMark/>
          </w:tcPr>
          <w:p w14:paraId="29B461EC" w14:textId="77777777" w:rsidR="008C0ED5" w:rsidRPr="008C0ED5" w:rsidRDefault="008C0ED5" w:rsidP="008C0ED5">
            <w:pPr>
              <w:jc w:val="center"/>
              <w:rPr>
                <w:szCs w:val="24"/>
              </w:rPr>
            </w:pPr>
            <w:r w:rsidRPr="008C0ED5">
              <w:rPr>
                <w:szCs w:val="24"/>
              </w:rPr>
              <w:t>450 957,78</w:t>
            </w:r>
          </w:p>
        </w:tc>
        <w:tc>
          <w:tcPr>
            <w:tcW w:w="1480" w:type="dxa"/>
            <w:tcBorders>
              <w:top w:val="nil"/>
              <w:left w:val="nil"/>
              <w:bottom w:val="single" w:sz="4" w:space="0" w:color="auto"/>
              <w:right w:val="single" w:sz="4" w:space="0" w:color="auto"/>
            </w:tcBorders>
            <w:noWrap/>
            <w:vAlign w:val="center"/>
            <w:hideMark/>
          </w:tcPr>
          <w:p w14:paraId="081D7481" w14:textId="77777777" w:rsidR="008C0ED5" w:rsidRPr="008C0ED5" w:rsidRDefault="008C0ED5" w:rsidP="008C0ED5">
            <w:pPr>
              <w:jc w:val="center"/>
              <w:rPr>
                <w:szCs w:val="24"/>
              </w:rPr>
            </w:pPr>
            <w:r w:rsidRPr="008C0ED5">
              <w:rPr>
                <w:szCs w:val="24"/>
              </w:rPr>
              <w:t>2 222 630,73</w:t>
            </w:r>
          </w:p>
        </w:tc>
      </w:tr>
      <w:tr w:rsidR="008C0ED5" w:rsidRPr="008C0ED5" w14:paraId="48C0925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E6C3166" w14:textId="77777777" w:rsidR="008C0ED5" w:rsidRPr="008C0ED5" w:rsidRDefault="008C0ED5" w:rsidP="008C0ED5">
            <w:pPr>
              <w:jc w:val="center"/>
              <w:rPr>
                <w:szCs w:val="24"/>
              </w:rPr>
            </w:pPr>
            <w:r w:rsidRPr="008C0ED5">
              <w:rPr>
                <w:szCs w:val="24"/>
              </w:rPr>
              <w:t>н9</w:t>
            </w:r>
          </w:p>
        </w:tc>
        <w:tc>
          <w:tcPr>
            <w:tcW w:w="1480" w:type="dxa"/>
            <w:tcBorders>
              <w:top w:val="nil"/>
              <w:left w:val="nil"/>
              <w:bottom w:val="single" w:sz="4" w:space="0" w:color="auto"/>
              <w:right w:val="single" w:sz="4" w:space="0" w:color="auto"/>
            </w:tcBorders>
            <w:noWrap/>
            <w:vAlign w:val="center"/>
            <w:hideMark/>
          </w:tcPr>
          <w:p w14:paraId="77B00A44" w14:textId="77777777" w:rsidR="008C0ED5" w:rsidRPr="008C0ED5" w:rsidRDefault="008C0ED5" w:rsidP="008C0ED5">
            <w:pPr>
              <w:jc w:val="center"/>
              <w:rPr>
                <w:szCs w:val="24"/>
              </w:rPr>
            </w:pPr>
            <w:r w:rsidRPr="008C0ED5">
              <w:rPr>
                <w:szCs w:val="24"/>
              </w:rPr>
              <w:t>450 953,77</w:t>
            </w:r>
          </w:p>
        </w:tc>
        <w:tc>
          <w:tcPr>
            <w:tcW w:w="1480" w:type="dxa"/>
            <w:tcBorders>
              <w:top w:val="nil"/>
              <w:left w:val="nil"/>
              <w:bottom w:val="single" w:sz="4" w:space="0" w:color="auto"/>
              <w:right w:val="single" w:sz="4" w:space="0" w:color="auto"/>
            </w:tcBorders>
            <w:noWrap/>
            <w:vAlign w:val="center"/>
            <w:hideMark/>
          </w:tcPr>
          <w:p w14:paraId="3786C857" w14:textId="77777777" w:rsidR="008C0ED5" w:rsidRPr="008C0ED5" w:rsidRDefault="008C0ED5" w:rsidP="008C0ED5">
            <w:pPr>
              <w:jc w:val="center"/>
              <w:rPr>
                <w:szCs w:val="24"/>
              </w:rPr>
            </w:pPr>
            <w:r w:rsidRPr="008C0ED5">
              <w:rPr>
                <w:szCs w:val="24"/>
              </w:rPr>
              <w:t>2 222 628,74</w:t>
            </w:r>
          </w:p>
        </w:tc>
      </w:tr>
      <w:tr w:rsidR="008C0ED5" w:rsidRPr="008C0ED5" w14:paraId="36AE6AB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EBADA31" w14:textId="77777777" w:rsidR="008C0ED5" w:rsidRPr="008C0ED5" w:rsidRDefault="008C0ED5" w:rsidP="008C0ED5">
            <w:pPr>
              <w:jc w:val="center"/>
              <w:rPr>
                <w:szCs w:val="24"/>
              </w:rPr>
            </w:pPr>
            <w:r w:rsidRPr="008C0ED5">
              <w:rPr>
                <w:szCs w:val="24"/>
              </w:rPr>
              <w:t>н10</w:t>
            </w:r>
          </w:p>
        </w:tc>
        <w:tc>
          <w:tcPr>
            <w:tcW w:w="1480" w:type="dxa"/>
            <w:tcBorders>
              <w:top w:val="nil"/>
              <w:left w:val="nil"/>
              <w:bottom w:val="single" w:sz="4" w:space="0" w:color="auto"/>
              <w:right w:val="single" w:sz="4" w:space="0" w:color="auto"/>
            </w:tcBorders>
            <w:noWrap/>
            <w:vAlign w:val="center"/>
            <w:hideMark/>
          </w:tcPr>
          <w:p w14:paraId="01514154" w14:textId="77777777" w:rsidR="008C0ED5" w:rsidRPr="008C0ED5" w:rsidRDefault="008C0ED5" w:rsidP="008C0ED5">
            <w:pPr>
              <w:jc w:val="center"/>
              <w:rPr>
                <w:szCs w:val="24"/>
              </w:rPr>
            </w:pPr>
            <w:r w:rsidRPr="008C0ED5">
              <w:rPr>
                <w:szCs w:val="24"/>
              </w:rPr>
              <w:t>450 950,91</w:t>
            </w:r>
          </w:p>
        </w:tc>
        <w:tc>
          <w:tcPr>
            <w:tcW w:w="1480" w:type="dxa"/>
            <w:tcBorders>
              <w:top w:val="nil"/>
              <w:left w:val="nil"/>
              <w:bottom w:val="single" w:sz="4" w:space="0" w:color="auto"/>
              <w:right w:val="single" w:sz="4" w:space="0" w:color="auto"/>
            </w:tcBorders>
            <w:noWrap/>
            <w:vAlign w:val="center"/>
            <w:hideMark/>
          </w:tcPr>
          <w:p w14:paraId="2543D77C" w14:textId="77777777" w:rsidR="008C0ED5" w:rsidRPr="008C0ED5" w:rsidRDefault="008C0ED5" w:rsidP="008C0ED5">
            <w:pPr>
              <w:jc w:val="center"/>
              <w:rPr>
                <w:szCs w:val="24"/>
              </w:rPr>
            </w:pPr>
            <w:r w:rsidRPr="008C0ED5">
              <w:rPr>
                <w:szCs w:val="24"/>
              </w:rPr>
              <w:t>2 222 627,70</w:t>
            </w:r>
          </w:p>
        </w:tc>
      </w:tr>
      <w:tr w:rsidR="008C0ED5" w:rsidRPr="008C0ED5" w14:paraId="31EE1EB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C40DC70" w14:textId="77777777" w:rsidR="008C0ED5" w:rsidRPr="008C0ED5" w:rsidRDefault="008C0ED5" w:rsidP="008C0ED5">
            <w:pPr>
              <w:jc w:val="center"/>
              <w:rPr>
                <w:szCs w:val="24"/>
              </w:rPr>
            </w:pPr>
            <w:r w:rsidRPr="008C0ED5">
              <w:rPr>
                <w:szCs w:val="24"/>
              </w:rPr>
              <w:t>н5</w:t>
            </w:r>
          </w:p>
        </w:tc>
        <w:tc>
          <w:tcPr>
            <w:tcW w:w="1480" w:type="dxa"/>
            <w:tcBorders>
              <w:top w:val="nil"/>
              <w:left w:val="nil"/>
              <w:bottom w:val="single" w:sz="4" w:space="0" w:color="auto"/>
              <w:right w:val="single" w:sz="4" w:space="0" w:color="auto"/>
            </w:tcBorders>
            <w:noWrap/>
            <w:vAlign w:val="center"/>
            <w:hideMark/>
          </w:tcPr>
          <w:p w14:paraId="3F5590B3" w14:textId="77777777" w:rsidR="008C0ED5" w:rsidRPr="008C0ED5" w:rsidRDefault="008C0ED5" w:rsidP="008C0ED5">
            <w:pPr>
              <w:jc w:val="center"/>
              <w:rPr>
                <w:szCs w:val="24"/>
              </w:rPr>
            </w:pPr>
            <w:r w:rsidRPr="008C0ED5">
              <w:rPr>
                <w:szCs w:val="24"/>
              </w:rPr>
              <w:t>450 954,09</w:t>
            </w:r>
          </w:p>
        </w:tc>
        <w:tc>
          <w:tcPr>
            <w:tcW w:w="1480" w:type="dxa"/>
            <w:tcBorders>
              <w:top w:val="nil"/>
              <w:left w:val="nil"/>
              <w:bottom w:val="single" w:sz="4" w:space="0" w:color="auto"/>
              <w:right w:val="single" w:sz="4" w:space="0" w:color="auto"/>
            </w:tcBorders>
            <w:noWrap/>
            <w:vAlign w:val="center"/>
            <w:hideMark/>
          </w:tcPr>
          <w:p w14:paraId="509CFEF7" w14:textId="77777777" w:rsidR="008C0ED5" w:rsidRPr="008C0ED5" w:rsidRDefault="008C0ED5" w:rsidP="008C0ED5">
            <w:pPr>
              <w:jc w:val="center"/>
              <w:rPr>
                <w:szCs w:val="24"/>
              </w:rPr>
            </w:pPr>
            <w:r w:rsidRPr="008C0ED5">
              <w:rPr>
                <w:szCs w:val="24"/>
              </w:rPr>
              <w:t>2 222 626,62</w:t>
            </w:r>
          </w:p>
        </w:tc>
      </w:tr>
      <w:tr w:rsidR="008C0ED5" w:rsidRPr="008C0ED5" w14:paraId="707867E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71C921F" w14:textId="77777777" w:rsidR="008C0ED5" w:rsidRPr="008C0ED5" w:rsidRDefault="008C0ED5" w:rsidP="008C0ED5">
            <w:pPr>
              <w:jc w:val="center"/>
              <w:rPr>
                <w:szCs w:val="24"/>
              </w:rPr>
            </w:pPr>
            <w:r w:rsidRPr="008C0ED5">
              <w:rPr>
                <w:szCs w:val="24"/>
              </w:rPr>
              <w:t>н8</w:t>
            </w:r>
          </w:p>
        </w:tc>
        <w:tc>
          <w:tcPr>
            <w:tcW w:w="1480" w:type="dxa"/>
            <w:tcBorders>
              <w:top w:val="nil"/>
              <w:left w:val="nil"/>
              <w:bottom w:val="single" w:sz="4" w:space="0" w:color="auto"/>
              <w:right w:val="single" w:sz="4" w:space="0" w:color="auto"/>
            </w:tcBorders>
            <w:noWrap/>
            <w:vAlign w:val="center"/>
            <w:hideMark/>
          </w:tcPr>
          <w:p w14:paraId="3E1E619D" w14:textId="77777777" w:rsidR="008C0ED5" w:rsidRPr="008C0ED5" w:rsidRDefault="008C0ED5" w:rsidP="008C0ED5">
            <w:pPr>
              <w:jc w:val="center"/>
              <w:rPr>
                <w:szCs w:val="24"/>
              </w:rPr>
            </w:pPr>
            <w:r w:rsidRPr="008C0ED5">
              <w:rPr>
                <w:szCs w:val="24"/>
              </w:rPr>
              <w:t>450 957,78</w:t>
            </w:r>
          </w:p>
        </w:tc>
        <w:tc>
          <w:tcPr>
            <w:tcW w:w="1480" w:type="dxa"/>
            <w:tcBorders>
              <w:top w:val="nil"/>
              <w:left w:val="nil"/>
              <w:bottom w:val="single" w:sz="4" w:space="0" w:color="auto"/>
              <w:right w:val="single" w:sz="4" w:space="0" w:color="auto"/>
            </w:tcBorders>
            <w:noWrap/>
            <w:vAlign w:val="center"/>
            <w:hideMark/>
          </w:tcPr>
          <w:p w14:paraId="2E93A046" w14:textId="77777777" w:rsidR="008C0ED5" w:rsidRPr="008C0ED5" w:rsidRDefault="008C0ED5" w:rsidP="008C0ED5">
            <w:pPr>
              <w:jc w:val="center"/>
              <w:rPr>
                <w:szCs w:val="24"/>
              </w:rPr>
            </w:pPr>
            <w:r w:rsidRPr="008C0ED5">
              <w:rPr>
                <w:szCs w:val="24"/>
              </w:rPr>
              <w:t>2 222 630,73</w:t>
            </w:r>
          </w:p>
        </w:tc>
      </w:tr>
      <w:tr w:rsidR="008C0ED5" w:rsidRPr="008C0ED5" w14:paraId="1B90578B"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56371E40" w14:textId="77777777" w:rsidR="008C0ED5" w:rsidRPr="008C0ED5" w:rsidRDefault="008C0ED5" w:rsidP="008C0ED5">
            <w:pPr>
              <w:jc w:val="center"/>
              <w:rPr>
                <w:szCs w:val="24"/>
              </w:rPr>
            </w:pPr>
            <w:r w:rsidRPr="008C0ED5">
              <w:rPr>
                <w:szCs w:val="24"/>
              </w:rPr>
              <w:t>47:07:0710004:ЗУ1, 134 кв.м.</w:t>
            </w:r>
          </w:p>
        </w:tc>
      </w:tr>
      <w:tr w:rsidR="008C0ED5" w:rsidRPr="008C0ED5" w14:paraId="725AB5B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B7B1E41" w14:textId="77777777" w:rsidR="008C0ED5" w:rsidRPr="008C0ED5" w:rsidRDefault="008C0ED5" w:rsidP="008C0ED5">
            <w:pPr>
              <w:jc w:val="center"/>
              <w:rPr>
                <w:szCs w:val="24"/>
              </w:rPr>
            </w:pPr>
            <w:r w:rsidRPr="008C0ED5">
              <w:rPr>
                <w:szCs w:val="24"/>
              </w:rPr>
              <w:t>н4</w:t>
            </w:r>
          </w:p>
        </w:tc>
        <w:tc>
          <w:tcPr>
            <w:tcW w:w="1480" w:type="dxa"/>
            <w:tcBorders>
              <w:top w:val="nil"/>
              <w:left w:val="nil"/>
              <w:bottom w:val="single" w:sz="4" w:space="0" w:color="auto"/>
              <w:right w:val="single" w:sz="4" w:space="0" w:color="auto"/>
            </w:tcBorders>
            <w:noWrap/>
            <w:vAlign w:val="center"/>
            <w:hideMark/>
          </w:tcPr>
          <w:p w14:paraId="0D446448" w14:textId="77777777" w:rsidR="008C0ED5" w:rsidRPr="008C0ED5" w:rsidRDefault="008C0ED5" w:rsidP="008C0ED5">
            <w:pPr>
              <w:jc w:val="center"/>
              <w:rPr>
                <w:szCs w:val="24"/>
              </w:rPr>
            </w:pPr>
            <w:r w:rsidRPr="008C0ED5">
              <w:rPr>
                <w:szCs w:val="24"/>
              </w:rPr>
              <w:t>450 954,09</w:t>
            </w:r>
          </w:p>
        </w:tc>
        <w:tc>
          <w:tcPr>
            <w:tcW w:w="1480" w:type="dxa"/>
            <w:tcBorders>
              <w:top w:val="nil"/>
              <w:left w:val="nil"/>
              <w:bottom w:val="single" w:sz="4" w:space="0" w:color="auto"/>
              <w:right w:val="single" w:sz="4" w:space="0" w:color="auto"/>
            </w:tcBorders>
            <w:noWrap/>
            <w:vAlign w:val="center"/>
            <w:hideMark/>
          </w:tcPr>
          <w:p w14:paraId="13C7C845" w14:textId="77777777" w:rsidR="008C0ED5" w:rsidRPr="008C0ED5" w:rsidRDefault="008C0ED5" w:rsidP="008C0ED5">
            <w:pPr>
              <w:jc w:val="center"/>
              <w:rPr>
                <w:szCs w:val="24"/>
              </w:rPr>
            </w:pPr>
            <w:r w:rsidRPr="008C0ED5">
              <w:rPr>
                <w:szCs w:val="24"/>
              </w:rPr>
              <w:t>2 222 626,62</w:t>
            </w:r>
          </w:p>
        </w:tc>
      </w:tr>
      <w:tr w:rsidR="008C0ED5" w:rsidRPr="008C0ED5" w14:paraId="2F7954A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CF90ABD" w14:textId="77777777" w:rsidR="008C0ED5" w:rsidRPr="008C0ED5" w:rsidRDefault="008C0ED5" w:rsidP="008C0ED5">
            <w:pPr>
              <w:jc w:val="center"/>
              <w:rPr>
                <w:szCs w:val="24"/>
              </w:rPr>
            </w:pPr>
            <w:r w:rsidRPr="008C0ED5">
              <w:rPr>
                <w:szCs w:val="24"/>
              </w:rPr>
              <w:t>н11</w:t>
            </w:r>
          </w:p>
        </w:tc>
        <w:tc>
          <w:tcPr>
            <w:tcW w:w="1480" w:type="dxa"/>
            <w:tcBorders>
              <w:top w:val="nil"/>
              <w:left w:val="nil"/>
              <w:bottom w:val="single" w:sz="4" w:space="0" w:color="auto"/>
              <w:right w:val="single" w:sz="4" w:space="0" w:color="auto"/>
            </w:tcBorders>
            <w:noWrap/>
            <w:vAlign w:val="center"/>
            <w:hideMark/>
          </w:tcPr>
          <w:p w14:paraId="191DBA6C" w14:textId="77777777" w:rsidR="008C0ED5" w:rsidRPr="008C0ED5" w:rsidRDefault="008C0ED5" w:rsidP="008C0ED5">
            <w:pPr>
              <w:jc w:val="center"/>
              <w:rPr>
                <w:szCs w:val="24"/>
              </w:rPr>
            </w:pPr>
            <w:r w:rsidRPr="008C0ED5">
              <w:rPr>
                <w:szCs w:val="24"/>
              </w:rPr>
              <w:t>450 928,71</w:t>
            </w:r>
          </w:p>
        </w:tc>
        <w:tc>
          <w:tcPr>
            <w:tcW w:w="1480" w:type="dxa"/>
            <w:tcBorders>
              <w:top w:val="nil"/>
              <w:left w:val="nil"/>
              <w:bottom w:val="single" w:sz="4" w:space="0" w:color="auto"/>
              <w:right w:val="single" w:sz="4" w:space="0" w:color="auto"/>
            </w:tcBorders>
            <w:noWrap/>
            <w:vAlign w:val="center"/>
            <w:hideMark/>
          </w:tcPr>
          <w:p w14:paraId="248578D5" w14:textId="77777777" w:rsidR="008C0ED5" w:rsidRPr="008C0ED5" w:rsidRDefault="008C0ED5" w:rsidP="008C0ED5">
            <w:pPr>
              <w:jc w:val="center"/>
              <w:rPr>
                <w:szCs w:val="24"/>
              </w:rPr>
            </w:pPr>
            <w:r w:rsidRPr="008C0ED5">
              <w:rPr>
                <w:szCs w:val="24"/>
              </w:rPr>
              <w:t>2 222 635,20</w:t>
            </w:r>
          </w:p>
        </w:tc>
      </w:tr>
      <w:tr w:rsidR="008C0ED5" w:rsidRPr="008C0ED5" w14:paraId="464B095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CB24DC2" w14:textId="77777777" w:rsidR="008C0ED5" w:rsidRPr="008C0ED5" w:rsidRDefault="008C0ED5" w:rsidP="008C0ED5">
            <w:pPr>
              <w:jc w:val="center"/>
              <w:rPr>
                <w:szCs w:val="24"/>
              </w:rPr>
            </w:pPr>
            <w:r w:rsidRPr="008C0ED5">
              <w:rPr>
                <w:szCs w:val="24"/>
              </w:rPr>
              <w:t>н12</w:t>
            </w:r>
          </w:p>
        </w:tc>
        <w:tc>
          <w:tcPr>
            <w:tcW w:w="1480" w:type="dxa"/>
            <w:tcBorders>
              <w:top w:val="nil"/>
              <w:left w:val="nil"/>
              <w:bottom w:val="single" w:sz="4" w:space="0" w:color="auto"/>
              <w:right w:val="single" w:sz="4" w:space="0" w:color="auto"/>
            </w:tcBorders>
            <w:noWrap/>
            <w:vAlign w:val="center"/>
            <w:hideMark/>
          </w:tcPr>
          <w:p w14:paraId="3F5DEE4F" w14:textId="77777777" w:rsidR="008C0ED5" w:rsidRPr="008C0ED5" w:rsidRDefault="008C0ED5" w:rsidP="008C0ED5">
            <w:pPr>
              <w:jc w:val="center"/>
              <w:rPr>
                <w:szCs w:val="24"/>
              </w:rPr>
            </w:pPr>
            <w:r w:rsidRPr="008C0ED5">
              <w:rPr>
                <w:szCs w:val="24"/>
              </w:rPr>
              <w:t>450 929,95</w:t>
            </w:r>
          </w:p>
        </w:tc>
        <w:tc>
          <w:tcPr>
            <w:tcW w:w="1480" w:type="dxa"/>
            <w:tcBorders>
              <w:top w:val="nil"/>
              <w:left w:val="nil"/>
              <w:bottom w:val="single" w:sz="4" w:space="0" w:color="auto"/>
              <w:right w:val="single" w:sz="4" w:space="0" w:color="auto"/>
            </w:tcBorders>
            <w:noWrap/>
            <w:vAlign w:val="center"/>
            <w:hideMark/>
          </w:tcPr>
          <w:p w14:paraId="118C1695" w14:textId="77777777" w:rsidR="008C0ED5" w:rsidRPr="008C0ED5" w:rsidRDefault="008C0ED5" w:rsidP="008C0ED5">
            <w:pPr>
              <w:jc w:val="center"/>
              <w:rPr>
                <w:szCs w:val="24"/>
              </w:rPr>
            </w:pPr>
            <w:r w:rsidRPr="008C0ED5">
              <w:rPr>
                <w:szCs w:val="24"/>
              </w:rPr>
              <w:t>2 222 636,66</w:t>
            </w:r>
          </w:p>
        </w:tc>
      </w:tr>
      <w:tr w:rsidR="008C0ED5" w:rsidRPr="008C0ED5" w14:paraId="071F4FB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7B29684" w14:textId="77777777" w:rsidR="008C0ED5" w:rsidRPr="008C0ED5" w:rsidRDefault="008C0ED5" w:rsidP="008C0ED5">
            <w:pPr>
              <w:jc w:val="center"/>
              <w:rPr>
                <w:szCs w:val="24"/>
              </w:rPr>
            </w:pPr>
            <w:r w:rsidRPr="008C0ED5">
              <w:rPr>
                <w:szCs w:val="24"/>
              </w:rPr>
              <w:t>н13</w:t>
            </w:r>
          </w:p>
        </w:tc>
        <w:tc>
          <w:tcPr>
            <w:tcW w:w="1480" w:type="dxa"/>
            <w:tcBorders>
              <w:top w:val="nil"/>
              <w:left w:val="nil"/>
              <w:bottom w:val="single" w:sz="4" w:space="0" w:color="auto"/>
              <w:right w:val="single" w:sz="4" w:space="0" w:color="auto"/>
            </w:tcBorders>
            <w:noWrap/>
            <w:vAlign w:val="center"/>
            <w:hideMark/>
          </w:tcPr>
          <w:p w14:paraId="2945111C" w14:textId="77777777" w:rsidR="008C0ED5" w:rsidRPr="008C0ED5" w:rsidRDefault="008C0ED5" w:rsidP="008C0ED5">
            <w:pPr>
              <w:jc w:val="center"/>
              <w:rPr>
                <w:szCs w:val="24"/>
              </w:rPr>
            </w:pPr>
            <w:r w:rsidRPr="008C0ED5">
              <w:rPr>
                <w:szCs w:val="24"/>
              </w:rPr>
              <w:t>450 916,64</w:t>
            </w:r>
          </w:p>
        </w:tc>
        <w:tc>
          <w:tcPr>
            <w:tcW w:w="1480" w:type="dxa"/>
            <w:tcBorders>
              <w:top w:val="nil"/>
              <w:left w:val="nil"/>
              <w:bottom w:val="single" w:sz="4" w:space="0" w:color="auto"/>
              <w:right w:val="single" w:sz="4" w:space="0" w:color="auto"/>
            </w:tcBorders>
            <w:noWrap/>
            <w:vAlign w:val="center"/>
            <w:hideMark/>
          </w:tcPr>
          <w:p w14:paraId="59AE19C4" w14:textId="77777777" w:rsidR="008C0ED5" w:rsidRPr="008C0ED5" w:rsidRDefault="008C0ED5" w:rsidP="008C0ED5">
            <w:pPr>
              <w:jc w:val="center"/>
              <w:rPr>
                <w:szCs w:val="24"/>
              </w:rPr>
            </w:pPr>
            <w:r w:rsidRPr="008C0ED5">
              <w:rPr>
                <w:szCs w:val="24"/>
              </w:rPr>
              <w:t>2 222 641,17</w:t>
            </w:r>
          </w:p>
        </w:tc>
      </w:tr>
      <w:tr w:rsidR="008C0ED5" w:rsidRPr="008C0ED5" w14:paraId="69FBF4F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7410AD2" w14:textId="77777777" w:rsidR="008C0ED5" w:rsidRPr="008C0ED5" w:rsidRDefault="008C0ED5" w:rsidP="008C0ED5">
            <w:pPr>
              <w:jc w:val="center"/>
              <w:rPr>
                <w:szCs w:val="24"/>
              </w:rPr>
            </w:pPr>
            <w:r w:rsidRPr="008C0ED5">
              <w:rPr>
                <w:szCs w:val="24"/>
              </w:rPr>
              <w:t>н14</w:t>
            </w:r>
          </w:p>
        </w:tc>
        <w:tc>
          <w:tcPr>
            <w:tcW w:w="1480" w:type="dxa"/>
            <w:tcBorders>
              <w:top w:val="nil"/>
              <w:left w:val="nil"/>
              <w:bottom w:val="single" w:sz="4" w:space="0" w:color="auto"/>
              <w:right w:val="single" w:sz="4" w:space="0" w:color="auto"/>
            </w:tcBorders>
            <w:noWrap/>
            <w:vAlign w:val="center"/>
            <w:hideMark/>
          </w:tcPr>
          <w:p w14:paraId="75490C1A" w14:textId="77777777" w:rsidR="008C0ED5" w:rsidRPr="008C0ED5" w:rsidRDefault="008C0ED5" w:rsidP="008C0ED5">
            <w:pPr>
              <w:jc w:val="center"/>
              <w:rPr>
                <w:szCs w:val="24"/>
              </w:rPr>
            </w:pPr>
            <w:r w:rsidRPr="008C0ED5">
              <w:rPr>
                <w:szCs w:val="24"/>
              </w:rPr>
              <w:t>450 911,92</w:t>
            </w:r>
          </w:p>
        </w:tc>
        <w:tc>
          <w:tcPr>
            <w:tcW w:w="1480" w:type="dxa"/>
            <w:tcBorders>
              <w:top w:val="nil"/>
              <w:left w:val="nil"/>
              <w:bottom w:val="single" w:sz="4" w:space="0" w:color="auto"/>
              <w:right w:val="single" w:sz="4" w:space="0" w:color="auto"/>
            </w:tcBorders>
            <w:noWrap/>
            <w:vAlign w:val="center"/>
            <w:hideMark/>
          </w:tcPr>
          <w:p w14:paraId="0E623E47" w14:textId="77777777" w:rsidR="008C0ED5" w:rsidRPr="008C0ED5" w:rsidRDefault="008C0ED5" w:rsidP="008C0ED5">
            <w:pPr>
              <w:jc w:val="center"/>
              <w:rPr>
                <w:szCs w:val="24"/>
              </w:rPr>
            </w:pPr>
            <w:r w:rsidRPr="008C0ED5">
              <w:rPr>
                <w:szCs w:val="24"/>
              </w:rPr>
              <w:t>2 222 643,58</w:t>
            </w:r>
          </w:p>
        </w:tc>
      </w:tr>
      <w:tr w:rsidR="008C0ED5" w:rsidRPr="008C0ED5" w14:paraId="6EA4A6A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1F0C8E0" w14:textId="77777777" w:rsidR="008C0ED5" w:rsidRPr="008C0ED5" w:rsidRDefault="008C0ED5" w:rsidP="008C0ED5">
            <w:pPr>
              <w:jc w:val="center"/>
              <w:rPr>
                <w:szCs w:val="24"/>
              </w:rPr>
            </w:pPr>
            <w:r w:rsidRPr="008C0ED5">
              <w:rPr>
                <w:szCs w:val="24"/>
              </w:rPr>
              <w:t>н15</w:t>
            </w:r>
          </w:p>
        </w:tc>
        <w:tc>
          <w:tcPr>
            <w:tcW w:w="1480" w:type="dxa"/>
            <w:tcBorders>
              <w:top w:val="nil"/>
              <w:left w:val="nil"/>
              <w:bottom w:val="single" w:sz="4" w:space="0" w:color="auto"/>
              <w:right w:val="single" w:sz="4" w:space="0" w:color="auto"/>
            </w:tcBorders>
            <w:noWrap/>
            <w:vAlign w:val="center"/>
            <w:hideMark/>
          </w:tcPr>
          <w:p w14:paraId="0D56EE81" w14:textId="77777777" w:rsidR="008C0ED5" w:rsidRPr="008C0ED5" w:rsidRDefault="008C0ED5" w:rsidP="008C0ED5">
            <w:pPr>
              <w:jc w:val="center"/>
              <w:rPr>
                <w:szCs w:val="24"/>
              </w:rPr>
            </w:pPr>
            <w:r w:rsidRPr="008C0ED5">
              <w:rPr>
                <w:szCs w:val="24"/>
              </w:rPr>
              <w:t>450 910,04</w:t>
            </w:r>
          </w:p>
        </w:tc>
        <w:tc>
          <w:tcPr>
            <w:tcW w:w="1480" w:type="dxa"/>
            <w:tcBorders>
              <w:top w:val="nil"/>
              <w:left w:val="nil"/>
              <w:bottom w:val="single" w:sz="4" w:space="0" w:color="auto"/>
              <w:right w:val="single" w:sz="4" w:space="0" w:color="auto"/>
            </w:tcBorders>
            <w:noWrap/>
            <w:vAlign w:val="center"/>
            <w:hideMark/>
          </w:tcPr>
          <w:p w14:paraId="5B087606" w14:textId="77777777" w:rsidR="008C0ED5" w:rsidRPr="008C0ED5" w:rsidRDefault="008C0ED5" w:rsidP="008C0ED5">
            <w:pPr>
              <w:jc w:val="center"/>
              <w:rPr>
                <w:szCs w:val="24"/>
              </w:rPr>
            </w:pPr>
            <w:r w:rsidRPr="008C0ED5">
              <w:rPr>
                <w:szCs w:val="24"/>
              </w:rPr>
              <w:t>2 222 641,17</w:t>
            </w:r>
          </w:p>
        </w:tc>
      </w:tr>
      <w:tr w:rsidR="008C0ED5" w:rsidRPr="008C0ED5" w14:paraId="01E3C41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D992C9B" w14:textId="77777777" w:rsidR="008C0ED5" w:rsidRPr="008C0ED5" w:rsidRDefault="008C0ED5" w:rsidP="008C0ED5">
            <w:pPr>
              <w:jc w:val="center"/>
              <w:rPr>
                <w:szCs w:val="24"/>
              </w:rPr>
            </w:pPr>
            <w:r w:rsidRPr="008C0ED5">
              <w:rPr>
                <w:szCs w:val="24"/>
              </w:rPr>
              <w:t>н16</w:t>
            </w:r>
          </w:p>
        </w:tc>
        <w:tc>
          <w:tcPr>
            <w:tcW w:w="1480" w:type="dxa"/>
            <w:tcBorders>
              <w:top w:val="nil"/>
              <w:left w:val="nil"/>
              <w:bottom w:val="single" w:sz="4" w:space="0" w:color="auto"/>
              <w:right w:val="single" w:sz="4" w:space="0" w:color="auto"/>
            </w:tcBorders>
            <w:noWrap/>
            <w:vAlign w:val="center"/>
            <w:hideMark/>
          </w:tcPr>
          <w:p w14:paraId="3851001D" w14:textId="77777777" w:rsidR="008C0ED5" w:rsidRPr="008C0ED5" w:rsidRDefault="008C0ED5" w:rsidP="008C0ED5">
            <w:pPr>
              <w:jc w:val="center"/>
              <w:rPr>
                <w:szCs w:val="24"/>
              </w:rPr>
            </w:pPr>
            <w:r w:rsidRPr="008C0ED5">
              <w:rPr>
                <w:szCs w:val="24"/>
              </w:rPr>
              <w:t>450 926,59</w:t>
            </w:r>
          </w:p>
        </w:tc>
        <w:tc>
          <w:tcPr>
            <w:tcW w:w="1480" w:type="dxa"/>
            <w:tcBorders>
              <w:top w:val="nil"/>
              <w:left w:val="nil"/>
              <w:bottom w:val="single" w:sz="4" w:space="0" w:color="auto"/>
              <w:right w:val="single" w:sz="4" w:space="0" w:color="auto"/>
            </w:tcBorders>
            <w:noWrap/>
            <w:vAlign w:val="center"/>
            <w:hideMark/>
          </w:tcPr>
          <w:p w14:paraId="167E2F28" w14:textId="77777777" w:rsidR="008C0ED5" w:rsidRPr="008C0ED5" w:rsidRDefault="008C0ED5" w:rsidP="008C0ED5">
            <w:pPr>
              <w:jc w:val="center"/>
              <w:rPr>
                <w:szCs w:val="24"/>
              </w:rPr>
            </w:pPr>
            <w:r w:rsidRPr="008C0ED5">
              <w:rPr>
                <w:szCs w:val="24"/>
              </w:rPr>
              <w:t>2 222 632,72</w:t>
            </w:r>
          </w:p>
        </w:tc>
      </w:tr>
      <w:tr w:rsidR="008C0ED5" w:rsidRPr="008C0ED5" w14:paraId="54B4533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9E730F4" w14:textId="77777777" w:rsidR="008C0ED5" w:rsidRPr="008C0ED5" w:rsidRDefault="008C0ED5" w:rsidP="008C0ED5">
            <w:pPr>
              <w:jc w:val="center"/>
              <w:rPr>
                <w:szCs w:val="24"/>
              </w:rPr>
            </w:pPr>
            <w:r w:rsidRPr="008C0ED5">
              <w:rPr>
                <w:szCs w:val="24"/>
              </w:rPr>
              <w:t>н6</w:t>
            </w:r>
          </w:p>
        </w:tc>
        <w:tc>
          <w:tcPr>
            <w:tcW w:w="1480" w:type="dxa"/>
            <w:tcBorders>
              <w:top w:val="nil"/>
              <w:left w:val="nil"/>
              <w:bottom w:val="single" w:sz="4" w:space="0" w:color="auto"/>
              <w:right w:val="single" w:sz="4" w:space="0" w:color="auto"/>
            </w:tcBorders>
            <w:noWrap/>
            <w:vAlign w:val="center"/>
            <w:hideMark/>
          </w:tcPr>
          <w:p w14:paraId="554DBEC2" w14:textId="77777777" w:rsidR="008C0ED5" w:rsidRPr="008C0ED5" w:rsidRDefault="008C0ED5" w:rsidP="008C0ED5">
            <w:pPr>
              <w:jc w:val="center"/>
              <w:rPr>
                <w:szCs w:val="24"/>
              </w:rPr>
            </w:pPr>
            <w:r w:rsidRPr="008C0ED5">
              <w:rPr>
                <w:szCs w:val="24"/>
              </w:rPr>
              <w:t>450 952,80</w:t>
            </w:r>
          </w:p>
        </w:tc>
        <w:tc>
          <w:tcPr>
            <w:tcW w:w="1480" w:type="dxa"/>
            <w:tcBorders>
              <w:top w:val="nil"/>
              <w:left w:val="nil"/>
              <w:bottom w:val="single" w:sz="4" w:space="0" w:color="auto"/>
              <w:right w:val="single" w:sz="4" w:space="0" w:color="auto"/>
            </w:tcBorders>
            <w:noWrap/>
            <w:vAlign w:val="center"/>
            <w:hideMark/>
          </w:tcPr>
          <w:p w14:paraId="229BF936" w14:textId="77777777" w:rsidR="008C0ED5" w:rsidRPr="008C0ED5" w:rsidRDefault="008C0ED5" w:rsidP="008C0ED5">
            <w:pPr>
              <w:jc w:val="center"/>
              <w:rPr>
                <w:szCs w:val="24"/>
              </w:rPr>
            </w:pPr>
            <w:r w:rsidRPr="008C0ED5">
              <w:rPr>
                <w:szCs w:val="24"/>
              </w:rPr>
              <w:t>2 222 625,19</w:t>
            </w:r>
          </w:p>
        </w:tc>
      </w:tr>
      <w:tr w:rsidR="008C0ED5" w:rsidRPr="008C0ED5" w14:paraId="367CD16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4E8A96A" w14:textId="77777777" w:rsidR="008C0ED5" w:rsidRPr="008C0ED5" w:rsidRDefault="008C0ED5" w:rsidP="008C0ED5">
            <w:pPr>
              <w:jc w:val="center"/>
              <w:rPr>
                <w:szCs w:val="24"/>
              </w:rPr>
            </w:pPr>
            <w:r w:rsidRPr="008C0ED5">
              <w:rPr>
                <w:szCs w:val="24"/>
              </w:rPr>
              <w:t>н4</w:t>
            </w:r>
          </w:p>
        </w:tc>
        <w:tc>
          <w:tcPr>
            <w:tcW w:w="1480" w:type="dxa"/>
            <w:tcBorders>
              <w:top w:val="nil"/>
              <w:left w:val="nil"/>
              <w:bottom w:val="single" w:sz="4" w:space="0" w:color="auto"/>
              <w:right w:val="single" w:sz="4" w:space="0" w:color="auto"/>
            </w:tcBorders>
            <w:noWrap/>
            <w:vAlign w:val="center"/>
            <w:hideMark/>
          </w:tcPr>
          <w:p w14:paraId="0CB811D7" w14:textId="77777777" w:rsidR="008C0ED5" w:rsidRPr="008C0ED5" w:rsidRDefault="008C0ED5" w:rsidP="008C0ED5">
            <w:pPr>
              <w:jc w:val="center"/>
              <w:rPr>
                <w:szCs w:val="24"/>
              </w:rPr>
            </w:pPr>
            <w:r w:rsidRPr="008C0ED5">
              <w:rPr>
                <w:szCs w:val="24"/>
              </w:rPr>
              <w:t>450 954,09</w:t>
            </w:r>
          </w:p>
        </w:tc>
        <w:tc>
          <w:tcPr>
            <w:tcW w:w="1480" w:type="dxa"/>
            <w:tcBorders>
              <w:top w:val="nil"/>
              <w:left w:val="nil"/>
              <w:bottom w:val="single" w:sz="4" w:space="0" w:color="auto"/>
              <w:right w:val="single" w:sz="4" w:space="0" w:color="auto"/>
            </w:tcBorders>
            <w:noWrap/>
            <w:vAlign w:val="center"/>
            <w:hideMark/>
          </w:tcPr>
          <w:p w14:paraId="0C911FC7" w14:textId="77777777" w:rsidR="008C0ED5" w:rsidRPr="008C0ED5" w:rsidRDefault="008C0ED5" w:rsidP="008C0ED5">
            <w:pPr>
              <w:jc w:val="center"/>
              <w:rPr>
                <w:szCs w:val="24"/>
              </w:rPr>
            </w:pPr>
            <w:r w:rsidRPr="008C0ED5">
              <w:rPr>
                <w:szCs w:val="24"/>
              </w:rPr>
              <w:t>2 222 626,62</w:t>
            </w:r>
          </w:p>
        </w:tc>
      </w:tr>
      <w:tr w:rsidR="008C0ED5" w:rsidRPr="008C0ED5" w14:paraId="6BA431F9"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6D79905D" w14:textId="77777777" w:rsidR="008C0ED5" w:rsidRPr="008C0ED5" w:rsidRDefault="008C0ED5" w:rsidP="008C0ED5">
            <w:pPr>
              <w:jc w:val="center"/>
              <w:rPr>
                <w:szCs w:val="24"/>
              </w:rPr>
            </w:pPr>
            <w:r w:rsidRPr="008C0ED5">
              <w:rPr>
                <w:szCs w:val="24"/>
              </w:rPr>
              <w:t>47:07:0722001:47875:ЗУ1, 52 кв.м.</w:t>
            </w:r>
          </w:p>
        </w:tc>
      </w:tr>
      <w:tr w:rsidR="008C0ED5" w:rsidRPr="008C0ED5" w14:paraId="64146F2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51E16C5" w14:textId="77777777" w:rsidR="008C0ED5" w:rsidRPr="008C0ED5" w:rsidRDefault="008C0ED5" w:rsidP="008C0ED5">
            <w:pPr>
              <w:jc w:val="center"/>
              <w:rPr>
                <w:szCs w:val="24"/>
              </w:rPr>
            </w:pPr>
            <w:r w:rsidRPr="008C0ED5">
              <w:rPr>
                <w:szCs w:val="24"/>
              </w:rPr>
              <w:t>н17</w:t>
            </w:r>
          </w:p>
        </w:tc>
        <w:tc>
          <w:tcPr>
            <w:tcW w:w="1480" w:type="dxa"/>
            <w:tcBorders>
              <w:top w:val="nil"/>
              <w:left w:val="nil"/>
              <w:bottom w:val="single" w:sz="4" w:space="0" w:color="auto"/>
              <w:right w:val="single" w:sz="4" w:space="0" w:color="auto"/>
            </w:tcBorders>
            <w:noWrap/>
            <w:vAlign w:val="center"/>
            <w:hideMark/>
          </w:tcPr>
          <w:p w14:paraId="3E5C3A0A" w14:textId="77777777" w:rsidR="008C0ED5" w:rsidRPr="008C0ED5" w:rsidRDefault="008C0ED5" w:rsidP="008C0ED5">
            <w:pPr>
              <w:jc w:val="center"/>
              <w:rPr>
                <w:szCs w:val="24"/>
              </w:rPr>
            </w:pPr>
            <w:r w:rsidRPr="008C0ED5">
              <w:rPr>
                <w:szCs w:val="24"/>
              </w:rPr>
              <w:t>450 940,00</w:t>
            </w:r>
          </w:p>
        </w:tc>
        <w:tc>
          <w:tcPr>
            <w:tcW w:w="1480" w:type="dxa"/>
            <w:tcBorders>
              <w:top w:val="nil"/>
              <w:left w:val="nil"/>
              <w:bottom w:val="single" w:sz="4" w:space="0" w:color="auto"/>
              <w:right w:val="single" w:sz="4" w:space="0" w:color="auto"/>
            </w:tcBorders>
            <w:noWrap/>
            <w:vAlign w:val="center"/>
            <w:hideMark/>
          </w:tcPr>
          <w:p w14:paraId="732B6D7E" w14:textId="77777777" w:rsidR="008C0ED5" w:rsidRPr="008C0ED5" w:rsidRDefault="008C0ED5" w:rsidP="008C0ED5">
            <w:pPr>
              <w:jc w:val="center"/>
              <w:rPr>
                <w:szCs w:val="24"/>
              </w:rPr>
            </w:pPr>
            <w:r w:rsidRPr="008C0ED5">
              <w:rPr>
                <w:szCs w:val="24"/>
              </w:rPr>
              <w:t>2 222 608,91</w:t>
            </w:r>
          </w:p>
        </w:tc>
      </w:tr>
      <w:tr w:rsidR="008C0ED5" w:rsidRPr="008C0ED5" w14:paraId="4ACEAEB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EF86EFF" w14:textId="77777777" w:rsidR="008C0ED5" w:rsidRPr="008C0ED5" w:rsidRDefault="008C0ED5" w:rsidP="008C0ED5">
            <w:pPr>
              <w:jc w:val="center"/>
              <w:rPr>
                <w:szCs w:val="24"/>
              </w:rPr>
            </w:pPr>
            <w:r w:rsidRPr="008C0ED5">
              <w:rPr>
                <w:szCs w:val="24"/>
              </w:rPr>
              <w:t>н18</w:t>
            </w:r>
          </w:p>
        </w:tc>
        <w:tc>
          <w:tcPr>
            <w:tcW w:w="1480" w:type="dxa"/>
            <w:tcBorders>
              <w:top w:val="nil"/>
              <w:left w:val="nil"/>
              <w:bottom w:val="single" w:sz="4" w:space="0" w:color="auto"/>
              <w:right w:val="single" w:sz="4" w:space="0" w:color="auto"/>
            </w:tcBorders>
            <w:noWrap/>
            <w:vAlign w:val="center"/>
            <w:hideMark/>
          </w:tcPr>
          <w:p w14:paraId="1BC73250" w14:textId="77777777" w:rsidR="008C0ED5" w:rsidRPr="008C0ED5" w:rsidRDefault="008C0ED5" w:rsidP="008C0ED5">
            <w:pPr>
              <w:jc w:val="center"/>
              <w:rPr>
                <w:szCs w:val="24"/>
              </w:rPr>
            </w:pPr>
            <w:r w:rsidRPr="008C0ED5">
              <w:rPr>
                <w:szCs w:val="24"/>
              </w:rPr>
              <w:t>450 939,20</w:t>
            </w:r>
          </w:p>
        </w:tc>
        <w:tc>
          <w:tcPr>
            <w:tcW w:w="1480" w:type="dxa"/>
            <w:tcBorders>
              <w:top w:val="nil"/>
              <w:left w:val="nil"/>
              <w:bottom w:val="single" w:sz="4" w:space="0" w:color="auto"/>
              <w:right w:val="single" w:sz="4" w:space="0" w:color="auto"/>
            </w:tcBorders>
            <w:noWrap/>
            <w:vAlign w:val="center"/>
            <w:hideMark/>
          </w:tcPr>
          <w:p w14:paraId="43E1DC56" w14:textId="77777777" w:rsidR="008C0ED5" w:rsidRPr="008C0ED5" w:rsidRDefault="008C0ED5" w:rsidP="008C0ED5">
            <w:pPr>
              <w:jc w:val="center"/>
              <w:rPr>
                <w:szCs w:val="24"/>
              </w:rPr>
            </w:pPr>
            <w:r w:rsidRPr="008C0ED5">
              <w:rPr>
                <w:szCs w:val="24"/>
              </w:rPr>
              <w:t>2 222 609,22</w:t>
            </w:r>
          </w:p>
        </w:tc>
      </w:tr>
      <w:tr w:rsidR="008C0ED5" w:rsidRPr="008C0ED5" w14:paraId="6F52E48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610F299" w14:textId="77777777" w:rsidR="008C0ED5" w:rsidRPr="008C0ED5" w:rsidRDefault="008C0ED5" w:rsidP="008C0ED5">
            <w:pPr>
              <w:jc w:val="center"/>
              <w:rPr>
                <w:szCs w:val="24"/>
              </w:rPr>
            </w:pPr>
            <w:r w:rsidRPr="008C0ED5">
              <w:rPr>
                <w:szCs w:val="24"/>
              </w:rPr>
              <w:t>н19</w:t>
            </w:r>
          </w:p>
        </w:tc>
        <w:tc>
          <w:tcPr>
            <w:tcW w:w="1480" w:type="dxa"/>
            <w:tcBorders>
              <w:top w:val="nil"/>
              <w:left w:val="nil"/>
              <w:bottom w:val="single" w:sz="4" w:space="0" w:color="auto"/>
              <w:right w:val="single" w:sz="4" w:space="0" w:color="auto"/>
            </w:tcBorders>
            <w:noWrap/>
            <w:vAlign w:val="center"/>
            <w:hideMark/>
          </w:tcPr>
          <w:p w14:paraId="0337D52A" w14:textId="77777777" w:rsidR="008C0ED5" w:rsidRPr="008C0ED5" w:rsidRDefault="008C0ED5" w:rsidP="008C0ED5">
            <w:pPr>
              <w:jc w:val="center"/>
              <w:rPr>
                <w:szCs w:val="24"/>
              </w:rPr>
            </w:pPr>
            <w:r w:rsidRPr="008C0ED5">
              <w:rPr>
                <w:szCs w:val="24"/>
              </w:rPr>
              <w:t>450 922,90</w:t>
            </w:r>
          </w:p>
        </w:tc>
        <w:tc>
          <w:tcPr>
            <w:tcW w:w="1480" w:type="dxa"/>
            <w:tcBorders>
              <w:top w:val="nil"/>
              <w:left w:val="nil"/>
              <w:bottom w:val="single" w:sz="4" w:space="0" w:color="auto"/>
              <w:right w:val="single" w:sz="4" w:space="0" w:color="auto"/>
            </w:tcBorders>
            <w:noWrap/>
            <w:vAlign w:val="center"/>
            <w:hideMark/>
          </w:tcPr>
          <w:p w14:paraId="0FF97039" w14:textId="77777777" w:rsidR="008C0ED5" w:rsidRPr="008C0ED5" w:rsidRDefault="008C0ED5" w:rsidP="008C0ED5">
            <w:pPr>
              <w:jc w:val="center"/>
              <w:rPr>
                <w:szCs w:val="24"/>
              </w:rPr>
            </w:pPr>
            <w:r w:rsidRPr="008C0ED5">
              <w:rPr>
                <w:szCs w:val="24"/>
              </w:rPr>
              <w:t>2 222 603,44</w:t>
            </w:r>
          </w:p>
        </w:tc>
      </w:tr>
      <w:tr w:rsidR="008C0ED5" w:rsidRPr="008C0ED5" w14:paraId="43B553B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A159A6E" w14:textId="77777777" w:rsidR="008C0ED5" w:rsidRPr="008C0ED5" w:rsidRDefault="008C0ED5" w:rsidP="008C0ED5">
            <w:pPr>
              <w:jc w:val="center"/>
              <w:rPr>
                <w:szCs w:val="24"/>
              </w:rPr>
            </w:pPr>
            <w:r w:rsidRPr="008C0ED5">
              <w:rPr>
                <w:szCs w:val="24"/>
              </w:rPr>
              <w:t>н20</w:t>
            </w:r>
          </w:p>
        </w:tc>
        <w:tc>
          <w:tcPr>
            <w:tcW w:w="1480" w:type="dxa"/>
            <w:tcBorders>
              <w:top w:val="nil"/>
              <w:left w:val="nil"/>
              <w:bottom w:val="single" w:sz="4" w:space="0" w:color="auto"/>
              <w:right w:val="single" w:sz="4" w:space="0" w:color="auto"/>
            </w:tcBorders>
            <w:noWrap/>
            <w:vAlign w:val="center"/>
            <w:hideMark/>
          </w:tcPr>
          <w:p w14:paraId="09D25F2E" w14:textId="77777777" w:rsidR="008C0ED5" w:rsidRPr="008C0ED5" w:rsidRDefault="008C0ED5" w:rsidP="008C0ED5">
            <w:pPr>
              <w:jc w:val="center"/>
              <w:rPr>
                <w:szCs w:val="24"/>
              </w:rPr>
            </w:pPr>
            <w:r w:rsidRPr="008C0ED5">
              <w:rPr>
                <w:szCs w:val="24"/>
              </w:rPr>
              <w:t>450 921,18</w:t>
            </w:r>
          </w:p>
        </w:tc>
        <w:tc>
          <w:tcPr>
            <w:tcW w:w="1480" w:type="dxa"/>
            <w:tcBorders>
              <w:top w:val="nil"/>
              <w:left w:val="nil"/>
              <w:bottom w:val="single" w:sz="4" w:space="0" w:color="auto"/>
              <w:right w:val="single" w:sz="4" w:space="0" w:color="auto"/>
            </w:tcBorders>
            <w:noWrap/>
            <w:vAlign w:val="center"/>
            <w:hideMark/>
          </w:tcPr>
          <w:p w14:paraId="669A2CCB" w14:textId="77777777" w:rsidR="008C0ED5" w:rsidRPr="008C0ED5" w:rsidRDefault="008C0ED5" w:rsidP="008C0ED5">
            <w:pPr>
              <w:jc w:val="center"/>
              <w:rPr>
                <w:szCs w:val="24"/>
              </w:rPr>
            </w:pPr>
            <w:r w:rsidRPr="008C0ED5">
              <w:rPr>
                <w:szCs w:val="24"/>
              </w:rPr>
              <w:t>2 222 602,64</w:t>
            </w:r>
          </w:p>
        </w:tc>
      </w:tr>
      <w:tr w:rsidR="008C0ED5" w:rsidRPr="008C0ED5" w14:paraId="267DCB9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E5989DF" w14:textId="77777777" w:rsidR="008C0ED5" w:rsidRPr="008C0ED5" w:rsidRDefault="008C0ED5" w:rsidP="008C0ED5">
            <w:pPr>
              <w:jc w:val="center"/>
              <w:rPr>
                <w:szCs w:val="24"/>
              </w:rPr>
            </w:pPr>
            <w:r w:rsidRPr="008C0ED5">
              <w:rPr>
                <w:szCs w:val="24"/>
              </w:rPr>
              <w:t>н21</w:t>
            </w:r>
          </w:p>
        </w:tc>
        <w:tc>
          <w:tcPr>
            <w:tcW w:w="1480" w:type="dxa"/>
            <w:tcBorders>
              <w:top w:val="nil"/>
              <w:left w:val="nil"/>
              <w:bottom w:val="single" w:sz="4" w:space="0" w:color="auto"/>
              <w:right w:val="single" w:sz="4" w:space="0" w:color="auto"/>
            </w:tcBorders>
            <w:noWrap/>
            <w:vAlign w:val="center"/>
            <w:hideMark/>
          </w:tcPr>
          <w:p w14:paraId="6C0AE32F" w14:textId="77777777" w:rsidR="008C0ED5" w:rsidRPr="008C0ED5" w:rsidRDefault="008C0ED5" w:rsidP="008C0ED5">
            <w:pPr>
              <w:jc w:val="center"/>
              <w:rPr>
                <w:szCs w:val="24"/>
              </w:rPr>
            </w:pPr>
            <w:r w:rsidRPr="008C0ED5">
              <w:rPr>
                <w:szCs w:val="24"/>
              </w:rPr>
              <w:t>450 922,29</w:t>
            </w:r>
          </w:p>
        </w:tc>
        <w:tc>
          <w:tcPr>
            <w:tcW w:w="1480" w:type="dxa"/>
            <w:tcBorders>
              <w:top w:val="nil"/>
              <w:left w:val="nil"/>
              <w:bottom w:val="single" w:sz="4" w:space="0" w:color="auto"/>
              <w:right w:val="single" w:sz="4" w:space="0" w:color="auto"/>
            </w:tcBorders>
            <w:noWrap/>
            <w:vAlign w:val="center"/>
            <w:hideMark/>
          </w:tcPr>
          <w:p w14:paraId="78BA8499" w14:textId="77777777" w:rsidR="008C0ED5" w:rsidRPr="008C0ED5" w:rsidRDefault="008C0ED5" w:rsidP="008C0ED5">
            <w:pPr>
              <w:jc w:val="center"/>
              <w:rPr>
                <w:szCs w:val="24"/>
              </w:rPr>
            </w:pPr>
            <w:r w:rsidRPr="008C0ED5">
              <w:rPr>
                <w:szCs w:val="24"/>
              </w:rPr>
              <w:t>2 222 599,53</w:t>
            </w:r>
          </w:p>
        </w:tc>
      </w:tr>
      <w:tr w:rsidR="008C0ED5" w:rsidRPr="008C0ED5" w14:paraId="01E4CDC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2F8D40C" w14:textId="77777777" w:rsidR="008C0ED5" w:rsidRPr="008C0ED5" w:rsidRDefault="008C0ED5" w:rsidP="008C0ED5">
            <w:pPr>
              <w:jc w:val="center"/>
              <w:rPr>
                <w:szCs w:val="24"/>
              </w:rPr>
            </w:pPr>
            <w:r w:rsidRPr="008C0ED5">
              <w:rPr>
                <w:szCs w:val="24"/>
              </w:rPr>
              <w:t>н22</w:t>
            </w:r>
          </w:p>
        </w:tc>
        <w:tc>
          <w:tcPr>
            <w:tcW w:w="1480" w:type="dxa"/>
            <w:tcBorders>
              <w:top w:val="nil"/>
              <w:left w:val="nil"/>
              <w:bottom w:val="single" w:sz="4" w:space="0" w:color="auto"/>
              <w:right w:val="single" w:sz="4" w:space="0" w:color="auto"/>
            </w:tcBorders>
            <w:noWrap/>
            <w:vAlign w:val="center"/>
            <w:hideMark/>
          </w:tcPr>
          <w:p w14:paraId="5EEBA8EC" w14:textId="77777777" w:rsidR="008C0ED5" w:rsidRPr="008C0ED5" w:rsidRDefault="008C0ED5" w:rsidP="008C0ED5">
            <w:pPr>
              <w:jc w:val="center"/>
              <w:rPr>
                <w:szCs w:val="24"/>
              </w:rPr>
            </w:pPr>
            <w:r w:rsidRPr="008C0ED5">
              <w:rPr>
                <w:szCs w:val="24"/>
              </w:rPr>
              <w:t>450 922,70</w:t>
            </w:r>
          </w:p>
        </w:tc>
        <w:tc>
          <w:tcPr>
            <w:tcW w:w="1480" w:type="dxa"/>
            <w:tcBorders>
              <w:top w:val="nil"/>
              <w:left w:val="nil"/>
              <w:bottom w:val="single" w:sz="4" w:space="0" w:color="auto"/>
              <w:right w:val="single" w:sz="4" w:space="0" w:color="auto"/>
            </w:tcBorders>
            <w:noWrap/>
            <w:vAlign w:val="center"/>
            <w:hideMark/>
          </w:tcPr>
          <w:p w14:paraId="11BC5A67" w14:textId="77777777" w:rsidR="008C0ED5" w:rsidRPr="008C0ED5" w:rsidRDefault="008C0ED5" w:rsidP="008C0ED5">
            <w:pPr>
              <w:jc w:val="center"/>
              <w:rPr>
                <w:szCs w:val="24"/>
              </w:rPr>
            </w:pPr>
            <w:r w:rsidRPr="008C0ED5">
              <w:rPr>
                <w:szCs w:val="24"/>
              </w:rPr>
              <w:t>2 222 598,36</w:t>
            </w:r>
          </w:p>
        </w:tc>
      </w:tr>
      <w:tr w:rsidR="008C0ED5" w:rsidRPr="008C0ED5" w14:paraId="52B0CCE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1B71326" w14:textId="77777777" w:rsidR="008C0ED5" w:rsidRPr="008C0ED5" w:rsidRDefault="008C0ED5" w:rsidP="008C0ED5">
            <w:pPr>
              <w:jc w:val="center"/>
              <w:rPr>
                <w:szCs w:val="24"/>
              </w:rPr>
            </w:pPr>
            <w:r w:rsidRPr="008C0ED5">
              <w:rPr>
                <w:szCs w:val="24"/>
              </w:rPr>
              <w:t>н17</w:t>
            </w:r>
          </w:p>
        </w:tc>
        <w:tc>
          <w:tcPr>
            <w:tcW w:w="1480" w:type="dxa"/>
            <w:tcBorders>
              <w:top w:val="nil"/>
              <w:left w:val="nil"/>
              <w:bottom w:val="single" w:sz="4" w:space="0" w:color="auto"/>
              <w:right w:val="single" w:sz="4" w:space="0" w:color="auto"/>
            </w:tcBorders>
            <w:noWrap/>
            <w:vAlign w:val="center"/>
            <w:hideMark/>
          </w:tcPr>
          <w:p w14:paraId="27667A11" w14:textId="77777777" w:rsidR="008C0ED5" w:rsidRPr="008C0ED5" w:rsidRDefault="008C0ED5" w:rsidP="008C0ED5">
            <w:pPr>
              <w:jc w:val="center"/>
              <w:rPr>
                <w:szCs w:val="24"/>
              </w:rPr>
            </w:pPr>
            <w:r w:rsidRPr="008C0ED5">
              <w:rPr>
                <w:szCs w:val="24"/>
              </w:rPr>
              <w:t>450 940,00</w:t>
            </w:r>
          </w:p>
        </w:tc>
        <w:tc>
          <w:tcPr>
            <w:tcW w:w="1480" w:type="dxa"/>
            <w:tcBorders>
              <w:top w:val="nil"/>
              <w:left w:val="nil"/>
              <w:bottom w:val="single" w:sz="4" w:space="0" w:color="auto"/>
              <w:right w:val="single" w:sz="4" w:space="0" w:color="auto"/>
            </w:tcBorders>
            <w:noWrap/>
            <w:vAlign w:val="center"/>
            <w:hideMark/>
          </w:tcPr>
          <w:p w14:paraId="21659FD1" w14:textId="77777777" w:rsidR="008C0ED5" w:rsidRPr="008C0ED5" w:rsidRDefault="008C0ED5" w:rsidP="008C0ED5">
            <w:pPr>
              <w:jc w:val="center"/>
              <w:rPr>
                <w:szCs w:val="24"/>
              </w:rPr>
            </w:pPr>
            <w:r w:rsidRPr="008C0ED5">
              <w:rPr>
                <w:szCs w:val="24"/>
              </w:rPr>
              <w:t>2 222 608,91</w:t>
            </w:r>
          </w:p>
        </w:tc>
      </w:tr>
      <w:tr w:rsidR="008C0ED5" w:rsidRPr="008C0ED5" w14:paraId="26EFC230"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63B16154" w14:textId="77777777" w:rsidR="008C0ED5" w:rsidRPr="008C0ED5" w:rsidRDefault="008C0ED5" w:rsidP="008C0ED5">
            <w:pPr>
              <w:jc w:val="center"/>
              <w:rPr>
                <w:szCs w:val="24"/>
              </w:rPr>
            </w:pPr>
            <w:r w:rsidRPr="008C0ED5">
              <w:rPr>
                <w:szCs w:val="24"/>
              </w:rPr>
              <w:t>47:07:0722001:47879:ЗУ1, 35 кв.м.</w:t>
            </w:r>
          </w:p>
        </w:tc>
      </w:tr>
      <w:tr w:rsidR="008C0ED5" w:rsidRPr="008C0ED5" w14:paraId="6C4A5392" w14:textId="77777777" w:rsidTr="008C0ED5">
        <w:trPr>
          <w:trHeight w:val="240"/>
        </w:trPr>
        <w:tc>
          <w:tcPr>
            <w:tcW w:w="1480" w:type="dxa"/>
            <w:tcBorders>
              <w:top w:val="nil"/>
              <w:left w:val="single" w:sz="4" w:space="0" w:color="auto"/>
              <w:bottom w:val="single" w:sz="4" w:space="0" w:color="auto"/>
              <w:right w:val="single" w:sz="4" w:space="0" w:color="auto"/>
            </w:tcBorders>
            <w:noWrap/>
            <w:vAlign w:val="center"/>
            <w:hideMark/>
          </w:tcPr>
          <w:p w14:paraId="56F969C7" w14:textId="77777777" w:rsidR="008C0ED5" w:rsidRPr="008C0ED5" w:rsidRDefault="008C0ED5" w:rsidP="008C0ED5">
            <w:pPr>
              <w:jc w:val="center"/>
              <w:rPr>
                <w:szCs w:val="24"/>
              </w:rPr>
            </w:pPr>
            <w:r w:rsidRPr="008C0ED5">
              <w:rPr>
                <w:szCs w:val="24"/>
              </w:rPr>
              <w:t>н18</w:t>
            </w:r>
          </w:p>
        </w:tc>
        <w:tc>
          <w:tcPr>
            <w:tcW w:w="1480" w:type="dxa"/>
            <w:tcBorders>
              <w:top w:val="nil"/>
              <w:left w:val="nil"/>
              <w:bottom w:val="single" w:sz="4" w:space="0" w:color="auto"/>
              <w:right w:val="single" w:sz="4" w:space="0" w:color="auto"/>
            </w:tcBorders>
            <w:noWrap/>
            <w:vAlign w:val="center"/>
            <w:hideMark/>
          </w:tcPr>
          <w:p w14:paraId="395BD5EE" w14:textId="77777777" w:rsidR="008C0ED5" w:rsidRPr="008C0ED5" w:rsidRDefault="008C0ED5" w:rsidP="008C0ED5">
            <w:pPr>
              <w:jc w:val="center"/>
              <w:rPr>
                <w:szCs w:val="24"/>
              </w:rPr>
            </w:pPr>
            <w:r w:rsidRPr="008C0ED5">
              <w:rPr>
                <w:szCs w:val="24"/>
              </w:rPr>
              <w:t>450 939,20</w:t>
            </w:r>
          </w:p>
        </w:tc>
        <w:tc>
          <w:tcPr>
            <w:tcW w:w="1480" w:type="dxa"/>
            <w:tcBorders>
              <w:top w:val="nil"/>
              <w:left w:val="nil"/>
              <w:bottom w:val="single" w:sz="4" w:space="0" w:color="auto"/>
              <w:right w:val="single" w:sz="4" w:space="0" w:color="auto"/>
            </w:tcBorders>
            <w:noWrap/>
            <w:vAlign w:val="center"/>
            <w:hideMark/>
          </w:tcPr>
          <w:p w14:paraId="132ACEC0" w14:textId="77777777" w:rsidR="008C0ED5" w:rsidRPr="008C0ED5" w:rsidRDefault="008C0ED5" w:rsidP="008C0ED5">
            <w:pPr>
              <w:jc w:val="center"/>
              <w:rPr>
                <w:szCs w:val="24"/>
              </w:rPr>
            </w:pPr>
            <w:r w:rsidRPr="008C0ED5">
              <w:rPr>
                <w:szCs w:val="24"/>
              </w:rPr>
              <w:t>2 222 609,22</w:t>
            </w:r>
          </w:p>
        </w:tc>
      </w:tr>
      <w:tr w:rsidR="008C0ED5" w:rsidRPr="008C0ED5" w14:paraId="6392FE6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A74EE3D" w14:textId="77777777" w:rsidR="008C0ED5" w:rsidRPr="008C0ED5" w:rsidRDefault="008C0ED5" w:rsidP="008C0ED5">
            <w:pPr>
              <w:jc w:val="center"/>
              <w:rPr>
                <w:szCs w:val="24"/>
              </w:rPr>
            </w:pPr>
            <w:r w:rsidRPr="008C0ED5">
              <w:rPr>
                <w:szCs w:val="24"/>
              </w:rPr>
              <w:t>н23</w:t>
            </w:r>
          </w:p>
        </w:tc>
        <w:tc>
          <w:tcPr>
            <w:tcW w:w="1480" w:type="dxa"/>
            <w:tcBorders>
              <w:top w:val="nil"/>
              <w:left w:val="nil"/>
              <w:bottom w:val="single" w:sz="4" w:space="0" w:color="auto"/>
              <w:right w:val="single" w:sz="4" w:space="0" w:color="auto"/>
            </w:tcBorders>
            <w:noWrap/>
            <w:vAlign w:val="center"/>
            <w:hideMark/>
          </w:tcPr>
          <w:p w14:paraId="72E49112" w14:textId="77777777" w:rsidR="008C0ED5" w:rsidRPr="008C0ED5" w:rsidRDefault="008C0ED5" w:rsidP="008C0ED5">
            <w:pPr>
              <w:jc w:val="center"/>
              <w:rPr>
                <w:szCs w:val="24"/>
              </w:rPr>
            </w:pPr>
            <w:r w:rsidRPr="008C0ED5">
              <w:rPr>
                <w:szCs w:val="24"/>
              </w:rPr>
              <w:t>450 931,68</w:t>
            </w:r>
          </w:p>
        </w:tc>
        <w:tc>
          <w:tcPr>
            <w:tcW w:w="1480" w:type="dxa"/>
            <w:tcBorders>
              <w:top w:val="nil"/>
              <w:left w:val="nil"/>
              <w:bottom w:val="single" w:sz="4" w:space="0" w:color="auto"/>
              <w:right w:val="single" w:sz="4" w:space="0" w:color="auto"/>
            </w:tcBorders>
            <w:noWrap/>
            <w:vAlign w:val="center"/>
            <w:hideMark/>
          </w:tcPr>
          <w:p w14:paraId="459E4391" w14:textId="77777777" w:rsidR="008C0ED5" w:rsidRPr="008C0ED5" w:rsidRDefault="008C0ED5" w:rsidP="008C0ED5">
            <w:pPr>
              <w:jc w:val="center"/>
              <w:rPr>
                <w:szCs w:val="24"/>
              </w:rPr>
            </w:pPr>
            <w:r w:rsidRPr="008C0ED5">
              <w:rPr>
                <w:szCs w:val="24"/>
              </w:rPr>
              <w:t>2 222 612,18</w:t>
            </w:r>
          </w:p>
        </w:tc>
      </w:tr>
      <w:tr w:rsidR="008C0ED5" w:rsidRPr="008C0ED5" w14:paraId="20DCB27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936580A" w14:textId="77777777" w:rsidR="008C0ED5" w:rsidRPr="008C0ED5" w:rsidRDefault="008C0ED5" w:rsidP="008C0ED5">
            <w:pPr>
              <w:jc w:val="center"/>
              <w:rPr>
                <w:szCs w:val="24"/>
              </w:rPr>
            </w:pPr>
            <w:r w:rsidRPr="008C0ED5">
              <w:rPr>
                <w:szCs w:val="24"/>
              </w:rPr>
              <w:t>н24</w:t>
            </w:r>
          </w:p>
        </w:tc>
        <w:tc>
          <w:tcPr>
            <w:tcW w:w="1480" w:type="dxa"/>
            <w:tcBorders>
              <w:top w:val="nil"/>
              <w:left w:val="nil"/>
              <w:bottom w:val="single" w:sz="4" w:space="0" w:color="auto"/>
              <w:right w:val="single" w:sz="4" w:space="0" w:color="auto"/>
            </w:tcBorders>
            <w:noWrap/>
            <w:vAlign w:val="center"/>
            <w:hideMark/>
          </w:tcPr>
          <w:p w14:paraId="54DC27F6" w14:textId="77777777" w:rsidR="008C0ED5" w:rsidRPr="008C0ED5" w:rsidRDefault="008C0ED5" w:rsidP="008C0ED5">
            <w:pPr>
              <w:jc w:val="center"/>
              <w:rPr>
                <w:szCs w:val="24"/>
              </w:rPr>
            </w:pPr>
            <w:r w:rsidRPr="008C0ED5">
              <w:rPr>
                <w:szCs w:val="24"/>
              </w:rPr>
              <w:t>450 930,17</w:t>
            </w:r>
          </w:p>
        </w:tc>
        <w:tc>
          <w:tcPr>
            <w:tcW w:w="1480" w:type="dxa"/>
            <w:tcBorders>
              <w:top w:val="nil"/>
              <w:left w:val="nil"/>
              <w:bottom w:val="single" w:sz="4" w:space="0" w:color="auto"/>
              <w:right w:val="single" w:sz="4" w:space="0" w:color="auto"/>
            </w:tcBorders>
            <w:noWrap/>
            <w:vAlign w:val="center"/>
            <w:hideMark/>
          </w:tcPr>
          <w:p w14:paraId="1CF5E847" w14:textId="77777777" w:rsidR="008C0ED5" w:rsidRPr="008C0ED5" w:rsidRDefault="008C0ED5" w:rsidP="008C0ED5">
            <w:pPr>
              <w:jc w:val="center"/>
              <w:rPr>
                <w:szCs w:val="24"/>
              </w:rPr>
            </w:pPr>
            <w:r w:rsidRPr="008C0ED5">
              <w:rPr>
                <w:szCs w:val="24"/>
              </w:rPr>
              <w:t>2 222 612,60</w:t>
            </w:r>
          </w:p>
        </w:tc>
      </w:tr>
      <w:tr w:rsidR="008C0ED5" w:rsidRPr="008C0ED5" w14:paraId="5C7E777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DB6CAA1" w14:textId="77777777" w:rsidR="008C0ED5" w:rsidRPr="008C0ED5" w:rsidRDefault="008C0ED5" w:rsidP="008C0ED5">
            <w:pPr>
              <w:jc w:val="center"/>
              <w:rPr>
                <w:szCs w:val="24"/>
              </w:rPr>
            </w:pPr>
            <w:r w:rsidRPr="008C0ED5">
              <w:rPr>
                <w:szCs w:val="24"/>
              </w:rPr>
              <w:t>н25</w:t>
            </w:r>
          </w:p>
        </w:tc>
        <w:tc>
          <w:tcPr>
            <w:tcW w:w="1480" w:type="dxa"/>
            <w:tcBorders>
              <w:top w:val="nil"/>
              <w:left w:val="nil"/>
              <w:bottom w:val="single" w:sz="4" w:space="0" w:color="auto"/>
              <w:right w:val="single" w:sz="4" w:space="0" w:color="auto"/>
            </w:tcBorders>
            <w:noWrap/>
            <w:vAlign w:val="center"/>
            <w:hideMark/>
          </w:tcPr>
          <w:p w14:paraId="78886F0E" w14:textId="77777777" w:rsidR="008C0ED5" w:rsidRPr="008C0ED5" w:rsidRDefault="008C0ED5" w:rsidP="008C0ED5">
            <w:pPr>
              <w:jc w:val="center"/>
              <w:rPr>
                <w:szCs w:val="24"/>
              </w:rPr>
            </w:pPr>
            <w:r w:rsidRPr="008C0ED5">
              <w:rPr>
                <w:szCs w:val="24"/>
              </w:rPr>
              <w:t>450 930,33</w:t>
            </w:r>
          </w:p>
        </w:tc>
        <w:tc>
          <w:tcPr>
            <w:tcW w:w="1480" w:type="dxa"/>
            <w:tcBorders>
              <w:top w:val="nil"/>
              <w:left w:val="nil"/>
              <w:bottom w:val="single" w:sz="4" w:space="0" w:color="auto"/>
              <w:right w:val="single" w:sz="4" w:space="0" w:color="auto"/>
            </w:tcBorders>
            <w:noWrap/>
            <w:vAlign w:val="center"/>
            <w:hideMark/>
          </w:tcPr>
          <w:p w14:paraId="251973DC" w14:textId="77777777" w:rsidR="008C0ED5" w:rsidRPr="008C0ED5" w:rsidRDefault="008C0ED5" w:rsidP="008C0ED5">
            <w:pPr>
              <w:jc w:val="center"/>
              <w:rPr>
                <w:szCs w:val="24"/>
              </w:rPr>
            </w:pPr>
            <w:r w:rsidRPr="008C0ED5">
              <w:rPr>
                <w:szCs w:val="24"/>
              </w:rPr>
              <w:t>2 222 608,78</w:t>
            </w:r>
          </w:p>
        </w:tc>
      </w:tr>
      <w:tr w:rsidR="008C0ED5" w:rsidRPr="008C0ED5" w14:paraId="5612D30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ABAFBEE" w14:textId="77777777" w:rsidR="008C0ED5" w:rsidRPr="008C0ED5" w:rsidRDefault="008C0ED5" w:rsidP="008C0ED5">
            <w:pPr>
              <w:jc w:val="center"/>
              <w:rPr>
                <w:szCs w:val="24"/>
              </w:rPr>
            </w:pPr>
            <w:r w:rsidRPr="008C0ED5">
              <w:rPr>
                <w:szCs w:val="24"/>
              </w:rPr>
              <w:t>н26</w:t>
            </w:r>
          </w:p>
        </w:tc>
        <w:tc>
          <w:tcPr>
            <w:tcW w:w="1480" w:type="dxa"/>
            <w:tcBorders>
              <w:top w:val="nil"/>
              <w:left w:val="nil"/>
              <w:bottom w:val="single" w:sz="4" w:space="0" w:color="auto"/>
              <w:right w:val="single" w:sz="4" w:space="0" w:color="auto"/>
            </w:tcBorders>
            <w:noWrap/>
            <w:vAlign w:val="center"/>
            <w:hideMark/>
          </w:tcPr>
          <w:p w14:paraId="725FCD86" w14:textId="77777777" w:rsidR="008C0ED5" w:rsidRPr="008C0ED5" w:rsidRDefault="008C0ED5" w:rsidP="008C0ED5">
            <w:pPr>
              <w:jc w:val="center"/>
              <w:rPr>
                <w:szCs w:val="24"/>
              </w:rPr>
            </w:pPr>
            <w:r w:rsidRPr="008C0ED5">
              <w:rPr>
                <w:szCs w:val="24"/>
              </w:rPr>
              <w:t>450 927,94</w:t>
            </w:r>
          </w:p>
        </w:tc>
        <w:tc>
          <w:tcPr>
            <w:tcW w:w="1480" w:type="dxa"/>
            <w:tcBorders>
              <w:top w:val="nil"/>
              <w:left w:val="nil"/>
              <w:bottom w:val="single" w:sz="4" w:space="0" w:color="auto"/>
              <w:right w:val="single" w:sz="4" w:space="0" w:color="auto"/>
            </w:tcBorders>
            <w:noWrap/>
            <w:vAlign w:val="center"/>
            <w:hideMark/>
          </w:tcPr>
          <w:p w14:paraId="605C7574" w14:textId="77777777" w:rsidR="008C0ED5" w:rsidRPr="008C0ED5" w:rsidRDefault="008C0ED5" w:rsidP="008C0ED5">
            <w:pPr>
              <w:jc w:val="center"/>
              <w:rPr>
                <w:szCs w:val="24"/>
              </w:rPr>
            </w:pPr>
            <w:r w:rsidRPr="008C0ED5">
              <w:rPr>
                <w:szCs w:val="24"/>
              </w:rPr>
              <w:t>2 222 605,78</w:t>
            </w:r>
          </w:p>
        </w:tc>
      </w:tr>
      <w:tr w:rsidR="008C0ED5" w:rsidRPr="008C0ED5" w14:paraId="3140EB1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B35D4D6" w14:textId="77777777" w:rsidR="008C0ED5" w:rsidRPr="008C0ED5" w:rsidRDefault="008C0ED5" w:rsidP="008C0ED5">
            <w:pPr>
              <w:jc w:val="center"/>
              <w:rPr>
                <w:szCs w:val="24"/>
              </w:rPr>
            </w:pPr>
            <w:r w:rsidRPr="008C0ED5">
              <w:rPr>
                <w:szCs w:val="24"/>
              </w:rPr>
              <w:t>н19</w:t>
            </w:r>
          </w:p>
        </w:tc>
        <w:tc>
          <w:tcPr>
            <w:tcW w:w="1480" w:type="dxa"/>
            <w:tcBorders>
              <w:top w:val="nil"/>
              <w:left w:val="nil"/>
              <w:bottom w:val="single" w:sz="4" w:space="0" w:color="auto"/>
              <w:right w:val="single" w:sz="4" w:space="0" w:color="auto"/>
            </w:tcBorders>
            <w:noWrap/>
            <w:vAlign w:val="center"/>
            <w:hideMark/>
          </w:tcPr>
          <w:p w14:paraId="4B32D8CD" w14:textId="77777777" w:rsidR="008C0ED5" w:rsidRPr="008C0ED5" w:rsidRDefault="008C0ED5" w:rsidP="008C0ED5">
            <w:pPr>
              <w:jc w:val="center"/>
              <w:rPr>
                <w:szCs w:val="24"/>
              </w:rPr>
            </w:pPr>
            <w:r w:rsidRPr="008C0ED5">
              <w:rPr>
                <w:szCs w:val="24"/>
              </w:rPr>
              <w:t>450 922,90</w:t>
            </w:r>
          </w:p>
        </w:tc>
        <w:tc>
          <w:tcPr>
            <w:tcW w:w="1480" w:type="dxa"/>
            <w:tcBorders>
              <w:top w:val="nil"/>
              <w:left w:val="nil"/>
              <w:bottom w:val="single" w:sz="4" w:space="0" w:color="auto"/>
              <w:right w:val="single" w:sz="4" w:space="0" w:color="auto"/>
            </w:tcBorders>
            <w:noWrap/>
            <w:vAlign w:val="center"/>
            <w:hideMark/>
          </w:tcPr>
          <w:p w14:paraId="78B4201D" w14:textId="77777777" w:rsidR="008C0ED5" w:rsidRPr="008C0ED5" w:rsidRDefault="008C0ED5" w:rsidP="008C0ED5">
            <w:pPr>
              <w:jc w:val="center"/>
              <w:rPr>
                <w:szCs w:val="24"/>
              </w:rPr>
            </w:pPr>
            <w:r w:rsidRPr="008C0ED5">
              <w:rPr>
                <w:szCs w:val="24"/>
              </w:rPr>
              <w:t>2 222 603,44</w:t>
            </w:r>
          </w:p>
        </w:tc>
      </w:tr>
      <w:tr w:rsidR="008C0ED5" w:rsidRPr="008C0ED5" w14:paraId="75869F0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28813F2" w14:textId="77777777" w:rsidR="008C0ED5" w:rsidRPr="008C0ED5" w:rsidRDefault="008C0ED5" w:rsidP="008C0ED5">
            <w:pPr>
              <w:jc w:val="center"/>
              <w:rPr>
                <w:szCs w:val="24"/>
              </w:rPr>
            </w:pPr>
            <w:r w:rsidRPr="008C0ED5">
              <w:rPr>
                <w:szCs w:val="24"/>
              </w:rPr>
              <w:t>н18</w:t>
            </w:r>
          </w:p>
        </w:tc>
        <w:tc>
          <w:tcPr>
            <w:tcW w:w="1480" w:type="dxa"/>
            <w:tcBorders>
              <w:top w:val="nil"/>
              <w:left w:val="nil"/>
              <w:bottom w:val="single" w:sz="4" w:space="0" w:color="auto"/>
              <w:right w:val="single" w:sz="4" w:space="0" w:color="auto"/>
            </w:tcBorders>
            <w:noWrap/>
            <w:vAlign w:val="center"/>
            <w:hideMark/>
          </w:tcPr>
          <w:p w14:paraId="5971FA0A" w14:textId="77777777" w:rsidR="008C0ED5" w:rsidRPr="008C0ED5" w:rsidRDefault="008C0ED5" w:rsidP="008C0ED5">
            <w:pPr>
              <w:jc w:val="center"/>
              <w:rPr>
                <w:szCs w:val="24"/>
              </w:rPr>
            </w:pPr>
            <w:r w:rsidRPr="008C0ED5">
              <w:rPr>
                <w:szCs w:val="24"/>
              </w:rPr>
              <w:t>450 939,20</w:t>
            </w:r>
          </w:p>
        </w:tc>
        <w:tc>
          <w:tcPr>
            <w:tcW w:w="1480" w:type="dxa"/>
            <w:tcBorders>
              <w:top w:val="nil"/>
              <w:left w:val="nil"/>
              <w:bottom w:val="single" w:sz="4" w:space="0" w:color="auto"/>
              <w:right w:val="single" w:sz="4" w:space="0" w:color="auto"/>
            </w:tcBorders>
            <w:noWrap/>
            <w:vAlign w:val="center"/>
            <w:hideMark/>
          </w:tcPr>
          <w:p w14:paraId="04922448" w14:textId="77777777" w:rsidR="008C0ED5" w:rsidRPr="008C0ED5" w:rsidRDefault="008C0ED5" w:rsidP="008C0ED5">
            <w:pPr>
              <w:jc w:val="center"/>
              <w:rPr>
                <w:szCs w:val="24"/>
              </w:rPr>
            </w:pPr>
            <w:r w:rsidRPr="008C0ED5">
              <w:rPr>
                <w:szCs w:val="24"/>
              </w:rPr>
              <w:t>2 222 609,22</w:t>
            </w:r>
          </w:p>
        </w:tc>
      </w:tr>
      <w:tr w:rsidR="008C0ED5" w:rsidRPr="008C0ED5" w14:paraId="631B8992"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48904E60" w14:textId="77777777" w:rsidR="008C0ED5" w:rsidRPr="008C0ED5" w:rsidRDefault="008C0ED5" w:rsidP="008C0ED5">
            <w:pPr>
              <w:jc w:val="center"/>
              <w:rPr>
                <w:szCs w:val="24"/>
              </w:rPr>
            </w:pPr>
            <w:r w:rsidRPr="008C0ED5">
              <w:rPr>
                <w:szCs w:val="24"/>
              </w:rPr>
              <w:t>47:07:0722001:98640:ЗУ1, 36 кв.м.</w:t>
            </w:r>
          </w:p>
        </w:tc>
      </w:tr>
      <w:tr w:rsidR="008C0ED5" w:rsidRPr="008C0ED5" w14:paraId="5398143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27997EE" w14:textId="77777777" w:rsidR="008C0ED5" w:rsidRPr="008C0ED5" w:rsidRDefault="008C0ED5" w:rsidP="008C0ED5">
            <w:pPr>
              <w:jc w:val="center"/>
              <w:rPr>
                <w:szCs w:val="24"/>
              </w:rPr>
            </w:pPr>
            <w:r w:rsidRPr="008C0ED5">
              <w:rPr>
                <w:szCs w:val="24"/>
              </w:rPr>
              <w:t>н27</w:t>
            </w:r>
          </w:p>
        </w:tc>
        <w:tc>
          <w:tcPr>
            <w:tcW w:w="1480" w:type="dxa"/>
            <w:tcBorders>
              <w:top w:val="nil"/>
              <w:left w:val="nil"/>
              <w:bottom w:val="single" w:sz="4" w:space="0" w:color="auto"/>
              <w:right w:val="single" w:sz="4" w:space="0" w:color="auto"/>
            </w:tcBorders>
            <w:noWrap/>
            <w:vAlign w:val="center"/>
            <w:hideMark/>
          </w:tcPr>
          <w:p w14:paraId="7DC662E5" w14:textId="77777777" w:rsidR="008C0ED5" w:rsidRPr="008C0ED5" w:rsidRDefault="008C0ED5" w:rsidP="008C0ED5">
            <w:pPr>
              <w:jc w:val="center"/>
              <w:rPr>
                <w:szCs w:val="24"/>
              </w:rPr>
            </w:pPr>
            <w:r w:rsidRPr="008C0ED5">
              <w:rPr>
                <w:szCs w:val="24"/>
              </w:rPr>
              <w:t>450 437,35</w:t>
            </w:r>
          </w:p>
        </w:tc>
        <w:tc>
          <w:tcPr>
            <w:tcW w:w="1480" w:type="dxa"/>
            <w:tcBorders>
              <w:top w:val="nil"/>
              <w:left w:val="nil"/>
              <w:bottom w:val="single" w:sz="4" w:space="0" w:color="auto"/>
              <w:right w:val="single" w:sz="4" w:space="0" w:color="auto"/>
            </w:tcBorders>
            <w:noWrap/>
            <w:vAlign w:val="center"/>
            <w:hideMark/>
          </w:tcPr>
          <w:p w14:paraId="3ECCD870" w14:textId="77777777" w:rsidR="008C0ED5" w:rsidRPr="008C0ED5" w:rsidRDefault="008C0ED5" w:rsidP="008C0ED5">
            <w:pPr>
              <w:jc w:val="center"/>
              <w:rPr>
                <w:szCs w:val="24"/>
              </w:rPr>
            </w:pPr>
            <w:r w:rsidRPr="008C0ED5">
              <w:rPr>
                <w:szCs w:val="24"/>
              </w:rPr>
              <w:t>2 222 757,48</w:t>
            </w:r>
          </w:p>
        </w:tc>
      </w:tr>
      <w:tr w:rsidR="008C0ED5" w:rsidRPr="008C0ED5" w14:paraId="21C79CE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C4D0995" w14:textId="77777777" w:rsidR="008C0ED5" w:rsidRPr="008C0ED5" w:rsidRDefault="008C0ED5" w:rsidP="008C0ED5">
            <w:pPr>
              <w:jc w:val="center"/>
              <w:rPr>
                <w:szCs w:val="24"/>
              </w:rPr>
            </w:pPr>
            <w:r w:rsidRPr="008C0ED5">
              <w:rPr>
                <w:szCs w:val="24"/>
              </w:rPr>
              <w:t>н28</w:t>
            </w:r>
          </w:p>
        </w:tc>
        <w:tc>
          <w:tcPr>
            <w:tcW w:w="1480" w:type="dxa"/>
            <w:tcBorders>
              <w:top w:val="nil"/>
              <w:left w:val="nil"/>
              <w:bottom w:val="single" w:sz="4" w:space="0" w:color="auto"/>
              <w:right w:val="single" w:sz="4" w:space="0" w:color="auto"/>
            </w:tcBorders>
            <w:noWrap/>
            <w:vAlign w:val="center"/>
            <w:hideMark/>
          </w:tcPr>
          <w:p w14:paraId="02754D0F" w14:textId="77777777" w:rsidR="008C0ED5" w:rsidRPr="008C0ED5" w:rsidRDefault="008C0ED5" w:rsidP="008C0ED5">
            <w:pPr>
              <w:jc w:val="center"/>
              <w:rPr>
                <w:szCs w:val="24"/>
              </w:rPr>
            </w:pPr>
            <w:r w:rsidRPr="008C0ED5">
              <w:rPr>
                <w:szCs w:val="24"/>
              </w:rPr>
              <w:t>450 435,98</w:t>
            </w:r>
          </w:p>
        </w:tc>
        <w:tc>
          <w:tcPr>
            <w:tcW w:w="1480" w:type="dxa"/>
            <w:tcBorders>
              <w:top w:val="nil"/>
              <w:left w:val="nil"/>
              <w:bottom w:val="single" w:sz="4" w:space="0" w:color="auto"/>
              <w:right w:val="single" w:sz="4" w:space="0" w:color="auto"/>
            </w:tcBorders>
            <w:noWrap/>
            <w:vAlign w:val="center"/>
            <w:hideMark/>
          </w:tcPr>
          <w:p w14:paraId="6919E734" w14:textId="77777777" w:rsidR="008C0ED5" w:rsidRPr="008C0ED5" w:rsidRDefault="008C0ED5" w:rsidP="008C0ED5">
            <w:pPr>
              <w:jc w:val="center"/>
              <w:rPr>
                <w:szCs w:val="24"/>
              </w:rPr>
            </w:pPr>
            <w:r w:rsidRPr="008C0ED5">
              <w:rPr>
                <w:szCs w:val="24"/>
              </w:rPr>
              <w:t>2 222 758,36</w:t>
            </w:r>
          </w:p>
        </w:tc>
      </w:tr>
      <w:tr w:rsidR="008C0ED5" w:rsidRPr="008C0ED5" w14:paraId="5F0D398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1DBCADA" w14:textId="77777777" w:rsidR="008C0ED5" w:rsidRPr="008C0ED5" w:rsidRDefault="008C0ED5" w:rsidP="008C0ED5">
            <w:pPr>
              <w:jc w:val="center"/>
              <w:rPr>
                <w:szCs w:val="24"/>
              </w:rPr>
            </w:pPr>
            <w:r w:rsidRPr="008C0ED5">
              <w:rPr>
                <w:szCs w:val="24"/>
              </w:rPr>
              <w:t>н29</w:t>
            </w:r>
          </w:p>
        </w:tc>
        <w:tc>
          <w:tcPr>
            <w:tcW w:w="1480" w:type="dxa"/>
            <w:tcBorders>
              <w:top w:val="nil"/>
              <w:left w:val="nil"/>
              <w:bottom w:val="single" w:sz="4" w:space="0" w:color="auto"/>
              <w:right w:val="single" w:sz="4" w:space="0" w:color="auto"/>
            </w:tcBorders>
            <w:noWrap/>
            <w:vAlign w:val="center"/>
            <w:hideMark/>
          </w:tcPr>
          <w:p w14:paraId="6801BAC0" w14:textId="77777777" w:rsidR="008C0ED5" w:rsidRPr="008C0ED5" w:rsidRDefault="008C0ED5" w:rsidP="008C0ED5">
            <w:pPr>
              <w:jc w:val="center"/>
              <w:rPr>
                <w:szCs w:val="24"/>
              </w:rPr>
            </w:pPr>
            <w:r w:rsidRPr="008C0ED5">
              <w:rPr>
                <w:szCs w:val="24"/>
              </w:rPr>
              <w:t>450 436,17</w:t>
            </w:r>
          </w:p>
        </w:tc>
        <w:tc>
          <w:tcPr>
            <w:tcW w:w="1480" w:type="dxa"/>
            <w:tcBorders>
              <w:top w:val="nil"/>
              <w:left w:val="nil"/>
              <w:bottom w:val="single" w:sz="4" w:space="0" w:color="auto"/>
              <w:right w:val="single" w:sz="4" w:space="0" w:color="auto"/>
            </w:tcBorders>
            <w:noWrap/>
            <w:vAlign w:val="center"/>
            <w:hideMark/>
          </w:tcPr>
          <w:p w14:paraId="25664261" w14:textId="77777777" w:rsidR="008C0ED5" w:rsidRPr="008C0ED5" w:rsidRDefault="008C0ED5" w:rsidP="008C0ED5">
            <w:pPr>
              <w:jc w:val="center"/>
              <w:rPr>
                <w:szCs w:val="24"/>
              </w:rPr>
            </w:pPr>
            <w:r w:rsidRPr="008C0ED5">
              <w:rPr>
                <w:szCs w:val="24"/>
              </w:rPr>
              <w:t>2 222 759,10</w:t>
            </w:r>
          </w:p>
        </w:tc>
      </w:tr>
      <w:tr w:rsidR="008C0ED5" w:rsidRPr="008C0ED5" w14:paraId="6161934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966173E" w14:textId="77777777" w:rsidR="008C0ED5" w:rsidRPr="008C0ED5" w:rsidRDefault="008C0ED5" w:rsidP="008C0ED5">
            <w:pPr>
              <w:jc w:val="center"/>
              <w:rPr>
                <w:szCs w:val="24"/>
              </w:rPr>
            </w:pPr>
            <w:r w:rsidRPr="008C0ED5">
              <w:rPr>
                <w:szCs w:val="24"/>
              </w:rPr>
              <w:t>н30</w:t>
            </w:r>
          </w:p>
        </w:tc>
        <w:tc>
          <w:tcPr>
            <w:tcW w:w="1480" w:type="dxa"/>
            <w:tcBorders>
              <w:top w:val="nil"/>
              <w:left w:val="nil"/>
              <w:bottom w:val="single" w:sz="4" w:space="0" w:color="auto"/>
              <w:right w:val="single" w:sz="4" w:space="0" w:color="auto"/>
            </w:tcBorders>
            <w:noWrap/>
            <w:vAlign w:val="center"/>
            <w:hideMark/>
          </w:tcPr>
          <w:p w14:paraId="7C965566" w14:textId="77777777" w:rsidR="008C0ED5" w:rsidRPr="008C0ED5" w:rsidRDefault="008C0ED5" w:rsidP="008C0ED5">
            <w:pPr>
              <w:jc w:val="center"/>
              <w:rPr>
                <w:szCs w:val="24"/>
              </w:rPr>
            </w:pPr>
            <w:r w:rsidRPr="008C0ED5">
              <w:rPr>
                <w:szCs w:val="24"/>
              </w:rPr>
              <w:t>450 429,86</w:t>
            </w:r>
          </w:p>
        </w:tc>
        <w:tc>
          <w:tcPr>
            <w:tcW w:w="1480" w:type="dxa"/>
            <w:tcBorders>
              <w:top w:val="nil"/>
              <w:left w:val="nil"/>
              <w:bottom w:val="single" w:sz="4" w:space="0" w:color="auto"/>
              <w:right w:val="single" w:sz="4" w:space="0" w:color="auto"/>
            </w:tcBorders>
            <w:noWrap/>
            <w:vAlign w:val="center"/>
            <w:hideMark/>
          </w:tcPr>
          <w:p w14:paraId="2E572CE2" w14:textId="77777777" w:rsidR="008C0ED5" w:rsidRPr="008C0ED5" w:rsidRDefault="008C0ED5" w:rsidP="008C0ED5">
            <w:pPr>
              <w:jc w:val="center"/>
              <w:rPr>
                <w:szCs w:val="24"/>
              </w:rPr>
            </w:pPr>
            <w:r w:rsidRPr="008C0ED5">
              <w:rPr>
                <w:szCs w:val="24"/>
              </w:rPr>
              <w:t>2 222 760,68</w:t>
            </w:r>
          </w:p>
        </w:tc>
      </w:tr>
      <w:tr w:rsidR="008C0ED5" w:rsidRPr="008C0ED5" w14:paraId="3532407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75BAE9B" w14:textId="77777777" w:rsidR="008C0ED5" w:rsidRPr="008C0ED5" w:rsidRDefault="008C0ED5" w:rsidP="008C0ED5">
            <w:pPr>
              <w:jc w:val="center"/>
              <w:rPr>
                <w:szCs w:val="24"/>
              </w:rPr>
            </w:pPr>
            <w:r w:rsidRPr="008C0ED5">
              <w:rPr>
                <w:szCs w:val="24"/>
              </w:rPr>
              <w:t>н31</w:t>
            </w:r>
          </w:p>
        </w:tc>
        <w:tc>
          <w:tcPr>
            <w:tcW w:w="1480" w:type="dxa"/>
            <w:tcBorders>
              <w:top w:val="nil"/>
              <w:left w:val="nil"/>
              <w:bottom w:val="single" w:sz="4" w:space="0" w:color="auto"/>
              <w:right w:val="single" w:sz="4" w:space="0" w:color="auto"/>
            </w:tcBorders>
            <w:noWrap/>
            <w:vAlign w:val="center"/>
            <w:hideMark/>
          </w:tcPr>
          <w:p w14:paraId="134669C5" w14:textId="77777777" w:rsidR="008C0ED5" w:rsidRPr="008C0ED5" w:rsidRDefault="008C0ED5" w:rsidP="008C0ED5">
            <w:pPr>
              <w:jc w:val="center"/>
              <w:rPr>
                <w:szCs w:val="24"/>
              </w:rPr>
            </w:pPr>
            <w:r w:rsidRPr="008C0ED5">
              <w:rPr>
                <w:szCs w:val="24"/>
              </w:rPr>
              <w:t>450 430,12</w:t>
            </w:r>
          </w:p>
        </w:tc>
        <w:tc>
          <w:tcPr>
            <w:tcW w:w="1480" w:type="dxa"/>
            <w:tcBorders>
              <w:top w:val="nil"/>
              <w:left w:val="nil"/>
              <w:bottom w:val="single" w:sz="4" w:space="0" w:color="auto"/>
              <w:right w:val="single" w:sz="4" w:space="0" w:color="auto"/>
            </w:tcBorders>
            <w:noWrap/>
            <w:vAlign w:val="center"/>
            <w:hideMark/>
          </w:tcPr>
          <w:p w14:paraId="0F546EFB" w14:textId="77777777" w:rsidR="008C0ED5" w:rsidRPr="008C0ED5" w:rsidRDefault="008C0ED5" w:rsidP="008C0ED5">
            <w:pPr>
              <w:jc w:val="center"/>
              <w:rPr>
                <w:szCs w:val="24"/>
              </w:rPr>
            </w:pPr>
            <w:r w:rsidRPr="008C0ED5">
              <w:rPr>
                <w:szCs w:val="24"/>
              </w:rPr>
              <w:t>2 222 761,70</w:t>
            </w:r>
          </w:p>
        </w:tc>
      </w:tr>
      <w:tr w:rsidR="008C0ED5" w:rsidRPr="008C0ED5" w14:paraId="24482A1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3DEFDCC" w14:textId="77777777" w:rsidR="008C0ED5" w:rsidRPr="008C0ED5" w:rsidRDefault="008C0ED5" w:rsidP="008C0ED5">
            <w:pPr>
              <w:jc w:val="center"/>
              <w:rPr>
                <w:szCs w:val="24"/>
              </w:rPr>
            </w:pPr>
            <w:r w:rsidRPr="008C0ED5">
              <w:rPr>
                <w:szCs w:val="24"/>
              </w:rPr>
              <w:t>н32</w:t>
            </w:r>
          </w:p>
        </w:tc>
        <w:tc>
          <w:tcPr>
            <w:tcW w:w="1480" w:type="dxa"/>
            <w:tcBorders>
              <w:top w:val="nil"/>
              <w:left w:val="nil"/>
              <w:bottom w:val="single" w:sz="4" w:space="0" w:color="auto"/>
              <w:right w:val="single" w:sz="4" w:space="0" w:color="auto"/>
            </w:tcBorders>
            <w:noWrap/>
            <w:vAlign w:val="center"/>
            <w:hideMark/>
          </w:tcPr>
          <w:p w14:paraId="7CBB77A3" w14:textId="77777777" w:rsidR="008C0ED5" w:rsidRPr="008C0ED5" w:rsidRDefault="008C0ED5" w:rsidP="008C0ED5">
            <w:pPr>
              <w:jc w:val="center"/>
              <w:rPr>
                <w:szCs w:val="24"/>
              </w:rPr>
            </w:pPr>
            <w:r w:rsidRPr="008C0ED5">
              <w:rPr>
                <w:szCs w:val="24"/>
              </w:rPr>
              <w:t>450 422,65</w:t>
            </w:r>
          </w:p>
        </w:tc>
        <w:tc>
          <w:tcPr>
            <w:tcW w:w="1480" w:type="dxa"/>
            <w:tcBorders>
              <w:top w:val="nil"/>
              <w:left w:val="nil"/>
              <w:bottom w:val="single" w:sz="4" w:space="0" w:color="auto"/>
              <w:right w:val="single" w:sz="4" w:space="0" w:color="auto"/>
            </w:tcBorders>
            <w:noWrap/>
            <w:vAlign w:val="center"/>
            <w:hideMark/>
          </w:tcPr>
          <w:p w14:paraId="3EE9A412" w14:textId="77777777" w:rsidR="008C0ED5" w:rsidRPr="008C0ED5" w:rsidRDefault="008C0ED5" w:rsidP="008C0ED5">
            <w:pPr>
              <w:jc w:val="center"/>
              <w:rPr>
                <w:szCs w:val="24"/>
              </w:rPr>
            </w:pPr>
            <w:r w:rsidRPr="008C0ED5">
              <w:rPr>
                <w:szCs w:val="24"/>
              </w:rPr>
              <w:t>2 222 763,57</w:t>
            </w:r>
          </w:p>
        </w:tc>
      </w:tr>
      <w:tr w:rsidR="008C0ED5" w:rsidRPr="008C0ED5" w14:paraId="768E02B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F84AA18" w14:textId="77777777" w:rsidR="008C0ED5" w:rsidRPr="008C0ED5" w:rsidRDefault="008C0ED5" w:rsidP="008C0ED5">
            <w:pPr>
              <w:jc w:val="center"/>
              <w:rPr>
                <w:szCs w:val="24"/>
              </w:rPr>
            </w:pPr>
            <w:r w:rsidRPr="008C0ED5">
              <w:rPr>
                <w:szCs w:val="24"/>
              </w:rPr>
              <w:t>н33</w:t>
            </w:r>
          </w:p>
        </w:tc>
        <w:tc>
          <w:tcPr>
            <w:tcW w:w="1480" w:type="dxa"/>
            <w:tcBorders>
              <w:top w:val="nil"/>
              <w:left w:val="nil"/>
              <w:bottom w:val="single" w:sz="4" w:space="0" w:color="auto"/>
              <w:right w:val="single" w:sz="4" w:space="0" w:color="auto"/>
            </w:tcBorders>
            <w:noWrap/>
            <w:vAlign w:val="center"/>
            <w:hideMark/>
          </w:tcPr>
          <w:p w14:paraId="1F7E5BD3" w14:textId="77777777" w:rsidR="008C0ED5" w:rsidRPr="008C0ED5" w:rsidRDefault="008C0ED5" w:rsidP="008C0ED5">
            <w:pPr>
              <w:jc w:val="center"/>
              <w:rPr>
                <w:szCs w:val="24"/>
              </w:rPr>
            </w:pPr>
            <w:r w:rsidRPr="008C0ED5">
              <w:rPr>
                <w:szCs w:val="24"/>
              </w:rPr>
              <w:t>450 422,40</w:t>
            </w:r>
          </w:p>
        </w:tc>
        <w:tc>
          <w:tcPr>
            <w:tcW w:w="1480" w:type="dxa"/>
            <w:tcBorders>
              <w:top w:val="nil"/>
              <w:left w:val="nil"/>
              <w:bottom w:val="single" w:sz="4" w:space="0" w:color="auto"/>
              <w:right w:val="single" w:sz="4" w:space="0" w:color="auto"/>
            </w:tcBorders>
            <w:noWrap/>
            <w:vAlign w:val="center"/>
            <w:hideMark/>
          </w:tcPr>
          <w:p w14:paraId="4D955FEE" w14:textId="77777777" w:rsidR="008C0ED5" w:rsidRPr="008C0ED5" w:rsidRDefault="008C0ED5" w:rsidP="008C0ED5">
            <w:pPr>
              <w:jc w:val="center"/>
              <w:rPr>
                <w:szCs w:val="24"/>
              </w:rPr>
            </w:pPr>
            <w:r w:rsidRPr="008C0ED5">
              <w:rPr>
                <w:szCs w:val="24"/>
              </w:rPr>
              <w:t>2 222 762,56</w:t>
            </w:r>
          </w:p>
        </w:tc>
      </w:tr>
      <w:tr w:rsidR="008C0ED5" w:rsidRPr="008C0ED5" w14:paraId="314B57F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10B8E89" w14:textId="77777777" w:rsidR="008C0ED5" w:rsidRPr="008C0ED5" w:rsidRDefault="008C0ED5" w:rsidP="008C0ED5">
            <w:pPr>
              <w:jc w:val="center"/>
              <w:rPr>
                <w:szCs w:val="24"/>
              </w:rPr>
            </w:pPr>
            <w:r w:rsidRPr="008C0ED5">
              <w:rPr>
                <w:szCs w:val="24"/>
              </w:rPr>
              <w:t>н34</w:t>
            </w:r>
          </w:p>
        </w:tc>
        <w:tc>
          <w:tcPr>
            <w:tcW w:w="1480" w:type="dxa"/>
            <w:tcBorders>
              <w:top w:val="nil"/>
              <w:left w:val="nil"/>
              <w:bottom w:val="single" w:sz="4" w:space="0" w:color="auto"/>
              <w:right w:val="single" w:sz="4" w:space="0" w:color="auto"/>
            </w:tcBorders>
            <w:noWrap/>
            <w:vAlign w:val="center"/>
            <w:hideMark/>
          </w:tcPr>
          <w:p w14:paraId="7367E613" w14:textId="77777777" w:rsidR="008C0ED5" w:rsidRPr="008C0ED5" w:rsidRDefault="008C0ED5" w:rsidP="008C0ED5">
            <w:pPr>
              <w:jc w:val="center"/>
              <w:rPr>
                <w:szCs w:val="24"/>
              </w:rPr>
            </w:pPr>
            <w:r w:rsidRPr="008C0ED5">
              <w:rPr>
                <w:szCs w:val="24"/>
              </w:rPr>
              <w:t>450 415,80</w:t>
            </w:r>
          </w:p>
        </w:tc>
        <w:tc>
          <w:tcPr>
            <w:tcW w:w="1480" w:type="dxa"/>
            <w:tcBorders>
              <w:top w:val="nil"/>
              <w:left w:val="nil"/>
              <w:bottom w:val="single" w:sz="4" w:space="0" w:color="auto"/>
              <w:right w:val="single" w:sz="4" w:space="0" w:color="auto"/>
            </w:tcBorders>
            <w:noWrap/>
            <w:vAlign w:val="center"/>
            <w:hideMark/>
          </w:tcPr>
          <w:p w14:paraId="73F24B9A" w14:textId="77777777" w:rsidR="008C0ED5" w:rsidRPr="008C0ED5" w:rsidRDefault="008C0ED5" w:rsidP="008C0ED5">
            <w:pPr>
              <w:jc w:val="center"/>
              <w:rPr>
                <w:szCs w:val="24"/>
              </w:rPr>
            </w:pPr>
            <w:r w:rsidRPr="008C0ED5">
              <w:rPr>
                <w:szCs w:val="24"/>
              </w:rPr>
              <w:t>2 222 764,21</w:t>
            </w:r>
          </w:p>
        </w:tc>
      </w:tr>
      <w:tr w:rsidR="008C0ED5" w:rsidRPr="008C0ED5" w14:paraId="6089A29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279A247" w14:textId="77777777" w:rsidR="008C0ED5" w:rsidRPr="008C0ED5" w:rsidRDefault="008C0ED5" w:rsidP="008C0ED5">
            <w:pPr>
              <w:jc w:val="center"/>
              <w:rPr>
                <w:szCs w:val="24"/>
              </w:rPr>
            </w:pPr>
            <w:r w:rsidRPr="008C0ED5">
              <w:rPr>
                <w:szCs w:val="24"/>
              </w:rPr>
              <w:t>н35</w:t>
            </w:r>
          </w:p>
        </w:tc>
        <w:tc>
          <w:tcPr>
            <w:tcW w:w="1480" w:type="dxa"/>
            <w:tcBorders>
              <w:top w:val="nil"/>
              <w:left w:val="nil"/>
              <w:bottom w:val="single" w:sz="4" w:space="0" w:color="auto"/>
              <w:right w:val="single" w:sz="4" w:space="0" w:color="auto"/>
            </w:tcBorders>
            <w:noWrap/>
            <w:vAlign w:val="center"/>
            <w:hideMark/>
          </w:tcPr>
          <w:p w14:paraId="7F533C94" w14:textId="77777777" w:rsidR="008C0ED5" w:rsidRPr="008C0ED5" w:rsidRDefault="008C0ED5" w:rsidP="008C0ED5">
            <w:pPr>
              <w:jc w:val="center"/>
              <w:rPr>
                <w:szCs w:val="24"/>
              </w:rPr>
            </w:pPr>
            <w:r w:rsidRPr="008C0ED5">
              <w:rPr>
                <w:szCs w:val="24"/>
              </w:rPr>
              <w:t>450 415,60</w:t>
            </w:r>
          </w:p>
        </w:tc>
        <w:tc>
          <w:tcPr>
            <w:tcW w:w="1480" w:type="dxa"/>
            <w:tcBorders>
              <w:top w:val="nil"/>
              <w:left w:val="nil"/>
              <w:bottom w:val="single" w:sz="4" w:space="0" w:color="auto"/>
              <w:right w:val="single" w:sz="4" w:space="0" w:color="auto"/>
            </w:tcBorders>
            <w:noWrap/>
            <w:vAlign w:val="center"/>
            <w:hideMark/>
          </w:tcPr>
          <w:p w14:paraId="37480236" w14:textId="77777777" w:rsidR="008C0ED5" w:rsidRPr="008C0ED5" w:rsidRDefault="008C0ED5" w:rsidP="008C0ED5">
            <w:pPr>
              <w:jc w:val="center"/>
              <w:rPr>
                <w:szCs w:val="24"/>
              </w:rPr>
            </w:pPr>
            <w:r w:rsidRPr="008C0ED5">
              <w:rPr>
                <w:szCs w:val="24"/>
              </w:rPr>
              <w:t>2 222 763,44</w:t>
            </w:r>
          </w:p>
        </w:tc>
      </w:tr>
      <w:tr w:rsidR="008C0ED5" w:rsidRPr="008C0ED5" w14:paraId="67B216A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B304870" w14:textId="77777777" w:rsidR="008C0ED5" w:rsidRPr="008C0ED5" w:rsidRDefault="008C0ED5" w:rsidP="008C0ED5">
            <w:pPr>
              <w:jc w:val="center"/>
              <w:rPr>
                <w:szCs w:val="24"/>
              </w:rPr>
            </w:pPr>
            <w:r w:rsidRPr="008C0ED5">
              <w:rPr>
                <w:szCs w:val="24"/>
              </w:rPr>
              <w:t>н36</w:t>
            </w:r>
          </w:p>
        </w:tc>
        <w:tc>
          <w:tcPr>
            <w:tcW w:w="1480" w:type="dxa"/>
            <w:tcBorders>
              <w:top w:val="nil"/>
              <w:left w:val="nil"/>
              <w:bottom w:val="single" w:sz="4" w:space="0" w:color="auto"/>
              <w:right w:val="single" w:sz="4" w:space="0" w:color="auto"/>
            </w:tcBorders>
            <w:noWrap/>
            <w:vAlign w:val="center"/>
            <w:hideMark/>
          </w:tcPr>
          <w:p w14:paraId="2657BDA4" w14:textId="77777777" w:rsidR="008C0ED5" w:rsidRPr="008C0ED5" w:rsidRDefault="008C0ED5" w:rsidP="008C0ED5">
            <w:pPr>
              <w:jc w:val="center"/>
              <w:rPr>
                <w:szCs w:val="24"/>
              </w:rPr>
            </w:pPr>
            <w:r w:rsidRPr="008C0ED5">
              <w:rPr>
                <w:szCs w:val="24"/>
              </w:rPr>
              <w:t>450 412,10</w:t>
            </w:r>
          </w:p>
        </w:tc>
        <w:tc>
          <w:tcPr>
            <w:tcW w:w="1480" w:type="dxa"/>
            <w:tcBorders>
              <w:top w:val="nil"/>
              <w:left w:val="nil"/>
              <w:bottom w:val="single" w:sz="4" w:space="0" w:color="auto"/>
              <w:right w:val="single" w:sz="4" w:space="0" w:color="auto"/>
            </w:tcBorders>
            <w:noWrap/>
            <w:vAlign w:val="center"/>
            <w:hideMark/>
          </w:tcPr>
          <w:p w14:paraId="0F1304F6" w14:textId="77777777" w:rsidR="008C0ED5" w:rsidRPr="008C0ED5" w:rsidRDefault="008C0ED5" w:rsidP="008C0ED5">
            <w:pPr>
              <w:jc w:val="center"/>
              <w:rPr>
                <w:szCs w:val="24"/>
              </w:rPr>
            </w:pPr>
            <w:r w:rsidRPr="008C0ED5">
              <w:rPr>
                <w:szCs w:val="24"/>
              </w:rPr>
              <w:t>2 222 763,80</w:t>
            </w:r>
          </w:p>
        </w:tc>
      </w:tr>
      <w:tr w:rsidR="008C0ED5" w:rsidRPr="008C0ED5" w14:paraId="592564D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61CC55D" w14:textId="77777777" w:rsidR="008C0ED5" w:rsidRPr="008C0ED5" w:rsidRDefault="008C0ED5" w:rsidP="008C0ED5">
            <w:pPr>
              <w:jc w:val="center"/>
              <w:rPr>
                <w:szCs w:val="24"/>
              </w:rPr>
            </w:pPr>
            <w:r w:rsidRPr="008C0ED5">
              <w:rPr>
                <w:szCs w:val="24"/>
              </w:rPr>
              <w:t>н27</w:t>
            </w:r>
          </w:p>
        </w:tc>
        <w:tc>
          <w:tcPr>
            <w:tcW w:w="1480" w:type="dxa"/>
            <w:tcBorders>
              <w:top w:val="nil"/>
              <w:left w:val="nil"/>
              <w:bottom w:val="single" w:sz="4" w:space="0" w:color="auto"/>
              <w:right w:val="single" w:sz="4" w:space="0" w:color="auto"/>
            </w:tcBorders>
            <w:noWrap/>
            <w:vAlign w:val="center"/>
            <w:hideMark/>
          </w:tcPr>
          <w:p w14:paraId="08CC4473" w14:textId="77777777" w:rsidR="008C0ED5" w:rsidRPr="008C0ED5" w:rsidRDefault="008C0ED5" w:rsidP="008C0ED5">
            <w:pPr>
              <w:jc w:val="center"/>
              <w:rPr>
                <w:szCs w:val="24"/>
              </w:rPr>
            </w:pPr>
            <w:r w:rsidRPr="008C0ED5">
              <w:rPr>
                <w:szCs w:val="24"/>
              </w:rPr>
              <w:t>450 437,35</w:t>
            </w:r>
          </w:p>
        </w:tc>
        <w:tc>
          <w:tcPr>
            <w:tcW w:w="1480" w:type="dxa"/>
            <w:tcBorders>
              <w:top w:val="nil"/>
              <w:left w:val="nil"/>
              <w:bottom w:val="single" w:sz="4" w:space="0" w:color="auto"/>
              <w:right w:val="single" w:sz="4" w:space="0" w:color="auto"/>
            </w:tcBorders>
            <w:noWrap/>
            <w:vAlign w:val="center"/>
            <w:hideMark/>
          </w:tcPr>
          <w:p w14:paraId="1F6AA414" w14:textId="77777777" w:rsidR="008C0ED5" w:rsidRPr="008C0ED5" w:rsidRDefault="008C0ED5" w:rsidP="008C0ED5">
            <w:pPr>
              <w:jc w:val="center"/>
              <w:rPr>
                <w:szCs w:val="24"/>
              </w:rPr>
            </w:pPr>
            <w:r w:rsidRPr="008C0ED5">
              <w:rPr>
                <w:szCs w:val="24"/>
              </w:rPr>
              <w:t>2 222 757,48</w:t>
            </w:r>
          </w:p>
        </w:tc>
      </w:tr>
      <w:tr w:rsidR="008C0ED5" w:rsidRPr="008C0ED5" w14:paraId="01A7A61B"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0A9B44B6" w14:textId="77777777" w:rsidR="008C0ED5" w:rsidRPr="008C0ED5" w:rsidRDefault="008C0ED5" w:rsidP="008C0ED5">
            <w:pPr>
              <w:jc w:val="center"/>
              <w:rPr>
                <w:szCs w:val="24"/>
              </w:rPr>
            </w:pPr>
            <w:r w:rsidRPr="008C0ED5">
              <w:rPr>
                <w:szCs w:val="24"/>
              </w:rPr>
              <w:t>47:07:0722001:70:ЗУ1, 215 кв.м.</w:t>
            </w:r>
          </w:p>
        </w:tc>
      </w:tr>
      <w:tr w:rsidR="008C0ED5" w:rsidRPr="008C0ED5" w14:paraId="1AF64B0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79BFED3" w14:textId="77777777" w:rsidR="008C0ED5" w:rsidRPr="008C0ED5" w:rsidRDefault="008C0ED5" w:rsidP="008C0ED5">
            <w:pPr>
              <w:jc w:val="center"/>
              <w:rPr>
                <w:szCs w:val="24"/>
              </w:rPr>
            </w:pPr>
            <w:r w:rsidRPr="008C0ED5">
              <w:rPr>
                <w:szCs w:val="24"/>
              </w:rPr>
              <w:t>н37</w:t>
            </w:r>
          </w:p>
        </w:tc>
        <w:tc>
          <w:tcPr>
            <w:tcW w:w="1480" w:type="dxa"/>
            <w:tcBorders>
              <w:top w:val="nil"/>
              <w:left w:val="nil"/>
              <w:bottom w:val="single" w:sz="4" w:space="0" w:color="auto"/>
              <w:right w:val="single" w:sz="4" w:space="0" w:color="auto"/>
            </w:tcBorders>
            <w:noWrap/>
            <w:vAlign w:val="center"/>
            <w:hideMark/>
          </w:tcPr>
          <w:p w14:paraId="568BB427" w14:textId="77777777" w:rsidR="008C0ED5" w:rsidRPr="008C0ED5" w:rsidRDefault="008C0ED5" w:rsidP="008C0ED5">
            <w:pPr>
              <w:jc w:val="center"/>
              <w:rPr>
                <w:szCs w:val="24"/>
              </w:rPr>
            </w:pPr>
            <w:r w:rsidRPr="008C0ED5">
              <w:rPr>
                <w:szCs w:val="24"/>
              </w:rPr>
              <w:t>450 032,23</w:t>
            </w:r>
          </w:p>
        </w:tc>
        <w:tc>
          <w:tcPr>
            <w:tcW w:w="1480" w:type="dxa"/>
            <w:tcBorders>
              <w:top w:val="nil"/>
              <w:left w:val="nil"/>
              <w:bottom w:val="single" w:sz="4" w:space="0" w:color="auto"/>
              <w:right w:val="single" w:sz="4" w:space="0" w:color="auto"/>
            </w:tcBorders>
            <w:noWrap/>
            <w:vAlign w:val="center"/>
            <w:hideMark/>
          </w:tcPr>
          <w:p w14:paraId="488B16CB" w14:textId="77777777" w:rsidR="008C0ED5" w:rsidRPr="008C0ED5" w:rsidRDefault="008C0ED5" w:rsidP="008C0ED5">
            <w:pPr>
              <w:jc w:val="center"/>
              <w:rPr>
                <w:szCs w:val="24"/>
              </w:rPr>
            </w:pPr>
            <w:r w:rsidRPr="008C0ED5">
              <w:rPr>
                <w:szCs w:val="24"/>
              </w:rPr>
              <w:t>2 222 679,38</w:t>
            </w:r>
          </w:p>
        </w:tc>
      </w:tr>
      <w:tr w:rsidR="008C0ED5" w:rsidRPr="008C0ED5" w14:paraId="16861FB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5A8365C" w14:textId="77777777" w:rsidR="008C0ED5" w:rsidRPr="008C0ED5" w:rsidRDefault="008C0ED5" w:rsidP="008C0ED5">
            <w:pPr>
              <w:jc w:val="center"/>
              <w:rPr>
                <w:szCs w:val="24"/>
              </w:rPr>
            </w:pPr>
            <w:r w:rsidRPr="008C0ED5">
              <w:rPr>
                <w:szCs w:val="24"/>
              </w:rPr>
              <w:t>н38</w:t>
            </w:r>
          </w:p>
        </w:tc>
        <w:tc>
          <w:tcPr>
            <w:tcW w:w="1480" w:type="dxa"/>
            <w:tcBorders>
              <w:top w:val="nil"/>
              <w:left w:val="nil"/>
              <w:bottom w:val="single" w:sz="4" w:space="0" w:color="auto"/>
              <w:right w:val="single" w:sz="4" w:space="0" w:color="auto"/>
            </w:tcBorders>
            <w:noWrap/>
            <w:vAlign w:val="center"/>
            <w:hideMark/>
          </w:tcPr>
          <w:p w14:paraId="513A4ED2" w14:textId="77777777" w:rsidR="008C0ED5" w:rsidRPr="008C0ED5" w:rsidRDefault="008C0ED5" w:rsidP="008C0ED5">
            <w:pPr>
              <w:jc w:val="center"/>
              <w:rPr>
                <w:szCs w:val="24"/>
              </w:rPr>
            </w:pPr>
            <w:r w:rsidRPr="008C0ED5">
              <w:rPr>
                <w:szCs w:val="24"/>
              </w:rPr>
              <w:t>450 030,89</w:t>
            </w:r>
          </w:p>
        </w:tc>
        <w:tc>
          <w:tcPr>
            <w:tcW w:w="1480" w:type="dxa"/>
            <w:tcBorders>
              <w:top w:val="nil"/>
              <w:left w:val="nil"/>
              <w:bottom w:val="single" w:sz="4" w:space="0" w:color="auto"/>
              <w:right w:val="single" w:sz="4" w:space="0" w:color="auto"/>
            </w:tcBorders>
            <w:noWrap/>
            <w:vAlign w:val="center"/>
            <w:hideMark/>
          </w:tcPr>
          <w:p w14:paraId="44EEC19B" w14:textId="77777777" w:rsidR="008C0ED5" w:rsidRPr="008C0ED5" w:rsidRDefault="008C0ED5" w:rsidP="008C0ED5">
            <w:pPr>
              <w:jc w:val="center"/>
              <w:rPr>
                <w:szCs w:val="24"/>
              </w:rPr>
            </w:pPr>
            <w:r w:rsidRPr="008C0ED5">
              <w:rPr>
                <w:szCs w:val="24"/>
              </w:rPr>
              <w:t>2 222 688,44</w:t>
            </w:r>
          </w:p>
        </w:tc>
      </w:tr>
      <w:tr w:rsidR="008C0ED5" w:rsidRPr="008C0ED5" w14:paraId="4104B3B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27A8E9C" w14:textId="77777777" w:rsidR="008C0ED5" w:rsidRPr="008C0ED5" w:rsidRDefault="008C0ED5" w:rsidP="008C0ED5">
            <w:pPr>
              <w:jc w:val="center"/>
              <w:rPr>
                <w:szCs w:val="24"/>
              </w:rPr>
            </w:pPr>
            <w:r w:rsidRPr="008C0ED5">
              <w:rPr>
                <w:szCs w:val="24"/>
              </w:rPr>
              <w:t>н39</w:t>
            </w:r>
          </w:p>
        </w:tc>
        <w:tc>
          <w:tcPr>
            <w:tcW w:w="1480" w:type="dxa"/>
            <w:tcBorders>
              <w:top w:val="nil"/>
              <w:left w:val="nil"/>
              <w:bottom w:val="single" w:sz="4" w:space="0" w:color="auto"/>
              <w:right w:val="single" w:sz="4" w:space="0" w:color="auto"/>
            </w:tcBorders>
            <w:noWrap/>
            <w:vAlign w:val="center"/>
            <w:hideMark/>
          </w:tcPr>
          <w:p w14:paraId="22BDD130" w14:textId="77777777" w:rsidR="008C0ED5" w:rsidRPr="008C0ED5" w:rsidRDefault="008C0ED5" w:rsidP="008C0ED5">
            <w:pPr>
              <w:jc w:val="center"/>
              <w:rPr>
                <w:szCs w:val="24"/>
              </w:rPr>
            </w:pPr>
            <w:r w:rsidRPr="008C0ED5">
              <w:rPr>
                <w:szCs w:val="24"/>
              </w:rPr>
              <w:t>450 031,32</w:t>
            </w:r>
          </w:p>
        </w:tc>
        <w:tc>
          <w:tcPr>
            <w:tcW w:w="1480" w:type="dxa"/>
            <w:tcBorders>
              <w:top w:val="nil"/>
              <w:left w:val="nil"/>
              <w:bottom w:val="single" w:sz="4" w:space="0" w:color="auto"/>
              <w:right w:val="single" w:sz="4" w:space="0" w:color="auto"/>
            </w:tcBorders>
            <w:noWrap/>
            <w:vAlign w:val="center"/>
            <w:hideMark/>
          </w:tcPr>
          <w:p w14:paraId="670EE218" w14:textId="77777777" w:rsidR="008C0ED5" w:rsidRPr="008C0ED5" w:rsidRDefault="008C0ED5" w:rsidP="008C0ED5">
            <w:pPr>
              <w:jc w:val="center"/>
              <w:rPr>
                <w:szCs w:val="24"/>
              </w:rPr>
            </w:pPr>
            <w:r w:rsidRPr="008C0ED5">
              <w:rPr>
                <w:szCs w:val="24"/>
              </w:rPr>
              <w:t>2 222 691,78</w:t>
            </w:r>
          </w:p>
        </w:tc>
      </w:tr>
      <w:tr w:rsidR="008C0ED5" w:rsidRPr="008C0ED5" w14:paraId="5590966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C7077FB" w14:textId="77777777" w:rsidR="008C0ED5" w:rsidRPr="008C0ED5" w:rsidRDefault="008C0ED5" w:rsidP="008C0ED5">
            <w:pPr>
              <w:jc w:val="center"/>
              <w:rPr>
                <w:szCs w:val="24"/>
              </w:rPr>
            </w:pPr>
            <w:r w:rsidRPr="008C0ED5">
              <w:rPr>
                <w:szCs w:val="24"/>
              </w:rPr>
              <w:t>н40</w:t>
            </w:r>
          </w:p>
        </w:tc>
        <w:tc>
          <w:tcPr>
            <w:tcW w:w="1480" w:type="dxa"/>
            <w:tcBorders>
              <w:top w:val="nil"/>
              <w:left w:val="nil"/>
              <w:bottom w:val="single" w:sz="4" w:space="0" w:color="auto"/>
              <w:right w:val="single" w:sz="4" w:space="0" w:color="auto"/>
            </w:tcBorders>
            <w:noWrap/>
            <w:vAlign w:val="center"/>
            <w:hideMark/>
          </w:tcPr>
          <w:p w14:paraId="31B7D0F8" w14:textId="77777777" w:rsidR="008C0ED5" w:rsidRPr="008C0ED5" w:rsidRDefault="008C0ED5" w:rsidP="008C0ED5">
            <w:pPr>
              <w:jc w:val="center"/>
              <w:rPr>
                <w:szCs w:val="24"/>
              </w:rPr>
            </w:pPr>
            <w:r w:rsidRPr="008C0ED5">
              <w:rPr>
                <w:szCs w:val="24"/>
              </w:rPr>
              <w:t>450 009,78</w:t>
            </w:r>
          </w:p>
        </w:tc>
        <w:tc>
          <w:tcPr>
            <w:tcW w:w="1480" w:type="dxa"/>
            <w:tcBorders>
              <w:top w:val="nil"/>
              <w:left w:val="nil"/>
              <w:bottom w:val="single" w:sz="4" w:space="0" w:color="auto"/>
              <w:right w:val="single" w:sz="4" w:space="0" w:color="auto"/>
            </w:tcBorders>
            <w:noWrap/>
            <w:vAlign w:val="center"/>
            <w:hideMark/>
          </w:tcPr>
          <w:p w14:paraId="73D88C70" w14:textId="77777777" w:rsidR="008C0ED5" w:rsidRPr="008C0ED5" w:rsidRDefault="008C0ED5" w:rsidP="008C0ED5">
            <w:pPr>
              <w:jc w:val="center"/>
              <w:rPr>
                <w:szCs w:val="24"/>
              </w:rPr>
            </w:pPr>
            <w:r w:rsidRPr="008C0ED5">
              <w:rPr>
                <w:szCs w:val="24"/>
              </w:rPr>
              <w:t>2 222 685,12</w:t>
            </w:r>
          </w:p>
        </w:tc>
      </w:tr>
      <w:tr w:rsidR="008C0ED5" w:rsidRPr="008C0ED5" w14:paraId="2398EB0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6E7C99D" w14:textId="77777777" w:rsidR="008C0ED5" w:rsidRPr="008C0ED5" w:rsidRDefault="008C0ED5" w:rsidP="008C0ED5">
            <w:pPr>
              <w:jc w:val="center"/>
              <w:rPr>
                <w:szCs w:val="24"/>
              </w:rPr>
            </w:pPr>
            <w:r w:rsidRPr="008C0ED5">
              <w:rPr>
                <w:szCs w:val="24"/>
              </w:rPr>
              <w:t>н41</w:t>
            </w:r>
          </w:p>
        </w:tc>
        <w:tc>
          <w:tcPr>
            <w:tcW w:w="1480" w:type="dxa"/>
            <w:tcBorders>
              <w:top w:val="nil"/>
              <w:left w:val="nil"/>
              <w:bottom w:val="single" w:sz="4" w:space="0" w:color="auto"/>
              <w:right w:val="single" w:sz="4" w:space="0" w:color="auto"/>
            </w:tcBorders>
            <w:noWrap/>
            <w:vAlign w:val="center"/>
            <w:hideMark/>
          </w:tcPr>
          <w:p w14:paraId="252E42BC" w14:textId="77777777" w:rsidR="008C0ED5" w:rsidRPr="008C0ED5" w:rsidRDefault="008C0ED5" w:rsidP="008C0ED5">
            <w:pPr>
              <w:jc w:val="center"/>
              <w:rPr>
                <w:szCs w:val="24"/>
              </w:rPr>
            </w:pPr>
            <w:r w:rsidRPr="008C0ED5">
              <w:rPr>
                <w:szCs w:val="24"/>
              </w:rPr>
              <w:t>450 012,28</w:t>
            </w:r>
          </w:p>
        </w:tc>
        <w:tc>
          <w:tcPr>
            <w:tcW w:w="1480" w:type="dxa"/>
            <w:tcBorders>
              <w:top w:val="nil"/>
              <w:left w:val="nil"/>
              <w:bottom w:val="single" w:sz="4" w:space="0" w:color="auto"/>
              <w:right w:val="single" w:sz="4" w:space="0" w:color="auto"/>
            </w:tcBorders>
            <w:noWrap/>
            <w:vAlign w:val="center"/>
            <w:hideMark/>
          </w:tcPr>
          <w:p w14:paraId="7AC2F0B3" w14:textId="77777777" w:rsidR="008C0ED5" w:rsidRPr="008C0ED5" w:rsidRDefault="008C0ED5" w:rsidP="008C0ED5">
            <w:pPr>
              <w:jc w:val="center"/>
              <w:rPr>
                <w:szCs w:val="24"/>
              </w:rPr>
            </w:pPr>
            <w:r w:rsidRPr="008C0ED5">
              <w:rPr>
                <w:szCs w:val="24"/>
              </w:rPr>
              <w:t>2 222 680,98</w:t>
            </w:r>
          </w:p>
        </w:tc>
      </w:tr>
      <w:tr w:rsidR="008C0ED5" w:rsidRPr="008C0ED5" w14:paraId="707CF2A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C7D49E1" w14:textId="77777777" w:rsidR="008C0ED5" w:rsidRPr="008C0ED5" w:rsidRDefault="008C0ED5" w:rsidP="008C0ED5">
            <w:pPr>
              <w:jc w:val="center"/>
              <w:rPr>
                <w:szCs w:val="24"/>
              </w:rPr>
            </w:pPr>
            <w:r w:rsidRPr="008C0ED5">
              <w:rPr>
                <w:szCs w:val="24"/>
              </w:rPr>
              <w:t>н42</w:t>
            </w:r>
          </w:p>
        </w:tc>
        <w:tc>
          <w:tcPr>
            <w:tcW w:w="1480" w:type="dxa"/>
            <w:tcBorders>
              <w:top w:val="nil"/>
              <w:left w:val="nil"/>
              <w:bottom w:val="single" w:sz="4" w:space="0" w:color="auto"/>
              <w:right w:val="single" w:sz="4" w:space="0" w:color="auto"/>
            </w:tcBorders>
            <w:noWrap/>
            <w:vAlign w:val="center"/>
            <w:hideMark/>
          </w:tcPr>
          <w:p w14:paraId="2D880A84" w14:textId="77777777" w:rsidR="008C0ED5" w:rsidRPr="008C0ED5" w:rsidRDefault="008C0ED5" w:rsidP="008C0ED5">
            <w:pPr>
              <w:jc w:val="center"/>
              <w:rPr>
                <w:szCs w:val="24"/>
              </w:rPr>
            </w:pPr>
            <w:r w:rsidRPr="008C0ED5">
              <w:rPr>
                <w:szCs w:val="24"/>
              </w:rPr>
              <w:t>450 012,93</w:t>
            </w:r>
          </w:p>
        </w:tc>
        <w:tc>
          <w:tcPr>
            <w:tcW w:w="1480" w:type="dxa"/>
            <w:tcBorders>
              <w:top w:val="nil"/>
              <w:left w:val="nil"/>
              <w:bottom w:val="single" w:sz="4" w:space="0" w:color="auto"/>
              <w:right w:val="single" w:sz="4" w:space="0" w:color="auto"/>
            </w:tcBorders>
            <w:noWrap/>
            <w:vAlign w:val="center"/>
            <w:hideMark/>
          </w:tcPr>
          <w:p w14:paraId="57083242" w14:textId="77777777" w:rsidR="008C0ED5" w:rsidRPr="008C0ED5" w:rsidRDefault="008C0ED5" w:rsidP="008C0ED5">
            <w:pPr>
              <w:jc w:val="center"/>
              <w:rPr>
                <w:szCs w:val="24"/>
              </w:rPr>
            </w:pPr>
            <w:r w:rsidRPr="008C0ED5">
              <w:rPr>
                <w:szCs w:val="24"/>
              </w:rPr>
              <w:t>2 222 676,54</w:t>
            </w:r>
          </w:p>
        </w:tc>
      </w:tr>
      <w:tr w:rsidR="008C0ED5" w:rsidRPr="008C0ED5" w14:paraId="61930DB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476DBD9" w14:textId="77777777" w:rsidR="008C0ED5" w:rsidRPr="008C0ED5" w:rsidRDefault="008C0ED5" w:rsidP="008C0ED5">
            <w:pPr>
              <w:jc w:val="center"/>
              <w:rPr>
                <w:szCs w:val="24"/>
              </w:rPr>
            </w:pPr>
            <w:r w:rsidRPr="008C0ED5">
              <w:rPr>
                <w:szCs w:val="24"/>
              </w:rPr>
              <w:t>н37</w:t>
            </w:r>
          </w:p>
        </w:tc>
        <w:tc>
          <w:tcPr>
            <w:tcW w:w="1480" w:type="dxa"/>
            <w:tcBorders>
              <w:top w:val="nil"/>
              <w:left w:val="nil"/>
              <w:bottom w:val="single" w:sz="4" w:space="0" w:color="auto"/>
              <w:right w:val="single" w:sz="4" w:space="0" w:color="auto"/>
            </w:tcBorders>
            <w:noWrap/>
            <w:vAlign w:val="center"/>
            <w:hideMark/>
          </w:tcPr>
          <w:p w14:paraId="5EDCD731" w14:textId="77777777" w:rsidR="008C0ED5" w:rsidRPr="008C0ED5" w:rsidRDefault="008C0ED5" w:rsidP="008C0ED5">
            <w:pPr>
              <w:jc w:val="center"/>
              <w:rPr>
                <w:szCs w:val="24"/>
              </w:rPr>
            </w:pPr>
            <w:r w:rsidRPr="008C0ED5">
              <w:rPr>
                <w:szCs w:val="24"/>
              </w:rPr>
              <w:t>450 032,23</w:t>
            </w:r>
          </w:p>
        </w:tc>
        <w:tc>
          <w:tcPr>
            <w:tcW w:w="1480" w:type="dxa"/>
            <w:tcBorders>
              <w:top w:val="nil"/>
              <w:left w:val="nil"/>
              <w:bottom w:val="single" w:sz="4" w:space="0" w:color="auto"/>
              <w:right w:val="single" w:sz="4" w:space="0" w:color="auto"/>
            </w:tcBorders>
            <w:noWrap/>
            <w:vAlign w:val="center"/>
            <w:hideMark/>
          </w:tcPr>
          <w:p w14:paraId="593857F4" w14:textId="77777777" w:rsidR="008C0ED5" w:rsidRPr="008C0ED5" w:rsidRDefault="008C0ED5" w:rsidP="008C0ED5">
            <w:pPr>
              <w:jc w:val="center"/>
              <w:rPr>
                <w:szCs w:val="24"/>
              </w:rPr>
            </w:pPr>
            <w:r w:rsidRPr="008C0ED5">
              <w:rPr>
                <w:szCs w:val="24"/>
              </w:rPr>
              <w:t>2 222 679,38</w:t>
            </w:r>
          </w:p>
        </w:tc>
      </w:tr>
      <w:tr w:rsidR="008C0ED5" w:rsidRPr="008C0ED5" w14:paraId="5D56296B"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61824321" w14:textId="77777777" w:rsidR="008C0ED5" w:rsidRPr="008C0ED5" w:rsidRDefault="008C0ED5" w:rsidP="008C0ED5">
            <w:pPr>
              <w:jc w:val="center"/>
              <w:rPr>
                <w:szCs w:val="24"/>
              </w:rPr>
            </w:pPr>
            <w:r w:rsidRPr="008C0ED5">
              <w:rPr>
                <w:szCs w:val="24"/>
              </w:rPr>
              <w:t>47:07:0722001:70:ЗУ2, 212 кв.м.</w:t>
            </w:r>
          </w:p>
        </w:tc>
      </w:tr>
      <w:tr w:rsidR="008C0ED5" w:rsidRPr="008C0ED5" w14:paraId="6774123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D7FE54E" w14:textId="77777777" w:rsidR="008C0ED5" w:rsidRPr="008C0ED5" w:rsidRDefault="008C0ED5" w:rsidP="008C0ED5">
            <w:pPr>
              <w:jc w:val="center"/>
              <w:rPr>
                <w:szCs w:val="24"/>
              </w:rPr>
            </w:pPr>
            <w:r w:rsidRPr="008C0ED5">
              <w:rPr>
                <w:szCs w:val="24"/>
              </w:rPr>
              <w:t>н43</w:t>
            </w:r>
          </w:p>
        </w:tc>
        <w:tc>
          <w:tcPr>
            <w:tcW w:w="1480" w:type="dxa"/>
            <w:tcBorders>
              <w:top w:val="nil"/>
              <w:left w:val="nil"/>
              <w:bottom w:val="single" w:sz="4" w:space="0" w:color="auto"/>
              <w:right w:val="single" w:sz="4" w:space="0" w:color="auto"/>
            </w:tcBorders>
            <w:noWrap/>
            <w:vAlign w:val="center"/>
            <w:hideMark/>
          </w:tcPr>
          <w:p w14:paraId="3E8CCFB5" w14:textId="77777777" w:rsidR="008C0ED5" w:rsidRPr="008C0ED5" w:rsidRDefault="008C0ED5" w:rsidP="008C0ED5">
            <w:pPr>
              <w:jc w:val="center"/>
              <w:rPr>
                <w:szCs w:val="24"/>
              </w:rPr>
            </w:pPr>
            <w:r w:rsidRPr="008C0ED5">
              <w:rPr>
                <w:szCs w:val="24"/>
              </w:rPr>
              <w:t>449 982,48</w:t>
            </w:r>
          </w:p>
        </w:tc>
        <w:tc>
          <w:tcPr>
            <w:tcW w:w="1480" w:type="dxa"/>
            <w:tcBorders>
              <w:top w:val="nil"/>
              <w:left w:val="nil"/>
              <w:bottom w:val="single" w:sz="4" w:space="0" w:color="auto"/>
              <w:right w:val="single" w:sz="4" w:space="0" w:color="auto"/>
            </w:tcBorders>
            <w:noWrap/>
            <w:vAlign w:val="center"/>
            <w:hideMark/>
          </w:tcPr>
          <w:p w14:paraId="3B091B96" w14:textId="77777777" w:rsidR="008C0ED5" w:rsidRPr="008C0ED5" w:rsidRDefault="008C0ED5" w:rsidP="008C0ED5">
            <w:pPr>
              <w:jc w:val="center"/>
              <w:rPr>
                <w:szCs w:val="24"/>
              </w:rPr>
            </w:pPr>
            <w:r w:rsidRPr="008C0ED5">
              <w:rPr>
                <w:szCs w:val="24"/>
              </w:rPr>
              <w:t>2 222 680,24</w:t>
            </w:r>
          </w:p>
        </w:tc>
      </w:tr>
      <w:tr w:rsidR="008C0ED5" w:rsidRPr="008C0ED5" w14:paraId="763F69D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AECE309" w14:textId="77777777" w:rsidR="008C0ED5" w:rsidRPr="008C0ED5" w:rsidRDefault="008C0ED5" w:rsidP="008C0ED5">
            <w:pPr>
              <w:jc w:val="center"/>
              <w:rPr>
                <w:szCs w:val="24"/>
              </w:rPr>
            </w:pPr>
            <w:r w:rsidRPr="008C0ED5">
              <w:rPr>
                <w:szCs w:val="24"/>
              </w:rPr>
              <w:t>н44</w:t>
            </w:r>
          </w:p>
        </w:tc>
        <w:tc>
          <w:tcPr>
            <w:tcW w:w="1480" w:type="dxa"/>
            <w:tcBorders>
              <w:top w:val="nil"/>
              <w:left w:val="nil"/>
              <w:bottom w:val="single" w:sz="4" w:space="0" w:color="auto"/>
              <w:right w:val="single" w:sz="4" w:space="0" w:color="auto"/>
            </w:tcBorders>
            <w:noWrap/>
            <w:vAlign w:val="center"/>
            <w:hideMark/>
          </w:tcPr>
          <w:p w14:paraId="1CCEBC8B" w14:textId="77777777" w:rsidR="008C0ED5" w:rsidRPr="008C0ED5" w:rsidRDefault="008C0ED5" w:rsidP="008C0ED5">
            <w:pPr>
              <w:jc w:val="center"/>
              <w:rPr>
                <w:szCs w:val="24"/>
              </w:rPr>
            </w:pPr>
            <w:r w:rsidRPr="008C0ED5">
              <w:rPr>
                <w:szCs w:val="24"/>
              </w:rPr>
              <w:t>449 969,77</w:t>
            </w:r>
          </w:p>
        </w:tc>
        <w:tc>
          <w:tcPr>
            <w:tcW w:w="1480" w:type="dxa"/>
            <w:tcBorders>
              <w:top w:val="nil"/>
              <w:left w:val="nil"/>
              <w:bottom w:val="single" w:sz="4" w:space="0" w:color="auto"/>
              <w:right w:val="single" w:sz="4" w:space="0" w:color="auto"/>
            </w:tcBorders>
            <w:noWrap/>
            <w:vAlign w:val="center"/>
            <w:hideMark/>
          </w:tcPr>
          <w:p w14:paraId="4223E61B" w14:textId="77777777" w:rsidR="008C0ED5" w:rsidRPr="008C0ED5" w:rsidRDefault="008C0ED5" w:rsidP="008C0ED5">
            <w:pPr>
              <w:jc w:val="center"/>
              <w:rPr>
                <w:szCs w:val="24"/>
              </w:rPr>
            </w:pPr>
            <w:r w:rsidRPr="008C0ED5">
              <w:rPr>
                <w:szCs w:val="24"/>
              </w:rPr>
              <w:t>2 222 678,10</w:t>
            </w:r>
          </w:p>
        </w:tc>
      </w:tr>
      <w:tr w:rsidR="008C0ED5" w:rsidRPr="008C0ED5" w14:paraId="136497A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9CBE9EA" w14:textId="77777777" w:rsidR="008C0ED5" w:rsidRPr="008C0ED5" w:rsidRDefault="008C0ED5" w:rsidP="008C0ED5">
            <w:pPr>
              <w:jc w:val="center"/>
              <w:rPr>
                <w:szCs w:val="24"/>
              </w:rPr>
            </w:pPr>
            <w:r w:rsidRPr="008C0ED5">
              <w:rPr>
                <w:szCs w:val="24"/>
              </w:rPr>
              <w:t>н45</w:t>
            </w:r>
          </w:p>
        </w:tc>
        <w:tc>
          <w:tcPr>
            <w:tcW w:w="1480" w:type="dxa"/>
            <w:tcBorders>
              <w:top w:val="nil"/>
              <w:left w:val="nil"/>
              <w:bottom w:val="single" w:sz="4" w:space="0" w:color="auto"/>
              <w:right w:val="single" w:sz="4" w:space="0" w:color="auto"/>
            </w:tcBorders>
            <w:noWrap/>
            <w:vAlign w:val="center"/>
            <w:hideMark/>
          </w:tcPr>
          <w:p w14:paraId="1ED9B89C" w14:textId="77777777" w:rsidR="008C0ED5" w:rsidRPr="008C0ED5" w:rsidRDefault="008C0ED5" w:rsidP="008C0ED5">
            <w:pPr>
              <w:jc w:val="center"/>
              <w:rPr>
                <w:szCs w:val="24"/>
              </w:rPr>
            </w:pPr>
            <w:r w:rsidRPr="008C0ED5">
              <w:rPr>
                <w:szCs w:val="24"/>
              </w:rPr>
              <w:t>449 908,38</w:t>
            </w:r>
          </w:p>
        </w:tc>
        <w:tc>
          <w:tcPr>
            <w:tcW w:w="1480" w:type="dxa"/>
            <w:tcBorders>
              <w:top w:val="nil"/>
              <w:left w:val="nil"/>
              <w:bottom w:val="single" w:sz="4" w:space="0" w:color="auto"/>
              <w:right w:val="single" w:sz="4" w:space="0" w:color="auto"/>
            </w:tcBorders>
            <w:noWrap/>
            <w:vAlign w:val="center"/>
            <w:hideMark/>
          </w:tcPr>
          <w:p w14:paraId="218C033A" w14:textId="77777777" w:rsidR="008C0ED5" w:rsidRPr="008C0ED5" w:rsidRDefault="008C0ED5" w:rsidP="008C0ED5">
            <w:pPr>
              <w:jc w:val="center"/>
              <w:rPr>
                <w:szCs w:val="24"/>
              </w:rPr>
            </w:pPr>
            <w:r w:rsidRPr="008C0ED5">
              <w:rPr>
                <w:szCs w:val="24"/>
              </w:rPr>
              <w:t>2 222 675,99</w:t>
            </w:r>
          </w:p>
        </w:tc>
      </w:tr>
      <w:tr w:rsidR="008C0ED5" w:rsidRPr="008C0ED5" w14:paraId="702DFB5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51A6B09" w14:textId="77777777" w:rsidR="008C0ED5" w:rsidRPr="008C0ED5" w:rsidRDefault="008C0ED5" w:rsidP="008C0ED5">
            <w:pPr>
              <w:jc w:val="center"/>
              <w:rPr>
                <w:szCs w:val="24"/>
              </w:rPr>
            </w:pPr>
            <w:r w:rsidRPr="008C0ED5">
              <w:rPr>
                <w:szCs w:val="24"/>
              </w:rPr>
              <w:t>н46</w:t>
            </w:r>
          </w:p>
        </w:tc>
        <w:tc>
          <w:tcPr>
            <w:tcW w:w="1480" w:type="dxa"/>
            <w:tcBorders>
              <w:top w:val="nil"/>
              <w:left w:val="nil"/>
              <w:bottom w:val="single" w:sz="4" w:space="0" w:color="auto"/>
              <w:right w:val="single" w:sz="4" w:space="0" w:color="auto"/>
            </w:tcBorders>
            <w:noWrap/>
            <w:vAlign w:val="center"/>
            <w:hideMark/>
          </w:tcPr>
          <w:p w14:paraId="318906CC" w14:textId="77777777" w:rsidR="008C0ED5" w:rsidRPr="008C0ED5" w:rsidRDefault="008C0ED5" w:rsidP="008C0ED5">
            <w:pPr>
              <w:jc w:val="center"/>
              <w:rPr>
                <w:szCs w:val="24"/>
              </w:rPr>
            </w:pPr>
            <w:r w:rsidRPr="008C0ED5">
              <w:rPr>
                <w:szCs w:val="24"/>
              </w:rPr>
              <w:t>449 931,62</w:t>
            </w:r>
          </w:p>
        </w:tc>
        <w:tc>
          <w:tcPr>
            <w:tcW w:w="1480" w:type="dxa"/>
            <w:tcBorders>
              <w:top w:val="nil"/>
              <w:left w:val="nil"/>
              <w:bottom w:val="single" w:sz="4" w:space="0" w:color="auto"/>
              <w:right w:val="single" w:sz="4" w:space="0" w:color="auto"/>
            </w:tcBorders>
            <w:noWrap/>
            <w:vAlign w:val="center"/>
            <w:hideMark/>
          </w:tcPr>
          <w:p w14:paraId="70D6815F" w14:textId="77777777" w:rsidR="008C0ED5" w:rsidRPr="008C0ED5" w:rsidRDefault="008C0ED5" w:rsidP="008C0ED5">
            <w:pPr>
              <w:jc w:val="center"/>
              <w:rPr>
                <w:szCs w:val="24"/>
              </w:rPr>
            </w:pPr>
            <w:r w:rsidRPr="008C0ED5">
              <w:rPr>
                <w:szCs w:val="24"/>
              </w:rPr>
              <w:t>2 222 675,60</w:t>
            </w:r>
          </w:p>
        </w:tc>
      </w:tr>
      <w:tr w:rsidR="008C0ED5" w:rsidRPr="008C0ED5" w14:paraId="751A3FF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F1127AE" w14:textId="77777777" w:rsidR="008C0ED5" w:rsidRPr="008C0ED5" w:rsidRDefault="008C0ED5" w:rsidP="008C0ED5">
            <w:pPr>
              <w:jc w:val="center"/>
              <w:rPr>
                <w:szCs w:val="24"/>
              </w:rPr>
            </w:pPr>
            <w:r w:rsidRPr="008C0ED5">
              <w:rPr>
                <w:szCs w:val="24"/>
              </w:rPr>
              <w:t>н47</w:t>
            </w:r>
          </w:p>
        </w:tc>
        <w:tc>
          <w:tcPr>
            <w:tcW w:w="1480" w:type="dxa"/>
            <w:tcBorders>
              <w:top w:val="nil"/>
              <w:left w:val="nil"/>
              <w:bottom w:val="single" w:sz="4" w:space="0" w:color="auto"/>
              <w:right w:val="single" w:sz="4" w:space="0" w:color="auto"/>
            </w:tcBorders>
            <w:noWrap/>
            <w:vAlign w:val="center"/>
            <w:hideMark/>
          </w:tcPr>
          <w:p w14:paraId="402C12A8" w14:textId="77777777" w:rsidR="008C0ED5" w:rsidRPr="008C0ED5" w:rsidRDefault="008C0ED5" w:rsidP="008C0ED5">
            <w:pPr>
              <w:jc w:val="center"/>
              <w:rPr>
                <w:szCs w:val="24"/>
              </w:rPr>
            </w:pPr>
            <w:r w:rsidRPr="008C0ED5">
              <w:rPr>
                <w:szCs w:val="24"/>
              </w:rPr>
              <w:t>449 956,20</w:t>
            </w:r>
          </w:p>
        </w:tc>
        <w:tc>
          <w:tcPr>
            <w:tcW w:w="1480" w:type="dxa"/>
            <w:tcBorders>
              <w:top w:val="nil"/>
              <w:left w:val="nil"/>
              <w:bottom w:val="single" w:sz="4" w:space="0" w:color="auto"/>
              <w:right w:val="single" w:sz="4" w:space="0" w:color="auto"/>
            </w:tcBorders>
            <w:noWrap/>
            <w:vAlign w:val="center"/>
            <w:hideMark/>
          </w:tcPr>
          <w:p w14:paraId="75D485B4" w14:textId="77777777" w:rsidR="008C0ED5" w:rsidRPr="008C0ED5" w:rsidRDefault="008C0ED5" w:rsidP="008C0ED5">
            <w:pPr>
              <w:jc w:val="center"/>
              <w:rPr>
                <w:szCs w:val="24"/>
              </w:rPr>
            </w:pPr>
            <w:r w:rsidRPr="008C0ED5">
              <w:rPr>
                <w:szCs w:val="24"/>
              </w:rPr>
              <w:t>2 222 670,90</w:t>
            </w:r>
          </w:p>
        </w:tc>
      </w:tr>
      <w:tr w:rsidR="008C0ED5" w:rsidRPr="008C0ED5" w14:paraId="7229A07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B144D55" w14:textId="77777777" w:rsidR="008C0ED5" w:rsidRPr="008C0ED5" w:rsidRDefault="008C0ED5" w:rsidP="008C0ED5">
            <w:pPr>
              <w:jc w:val="center"/>
              <w:rPr>
                <w:szCs w:val="24"/>
              </w:rPr>
            </w:pPr>
            <w:r w:rsidRPr="008C0ED5">
              <w:rPr>
                <w:szCs w:val="24"/>
              </w:rPr>
              <w:t>н48</w:t>
            </w:r>
          </w:p>
        </w:tc>
        <w:tc>
          <w:tcPr>
            <w:tcW w:w="1480" w:type="dxa"/>
            <w:tcBorders>
              <w:top w:val="nil"/>
              <w:left w:val="nil"/>
              <w:bottom w:val="single" w:sz="4" w:space="0" w:color="auto"/>
              <w:right w:val="single" w:sz="4" w:space="0" w:color="auto"/>
            </w:tcBorders>
            <w:noWrap/>
            <w:vAlign w:val="center"/>
            <w:hideMark/>
          </w:tcPr>
          <w:p w14:paraId="24E779B1" w14:textId="77777777" w:rsidR="008C0ED5" w:rsidRPr="008C0ED5" w:rsidRDefault="008C0ED5" w:rsidP="008C0ED5">
            <w:pPr>
              <w:jc w:val="center"/>
              <w:rPr>
                <w:szCs w:val="24"/>
              </w:rPr>
            </w:pPr>
            <w:r w:rsidRPr="008C0ED5">
              <w:rPr>
                <w:szCs w:val="24"/>
              </w:rPr>
              <w:t>449 963,76</w:t>
            </w:r>
          </w:p>
        </w:tc>
        <w:tc>
          <w:tcPr>
            <w:tcW w:w="1480" w:type="dxa"/>
            <w:tcBorders>
              <w:top w:val="nil"/>
              <w:left w:val="nil"/>
              <w:bottom w:val="single" w:sz="4" w:space="0" w:color="auto"/>
              <w:right w:val="single" w:sz="4" w:space="0" w:color="auto"/>
            </w:tcBorders>
            <w:noWrap/>
            <w:vAlign w:val="center"/>
            <w:hideMark/>
          </w:tcPr>
          <w:p w14:paraId="5F343D89" w14:textId="77777777" w:rsidR="008C0ED5" w:rsidRPr="008C0ED5" w:rsidRDefault="008C0ED5" w:rsidP="008C0ED5">
            <w:pPr>
              <w:jc w:val="center"/>
              <w:rPr>
                <w:szCs w:val="24"/>
              </w:rPr>
            </w:pPr>
            <w:r w:rsidRPr="008C0ED5">
              <w:rPr>
                <w:szCs w:val="24"/>
              </w:rPr>
              <w:t>2 222 671,79</w:t>
            </w:r>
          </w:p>
        </w:tc>
      </w:tr>
      <w:tr w:rsidR="008C0ED5" w:rsidRPr="008C0ED5" w14:paraId="3885B79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1FEAE95" w14:textId="77777777" w:rsidR="008C0ED5" w:rsidRPr="008C0ED5" w:rsidRDefault="008C0ED5" w:rsidP="008C0ED5">
            <w:pPr>
              <w:jc w:val="center"/>
              <w:rPr>
                <w:szCs w:val="24"/>
              </w:rPr>
            </w:pPr>
            <w:r w:rsidRPr="008C0ED5">
              <w:rPr>
                <w:szCs w:val="24"/>
              </w:rPr>
              <w:t>н43</w:t>
            </w:r>
          </w:p>
        </w:tc>
        <w:tc>
          <w:tcPr>
            <w:tcW w:w="1480" w:type="dxa"/>
            <w:tcBorders>
              <w:top w:val="nil"/>
              <w:left w:val="nil"/>
              <w:bottom w:val="single" w:sz="4" w:space="0" w:color="auto"/>
              <w:right w:val="single" w:sz="4" w:space="0" w:color="auto"/>
            </w:tcBorders>
            <w:noWrap/>
            <w:vAlign w:val="center"/>
            <w:hideMark/>
          </w:tcPr>
          <w:p w14:paraId="627C5594" w14:textId="77777777" w:rsidR="008C0ED5" w:rsidRPr="008C0ED5" w:rsidRDefault="008C0ED5" w:rsidP="008C0ED5">
            <w:pPr>
              <w:jc w:val="center"/>
              <w:rPr>
                <w:szCs w:val="24"/>
              </w:rPr>
            </w:pPr>
            <w:r w:rsidRPr="008C0ED5">
              <w:rPr>
                <w:szCs w:val="24"/>
              </w:rPr>
              <w:t>449 982,48</w:t>
            </w:r>
          </w:p>
        </w:tc>
        <w:tc>
          <w:tcPr>
            <w:tcW w:w="1480" w:type="dxa"/>
            <w:tcBorders>
              <w:top w:val="nil"/>
              <w:left w:val="nil"/>
              <w:bottom w:val="single" w:sz="4" w:space="0" w:color="auto"/>
              <w:right w:val="single" w:sz="4" w:space="0" w:color="auto"/>
            </w:tcBorders>
            <w:noWrap/>
            <w:vAlign w:val="center"/>
            <w:hideMark/>
          </w:tcPr>
          <w:p w14:paraId="56EC0B98" w14:textId="77777777" w:rsidR="008C0ED5" w:rsidRPr="008C0ED5" w:rsidRDefault="008C0ED5" w:rsidP="008C0ED5">
            <w:pPr>
              <w:jc w:val="center"/>
              <w:rPr>
                <w:szCs w:val="24"/>
              </w:rPr>
            </w:pPr>
            <w:r w:rsidRPr="008C0ED5">
              <w:rPr>
                <w:szCs w:val="24"/>
              </w:rPr>
              <w:t>2 222 680,24</w:t>
            </w:r>
          </w:p>
        </w:tc>
      </w:tr>
      <w:tr w:rsidR="008C0ED5" w:rsidRPr="008C0ED5" w14:paraId="56792D52"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7CE0C882" w14:textId="77777777" w:rsidR="008C0ED5" w:rsidRPr="008C0ED5" w:rsidRDefault="008C0ED5" w:rsidP="008C0ED5">
            <w:pPr>
              <w:jc w:val="center"/>
              <w:rPr>
                <w:szCs w:val="24"/>
              </w:rPr>
            </w:pPr>
            <w:r w:rsidRPr="008C0ED5">
              <w:rPr>
                <w:szCs w:val="24"/>
              </w:rPr>
              <w:t>47:07:0722001:109024:ЗУ1, 16 кв.м.</w:t>
            </w:r>
          </w:p>
        </w:tc>
      </w:tr>
      <w:tr w:rsidR="008C0ED5" w:rsidRPr="008C0ED5" w14:paraId="5976F16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1CC73A4" w14:textId="77777777" w:rsidR="008C0ED5" w:rsidRPr="008C0ED5" w:rsidRDefault="008C0ED5" w:rsidP="008C0ED5">
            <w:pPr>
              <w:jc w:val="center"/>
              <w:rPr>
                <w:szCs w:val="24"/>
              </w:rPr>
            </w:pPr>
            <w:r w:rsidRPr="008C0ED5">
              <w:rPr>
                <w:szCs w:val="24"/>
              </w:rPr>
              <w:t>н49</w:t>
            </w:r>
          </w:p>
        </w:tc>
        <w:tc>
          <w:tcPr>
            <w:tcW w:w="1480" w:type="dxa"/>
            <w:tcBorders>
              <w:top w:val="nil"/>
              <w:left w:val="nil"/>
              <w:bottom w:val="single" w:sz="4" w:space="0" w:color="auto"/>
              <w:right w:val="single" w:sz="4" w:space="0" w:color="auto"/>
            </w:tcBorders>
            <w:noWrap/>
            <w:vAlign w:val="center"/>
            <w:hideMark/>
          </w:tcPr>
          <w:p w14:paraId="1B7D0DAF" w14:textId="77777777" w:rsidR="008C0ED5" w:rsidRPr="008C0ED5" w:rsidRDefault="008C0ED5" w:rsidP="008C0ED5">
            <w:pPr>
              <w:jc w:val="center"/>
              <w:rPr>
                <w:szCs w:val="24"/>
              </w:rPr>
            </w:pPr>
            <w:r w:rsidRPr="008C0ED5">
              <w:rPr>
                <w:szCs w:val="24"/>
              </w:rPr>
              <w:t>449 544,00</w:t>
            </w:r>
          </w:p>
        </w:tc>
        <w:tc>
          <w:tcPr>
            <w:tcW w:w="1480" w:type="dxa"/>
            <w:tcBorders>
              <w:top w:val="nil"/>
              <w:left w:val="nil"/>
              <w:bottom w:val="single" w:sz="4" w:space="0" w:color="auto"/>
              <w:right w:val="single" w:sz="4" w:space="0" w:color="auto"/>
            </w:tcBorders>
            <w:noWrap/>
            <w:vAlign w:val="center"/>
            <w:hideMark/>
          </w:tcPr>
          <w:p w14:paraId="2782A169" w14:textId="77777777" w:rsidR="008C0ED5" w:rsidRPr="008C0ED5" w:rsidRDefault="008C0ED5" w:rsidP="008C0ED5">
            <w:pPr>
              <w:jc w:val="center"/>
              <w:rPr>
                <w:szCs w:val="24"/>
              </w:rPr>
            </w:pPr>
            <w:r w:rsidRPr="008C0ED5">
              <w:rPr>
                <w:szCs w:val="24"/>
              </w:rPr>
              <w:t>2 222 835,75</w:t>
            </w:r>
          </w:p>
        </w:tc>
      </w:tr>
      <w:tr w:rsidR="008C0ED5" w:rsidRPr="008C0ED5" w14:paraId="77354D1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3185928" w14:textId="77777777" w:rsidR="008C0ED5" w:rsidRPr="008C0ED5" w:rsidRDefault="008C0ED5" w:rsidP="008C0ED5">
            <w:pPr>
              <w:jc w:val="center"/>
              <w:rPr>
                <w:szCs w:val="24"/>
              </w:rPr>
            </w:pPr>
            <w:r w:rsidRPr="008C0ED5">
              <w:rPr>
                <w:szCs w:val="24"/>
              </w:rPr>
              <w:t>н50</w:t>
            </w:r>
          </w:p>
        </w:tc>
        <w:tc>
          <w:tcPr>
            <w:tcW w:w="1480" w:type="dxa"/>
            <w:tcBorders>
              <w:top w:val="nil"/>
              <w:left w:val="nil"/>
              <w:bottom w:val="single" w:sz="4" w:space="0" w:color="auto"/>
              <w:right w:val="single" w:sz="4" w:space="0" w:color="auto"/>
            </w:tcBorders>
            <w:noWrap/>
            <w:vAlign w:val="center"/>
            <w:hideMark/>
          </w:tcPr>
          <w:p w14:paraId="182131B8" w14:textId="77777777" w:rsidR="008C0ED5" w:rsidRPr="008C0ED5" w:rsidRDefault="008C0ED5" w:rsidP="008C0ED5">
            <w:pPr>
              <w:jc w:val="center"/>
              <w:rPr>
                <w:szCs w:val="24"/>
              </w:rPr>
            </w:pPr>
            <w:r w:rsidRPr="008C0ED5">
              <w:rPr>
                <w:szCs w:val="24"/>
              </w:rPr>
              <w:t>449 543,30</w:t>
            </w:r>
          </w:p>
        </w:tc>
        <w:tc>
          <w:tcPr>
            <w:tcW w:w="1480" w:type="dxa"/>
            <w:tcBorders>
              <w:top w:val="nil"/>
              <w:left w:val="nil"/>
              <w:bottom w:val="single" w:sz="4" w:space="0" w:color="auto"/>
              <w:right w:val="single" w:sz="4" w:space="0" w:color="auto"/>
            </w:tcBorders>
            <w:noWrap/>
            <w:vAlign w:val="center"/>
            <w:hideMark/>
          </w:tcPr>
          <w:p w14:paraId="4C7D1FAF" w14:textId="77777777" w:rsidR="008C0ED5" w:rsidRPr="008C0ED5" w:rsidRDefault="008C0ED5" w:rsidP="008C0ED5">
            <w:pPr>
              <w:jc w:val="center"/>
              <w:rPr>
                <w:szCs w:val="24"/>
              </w:rPr>
            </w:pPr>
            <w:r w:rsidRPr="008C0ED5">
              <w:rPr>
                <w:szCs w:val="24"/>
              </w:rPr>
              <w:t>2 222 838,73</w:t>
            </w:r>
          </w:p>
        </w:tc>
      </w:tr>
      <w:tr w:rsidR="008C0ED5" w:rsidRPr="008C0ED5" w14:paraId="0189036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2DC8237" w14:textId="77777777" w:rsidR="008C0ED5" w:rsidRPr="008C0ED5" w:rsidRDefault="008C0ED5" w:rsidP="008C0ED5">
            <w:pPr>
              <w:jc w:val="center"/>
              <w:rPr>
                <w:szCs w:val="24"/>
              </w:rPr>
            </w:pPr>
            <w:r w:rsidRPr="008C0ED5">
              <w:rPr>
                <w:szCs w:val="24"/>
              </w:rPr>
              <w:t>н51</w:t>
            </w:r>
          </w:p>
        </w:tc>
        <w:tc>
          <w:tcPr>
            <w:tcW w:w="1480" w:type="dxa"/>
            <w:tcBorders>
              <w:top w:val="nil"/>
              <w:left w:val="nil"/>
              <w:bottom w:val="single" w:sz="4" w:space="0" w:color="auto"/>
              <w:right w:val="single" w:sz="4" w:space="0" w:color="auto"/>
            </w:tcBorders>
            <w:noWrap/>
            <w:vAlign w:val="center"/>
            <w:hideMark/>
          </w:tcPr>
          <w:p w14:paraId="707C5DCE" w14:textId="77777777" w:rsidR="008C0ED5" w:rsidRPr="008C0ED5" w:rsidRDefault="008C0ED5" w:rsidP="008C0ED5">
            <w:pPr>
              <w:jc w:val="center"/>
              <w:rPr>
                <w:szCs w:val="24"/>
              </w:rPr>
            </w:pPr>
            <w:r w:rsidRPr="008C0ED5">
              <w:rPr>
                <w:szCs w:val="24"/>
              </w:rPr>
              <w:t>449 537,68</w:t>
            </w:r>
          </w:p>
        </w:tc>
        <w:tc>
          <w:tcPr>
            <w:tcW w:w="1480" w:type="dxa"/>
            <w:tcBorders>
              <w:top w:val="nil"/>
              <w:left w:val="nil"/>
              <w:bottom w:val="single" w:sz="4" w:space="0" w:color="auto"/>
              <w:right w:val="single" w:sz="4" w:space="0" w:color="auto"/>
            </w:tcBorders>
            <w:noWrap/>
            <w:vAlign w:val="center"/>
            <w:hideMark/>
          </w:tcPr>
          <w:p w14:paraId="6E27A244" w14:textId="77777777" w:rsidR="008C0ED5" w:rsidRPr="008C0ED5" w:rsidRDefault="008C0ED5" w:rsidP="008C0ED5">
            <w:pPr>
              <w:jc w:val="center"/>
              <w:rPr>
                <w:szCs w:val="24"/>
              </w:rPr>
            </w:pPr>
            <w:r w:rsidRPr="008C0ED5">
              <w:rPr>
                <w:szCs w:val="24"/>
              </w:rPr>
              <w:t>2 222 837,28</w:t>
            </w:r>
          </w:p>
        </w:tc>
      </w:tr>
      <w:tr w:rsidR="008C0ED5" w:rsidRPr="008C0ED5" w14:paraId="03CAE57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054C4F7" w14:textId="77777777" w:rsidR="008C0ED5" w:rsidRPr="008C0ED5" w:rsidRDefault="008C0ED5" w:rsidP="008C0ED5">
            <w:pPr>
              <w:jc w:val="center"/>
              <w:rPr>
                <w:szCs w:val="24"/>
              </w:rPr>
            </w:pPr>
            <w:r w:rsidRPr="008C0ED5">
              <w:rPr>
                <w:szCs w:val="24"/>
              </w:rPr>
              <w:t>н52</w:t>
            </w:r>
          </w:p>
        </w:tc>
        <w:tc>
          <w:tcPr>
            <w:tcW w:w="1480" w:type="dxa"/>
            <w:tcBorders>
              <w:top w:val="nil"/>
              <w:left w:val="nil"/>
              <w:bottom w:val="single" w:sz="4" w:space="0" w:color="auto"/>
              <w:right w:val="single" w:sz="4" w:space="0" w:color="auto"/>
            </w:tcBorders>
            <w:noWrap/>
            <w:vAlign w:val="center"/>
            <w:hideMark/>
          </w:tcPr>
          <w:p w14:paraId="4F14E7D6" w14:textId="77777777" w:rsidR="008C0ED5" w:rsidRPr="008C0ED5" w:rsidRDefault="008C0ED5" w:rsidP="008C0ED5">
            <w:pPr>
              <w:jc w:val="center"/>
              <w:rPr>
                <w:szCs w:val="24"/>
              </w:rPr>
            </w:pPr>
            <w:r w:rsidRPr="008C0ED5">
              <w:rPr>
                <w:szCs w:val="24"/>
              </w:rPr>
              <w:t>449 538,46</w:t>
            </w:r>
          </w:p>
        </w:tc>
        <w:tc>
          <w:tcPr>
            <w:tcW w:w="1480" w:type="dxa"/>
            <w:tcBorders>
              <w:top w:val="nil"/>
              <w:left w:val="nil"/>
              <w:bottom w:val="single" w:sz="4" w:space="0" w:color="auto"/>
              <w:right w:val="single" w:sz="4" w:space="0" w:color="auto"/>
            </w:tcBorders>
            <w:noWrap/>
            <w:vAlign w:val="center"/>
            <w:hideMark/>
          </w:tcPr>
          <w:p w14:paraId="700ED33E" w14:textId="77777777" w:rsidR="008C0ED5" w:rsidRPr="008C0ED5" w:rsidRDefault="008C0ED5" w:rsidP="008C0ED5">
            <w:pPr>
              <w:jc w:val="center"/>
              <w:rPr>
                <w:szCs w:val="24"/>
              </w:rPr>
            </w:pPr>
            <w:r w:rsidRPr="008C0ED5">
              <w:rPr>
                <w:szCs w:val="24"/>
              </w:rPr>
              <w:t>2 222 834,91</w:t>
            </w:r>
          </w:p>
        </w:tc>
      </w:tr>
      <w:tr w:rsidR="008C0ED5" w:rsidRPr="008C0ED5" w14:paraId="28C7D55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9D0D387" w14:textId="77777777" w:rsidR="008C0ED5" w:rsidRPr="008C0ED5" w:rsidRDefault="008C0ED5" w:rsidP="008C0ED5">
            <w:pPr>
              <w:jc w:val="center"/>
              <w:rPr>
                <w:szCs w:val="24"/>
              </w:rPr>
            </w:pPr>
            <w:r w:rsidRPr="008C0ED5">
              <w:rPr>
                <w:szCs w:val="24"/>
              </w:rPr>
              <w:t>н49</w:t>
            </w:r>
          </w:p>
        </w:tc>
        <w:tc>
          <w:tcPr>
            <w:tcW w:w="1480" w:type="dxa"/>
            <w:tcBorders>
              <w:top w:val="nil"/>
              <w:left w:val="nil"/>
              <w:bottom w:val="single" w:sz="4" w:space="0" w:color="auto"/>
              <w:right w:val="single" w:sz="4" w:space="0" w:color="auto"/>
            </w:tcBorders>
            <w:noWrap/>
            <w:vAlign w:val="center"/>
            <w:hideMark/>
          </w:tcPr>
          <w:p w14:paraId="7B4FB3B6" w14:textId="77777777" w:rsidR="008C0ED5" w:rsidRPr="008C0ED5" w:rsidRDefault="008C0ED5" w:rsidP="008C0ED5">
            <w:pPr>
              <w:jc w:val="center"/>
              <w:rPr>
                <w:szCs w:val="24"/>
              </w:rPr>
            </w:pPr>
            <w:r w:rsidRPr="008C0ED5">
              <w:rPr>
                <w:szCs w:val="24"/>
              </w:rPr>
              <w:t>449 544,00</w:t>
            </w:r>
          </w:p>
        </w:tc>
        <w:tc>
          <w:tcPr>
            <w:tcW w:w="1480" w:type="dxa"/>
            <w:tcBorders>
              <w:top w:val="nil"/>
              <w:left w:val="nil"/>
              <w:bottom w:val="single" w:sz="4" w:space="0" w:color="auto"/>
              <w:right w:val="single" w:sz="4" w:space="0" w:color="auto"/>
            </w:tcBorders>
            <w:noWrap/>
            <w:vAlign w:val="center"/>
            <w:hideMark/>
          </w:tcPr>
          <w:p w14:paraId="3BAE4CDF" w14:textId="77777777" w:rsidR="008C0ED5" w:rsidRPr="008C0ED5" w:rsidRDefault="008C0ED5" w:rsidP="008C0ED5">
            <w:pPr>
              <w:jc w:val="center"/>
              <w:rPr>
                <w:szCs w:val="24"/>
              </w:rPr>
            </w:pPr>
            <w:r w:rsidRPr="008C0ED5">
              <w:rPr>
                <w:szCs w:val="24"/>
              </w:rPr>
              <w:t>2 222 835,75</w:t>
            </w:r>
          </w:p>
        </w:tc>
      </w:tr>
      <w:tr w:rsidR="008C0ED5" w:rsidRPr="008C0ED5" w14:paraId="1A0F56E1"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154F30C9" w14:textId="77777777" w:rsidR="008C0ED5" w:rsidRPr="008C0ED5" w:rsidRDefault="008C0ED5" w:rsidP="008C0ED5">
            <w:pPr>
              <w:jc w:val="center"/>
              <w:rPr>
                <w:szCs w:val="24"/>
              </w:rPr>
            </w:pPr>
            <w:r w:rsidRPr="008C0ED5">
              <w:rPr>
                <w:szCs w:val="24"/>
              </w:rPr>
              <w:t>47:07:0722001:141667:ЗУ1, 57 кв.м.</w:t>
            </w:r>
          </w:p>
        </w:tc>
      </w:tr>
      <w:tr w:rsidR="008C0ED5" w:rsidRPr="008C0ED5" w14:paraId="0CCF85C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984B0A1" w14:textId="77777777" w:rsidR="008C0ED5" w:rsidRPr="008C0ED5" w:rsidRDefault="008C0ED5" w:rsidP="008C0ED5">
            <w:pPr>
              <w:jc w:val="center"/>
              <w:rPr>
                <w:szCs w:val="24"/>
              </w:rPr>
            </w:pPr>
            <w:r w:rsidRPr="008C0ED5">
              <w:rPr>
                <w:szCs w:val="24"/>
              </w:rPr>
              <w:t>н52</w:t>
            </w:r>
          </w:p>
        </w:tc>
        <w:tc>
          <w:tcPr>
            <w:tcW w:w="1480" w:type="dxa"/>
            <w:tcBorders>
              <w:top w:val="nil"/>
              <w:left w:val="nil"/>
              <w:bottom w:val="single" w:sz="4" w:space="0" w:color="auto"/>
              <w:right w:val="single" w:sz="4" w:space="0" w:color="auto"/>
            </w:tcBorders>
            <w:noWrap/>
            <w:vAlign w:val="center"/>
            <w:hideMark/>
          </w:tcPr>
          <w:p w14:paraId="527907D9" w14:textId="77777777" w:rsidR="008C0ED5" w:rsidRPr="008C0ED5" w:rsidRDefault="008C0ED5" w:rsidP="008C0ED5">
            <w:pPr>
              <w:jc w:val="center"/>
              <w:rPr>
                <w:szCs w:val="24"/>
              </w:rPr>
            </w:pPr>
            <w:r w:rsidRPr="008C0ED5">
              <w:rPr>
                <w:szCs w:val="24"/>
              </w:rPr>
              <w:t>449 538,46</w:t>
            </w:r>
          </w:p>
        </w:tc>
        <w:tc>
          <w:tcPr>
            <w:tcW w:w="1480" w:type="dxa"/>
            <w:tcBorders>
              <w:top w:val="nil"/>
              <w:left w:val="nil"/>
              <w:bottom w:val="single" w:sz="4" w:space="0" w:color="auto"/>
              <w:right w:val="single" w:sz="4" w:space="0" w:color="auto"/>
            </w:tcBorders>
            <w:noWrap/>
            <w:vAlign w:val="center"/>
            <w:hideMark/>
          </w:tcPr>
          <w:p w14:paraId="082EF73D" w14:textId="77777777" w:rsidR="008C0ED5" w:rsidRPr="008C0ED5" w:rsidRDefault="008C0ED5" w:rsidP="008C0ED5">
            <w:pPr>
              <w:jc w:val="center"/>
              <w:rPr>
                <w:szCs w:val="24"/>
              </w:rPr>
            </w:pPr>
            <w:r w:rsidRPr="008C0ED5">
              <w:rPr>
                <w:szCs w:val="24"/>
              </w:rPr>
              <w:t>2 222 834,91</w:t>
            </w:r>
          </w:p>
        </w:tc>
      </w:tr>
      <w:tr w:rsidR="008C0ED5" w:rsidRPr="008C0ED5" w14:paraId="1399E74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04ADF22" w14:textId="77777777" w:rsidR="008C0ED5" w:rsidRPr="008C0ED5" w:rsidRDefault="008C0ED5" w:rsidP="008C0ED5">
            <w:pPr>
              <w:jc w:val="center"/>
              <w:rPr>
                <w:szCs w:val="24"/>
              </w:rPr>
            </w:pPr>
            <w:r w:rsidRPr="008C0ED5">
              <w:rPr>
                <w:szCs w:val="24"/>
              </w:rPr>
              <w:t>н51</w:t>
            </w:r>
          </w:p>
        </w:tc>
        <w:tc>
          <w:tcPr>
            <w:tcW w:w="1480" w:type="dxa"/>
            <w:tcBorders>
              <w:top w:val="nil"/>
              <w:left w:val="nil"/>
              <w:bottom w:val="single" w:sz="4" w:space="0" w:color="auto"/>
              <w:right w:val="single" w:sz="4" w:space="0" w:color="auto"/>
            </w:tcBorders>
            <w:noWrap/>
            <w:vAlign w:val="center"/>
            <w:hideMark/>
          </w:tcPr>
          <w:p w14:paraId="235EE0AA" w14:textId="77777777" w:rsidR="008C0ED5" w:rsidRPr="008C0ED5" w:rsidRDefault="008C0ED5" w:rsidP="008C0ED5">
            <w:pPr>
              <w:jc w:val="center"/>
              <w:rPr>
                <w:szCs w:val="24"/>
              </w:rPr>
            </w:pPr>
            <w:r w:rsidRPr="008C0ED5">
              <w:rPr>
                <w:szCs w:val="24"/>
              </w:rPr>
              <w:t>449 537,68</w:t>
            </w:r>
          </w:p>
        </w:tc>
        <w:tc>
          <w:tcPr>
            <w:tcW w:w="1480" w:type="dxa"/>
            <w:tcBorders>
              <w:top w:val="nil"/>
              <w:left w:val="nil"/>
              <w:bottom w:val="single" w:sz="4" w:space="0" w:color="auto"/>
              <w:right w:val="single" w:sz="4" w:space="0" w:color="auto"/>
            </w:tcBorders>
            <w:noWrap/>
            <w:vAlign w:val="center"/>
            <w:hideMark/>
          </w:tcPr>
          <w:p w14:paraId="09DD8DE9" w14:textId="77777777" w:rsidR="008C0ED5" w:rsidRPr="008C0ED5" w:rsidRDefault="008C0ED5" w:rsidP="008C0ED5">
            <w:pPr>
              <w:jc w:val="center"/>
              <w:rPr>
                <w:szCs w:val="24"/>
              </w:rPr>
            </w:pPr>
            <w:r w:rsidRPr="008C0ED5">
              <w:rPr>
                <w:szCs w:val="24"/>
              </w:rPr>
              <w:t>2 222 837,28</w:t>
            </w:r>
          </w:p>
        </w:tc>
      </w:tr>
      <w:tr w:rsidR="008C0ED5" w:rsidRPr="008C0ED5" w14:paraId="79901FB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24B7601" w14:textId="77777777" w:rsidR="008C0ED5" w:rsidRPr="008C0ED5" w:rsidRDefault="008C0ED5" w:rsidP="008C0ED5">
            <w:pPr>
              <w:jc w:val="center"/>
              <w:rPr>
                <w:szCs w:val="24"/>
              </w:rPr>
            </w:pPr>
            <w:r w:rsidRPr="008C0ED5">
              <w:rPr>
                <w:szCs w:val="24"/>
              </w:rPr>
              <w:t>н53</w:t>
            </w:r>
          </w:p>
        </w:tc>
        <w:tc>
          <w:tcPr>
            <w:tcW w:w="1480" w:type="dxa"/>
            <w:tcBorders>
              <w:top w:val="nil"/>
              <w:left w:val="nil"/>
              <w:bottom w:val="single" w:sz="4" w:space="0" w:color="auto"/>
              <w:right w:val="single" w:sz="4" w:space="0" w:color="auto"/>
            </w:tcBorders>
            <w:noWrap/>
            <w:vAlign w:val="center"/>
            <w:hideMark/>
          </w:tcPr>
          <w:p w14:paraId="73FAAF98" w14:textId="77777777" w:rsidR="008C0ED5" w:rsidRPr="008C0ED5" w:rsidRDefault="008C0ED5" w:rsidP="008C0ED5">
            <w:pPr>
              <w:jc w:val="center"/>
              <w:rPr>
                <w:szCs w:val="24"/>
              </w:rPr>
            </w:pPr>
            <w:r w:rsidRPr="008C0ED5">
              <w:rPr>
                <w:szCs w:val="24"/>
              </w:rPr>
              <w:t>449 517,12</w:t>
            </w:r>
          </w:p>
        </w:tc>
        <w:tc>
          <w:tcPr>
            <w:tcW w:w="1480" w:type="dxa"/>
            <w:tcBorders>
              <w:top w:val="nil"/>
              <w:left w:val="nil"/>
              <w:bottom w:val="single" w:sz="4" w:space="0" w:color="auto"/>
              <w:right w:val="single" w:sz="4" w:space="0" w:color="auto"/>
            </w:tcBorders>
            <w:noWrap/>
            <w:vAlign w:val="center"/>
            <w:hideMark/>
          </w:tcPr>
          <w:p w14:paraId="732F5300" w14:textId="77777777" w:rsidR="008C0ED5" w:rsidRPr="008C0ED5" w:rsidRDefault="008C0ED5" w:rsidP="008C0ED5">
            <w:pPr>
              <w:jc w:val="center"/>
              <w:rPr>
                <w:szCs w:val="24"/>
              </w:rPr>
            </w:pPr>
            <w:r w:rsidRPr="008C0ED5">
              <w:rPr>
                <w:szCs w:val="24"/>
              </w:rPr>
              <w:t>2 222 832,00</w:t>
            </w:r>
          </w:p>
        </w:tc>
      </w:tr>
      <w:tr w:rsidR="008C0ED5" w:rsidRPr="008C0ED5" w14:paraId="1A08D55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91D5492" w14:textId="77777777" w:rsidR="008C0ED5" w:rsidRPr="008C0ED5" w:rsidRDefault="008C0ED5" w:rsidP="008C0ED5">
            <w:pPr>
              <w:jc w:val="center"/>
              <w:rPr>
                <w:szCs w:val="24"/>
              </w:rPr>
            </w:pPr>
            <w:r w:rsidRPr="008C0ED5">
              <w:rPr>
                <w:szCs w:val="24"/>
              </w:rPr>
              <w:t>н54</w:t>
            </w:r>
          </w:p>
        </w:tc>
        <w:tc>
          <w:tcPr>
            <w:tcW w:w="1480" w:type="dxa"/>
            <w:tcBorders>
              <w:top w:val="nil"/>
              <w:left w:val="nil"/>
              <w:bottom w:val="single" w:sz="4" w:space="0" w:color="auto"/>
              <w:right w:val="single" w:sz="4" w:space="0" w:color="auto"/>
            </w:tcBorders>
            <w:noWrap/>
            <w:vAlign w:val="center"/>
            <w:hideMark/>
          </w:tcPr>
          <w:p w14:paraId="65423B94" w14:textId="77777777" w:rsidR="008C0ED5" w:rsidRPr="008C0ED5" w:rsidRDefault="008C0ED5" w:rsidP="008C0ED5">
            <w:pPr>
              <w:jc w:val="center"/>
              <w:rPr>
                <w:szCs w:val="24"/>
              </w:rPr>
            </w:pPr>
            <w:r w:rsidRPr="008C0ED5">
              <w:rPr>
                <w:szCs w:val="24"/>
              </w:rPr>
              <w:t>449 517,15</w:t>
            </w:r>
          </w:p>
        </w:tc>
        <w:tc>
          <w:tcPr>
            <w:tcW w:w="1480" w:type="dxa"/>
            <w:tcBorders>
              <w:top w:val="nil"/>
              <w:left w:val="nil"/>
              <w:bottom w:val="single" w:sz="4" w:space="0" w:color="auto"/>
              <w:right w:val="single" w:sz="4" w:space="0" w:color="auto"/>
            </w:tcBorders>
            <w:noWrap/>
            <w:vAlign w:val="center"/>
            <w:hideMark/>
          </w:tcPr>
          <w:p w14:paraId="38F4951A" w14:textId="77777777" w:rsidR="008C0ED5" w:rsidRPr="008C0ED5" w:rsidRDefault="008C0ED5" w:rsidP="008C0ED5">
            <w:pPr>
              <w:jc w:val="center"/>
              <w:rPr>
                <w:szCs w:val="24"/>
              </w:rPr>
            </w:pPr>
            <w:r w:rsidRPr="008C0ED5">
              <w:rPr>
                <w:szCs w:val="24"/>
              </w:rPr>
              <w:t>2 222 828,79</w:t>
            </w:r>
          </w:p>
        </w:tc>
      </w:tr>
      <w:tr w:rsidR="008C0ED5" w:rsidRPr="008C0ED5" w14:paraId="31B5F56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FED7512" w14:textId="77777777" w:rsidR="008C0ED5" w:rsidRPr="008C0ED5" w:rsidRDefault="008C0ED5" w:rsidP="008C0ED5">
            <w:pPr>
              <w:jc w:val="center"/>
              <w:rPr>
                <w:szCs w:val="24"/>
              </w:rPr>
            </w:pPr>
            <w:r w:rsidRPr="008C0ED5">
              <w:rPr>
                <w:szCs w:val="24"/>
              </w:rPr>
              <w:t>н55</w:t>
            </w:r>
          </w:p>
        </w:tc>
        <w:tc>
          <w:tcPr>
            <w:tcW w:w="1480" w:type="dxa"/>
            <w:tcBorders>
              <w:top w:val="nil"/>
              <w:left w:val="nil"/>
              <w:bottom w:val="single" w:sz="4" w:space="0" w:color="auto"/>
              <w:right w:val="single" w:sz="4" w:space="0" w:color="auto"/>
            </w:tcBorders>
            <w:noWrap/>
            <w:vAlign w:val="center"/>
            <w:hideMark/>
          </w:tcPr>
          <w:p w14:paraId="33B12728" w14:textId="77777777" w:rsidR="008C0ED5" w:rsidRPr="008C0ED5" w:rsidRDefault="008C0ED5" w:rsidP="008C0ED5">
            <w:pPr>
              <w:jc w:val="center"/>
              <w:rPr>
                <w:szCs w:val="24"/>
              </w:rPr>
            </w:pPr>
            <w:r w:rsidRPr="008C0ED5">
              <w:rPr>
                <w:szCs w:val="24"/>
              </w:rPr>
              <w:t>449 515,77</w:t>
            </w:r>
          </w:p>
        </w:tc>
        <w:tc>
          <w:tcPr>
            <w:tcW w:w="1480" w:type="dxa"/>
            <w:tcBorders>
              <w:top w:val="nil"/>
              <w:left w:val="nil"/>
              <w:bottom w:val="single" w:sz="4" w:space="0" w:color="auto"/>
              <w:right w:val="single" w:sz="4" w:space="0" w:color="auto"/>
            </w:tcBorders>
            <w:noWrap/>
            <w:vAlign w:val="center"/>
            <w:hideMark/>
          </w:tcPr>
          <w:p w14:paraId="2E37E76C" w14:textId="77777777" w:rsidR="008C0ED5" w:rsidRPr="008C0ED5" w:rsidRDefault="008C0ED5" w:rsidP="008C0ED5">
            <w:pPr>
              <w:jc w:val="center"/>
              <w:rPr>
                <w:szCs w:val="24"/>
              </w:rPr>
            </w:pPr>
            <w:r w:rsidRPr="008C0ED5">
              <w:rPr>
                <w:szCs w:val="24"/>
              </w:rPr>
              <w:t>2 222 825,87</w:t>
            </w:r>
          </w:p>
        </w:tc>
      </w:tr>
      <w:tr w:rsidR="008C0ED5" w:rsidRPr="008C0ED5" w14:paraId="36435C0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C950C3F" w14:textId="77777777" w:rsidR="008C0ED5" w:rsidRPr="008C0ED5" w:rsidRDefault="008C0ED5" w:rsidP="008C0ED5">
            <w:pPr>
              <w:jc w:val="center"/>
              <w:rPr>
                <w:szCs w:val="24"/>
              </w:rPr>
            </w:pPr>
            <w:r w:rsidRPr="008C0ED5">
              <w:rPr>
                <w:szCs w:val="24"/>
              </w:rPr>
              <w:t>н56</w:t>
            </w:r>
          </w:p>
        </w:tc>
        <w:tc>
          <w:tcPr>
            <w:tcW w:w="1480" w:type="dxa"/>
            <w:tcBorders>
              <w:top w:val="nil"/>
              <w:left w:val="nil"/>
              <w:bottom w:val="single" w:sz="4" w:space="0" w:color="auto"/>
              <w:right w:val="single" w:sz="4" w:space="0" w:color="auto"/>
            </w:tcBorders>
            <w:noWrap/>
            <w:vAlign w:val="center"/>
            <w:hideMark/>
          </w:tcPr>
          <w:p w14:paraId="6D03A8D2" w14:textId="77777777" w:rsidR="008C0ED5" w:rsidRPr="008C0ED5" w:rsidRDefault="008C0ED5" w:rsidP="008C0ED5">
            <w:pPr>
              <w:jc w:val="center"/>
              <w:rPr>
                <w:szCs w:val="24"/>
              </w:rPr>
            </w:pPr>
            <w:r w:rsidRPr="008C0ED5">
              <w:rPr>
                <w:szCs w:val="24"/>
              </w:rPr>
              <w:t>449 527,35</w:t>
            </w:r>
          </w:p>
        </w:tc>
        <w:tc>
          <w:tcPr>
            <w:tcW w:w="1480" w:type="dxa"/>
            <w:tcBorders>
              <w:top w:val="nil"/>
              <w:left w:val="nil"/>
              <w:bottom w:val="single" w:sz="4" w:space="0" w:color="auto"/>
              <w:right w:val="single" w:sz="4" w:space="0" w:color="auto"/>
            </w:tcBorders>
            <w:noWrap/>
            <w:vAlign w:val="center"/>
            <w:hideMark/>
          </w:tcPr>
          <w:p w14:paraId="40707B9F" w14:textId="77777777" w:rsidR="008C0ED5" w:rsidRPr="008C0ED5" w:rsidRDefault="008C0ED5" w:rsidP="008C0ED5">
            <w:pPr>
              <w:jc w:val="center"/>
              <w:rPr>
                <w:szCs w:val="24"/>
              </w:rPr>
            </w:pPr>
            <w:r w:rsidRPr="008C0ED5">
              <w:rPr>
                <w:szCs w:val="24"/>
              </w:rPr>
              <w:t>2 222 833,22</w:t>
            </w:r>
          </w:p>
        </w:tc>
      </w:tr>
      <w:tr w:rsidR="008C0ED5" w:rsidRPr="008C0ED5" w14:paraId="22CE237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12D52A7" w14:textId="77777777" w:rsidR="008C0ED5" w:rsidRPr="008C0ED5" w:rsidRDefault="008C0ED5" w:rsidP="008C0ED5">
            <w:pPr>
              <w:jc w:val="center"/>
              <w:rPr>
                <w:szCs w:val="24"/>
              </w:rPr>
            </w:pPr>
            <w:r w:rsidRPr="008C0ED5">
              <w:rPr>
                <w:szCs w:val="24"/>
              </w:rPr>
              <w:t>н52</w:t>
            </w:r>
          </w:p>
        </w:tc>
        <w:tc>
          <w:tcPr>
            <w:tcW w:w="1480" w:type="dxa"/>
            <w:tcBorders>
              <w:top w:val="nil"/>
              <w:left w:val="nil"/>
              <w:bottom w:val="single" w:sz="4" w:space="0" w:color="auto"/>
              <w:right w:val="single" w:sz="4" w:space="0" w:color="auto"/>
            </w:tcBorders>
            <w:noWrap/>
            <w:vAlign w:val="center"/>
            <w:hideMark/>
          </w:tcPr>
          <w:p w14:paraId="52C8A4A9" w14:textId="77777777" w:rsidR="008C0ED5" w:rsidRPr="008C0ED5" w:rsidRDefault="008C0ED5" w:rsidP="008C0ED5">
            <w:pPr>
              <w:jc w:val="center"/>
              <w:rPr>
                <w:szCs w:val="24"/>
              </w:rPr>
            </w:pPr>
            <w:r w:rsidRPr="008C0ED5">
              <w:rPr>
                <w:szCs w:val="24"/>
              </w:rPr>
              <w:t>449 538,46</w:t>
            </w:r>
          </w:p>
        </w:tc>
        <w:tc>
          <w:tcPr>
            <w:tcW w:w="1480" w:type="dxa"/>
            <w:tcBorders>
              <w:top w:val="nil"/>
              <w:left w:val="nil"/>
              <w:bottom w:val="single" w:sz="4" w:space="0" w:color="auto"/>
              <w:right w:val="single" w:sz="4" w:space="0" w:color="auto"/>
            </w:tcBorders>
            <w:noWrap/>
            <w:vAlign w:val="center"/>
            <w:hideMark/>
          </w:tcPr>
          <w:p w14:paraId="7661D8FC" w14:textId="77777777" w:rsidR="008C0ED5" w:rsidRPr="008C0ED5" w:rsidRDefault="008C0ED5" w:rsidP="008C0ED5">
            <w:pPr>
              <w:jc w:val="center"/>
              <w:rPr>
                <w:szCs w:val="24"/>
              </w:rPr>
            </w:pPr>
            <w:r w:rsidRPr="008C0ED5">
              <w:rPr>
                <w:szCs w:val="24"/>
              </w:rPr>
              <w:t>2 222 834,91</w:t>
            </w:r>
          </w:p>
        </w:tc>
      </w:tr>
      <w:tr w:rsidR="008C0ED5" w:rsidRPr="008C0ED5" w14:paraId="2F0311EC"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5933B066" w14:textId="77777777" w:rsidR="008C0ED5" w:rsidRPr="008C0ED5" w:rsidRDefault="008C0ED5" w:rsidP="008C0ED5">
            <w:pPr>
              <w:jc w:val="center"/>
              <w:rPr>
                <w:szCs w:val="24"/>
              </w:rPr>
            </w:pPr>
            <w:r w:rsidRPr="008C0ED5">
              <w:rPr>
                <w:szCs w:val="24"/>
              </w:rPr>
              <w:t>47:07:0722001:141667:ЗУ2, 441 кв.м.</w:t>
            </w:r>
          </w:p>
        </w:tc>
      </w:tr>
      <w:tr w:rsidR="008C0ED5" w:rsidRPr="008C0ED5" w14:paraId="2F65EEE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3D34E8C" w14:textId="77777777" w:rsidR="008C0ED5" w:rsidRPr="008C0ED5" w:rsidRDefault="008C0ED5" w:rsidP="008C0ED5">
            <w:pPr>
              <w:jc w:val="center"/>
              <w:rPr>
                <w:szCs w:val="24"/>
              </w:rPr>
            </w:pPr>
            <w:r w:rsidRPr="008C0ED5">
              <w:rPr>
                <w:szCs w:val="24"/>
              </w:rPr>
              <w:t>н57</w:t>
            </w:r>
          </w:p>
        </w:tc>
        <w:tc>
          <w:tcPr>
            <w:tcW w:w="1480" w:type="dxa"/>
            <w:tcBorders>
              <w:top w:val="nil"/>
              <w:left w:val="nil"/>
              <w:bottom w:val="single" w:sz="4" w:space="0" w:color="auto"/>
              <w:right w:val="single" w:sz="4" w:space="0" w:color="auto"/>
            </w:tcBorders>
            <w:noWrap/>
            <w:vAlign w:val="center"/>
            <w:hideMark/>
          </w:tcPr>
          <w:p w14:paraId="7C791318" w14:textId="77777777" w:rsidR="008C0ED5" w:rsidRPr="008C0ED5" w:rsidRDefault="008C0ED5" w:rsidP="008C0ED5">
            <w:pPr>
              <w:jc w:val="center"/>
              <w:rPr>
                <w:szCs w:val="24"/>
              </w:rPr>
            </w:pPr>
            <w:r w:rsidRPr="008C0ED5">
              <w:rPr>
                <w:szCs w:val="24"/>
              </w:rPr>
              <w:t>449 509,29</w:t>
            </w:r>
          </w:p>
        </w:tc>
        <w:tc>
          <w:tcPr>
            <w:tcW w:w="1480" w:type="dxa"/>
            <w:tcBorders>
              <w:top w:val="nil"/>
              <w:left w:val="nil"/>
              <w:bottom w:val="single" w:sz="4" w:space="0" w:color="auto"/>
              <w:right w:val="single" w:sz="4" w:space="0" w:color="auto"/>
            </w:tcBorders>
            <w:noWrap/>
            <w:vAlign w:val="center"/>
            <w:hideMark/>
          </w:tcPr>
          <w:p w14:paraId="4BDE6F70" w14:textId="77777777" w:rsidR="008C0ED5" w:rsidRPr="008C0ED5" w:rsidRDefault="008C0ED5" w:rsidP="008C0ED5">
            <w:pPr>
              <w:jc w:val="center"/>
              <w:rPr>
                <w:szCs w:val="24"/>
              </w:rPr>
            </w:pPr>
            <w:r w:rsidRPr="008C0ED5">
              <w:rPr>
                <w:szCs w:val="24"/>
              </w:rPr>
              <w:t>2 222 821,76</w:t>
            </w:r>
          </w:p>
        </w:tc>
      </w:tr>
      <w:tr w:rsidR="008C0ED5" w:rsidRPr="008C0ED5" w14:paraId="2D73EA5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48C1918" w14:textId="77777777" w:rsidR="008C0ED5" w:rsidRPr="008C0ED5" w:rsidRDefault="008C0ED5" w:rsidP="008C0ED5">
            <w:pPr>
              <w:jc w:val="center"/>
              <w:rPr>
                <w:szCs w:val="24"/>
              </w:rPr>
            </w:pPr>
            <w:r w:rsidRPr="008C0ED5">
              <w:rPr>
                <w:szCs w:val="24"/>
              </w:rPr>
              <w:t>н58</w:t>
            </w:r>
          </w:p>
        </w:tc>
        <w:tc>
          <w:tcPr>
            <w:tcW w:w="1480" w:type="dxa"/>
            <w:tcBorders>
              <w:top w:val="nil"/>
              <w:left w:val="nil"/>
              <w:bottom w:val="single" w:sz="4" w:space="0" w:color="auto"/>
              <w:right w:val="single" w:sz="4" w:space="0" w:color="auto"/>
            </w:tcBorders>
            <w:noWrap/>
            <w:vAlign w:val="center"/>
            <w:hideMark/>
          </w:tcPr>
          <w:p w14:paraId="3DAB987E" w14:textId="77777777" w:rsidR="008C0ED5" w:rsidRPr="008C0ED5" w:rsidRDefault="008C0ED5" w:rsidP="008C0ED5">
            <w:pPr>
              <w:jc w:val="center"/>
              <w:rPr>
                <w:szCs w:val="24"/>
              </w:rPr>
            </w:pPr>
            <w:r w:rsidRPr="008C0ED5">
              <w:rPr>
                <w:szCs w:val="24"/>
              </w:rPr>
              <w:t>449 503,84</w:t>
            </w:r>
          </w:p>
        </w:tc>
        <w:tc>
          <w:tcPr>
            <w:tcW w:w="1480" w:type="dxa"/>
            <w:tcBorders>
              <w:top w:val="nil"/>
              <w:left w:val="nil"/>
              <w:bottom w:val="single" w:sz="4" w:space="0" w:color="auto"/>
              <w:right w:val="single" w:sz="4" w:space="0" w:color="auto"/>
            </w:tcBorders>
            <w:noWrap/>
            <w:vAlign w:val="center"/>
            <w:hideMark/>
          </w:tcPr>
          <w:p w14:paraId="7B05ED77" w14:textId="77777777" w:rsidR="008C0ED5" w:rsidRPr="008C0ED5" w:rsidRDefault="008C0ED5" w:rsidP="008C0ED5">
            <w:pPr>
              <w:jc w:val="center"/>
              <w:rPr>
                <w:szCs w:val="24"/>
              </w:rPr>
            </w:pPr>
            <w:r w:rsidRPr="008C0ED5">
              <w:rPr>
                <w:szCs w:val="24"/>
              </w:rPr>
              <w:t>2 222 818,69</w:t>
            </w:r>
          </w:p>
        </w:tc>
      </w:tr>
      <w:tr w:rsidR="008C0ED5" w:rsidRPr="008C0ED5" w14:paraId="61BA5B1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2F0D11C" w14:textId="77777777" w:rsidR="008C0ED5" w:rsidRPr="008C0ED5" w:rsidRDefault="008C0ED5" w:rsidP="008C0ED5">
            <w:pPr>
              <w:jc w:val="center"/>
              <w:rPr>
                <w:szCs w:val="24"/>
              </w:rPr>
            </w:pPr>
            <w:r w:rsidRPr="008C0ED5">
              <w:rPr>
                <w:szCs w:val="24"/>
              </w:rPr>
              <w:t>н59</w:t>
            </w:r>
          </w:p>
        </w:tc>
        <w:tc>
          <w:tcPr>
            <w:tcW w:w="1480" w:type="dxa"/>
            <w:tcBorders>
              <w:top w:val="nil"/>
              <w:left w:val="nil"/>
              <w:bottom w:val="single" w:sz="4" w:space="0" w:color="auto"/>
              <w:right w:val="single" w:sz="4" w:space="0" w:color="auto"/>
            </w:tcBorders>
            <w:noWrap/>
            <w:vAlign w:val="center"/>
            <w:hideMark/>
          </w:tcPr>
          <w:p w14:paraId="7B92F509" w14:textId="77777777" w:rsidR="008C0ED5" w:rsidRPr="008C0ED5" w:rsidRDefault="008C0ED5" w:rsidP="008C0ED5">
            <w:pPr>
              <w:jc w:val="center"/>
              <w:rPr>
                <w:szCs w:val="24"/>
              </w:rPr>
            </w:pPr>
            <w:r w:rsidRPr="008C0ED5">
              <w:rPr>
                <w:szCs w:val="24"/>
              </w:rPr>
              <w:t>449 496,52</w:t>
            </w:r>
          </w:p>
        </w:tc>
        <w:tc>
          <w:tcPr>
            <w:tcW w:w="1480" w:type="dxa"/>
            <w:tcBorders>
              <w:top w:val="nil"/>
              <w:left w:val="nil"/>
              <w:bottom w:val="single" w:sz="4" w:space="0" w:color="auto"/>
              <w:right w:val="single" w:sz="4" w:space="0" w:color="auto"/>
            </w:tcBorders>
            <w:noWrap/>
            <w:vAlign w:val="center"/>
            <w:hideMark/>
          </w:tcPr>
          <w:p w14:paraId="4FCF609E" w14:textId="77777777" w:rsidR="008C0ED5" w:rsidRPr="008C0ED5" w:rsidRDefault="008C0ED5" w:rsidP="008C0ED5">
            <w:pPr>
              <w:jc w:val="center"/>
              <w:rPr>
                <w:szCs w:val="24"/>
              </w:rPr>
            </w:pPr>
            <w:r w:rsidRPr="008C0ED5">
              <w:rPr>
                <w:szCs w:val="24"/>
              </w:rPr>
              <w:t>2 222 813,61</w:t>
            </w:r>
          </w:p>
        </w:tc>
      </w:tr>
      <w:tr w:rsidR="008C0ED5" w:rsidRPr="008C0ED5" w14:paraId="7563D8B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545B5C8" w14:textId="77777777" w:rsidR="008C0ED5" w:rsidRPr="008C0ED5" w:rsidRDefault="008C0ED5" w:rsidP="008C0ED5">
            <w:pPr>
              <w:jc w:val="center"/>
              <w:rPr>
                <w:szCs w:val="24"/>
              </w:rPr>
            </w:pPr>
            <w:r w:rsidRPr="008C0ED5">
              <w:rPr>
                <w:szCs w:val="24"/>
              </w:rPr>
              <w:t>н60</w:t>
            </w:r>
          </w:p>
        </w:tc>
        <w:tc>
          <w:tcPr>
            <w:tcW w:w="1480" w:type="dxa"/>
            <w:tcBorders>
              <w:top w:val="nil"/>
              <w:left w:val="nil"/>
              <w:bottom w:val="single" w:sz="4" w:space="0" w:color="auto"/>
              <w:right w:val="single" w:sz="4" w:space="0" w:color="auto"/>
            </w:tcBorders>
            <w:noWrap/>
            <w:vAlign w:val="center"/>
            <w:hideMark/>
          </w:tcPr>
          <w:p w14:paraId="1E5BA27C" w14:textId="77777777" w:rsidR="008C0ED5" w:rsidRPr="008C0ED5" w:rsidRDefault="008C0ED5" w:rsidP="008C0ED5">
            <w:pPr>
              <w:jc w:val="center"/>
              <w:rPr>
                <w:szCs w:val="24"/>
              </w:rPr>
            </w:pPr>
            <w:r w:rsidRPr="008C0ED5">
              <w:rPr>
                <w:szCs w:val="24"/>
              </w:rPr>
              <w:t>449 491,17</w:t>
            </w:r>
          </w:p>
        </w:tc>
        <w:tc>
          <w:tcPr>
            <w:tcW w:w="1480" w:type="dxa"/>
            <w:tcBorders>
              <w:top w:val="nil"/>
              <w:left w:val="nil"/>
              <w:bottom w:val="single" w:sz="4" w:space="0" w:color="auto"/>
              <w:right w:val="single" w:sz="4" w:space="0" w:color="auto"/>
            </w:tcBorders>
            <w:noWrap/>
            <w:vAlign w:val="center"/>
            <w:hideMark/>
          </w:tcPr>
          <w:p w14:paraId="3C7526F2" w14:textId="77777777" w:rsidR="008C0ED5" w:rsidRPr="008C0ED5" w:rsidRDefault="008C0ED5" w:rsidP="008C0ED5">
            <w:pPr>
              <w:jc w:val="center"/>
              <w:rPr>
                <w:szCs w:val="24"/>
              </w:rPr>
            </w:pPr>
            <w:r w:rsidRPr="008C0ED5">
              <w:rPr>
                <w:szCs w:val="24"/>
              </w:rPr>
              <w:t>2 222 809,03</w:t>
            </w:r>
          </w:p>
        </w:tc>
      </w:tr>
      <w:tr w:rsidR="008C0ED5" w:rsidRPr="008C0ED5" w14:paraId="07CCBE8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27DFDA3" w14:textId="77777777" w:rsidR="008C0ED5" w:rsidRPr="008C0ED5" w:rsidRDefault="008C0ED5" w:rsidP="008C0ED5">
            <w:pPr>
              <w:jc w:val="center"/>
              <w:rPr>
                <w:szCs w:val="24"/>
              </w:rPr>
            </w:pPr>
            <w:r w:rsidRPr="008C0ED5">
              <w:rPr>
                <w:szCs w:val="24"/>
              </w:rPr>
              <w:t>н61</w:t>
            </w:r>
          </w:p>
        </w:tc>
        <w:tc>
          <w:tcPr>
            <w:tcW w:w="1480" w:type="dxa"/>
            <w:tcBorders>
              <w:top w:val="nil"/>
              <w:left w:val="nil"/>
              <w:bottom w:val="single" w:sz="4" w:space="0" w:color="auto"/>
              <w:right w:val="single" w:sz="4" w:space="0" w:color="auto"/>
            </w:tcBorders>
            <w:noWrap/>
            <w:vAlign w:val="center"/>
            <w:hideMark/>
          </w:tcPr>
          <w:p w14:paraId="0678142F" w14:textId="77777777" w:rsidR="008C0ED5" w:rsidRPr="008C0ED5" w:rsidRDefault="008C0ED5" w:rsidP="008C0ED5">
            <w:pPr>
              <w:jc w:val="center"/>
              <w:rPr>
                <w:szCs w:val="24"/>
              </w:rPr>
            </w:pPr>
            <w:r w:rsidRPr="008C0ED5">
              <w:rPr>
                <w:szCs w:val="24"/>
              </w:rPr>
              <w:t>449 487,64</w:t>
            </w:r>
          </w:p>
        </w:tc>
        <w:tc>
          <w:tcPr>
            <w:tcW w:w="1480" w:type="dxa"/>
            <w:tcBorders>
              <w:top w:val="nil"/>
              <w:left w:val="nil"/>
              <w:bottom w:val="single" w:sz="4" w:space="0" w:color="auto"/>
              <w:right w:val="single" w:sz="4" w:space="0" w:color="auto"/>
            </w:tcBorders>
            <w:noWrap/>
            <w:vAlign w:val="center"/>
            <w:hideMark/>
          </w:tcPr>
          <w:p w14:paraId="47AB0ADE" w14:textId="77777777" w:rsidR="008C0ED5" w:rsidRPr="008C0ED5" w:rsidRDefault="008C0ED5" w:rsidP="008C0ED5">
            <w:pPr>
              <w:jc w:val="center"/>
              <w:rPr>
                <w:szCs w:val="24"/>
              </w:rPr>
            </w:pPr>
            <w:r w:rsidRPr="008C0ED5">
              <w:rPr>
                <w:szCs w:val="24"/>
              </w:rPr>
              <w:t>2 222 805,61</w:t>
            </w:r>
          </w:p>
        </w:tc>
      </w:tr>
      <w:tr w:rsidR="008C0ED5" w:rsidRPr="008C0ED5" w14:paraId="39B9E04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4B69072" w14:textId="77777777" w:rsidR="008C0ED5" w:rsidRPr="008C0ED5" w:rsidRDefault="008C0ED5" w:rsidP="008C0ED5">
            <w:pPr>
              <w:jc w:val="center"/>
              <w:rPr>
                <w:szCs w:val="24"/>
              </w:rPr>
            </w:pPr>
            <w:r w:rsidRPr="008C0ED5">
              <w:rPr>
                <w:szCs w:val="24"/>
              </w:rPr>
              <w:t>н62</w:t>
            </w:r>
          </w:p>
        </w:tc>
        <w:tc>
          <w:tcPr>
            <w:tcW w:w="1480" w:type="dxa"/>
            <w:tcBorders>
              <w:top w:val="nil"/>
              <w:left w:val="nil"/>
              <w:bottom w:val="single" w:sz="4" w:space="0" w:color="auto"/>
              <w:right w:val="single" w:sz="4" w:space="0" w:color="auto"/>
            </w:tcBorders>
            <w:noWrap/>
            <w:vAlign w:val="center"/>
            <w:hideMark/>
          </w:tcPr>
          <w:p w14:paraId="7AD036DC" w14:textId="77777777" w:rsidR="008C0ED5" w:rsidRPr="008C0ED5" w:rsidRDefault="008C0ED5" w:rsidP="008C0ED5">
            <w:pPr>
              <w:jc w:val="center"/>
              <w:rPr>
                <w:szCs w:val="24"/>
              </w:rPr>
            </w:pPr>
            <w:r w:rsidRPr="008C0ED5">
              <w:rPr>
                <w:szCs w:val="24"/>
              </w:rPr>
              <w:t>449 469,03</w:t>
            </w:r>
          </w:p>
        </w:tc>
        <w:tc>
          <w:tcPr>
            <w:tcW w:w="1480" w:type="dxa"/>
            <w:tcBorders>
              <w:top w:val="nil"/>
              <w:left w:val="nil"/>
              <w:bottom w:val="single" w:sz="4" w:space="0" w:color="auto"/>
              <w:right w:val="single" w:sz="4" w:space="0" w:color="auto"/>
            </w:tcBorders>
            <w:noWrap/>
            <w:vAlign w:val="center"/>
            <w:hideMark/>
          </w:tcPr>
          <w:p w14:paraId="20D580C6" w14:textId="77777777" w:rsidR="008C0ED5" w:rsidRPr="008C0ED5" w:rsidRDefault="008C0ED5" w:rsidP="008C0ED5">
            <w:pPr>
              <w:jc w:val="center"/>
              <w:rPr>
                <w:szCs w:val="24"/>
              </w:rPr>
            </w:pPr>
            <w:r w:rsidRPr="008C0ED5">
              <w:rPr>
                <w:szCs w:val="24"/>
              </w:rPr>
              <w:t>2 222 781,55</w:t>
            </w:r>
          </w:p>
        </w:tc>
      </w:tr>
      <w:tr w:rsidR="008C0ED5" w:rsidRPr="008C0ED5" w14:paraId="3A80A30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ADEE8E7" w14:textId="77777777" w:rsidR="008C0ED5" w:rsidRPr="008C0ED5" w:rsidRDefault="008C0ED5" w:rsidP="008C0ED5">
            <w:pPr>
              <w:jc w:val="center"/>
              <w:rPr>
                <w:szCs w:val="24"/>
              </w:rPr>
            </w:pPr>
            <w:r w:rsidRPr="008C0ED5">
              <w:rPr>
                <w:szCs w:val="24"/>
              </w:rPr>
              <w:t>н63</w:t>
            </w:r>
          </w:p>
        </w:tc>
        <w:tc>
          <w:tcPr>
            <w:tcW w:w="1480" w:type="dxa"/>
            <w:tcBorders>
              <w:top w:val="nil"/>
              <w:left w:val="nil"/>
              <w:bottom w:val="single" w:sz="4" w:space="0" w:color="auto"/>
              <w:right w:val="single" w:sz="4" w:space="0" w:color="auto"/>
            </w:tcBorders>
            <w:noWrap/>
            <w:vAlign w:val="center"/>
            <w:hideMark/>
          </w:tcPr>
          <w:p w14:paraId="4499B438" w14:textId="77777777" w:rsidR="008C0ED5" w:rsidRPr="008C0ED5" w:rsidRDefault="008C0ED5" w:rsidP="008C0ED5">
            <w:pPr>
              <w:jc w:val="center"/>
              <w:rPr>
                <w:szCs w:val="24"/>
              </w:rPr>
            </w:pPr>
            <w:r w:rsidRPr="008C0ED5">
              <w:rPr>
                <w:szCs w:val="24"/>
              </w:rPr>
              <w:t>449 461,68</w:t>
            </w:r>
          </w:p>
        </w:tc>
        <w:tc>
          <w:tcPr>
            <w:tcW w:w="1480" w:type="dxa"/>
            <w:tcBorders>
              <w:top w:val="nil"/>
              <w:left w:val="nil"/>
              <w:bottom w:val="single" w:sz="4" w:space="0" w:color="auto"/>
              <w:right w:val="single" w:sz="4" w:space="0" w:color="auto"/>
            </w:tcBorders>
            <w:noWrap/>
            <w:vAlign w:val="center"/>
            <w:hideMark/>
          </w:tcPr>
          <w:p w14:paraId="57A39B10" w14:textId="77777777" w:rsidR="008C0ED5" w:rsidRPr="008C0ED5" w:rsidRDefault="008C0ED5" w:rsidP="008C0ED5">
            <w:pPr>
              <w:jc w:val="center"/>
              <w:rPr>
                <w:szCs w:val="24"/>
              </w:rPr>
            </w:pPr>
            <w:r w:rsidRPr="008C0ED5">
              <w:rPr>
                <w:szCs w:val="24"/>
              </w:rPr>
              <w:t>2 222 773,50</w:t>
            </w:r>
          </w:p>
        </w:tc>
      </w:tr>
      <w:tr w:rsidR="008C0ED5" w:rsidRPr="008C0ED5" w14:paraId="77F5AA4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3FB4B29" w14:textId="77777777" w:rsidR="008C0ED5" w:rsidRPr="008C0ED5" w:rsidRDefault="008C0ED5" w:rsidP="008C0ED5">
            <w:pPr>
              <w:jc w:val="center"/>
              <w:rPr>
                <w:szCs w:val="24"/>
              </w:rPr>
            </w:pPr>
            <w:r w:rsidRPr="008C0ED5">
              <w:rPr>
                <w:szCs w:val="24"/>
              </w:rPr>
              <w:t>н64</w:t>
            </w:r>
          </w:p>
        </w:tc>
        <w:tc>
          <w:tcPr>
            <w:tcW w:w="1480" w:type="dxa"/>
            <w:tcBorders>
              <w:top w:val="nil"/>
              <w:left w:val="nil"/>
              <w:bottom w:val="single" w:sz="4" w:space="0" w:color="auto"/>
              <w:right w:val="single" w:sz="4" w:space="0" w:color="auto"/>
            </w:tcBorders>
            <w:noWrap/>
            <w:vAlign w:val="center"/>
            <w:hideMark/>
          </w:tcPr>
          <w:p w14:paraId="0A7F5B42" w14:textId="77777777" w:rsidR="008C0ED5" w:rsidRPr="008C0ED5" w:rsidRDefault="008C0ED5" w:rsidP="008C0ED5">
            <w:pPr>
              <w:jc w:val="center"/>
              <w:rPr>
                <w:szCs w:val="24"/>
              </w:rPr>
            </w:pPr>
            <w:r w:rsidRPr="008C0ED5">
              <w:rPr>
                <w:szCs w:val="24"/>
              </w:rPr>
              <w:t>449 456,45</w:t>
            </w:r>
          </w:p>
        </w:tc>
        <w:tc>
          <w:tcPr>
            <w:tcW w:w="1480" w:type="dxa"/>
            <w:tcBorders>
              <w:top w:val="nil"/>
              <w:left w:val="nil"/>
              <w:bottom w:val="single" w:sz="4" w:space="0" w:color="auto"/>
              <w:right w:val="single" w:sz="4" w:space="0" w:color="auto"/>
            </w:tcBorders>
            <w:noWrap/>
            <w:vAlign w:val="center"/>
            <w:hideMark/>
          </w:tcPr>
          <w:p w14:paraId="52DCB417" w14:textId="77777777" w:rsidR="008C0ED5" w:rsidRPr="008C0ED5" w:rsidRDefault="008C0ED5" w:rsidP="008C0ED5">
            <w:pPr>
              <w:jc w:val="center"/>
              <w:rPr>
                <w:szCs w:val="24"/>
              </w:rPr>
            </w:pPr>
            <w:r w:rsidRPr="008C0ED5">
              <w:rPr>
                <w:szCs w:val="24"/>
              </w:rPr>
              <w:t>2 222 768,32</w:t>
            </w:r>
          </w:p>
        </w:tc>
      </w:tr>
      <w:tr w:rsidR="008C0ED5" w:rsidRPr="008C0ED5" w14:paraId="1BB1394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6922A0E" w14:textId="77777777" w:rsidR="008C0ED5" w:rsidRPr="008C0ED5" w:rsidRDefault="008C0ED5" w:rsidP="008C0ED5">
            <w:pPr>
              <w:jc w:val="center"/>
              <w:rPr>
                <w:szCs w:val="24"/>
              </w:rPr>
            </w:pPr>
            <w:r w:rsidRPr="008C0ED5">
              <w:rPr>
                <w:szCs w:val="24"/>
              </w:rPr>
              <w:t>н65</w:t>
            </w:r>
          </w:p>
        </w:tc>
        <w:tc>
          <w:tcPr>
            <w:tcW w:w="1480" w:type="dxa"/>
            <w:tcBorders>
              <w:top w:val="nil"/>
              <w:left w:val="nil"/>
              <w:bottom w:val="single" w:sz="4" w:space="0" w:color="auto"/>
              <w:right w:val="single" w:sz="4" w:space="0" w:color="auto"/>
            </w:tcBorders>
            <w:noWrap/>
            <w:vAlign w:val="center"/>
            <w:hideMark/>
          </w:tcPr>
          <w:p w14:paraId="506420D8" w14:textId="77777777" w:rsidR="008C0ED5" w:rsidRPr="008C0ED5" w:rsidRDefault="008C0ED5" w:rsidP="008C0ED5">
            <w:pPr>
              <w:jc w:val="center"/>
              <w:rPr>
                <w:szCs w:val="24"/>
              </w:rPr>
            </w:pPr>
            <w:r w:rsidRPr="008C0ED5">
              <w:rPr>
                <w:szCs w:val="24"/>
              </w:rPr>
              <w:t>449 453,87</w:t>
            </w:r>
          </w:p>
        </w:tc>
        <w:tc>
          <w:tcPr>
            <w:tcW w:w="1480" w:type="dxa"/>
            <w:tcBorders>
              <w:top w:val="nil"/>
              <w:left w:val="nil"/>
              <w:bottom w:val="single" w:sz="4" w:space="0" w:color="auto"/>
              <w:right w:val="single" w:sz="4" w:space="0" w:color="auto"/>
            </w:tcBorders>
            <w:noWrap/>
            <w:vAlign w:val="center"/>
            <w:hideMark/>
          </w:tcPr>
          <w:p w14:paraId="2C4CDC6E" w14:textId="77777777" w:rsidR="008C0ED5" w:rsidRPr="008C0ED5" w:rsidRDefault="008C0ED5" w:rsidP="008C0ED5">
            <w:pPr>
              <w:jc w:val="center"/>
              <w:rPr>
                <w:szCs w:val="24"/>
              </w:rPr>
            </w:pPr>
            <w:r w:rsidRPr="008C0ED5">
              <w:rPr>
                <w:szCs w:val="24"/>
              </w:rPr>
              <w:t>2 222 765,86</w:t>
            </w:r>
          </w:p>
        </w:tc>
      </w:tr>
      <w:tr w:rsidR="008C0ED5" w:rsidRPr="008C0ED5" w14:paraId="720779F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8EE75E2" w14:textId="77777777" w:rsidR="008C0ED5" w:rsidRPr="008C0ED5" w:rsidRDefault="008C0ED5" w:rsidP="008C0ED5">
            <w:pPr>
              <w:jc w:val="center"/>
              <w:rPr>
                <w:szCs w:val="24"/>
              </w:rPr>
            </w:pPr>
            <w:r w:rsidRPr="008C0ED5">
              <w:rPr>
                <w:szCs w:val="24"/>
              </w:rPr>
              <w:t>н66</w:t>
            </w:r>
          </w:p>
        </w:tc>
        <w:tc>
          <w:tcPr>
            <w:tcW w:w="1480" w:type="dxa"/>
            <w:tcBorders>
              <w:top w:val="nil"/>
              <w:left w:val="nil"/>
              <w:bottom w:val="single" w:sz="4" w:space="0" w:color="auto"/>
              <w:right w:val="single" w:sz="4" w:space="0" w:color="auto"/>
            </w:tcBorders>
            <w:noWrap/>
            <w:vAlign w:val="center"/>
            <w:hideMark/>
          </w:tcPr>
          <w:p w14:paraId="6F2D684B" w14:textId="77777777" w:rsidR="008C0ED5" w:rsidRPr="008C0ED5" w:rsidRDefault="008C0ED5" w:rsidP="008C0ED5">
            <w:pPr>
              <w:jc w:val="center"/>
              <w:rPr>
                <w:szCs w:val="24"/>
              </w:rPr>
            </w:pPr>
            <w:r w:rsidRPr="008C0ED5">
              <w:rPr>
                <w:szCs w:val="24"/>
              </w:rPr>
              <w:t>449 452,26</w:t>
            </w:r>
          </w:p>
        </w:tc>
        <w:tc>
          <w:tcPr>
            <w:tcW w:w="1480" w:type="dxa"/>
            <w:tcBorders>
              <w:top w:val="nil"/>
              <w:left w:val="nil"/>
              <w:bottom w:val="single" w:sz="4" w:space="0" w:color="auto"/>
              <w:right w:val="single" w:sz="4" w:space="0" w:color="auto"/>
            </w:tcBorders>
            <w:noWrap/>
            <w:vAlign w:val="center"/>
            <w:hideMark/>
          </w:tcPr>
          <w:p w14:paraId="3C06F590" w14:textId="77777777" w:rsidR="008C0ED5" w:rsidRPr="008C0ED5" w:rsidRDefault="008C0ED5" w:rsidP="008C0ED5">
            <w:pPr>
              <w:jc w:val="center"/>
              <w:rPr>
                <w:szCs w:val="24"/>
              </w:rPr>
            </w:pPr>
            <w:r w:rsidRPr="008C0ED5">
              <w:rPr>
                <w:szCs w:val="24"/>
              </w:rPr>
              <w:t>2 222 764,40</w:t>
            </w:r>
          </w:p>
        </w:tc>
      </w:tr>
      <w:tr w:rsidR="008C0ED5" w:rsidRPr="008C0ED5" w14:paraId="6D84B77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3DDEA38" w14:textId="77777777" w:rsidR="008C0ED5" w:rsidRPr="008C0ED5" w:rsidRDefault="008C0ED5" w:rsidP="008C0ED5">
            <w:pPr>
              <w:jc w:val="center"/>
              <w:rPr>
                <w:szCs w:val="24"/>
              </w:rPr>
            </w:pPr>
            <w:r w:rsidRPr="008C0ED5">
              <w:rPr>
                <w:szCs w:val="24"/>
              </w:rPr>
              <w:t>н67</w:t>
            </w:r>
          </w:p>
        </w:tc>
        <w:tc>
          <w:tcPr>
            <w:tcW w:w="1480" w:type="dxa"/>
            <w:tcBorders>
              <w:top w:val="nil"/>
              <w:left w:val="nil"/>
              <w:bottom w:val="single" w:sz="4" w:space="0" w:color="auto"/>
              <w:right w:val="single" w:sz="4" w:space="0" w:color="auto"/>
            </w:tcBorders>
            <w:noWrap/>
            <w:vAlign w:val="center"/>
            <w:hideMark/>
          </w:tcPr>
          <w:p w14:paraId="136F2DE7" w14:textId="77777777" w:rsidR="008C0ED5" w:rsidRPr="008C0ED5" w:rsidRDefault="008C0ED5" w:rsidP="008C0ED5">
            <w:pPr>
              <w:jc w:val="center"/>
              <w:rPr>
                <w:szCs w:val="24"/>
              </w:rPr>
            </w:pPr>
            <w:r w:rsidRPr="008C0ED5">
              <w:rPr>
                <w:szCs w:val="24"/>
              </w:rPr>
              <w:t>449 447,12</w:t>
            </w:r>
          </w:p>
        </w:tc>
        <w:tc>
          <w:tcPr>
            <w:tcW w:w="1480" w:type="dxa"/>
            <w:tcBorders>
              <w:top w:val="nil"/>
              <w:left w:val="nil"/>
              <w:bottom w:val="single" w:sz="4" w:space="0" w:color="auto"/>
              <w:right w:val="single" w:sz="4" w:space="0" w:color="auto"/>
            </w:tcBorders>
            <w:noWrap/>
            <w:vAlign w:val="center"/>
            <w:hideMark/>
          </w:tcPr>
          <w:p w14:paraId="2B40BC4E" w14:textId="77777777" w:rsidR="008C0ED5" w:rsidRPr="008C0ED5" w:rsidRDefault="008C0ED5" w:rsidP="008C0ED5">
            <w:pPr>
              <w:jc w:val="center"/>
              <w:rPr>
                <w:szCs w:val="24"/>
              </w:rPr>
            </w:pPr>
            <w:r w:rsidRPr="008C0ED5">
              <w:rPr>
                <w:szCs w:val="24"/>
              </w:rPr>
              <w:t>2 222 760,10</w:t>
            </w:r>
          </w:p>
        </w:tc>
      </w:tr>
      <w:tr w:rsidR="008C0ED5" w:rsidRPr="008C0ED5" w14:paraId="727A574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77EC30C" w14:textId="77777777" w:rsidR="008C0ED5" w:rsidRPr="008C0ED5" w:rsidRDefault="008C0ED5" w:rsidP="008C0ED5">
            <w:pPr>
              <w:jc w:val="center"/>
              <w:rPr>
                <w:szCs w:val="24"/>
              </w:rPr>
            </w:pPr>
            <w:r w:rsidRPr="008C0ED5">
              <w:rPr>
                <w:szCs w:val="24"/>
              </w:rPr>
              <w:t>н68</w:t>
            </w:r>
          </w:p>
        </w:tc>
        <w:tc>
          <w:tcPr>
            <w:tcW w:w="1480" w:type="dxa"/>
            <w:tcBorders>
              <w:top w:val="nil"/>
              <w:left w:val="nil"/>
              <w:bottom w:val="single" w:sz="4" w:space="0" w:color="auto"/>
              <w:right w:val="single" w:sz="4" w:space="0" w:color="auto"/>
            </w:tcBorders>
            <w:noWrap/>
            <w:vAlign w:val="center"/>
            <w:hideMark/>
          </w:tcPr>
          <w:p w14:paraId="750D5808" w14:textId="77777777" w:rsidR="008C0ED5" w:rsidRPr="008C0ED5" w:rsidRDefault="008C0ED5" w:rsidP="008C0ED5">
            <w:pPr>
              <w:jc w:val="center"/>
              <w:rPr>
                <w:szCs w:val="24"/>
              </w:rPr>
            </w:pPr>
            <w:r w:rsidRPr="008C0ED5">
              <w:rPr>
                <w:szCs w:val="24"/>
              </w:rPr>
              <w:t>449 441,69</w:t>
            </w:r>
          </w:p>
        </w:tc>
        <w:tc>
          <w:tcPr>
            <w:tcW w:w="1480" w:type="dxa"/>
            <w:tcBorders>
              <w:top w:val="nil"/>
              <w:left w:val="nil"/>
              <w:bottom w:val="single" w:sz="4" w:space="0" w:color="auto"/>
              <w:right w:val="single" w:sz="4" w:space="0" w:color="auto"/>
            </w:tcBorders>
            <w:noWrap/>
            <w:vAlign w:val="center"/>
            <w:hideMark/>
          </w:tcPr>
          <w:p w14:paraId="1BF71F59" w14:textId="77777777" w:rsidR="008C0ED5" w:rsidRPr="008C0ED5" w:rsidRDefault="008C0ED5" w:rsidP="008C0ED5">
            <w:pPr>
              <w:jc w:val="center"/>
              <w:rPr>
                <w:szCs w:val="24"/>
              </w:rPr>
            </w:pPr>
            <w:r w:rsidRPr="008C0ED5">
              <w:rPr>
                <w:szCs w:val="24"/>
              </w:rPr>
              <w:t>2 222 755,97</w:t>
            </w:r>
          </w:p>
        </w:tc>
      </w:tr>
      <w:tr w:rsidR="008C0ED5" w:rsidRPr="008C0ED5" w14:paraId="30F6E82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A73E0C4" w14:textId="77777777" w:rsidR="008C0ED5" w:rsidRPr="008C0ED5" w:rsidRDefault="008C0ED5" w:rsidP="008C0ED5">
            <w:pPr>
              <w:jc w:val="center"/>
              <w:rPr>
                <w:szCs w:val="24"/>
              </w:rPr>
            </w:pPr>
            <w:r w:rsidRPr="008C0ED5">
              <w:rPr>
                <w:szCs w:val="24"/>
              </w:rPr>
              <w:t>н69</w:t>
            </w:r>
          </w:p>
        </w:tc>
        <w:tc>
          <w:tcPr>
            <w:tcW w:w="1480" w:type="dxa"/>
            <w:tcBorders>
              <w:top w:val="nil"/>
              <w:left w:val="nil"/>
              <w:bottom w:val="single" w:sz="4" w:space="0" w:color="auto"/>
              <w:right w:val="single" w:sz="4" w:space="0" w:color="auto"/>
            </w:tcBorders>
            <w:noWrap/>
            <w:vAlign w:val="center"/>
            <w:hideMark/>
          </w:tcPr>
          <w:p w14:paraId="2A82973F" w14:textId="77777777" w:rsidR="008C0ED5" w:rsidRPr="008C0ED5" w:rsidRDefault="008C0ED5" w:rsidP="008C0ED5">
            <w:pPr>
              <w:jc w:val="center"/>
              <w:rPr>
                <w:szCs w:val="24"/>
              </w:rPr>
            </w:pPr>
            <w:r w:rsidRPr="008C0ED5">
              <w:rPr>
                <w:szCs w:val="24"/>
              </w:rPr>
              <w:t>449 436,02</w:t>
            </w:r>
          </w:p>
        </w:tc>
        <w:tc>
          <w:tcPr>
            <w:tcW w:w="1480" w:type="dxa"/>
            <w:tcBorders>
              <w:top w:val="nil"/>
              <w:left w:val="nil"/>
              <w:bottom w:val="single" w:sz="4" w:space="0" w:color="auto"/>
              <w:right w:val="single" w:sz="4" w:space="0" w:color="auto"/>
            </w:tcBorders>
            <w:noWrap/>
            <w:vAlign w:val="center"/>
            <w:hideMark/>
          </w:tcPr>
          <w:p w14:paraId="6EF10FC5" w14:textId="77777777" w:rsidR="008C0ED5" w:rsidRPr="008C0ED5" w:rsidRDefault="008C0ED5" w:rsidP="008C0ED5">
            <w:pPr>
              <w:jc w:val="center"/>
              <w:rPr>
                <w:szCs w:val="24"/>
              </w:rPr>
            </w:pPr>
            <w:r w:rsidRPr="008C0ED5">
              <w:rPr>
                <w:szCs w:val="24"/>
              </w:rPr>
              <w:t>2 222 751,96</w:t>
            </w:r>
          </w:p>
        </w:tc>
      </w:tr>
      <w:tr w:rsidR="008C0ED5" w:rsidRPr="008C0ED5" w14:paraId="2EFE36E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B344C07" w14:textId="77777777" w:rsidR="008C0ED5" w:rsidRPr="008C0ED5" w:rsidRDefault="008C0ED5" w:rsidP="008C0ED5">
            <w:pPr>
              <w:jc w:val="center"/>
              <w:rPr>
                <w:szCs w:val="24"/>
              </w:rPr>
            </w:pPr>
            <w:r w:rsidRPr="008C0ED5">
              <w:rPr>
                <w:szCs w:val="24"/>
              </w:rPr>
              <w:t>н70</w:t>
            </w:r>
          </w:p>
        </w:tc>
        <w:tc>
          <w:tcPr>
            <w:tcW w:w="1480" w:type="dxa"/>
            <w:tcBorders>
              <w:top w:val="nil"/>
              <w:left w:val="nil"/>
              <w:bottom w:val="single" w:sz="4" w:space="0" w:color="auto"/>
              <w:right w:val="single" w:sz="4" w:space="0" w:color="auto"/>
            </w:tcBorders>
            <w:noWrap/>
            <w:vAlign w:val="center"/>
            <w:hideMark/>
          </w:tcPr>
          <w:p w14:paraId="70555CB1" w14:textId="77777777" w:rsidR="008C0ED5" w:rsidRPr="008C0ED5" w:rsidRDefault="008C0ED5" w:rsidP="008C0ED5">
            <w:pPr>
              <w:jc w:val="center"/>
              <w:rPr>
                <w:szCs w:val="24"/>
              </w:rPr>
            </w:pPr>
            <w:r w:rsidRPr="008C0ED5">
              <w:rPr>
                <w:szCs w:val="24"/>
              </w:rPr>
              <w:t>449 430,21</w:t>
            </w:r>
          </w:p>
        </w:tc>
        <w:tc>
          <w:tcPr>
            <w:tcW w:w="1480" w:type="dxa"/>
            <w:tcBorders>
              <w:top w:val="nil"/>
              <w:left w:val="nil"/>
              <w:bottom w:val="single" w:sz="4" w:space="0" w:color="auto"/>
              <w:right w:val="single" w:sz="4" w:space="0" w:color="auto"/>
            </w:tcBorders>
            <w:noWrap/>
            <w:vAlign w:val="center"/>
            <w:hideMark/>
          </w:tcPr>
          <w:p w14:paraId="15D1DC54" w14:textId="77777777" w:rsidR="008C0ED5" w:rsidRPr="008C0ED5" w:rsidRDefault="008C0ED5" w:rsidP="008C0ED5">
            <w:pPr>
              <w:jc w:val="center"/>
              <w:rPr>
                <w:szCs w:val="24"/>
              </w:rPr>
            </w:pPr>
            <w:r w:rsidRPr="008C0ED5">
              <w:rPr>
                <w:szCs w:val="24"/>
              </w:rPr>
              <w:t>2 222 748,06</w:t>
            </w:r>
          </w:p>
        </w:tc>
      </w:tr>
      <w:tr w:rsidR="008C0ED5" w:rsidRPr="008C0ED5" w14:paraId="23E1AD7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98CA164" w14:textId="77777777" w:rsidR="008C0ED5" w:rsidRPr="008C0ED5" w:rsidRDefault="008C0ED5" w:rsidP="008C0ED5">
            <w:pPr>
              <w:jc w:val="center"/>
              <w:rPr>
                <w:szCs w:val="24"/>
              </w:rPr>
            </w:pPr>
            <w:r w:rsidRPr="008C0ED5">
              <w:rPr>
                <w:szCs w:val="24"/>
              </w:rPr>
              <w:t>н71</w:t>
            </w:r>
          </w:p>
        </w:tc>
        <w:tc>
          <w:tcPr>
            <w:tcW w:w="1480" w:type="dxa"/>
            <w:tcBorders>
              <w:top w:val="nil"/>
              <w:left w:val="nil"/>
              <w:bottom w:val="single" w:sz="4" w:space="0" w:color="auto"/>
              <w:right w:val="single" w:sz="4" w:space="0" w:color="auto"/>
            </w:tcBorders>
            <w:noWrap/>
            <w:vAlign w:val="center"/>
            <w:hideMark/>
          </w:tcPr>
          <w:p w14:paraId="53186DFE" w14:textId="77777777" w:rsidR="008C0ED5" w:rsidRPr="008C0ED5" w:rsidRDefault="008C0ED5" w:rsidP="008C0ED5">
            <w:pPr>
              <w:jc w:val="center"/>
              <w:rPr>
                <w:szCs w:val="24"/>
              </w:rPr>
            </w:pPr>
            <w:r w:rsidRPr="008C0ED5">
              <w:rPr>
                <w:szCs w:val="24"/>
              </w:rPr>
              <w:t>449 425,08</w:t>
            </w:r>
          </w:p>
        </w:tc>
        <w:tc>
          <w:tcPr>
            <w:tcW w:w="1480" w:type="dxa"/>
            <w:tcBorders>
              <w:top w:val="nil"/>
              <w:left w:val="nil"/>
              <w:bottom w:val="single" w:sz="4" w:space="0" w:color="auto"/>
              <w:right w:val="single" w:sz="4" w:space="0" w:color="auto"/>
            </w:tcBorders>
            <w:noWrap/>
            <w:vAlign w:val="center"/>
            <w:hideMark/>
          </w:tcPr>
          <w:p w14:paraId="6B407BFE" w14:textId="77777777" w:rsidR="008C0ED5" w:rsidRPr="008C0ED5" w:rsidRDefault="008C0ED5" w:rsidP="008C0ED5">
            <w:pPr>
              <w:jc w:val="center"/>
              <w:rPr>
                <w:szCs w:val="24"/>
              </w:rPr>
            </w:pPr>
            <w:r w:rsidRPr="008C0ED5">
              <w:rPr>
                <w:szCs w:val="24"/>
              </w:rPr>
              <w:t>2 222 744,84</w:t>
            </w:r>
          </w:p>
        </w:tc>
      </w:tr>
      <w:tr w:rsidR="008C0ED5" w:rsidRPr="008C0ED5" w14:paraId="286E1EF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3C99C1B" w14:textId="77777777" w:rsidR="008C0ED5" w:rsidRPr="008C0ED5" w:rsidRDefault="008C0ED5" w:rsidP="008C0ED5">
            <w:pPr>
              <w:jc w:val="center"/>
              <w:rPr>
                <w:szCs w:val="24"/>
              </w:rPr>
            </w:pPr>
            <w:r w:rsidRPr="008C0ED5">
              <w:rPr>
                <w:szCs w:val="24"/>
              </w:rPr>
              <w:t>н72</w:t>
            </w:r>
          </w:p>
        </w:tc>
        <w:tc>
          <w:tcPr>
            <w:tcW w:w="1480" w:type="dxa"/>
            <w:tcBorders>
              <w:top w:val="nil"/>
              <w:left w:val="nil"/>
              <w:bottom w:val="single" w:sz="4" w:space="0" w:color="auto"/>
              <w:right w:val="single" w:sz="4" w:space="0" w:color="auto"/>
            </w:tcBorders>
            <w:noWrap/>
            <w:vAlign w:val="center"/>
            <w:hideMark/>
          </w:tcPr>
          <w:p w14:paraId="08768FC7" w14:textId="77777777" w:rsidR="008C0ED5" w:rsidRPr="008C0ED5" w:rsidRDefault="008C0ED5" w:rsidP="008C0ED5">
            <w:pPr>
              <w:jc w:val="center"/>
              <w:rPr>
                <w:szCs w:val="24"/>
              </w:rPr>
            </w:pPr>
            <w:r w:rsidRPr="008C0ED5">
              <w:rPr>
                <w:szCs w:val="24"/>
              </w:rPr>
              <w:t>449 363,10</w:t>
            </w:r>
          </w:p>
        </w:tc>
        <w:tc>
          <w:tcPr>
            <w:tcW w:w="1480" w:type="dxa"/>
            <w:tcBorders>
              <w:top w:val="nil"/>
              <w:left w:val="nil"/>
              <w:bottom w:val="single" w:sz="4" w:space="0" w:color="auto"/>
              <w:right w:val="single" w:sz="4" w:space="0" w:color="auto"/>
            </w:tcBorders>
            <w:noWrap/>
            <w:vAlign w:val="center"/>
            <w:hideMark/>
          </w:tcPr>
          <w:p w14:paraId="47768236" w14:textId="77777777" w:rsidR="008C0ED5" w:rsidRPr="008C0ED5" w:rsidRDefault="008C0ED5" w:rsidP="008C0ED5">
            <w:pPr>
              <w:jc w:val="center"/>
              <w:rPr>
                <w:szCs w:val="24"/>
              </w:rPr>
            </w:pPr>
            <w:r w:rsidRPr="008C0ED5">
              <w:rPr>
                <w:szCs w:val="24"/>
              </w:rPr>
              <w:t>2 222 706,03</w:t>
            </w:r>
          </w:p>
        </w:tc>
      </w:tr>
      <w:tr w:rsidR="008C0ED5" w:rsidRPr="008C0ED5" w14:paraId="43F55D9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3A5EEC6" w14:textId="77777777" w:rsidR="008C0ED5" w:rsidRPr="008C0ED5" w:rsidRDefault="008C0ED5" w:rsidP="008C0ED5">
            <w:pPr>
              <w:jc w:val="center"/>
              <w:rPr>
                <w:szCs w:val="24"/>
              </w:rPr>
            </w:pPr>
            <w:r w:rsidRPr="008C0ED5">
              <w:rPr>
                <w:szCs w:val="24"/>
              </w:rPr>
              <w:t>н73</w:t>
            </w:r>
          </w:p>
        </w:tc>
        <w:tc>
          <w:tcPr>
            <w:tcW w:w="1480" w:type="dxa"/>
            <w:tcBorders>
              <w:top w:val="nil"/>
              <w:left w:val="nil"/>
              <w:bottom w:val="single" w:sz="4" w:space="0" w:color="auto"/>
              <w:right w:val="single" w:sz="4" w:space="0" w:color="auto"/>
            </w:tcBorders>
            <w:noWrap/>
            <w:vAlign w:val="center"/>
            <w:hideMark/>
          </w:tcPr>
          <w:p w14:paraId="2FC5F8FF" w14:textId="77777777" w:rsidR="008C0ED5" w:rsidRPr="008C0ED5" w:rsidRDefault="008C0ED5" w:rsidP="008C0ED5">
            <w:pPr>
              <w:jc w:val="center"/>
              <w:rPr>
                <w:szCs w:val="24"/>
              </w:rPr>
            </w:pPr>
            <w:r w:rsidRPr="008C0ED5">
              <w:rPr>
                <w:szCs w:val="24"/>
              </w:rPr>
              <w:t>449 382,71</w:t>
            </w:r>
          </w:p>
        </w:tc>
        <w:tc>
          <w:tcPr>
            <w:tcW w:w="1480" w:type="dxa"/>
            <w:tcBorders>
              <w:top w:val="nil"/>
              <w:left w:val="nil"/>
              <w:bottom w:val="single" w:sz="4" w:space="0" w:color="auto"/>
              <w:right w:val="single" w:sz="4" w:space="0" w:color="auto"/>
            </w:tcBorders>
            <w:noWrap/>
            <w:vAlign w:val="center"/>
            <w:hideMark/>
          </w:tcPr>
          <w:p w14:paraId="58EE2B06" w14:textId="77777777" w:rsidR="008C0ED5" w:rsidRPr="008C0ED5" w:rsidRDefault="008C0ED5" w:rsidP="008C0ED5">
            <w:pPr>
              <w:jc w:val="center"/>
              <w:rPr>
                <w:szCs w:val="24"/>
              </w:rPr>
            </w:pPr>
            <w:r w:rsidRPr="008C0ED5">
              <w:rPr>
                <w:szCs w:val="24"/>
              </w:rPr>
              <w:t>2 222 714,49</w:t>
            </w:r>
          </w:p>
        </w:tc>
      </w:tr>
      <w:tr w:rsidR="008C0ED5" w:rsidRPr="008C0ED5" w14:paraId="3211E8C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71476F2" w14:textId="77777777" w:rsidR="008C0ED5" w:rsidRPr="008C0ED5" w:rsidRDefault="008C0ED5" w:rsidP="008C0ED5">
            <w:pPr>
              <w:jc w:val="center"/>
              <w:rPr>
                <w:szCs w:val="24"/>
              </w:rPr>
            </w:pPr>
            <w:r w:rsidRPr="008C0ED5">
              <w:rPr>
                <w:szCs w:val="24"/>
              </w:rPr>
              <w:t>н74</w:t>
            </w:r>
          </w:p>
        </w:tc>
        <w:tc>
          <w:tcPr>
            <w:tcW w:w="1480" w:type="dxa"/>
            <w:tcBorders>
              <w:top w:val="nil"/>
              <w:left w:val="nil"/>
              <w:bottom w:val="single" w:sz="4" w:space="0" w:color="auto"/>
              <w:right w:val="single" w:sz="4" w:space="0" w:color="auto"/>
            </w:tcBorders>
            <w:noWrap/>
            <w:vAlign w:val="center"/>
            <w:hideMark/>
          </w:tcPr>
          <w:p w14:paraId="2723FCE1" w14:textId="77777777" w:rsidR="008C0ED5" w:rsidRPr="008C0ED5" w:rsidRDefault="008C0ED5" w:rsidP="008C0ED5">
            <w:pPr>
              <w:jc w:val="center"/>
              <w:rPr>
                <w:szCs w:val="24"/>
              </w:rPr>
            </w:pPr>
            <w:r w:rsidRPr="008C0ED5">
              <w:rPr>
                <w:szCs w:val="24"/>
              </w:rPr>
              <w:t>449 438,65</w:t>
            </w:r>
          </w:p>
        </w:tc>
        <w:tc>
          <w:tcPr>
            <w:tcW w:w="1480" w:type="dxa"/>
            <w:tcBorders>
              <w:top w:val="nil"/>
              <w:left w:val="nil"/>
              <w:bottom w:val="single" w:sz="4" w:space="0" w:color="auto"/>
              <w:right w:val="single" w:sz="4" w:space="0" w:color="auto"/>
            </w:tcBorders>
            <w:noWrap/>
            <w:vAlign w:val="center"/>
            <w:hideMark/>
          </w:tcPr>
          <w:p w14:paraId="2AA90AD9" w14:textId="77777777" w:rsidR="008C0ED5" w:rsidRPr="008C0ED5" w:rsidRDefault="008C0ED5" w:rsidP="008C0ED5">
            <w:pPr>
              <w:jc w:val="center"/>
              <w:rPr>
                <w:szCs w:val="24"/>
              </w:rPr>
            </w:pPr>
            <w:r w:rsidRPr="008C0ED5">
              <w:rPr>
                <w:szCs w:val="24"/>
              </w:rPr>
              <w:t>2 222 747,49</w:t>
            </w:r>
          </w:p>
        </w:tc>
      </w:tr>
      <w:tr w:rsidR="008C0ED5" w:rsidRPr="008C0ED5" w14:paraId="0865702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41BA169" w14:textId="77777777" w:rsidR="008C0ED5" w:rsidRPr="008C0ED5" w:rsidRDefault="008C0ED5" w:rsidP="008C0ED5">
            <w:pPr>
              <w:jc w:val="center"/>
              <w:rPr>
                <w:szCs w:val="24"/>
              </w:rPr>
            </w:pPr>
            <w:r w:rsidRPr="008C0ED5">
              <w:rPr>
                <w:szCs w:val="24"/>
              </w:rPr>
              <w:t>н75</w:t>
            </w:r>
          </w:p>
        </w:tc>
        <w:tc>
          <w:tcPr>
            <w:tcW w:w="1480" w:type="dxa"/>
            <w:tcBorders>
              <w:top w:val="nil"/>
              <w:left w:val="nil"/>
              <w:bottom w:val="single" w:sz="4" w:space="0" w:color="auto"/>
              <w:right w:val="single" w:sz="4" w:space="0" w:color="auto"/>
            </w:tcBorders>
            <w:noWrap/>
            <w:vAlign w:val="center"/>
            <w:hideMark/>
          </w:tcPr>
          <w:p w14:paraId="630C1CCC" w14:textId="77777777" w:rsidR="008C0ED5" w:rsidRPr="008C0ED5" w:rsidRDefault="008C0ED5" w:rsidP="008C0ED5">
            <w:pPr>
              <w:jc w:val="center"/>
              <w:rPr>
                <w:szCs w:val="24"/>
              </w:rPr>
            </w:pPr>
            <w:r w:rsidRPr="008C0ED5">
              <w:rPr>
                <w:szCs w:val="24"/>
              </w:rPr>
              <w:t>449 444,68</w:t>
            </w:r>
          </w:p>
        </w:tc>
        <w:tc>
          <w:tcPr>
            <w:tcW w:w="1480" w:type="dxa"/>
            <w:tcBorders>
              <w:top w:val="nil"/>
              <w:left w:val="nil"/>
              <w:bottom w:val="single" w:sz="4" w:space="0" w:color="auto"/>
              <w:right w:val="single" w:sz="4" w:space="0" w:color="auto"/>
            </w:tcBorders>
            <w:noWrap/>
            <w:vAlign w:val="center"/>
            <w:hideMark/>
          </w:tcPr>
          <w:p w14:paraId="62B9AE6D" w14:textId="77777777" w:rsidR="008C0ED5" w:rsidRPr="008C0ED5" w:rsidRDefault="008C0ED5" w:rsidP="008C0ED5">
            <w:pPr>
              <w:jc w:val="center"/>
              <w:rPr>
                <w:szCs w:val="24"/>
              </w:rPr>
            </w:pPr>
            <w:r w:rsidRPr="008C0ED5">
              <w:rPr>
                <w:szCs w:val="24"/>
              </w:rPr>
              <w:t>2 222 754,22</w:t>
            </w:r>
          </w:p>
        </w:tc>
      </w:tr>
      <w:tr w:rsidR="008C0ED5" w:rsidRPr="008C0ED5" w14:paraId="60C47CE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68C58DE" w14:textId="77777777" w:rsidR="008C0ED5" w:rsidRPr="008C0ED5" w:rsidRDefault="008C0ED5" w:rsidP="008C0ED5">
            <w:pPr>
              <w:jc w:val="center"/>
              <w:rPr>
                <w:szCs w:val="24"/>
              </w:rPr>
            </w:pPr>
            <w:r w:rsidRPr="008C0ED5">
              <w:rPr>
                <w:szCs w:val="24"/>
              </w:rPr>
              <w:t>н76</w:t>
            </w:r>
          </w:p>
        </w:tc>
        <w:tc>
          <w:tcPr>
            <w:tcW w:w="1480" w:type="dxa"/>
            <w:tcBorders>
              <w:top w:val="nil"/>
              <w:left w:val="nil"/>
              <w:bottom w:val="single" w:sz="4" w:space="0" w:color="auto"/>
              <w:right w:val="single" w:sz="4" w:space="0" w:color="auto"/>
            </w:tcBorders>
            <w:noWrap/>
            <w:vAlign w:val="center"/>
            <w:hideMark/>
          </w:tcPr>
          <w:p w14:paraId="413A082D" w14:textId="77777777" w:rsidR="008C0ED5" w:rsidRPr="008C0ED5" w:rsidRDefault="008C0ED5" w:rsidP="008C0ED5">
            <w:pPr>
              <w:jc w:val="center"/>
              <w:rPr>
                <w:szCs w:val="24"/>
              </w:rPr>
            </w:pPr>
            <w:r w:rsidRPr="008C0ED5">
              <w:rPr>
                <w:szCs w:val="24"/>
              </w:rPr>
              <w:t>449 485,05</w:t>
            </w:r>
          </w:p>
        </w:tc>
        <w:tc>
          <w:tcPr>
            <w:tcW w:w="1480" w:type="dxa"/>
            <w:tcBorders>
              <w:top w:val="nil"/>
              <w:left w:val="nil"/>
              <w:bottom w:val="single" w:sz="4" w:space="0" w:color="auto"/>
              <w:right w:val="single" w:sz="4" w:space="0" w:color="auto"/>
            </w:tcBorders>
            <w:noWrap/>
            <w:vAlign w:val="center"/>
            <w:hideMark/>
          </w:tcPr>
          <w:p w14:paraId="6A5883C8" w14:textId="77777777" w:rsidR="008C0ED5" w:rsidRPr="008C0ED5" w:rsidRDefault="008C0ED5" w:rsidP="008C0ED5">
            <w:pPr>
              <w:jc w:val="center"/>
              <w:rPr>
                <w:szCs w:val="24"/>
              </w:rPr>
            </w:pPr>
            <w:r w:rsidRPr="008C0ED5">
              <w:rPr>
                <w:szCs w:val="24"/>
              </w:rPr>
              <w:t>2 222 799,27</w:t>
            </w:r>
          </w:p>
        </w:tc>
      </w:tr>
      <w:tr w:rsidR="008C0ED5" w:rsidRPr="008C0ED5" w14:paraId="333A6CF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CF87D50" w14:textId="77777777" w:rsidR="008C0ED5" w:rsidRPr="008C0ED5" w:rsidRDefault="008C0ED5" w:rsidP="008C0ED5">
            <w:pPr>
              <w:jc w:val="center"/>
              <w:rPr>
                <w:szCs w:val="24"/>
              </w:rPr>
            </w:pPr>
            <w:r w:rsidRPr="008C0ED5">
              <w:rPr>
                <w:szCs w:val="24"/>
              </w:rPr>
              <w:t>н77</w:t>
            </w:r>
          </w:p>
        </w:tc>
        <w:tc>
          <w:tcPr>
            <w:tcW w:w="1480" w:type="dxa"/>
            <w:tcBorders>
              <w:top w:val="nil"/>
              <w:left w:val="nil"/>
              <w:bottom w:val="single" w:sz="4" w:space="0" w:color="auto"/>
              <w:right w:val="single" w:sz="4" w:space="0" w:color="auto"/>
            </w:tcBorders>
            <w:noWrap/>
            <w:vAlign w:val="center"/>
            <w:hideMark/>
          </w:tcPr>
          <w:p w14:paraId="13EC4646" w14:textId="77777777" w:rsidR="008C0ED5" w:rsidRPr="008C0ED5" w:rsidRDefault="008C0ED5" w:rsidP="008C0ED5">
            <w:pPr>
              <w:jc w:val="center"/>
              <w:rPr>
                <w:szCs w:val="24"/>
              </w:rPr>
            </w:pPr>
            <w:r w:rsidRPr="008C0ED5">
              <w:rPr>
                <w:szCs w:val="24"/>
              </w:rPr>
              <w:t>449 501,73</w:t>
            </w:r>
          </w:p>
        </w:tc>
        <w:tc>
          <w:tcPr>
            <w:tcW w:w="1480" w:type="dxa"/>
            <w:tcBorders>
              <w:top w:val="nil"/>
              <w:left w:val="nil"/>
              <w:bottom w:val="single" w:sz="4" w:space="0" w:color="auto"/>
              <w:right w:val="single" w:sz="4" w:space="0" w:color="auto"/>
            </w:tcBorders>
            <w:noWrap/>
            <w:vAlign w:val="center"/>
            <w:hideMark/>
          </w:tcPr>
          <w:p w14:paraId="6A50A798" w14:textId="77777777" w:rsidR="008C0ED5" w:rsidRPr="008C0ED5" w:rsidRDefault="008C0ED5" w:rsidP="008C0ED5">
            <w:pPr>
              <w:jc w:val="center"/>
              <w:rPr>
                <w:szCs w:val="24"/>
              </w:rPr>
            </w:pPr>
            <w:r w:rsidRPr="008C0ED5">
              <w:rPr>
                <w:szCs w:val="24"/>
              </w:rPr>
              <w:t>2 222 816,96</w:t>
            </w:r>
          </w:p>
        </w:tc>
      </w:tr>
      <w:tr w:rsidR="008C0ED5" w:rsidRPr="008C0ED5" w14:paraId="36B7C2E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3729458" w14:textId="77777777" w:rsidR="008C0ED5" w:rsidRPr="008C0ED5" w:rsidRDefault="008C0ED5" w:rsidP="008C0ED5">
            <w:pPr>
              <w:jc w:val="center"/>
              <w:rPr>
                <w:szCs w:val="24"/>
              </w:rPr>
            </w:pPr>
            <w:r w:rsidRPr="008C0ED5">
              <w:rPr>
                <w:szCs w:val="24"/>
              </w:rPr>
              <w:t>н57</w:t>
            </w:r>
          </w:p>
        </w:tc>
        <w:tc>
          <w:tcPr>
            <w:tcW w:w="1480" w:type="dxa"/>
            <w:tcBorders>
              <w:top w:val="nil"/>
              <w:left w:val="nil"/>
              <w:bottom w:val="single" w:sz="4" w:space="0" w:color="auto"/>
              <w:right w:val="single" w:sz="4" w:space="0" w:color="auto"/>
            </w:tcBorders>
            <w:noWrap/>
            <w:vAlign w:val="center"/>
            <w:hideMark/>
          </w:tcPr>
          <w:p w14:paraId="3DB1EDA7" w14:textId="77777777" w:rsidR="008C0ED5" w:rsidRPr="008C0ED5" w:rsidRDefault="008C0ED5" w:rsidP="008C0ED5">
            <w:pPr>
              <w:jc w:val="center"/>
              <w:rPr>
                <w:szCs w:val="24"/>
              </w:rPr>
            </w:pPr>
            <w:r w:rsidRPr="008C0ED5">
              <w:rPr>
                <w:szCs w:val="24"/>
              </w:rPr>
              <w:t>449 509,29</w:t>
            </w:r>
          </w:p>
        </w:tc>
        <w:tc>
          <w:tcPr>
            <w:tcW w:w="1480" w:type="dxa"/>
            <w:tcBorders>
              <w:top w:val="nil"/>
              <w:left w:val="nil"/>
              <w:bottom w:val="single" w:sz="4" w:space="0" w:color="auto"/>
              <w:right w:val="single" w:sz="4" w:space="0" w:color="auto"/>
            </w:tcBorders>
            <w:noWrap/>
            <w:vAlign w:val="center"/>
            <w:hideMark/>
          </w:tcPr>
          <w:p w14:paraId="6DF6F8E8" w14:textId="77777777" w:rsidR="008C0ED5" w:rsidRPr="008C0ED5" w:rsidRDefault="008C0ED5" w:rsidP="008C0ED5">
            <w:pPr>
              <w:jc w:val="center"/>
              <w:rPr>
                <w:szCs w:val="24"/>
              </w:rPr>
            </w:pPr>
            <w:r w:rsidRPr="008C0ED5">
              <w:rPr>
                <w:szCs w:val="24"/>
              </w:rPr>
              <w:t>2 222 821,76</w:t>
            </w:r>
          </w:p>
        </w:tc>
      </w:tr>
      <w:tr w:rsidR="008C0ED5" w:rsidRPr="008C0ED5" w14:paraId="12B6E943"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42BE1EF8" w14:textId="77777777" w:rsidR="008C0ED5" w:rsidRPr="008C0ED5" w:rsidRDefault="008C0ED5" w:rsidP="008C0ED5">
            <w:pPr>
              <w:jc w:val="center"/>
              <w:rPr>
                <w:szCs w:val="24"/>
              </w:rPr>
            </w:pPr>
            <w:r w:rsidRPr="008C0ED5">
              <w:rPr>
                <w:szCs w:val="24"/>
              </w:rPr>
              <w:t>47:07:0722001:ЗУ3, 112 кв.м.</w:t>
            </w:r>
          </w:p>
        </w:tc>
      </w:tr>
      <w:tr w:rsidR="008C0ED5" w:rsidRPr="008C0ED5" w14:paraId="6180E17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E1F68AA" w14:textId="77777777" w:rsidR="008C0ED5" w:rsidRPr="008C0ED5" w:rsidRDefault="008C0ED5" w:rsidP="008C0ED5">
            <w:pPr>
              <w:jc w:val="center"/>
              <w:rPr>
                <w:szCs w:val="24"/>
              </w:rPr>
            </w:pPr>
            <w:r w:rsidRPr="008C0ED5">
              <w:rPr>
                <w:szCs w:val="24"/>
              </w:rPr>
              <w:t>н74</w:t>
            </w:r>
          </w:p>
        </w:tc>
        <w:tc>
          <w:tcPr>
            <w:tcW w:w="1480" w:type="dxa"/>
            <w:tcBorders>
              <w:top w:val="nil"/>
              <w:left w:val="nil"/>
              <w:bottom w:val="single" w:sz="4" w:space="0" w:color="auto"/>
              <w:right w:val="single" w:sz="4" w:space="0" w:color="auto"/>
            </w:tcBorders>
            <w:noWrap/>
            <w:vAlign w:val="center"/>
            <w:hideMark/>
          </w:tcPr>
          <w:p w14:paraId="65FEF382" w14:textId="77777777" w:rsidR="008C0ED5" w:rsidRPr="008C0ED5" w:rsidRDefault="008C0ED5" w:rsidP="008C0ED5">
            <w:pPr>
              <w:jc w:val="center"/>
              <w:rPr>
                <w:szCs w:val="24"/>
              </w:rPr>
            </w:pPr>
            <w:r w:rsidRPr="008C0ED5">
              <w:rPr>
                <w:szCs w:val="24"/>
              </w:rPr>
              <w:t>449 438,65</w:t>
            </w:r>
          </w:p>
        </w:tc>
        <w:tc>
          <w:tcPr>
            <w:tcW w:w="1480" w:type="dxa"/>
            <w:tcBorders>
              <w:top w:val="nil"/>
              <w:left w:val="nil"/>
              <w:bottom w:val="single" w:sz="4" w:space="0" w:color="auto"/>
              <w:right w:val="single" w:sz="4" w:space="0" w:color="auto"/>
            </w:tcBorders>
            <w:noWrap/>
            <w:vAlign w:val="center"/>
            <w:hideMark/>
          </w:tcPr>
          <w:p w14:paraId="00D0B373" w14:textId="77777777" w:rsidR="008C0ED5" w:rsidRPr="008C0ED5" w:rsidRDefault="008C0ED5" w:rsidP="008C0ED5">
            <w:pPr>
              <w:jc w:val="center"/>
              <w:rPr>
                <w:szCs w:val="24"/>
              </w:rPr>
            </w:pPr>
            <w:r w:rsidRPr="008C0ED5">
              <w:rPr>
                <w:szCs w:val="24"/>
              </w:rPr>
              <w:t>2 222 747,49</w:t>
            </w:r>
          </w:p>
        </w:tc>
      </w:tr>
      <w:tr w:rsidR="008C0ED5" w:rsidRPr="008C0ED5" w14:paraId="5A5DC0D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857B11C" w14:textId="77777777" w:rsidR="008C0ED5" w:rsidRPr="008C0ED5" w:rsidRDefault="008C0ED5" w:rsidP="008C0ED5">
            <w:pPr>
              <w:jc w:val="center"/>
              <w:rPr>
                <w:szCs w:val="24"/>
              </w:rPr>
            </w:pPr>
            <w:r w:rsidRPr="008C0ED5">
              <w:rPr>
                <w:szCs w:val="24"/>
              </w:rPr>
              <w:t>н73</w:t>
            </w:r>
          </w:p>
        </w:tc>
        <w:tc>
          <w:tcPr>
            <w:tcW w:w="1480" w:type="dxa"/>
            <w:tcBorders>
              <w:top w:val="nil"/>
              <w:left w:val="nil"/>
              <w:bottom w:val="single" w:sz="4" w:space="0" w:color="auto"/>
              <w:right w:val="single" w:sz="4" w:space="0" w:color="auto"/>
            </w:tcBorders>
            <w:noWrap/>
            <w:vAlign w:val="center"/>
            <w:hideMark/>
          </w:tcPr>
          <w:p w14:paraId="47325AA9" w14:textId="77777777" w:rsidR="008C0ED5" w:rsidRPr="008C0ED5" w:rsidRDefault="008C0ED5" w:rsidP="008C0ED5">
            <w:pPr>
              <w:jc w:val="center"/>
              <w:rPr>
                <w:szCs w:val="24"/>
              </w:rPr>
            </w:pPr>
            <w:r w:rsidRPr="008C0ED5">
              <w:rPr>
                <w:szCs w:val="24"/>
              </w:rPr>
              <w:t>449 382,71</w:t>
            </w:r>
          </w:p>
        </w:tc>
        <w:tc>
          <w:tcPr>
            <w:tcW w:w="1480" w:type="dxa"/>
            <w:tcBorders>
              <w:top w:val="nil"/>
              <w:left w:val="nil"/>
              <w:bottom w:val="single" w:sz="4" w:space="0" w:color="auto"/>
              <w:right w:val="single" w:sz="4" w:space="0" w:color="auto"/>
            </w:tcBorders>
            <w:noWrap/>
            <w:vAlign w:val="center"/>
            <w:hideMark/>
          </w:tcPr>
          <w:p w14:paraId="71CCD6EA" w14:textId="77777777" w:rsidR="008C0ED5" w:rsidRPr="008C0ED5" w:rsidRDefault="008C0ED5" w:rsidP="008C0ED5">
            <w:pPr>
              <w:jc w:val="center"/>
              <w:rPr>
                <w:szCs w:val="24"/>
              </w:rPr>
            </w:pPr>
            <w:r w:rsidRPr="008C0ED5">
              <w:rPr>
                <w:szCs w:val="24"/>
              </w:rPr>
              <w:t>2 222 714,49</w:t>
            </w:r>
          </w:p>
        </w:tc>
      </w:tr>
      <w:tr w:rsidR="008C0ED5" w:rsidRPr="008C0ED5" w14:paraId="41B3FD3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9BB3531" w14:textId="77777777" w:rsidR="008C0ED5" w:rsidRPr="008C0ED5" w:rsidRDefault="008C0ED5" w:rsidP="008C0ED5">
            <w:pPr>
              <w:jc w:val="center"/>
              <w:rPr>
                <w:szCs w:val="24"/>
              </w:rPr>
            </w:pPr>
            <w:r w:rsidRPr="008C0ED5">
              <w:rPr>
                <w:szCs w:val="24"/>
              </w:rPr>
              <w:t>н78</w:t>
            </w:r>
          </w:p>
        </w:tc>
        <w:tc>
          <w:tcPr>
            <w:tcW w:w="1480" w:type="dxa"/>
            <w:tcBorders>
              <w:top w:val="nil"/>
              <w:left w:val="nil"/>
              <w:bottom w:val="single" w:sz="4" w:space="0" w:color="auto"/>
              <w:right w:val="single" w:sz="4" w:space="0" w:color="auto"/>
            </w:tcBorders>
            <w:noWrap/>
            <w:vAlign w:val="center"/>
            <w:hideMark/>
          </w:tcPr>
          <w:p w14:paraId="7DF49122" w14:textId="77777777" w:rsidR="008C0ED5" w:rsidRPr="008C0ED5" w:rsidRDefault="008C0ED5" w:rsidP="008C0ED5">
            <w:pPr>
              <w:jc w:val="center"/>
              <w:rPr>
                <w:szCs w:val="24"/>
              </w:rPr>
            </w:pPr>
            <w:r w:rsidRPr="008C0ED5">
              <w:rPr>
                <w:szCs w:val="24"/>
              </w:rPr>
              <w:t>449 423,93</w:t>
            </w:r>
          </w:p>
        </w:tc>
        <w:tc>
          <w:tcPr>
            <w:tcW w:w="1480" w:type="dxa"/>
            <w:tcBorders>
              <w:top w:val="nil"/>
              <w:left w:val="nil"/>
              <w:bottom w:val="single" w:sz="4" w:space="0" w:color="auto"/>
              <w:right w:val="single" w:sz="4" w:space="0" w:color="auto"/>
            </w:tcBorders>
            <w:noWrap/>
            <w:vAlign w:val="center"/>
            <w:hideMark/>
          </w:tcPr>
          <w:p w14:paraId="2A70BA9E" w14:textId="77777777" w:rsidR="008C0ED5" w:rsidRPr="008C0ED5" w:rsidRDefault="008C0ED5" w:rsidP="008C0ED5">
            <w:pPr>
              <w:jc w:val="center"/>
              <w:rPr>
                <w:szCs w:val="24"/>
              </w:rPr>
            </w:pPr>
            <w:r w:rsidRPr="008C0ED5">
              <w:rPr>
                <w:szCs w:val="24"/>
              </w:rPr>
              <w:t>2 222 734,80</w:t>
            </w:r>
          </w:p>
        </w:tc>
      </w:tr>
      <w:tr w:rsidR="008C0ED5" w:rsidRPr="008C0ED5" w14:paraId="09A9D07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105FB33" w14:textId="77777777" w:rsidR="008C0ED5" w:rsidRPr="008C0ED5" w:rsidRDefault="008C0ED5" w:rsidP="008C0ED5">
            <w:pPr>
              <w:jc w:val="center"/>
              <w:rPr>
                <w:szCs w:val="24"/>
              </w:rPr>
            </w:pPr>
            <w:r w:rsidRPr="008C0ED5">
              <w:rPr>
                <w:szCs w:val="24"/>
              </w:rPr>
              <w:t>н74</w:t>
            </w:r>
          </w:p>
        </w:tc>
        <w:tc>
          <w:tcPr>
            <w:tcW w:w="1480" w:type="dxa"/>
            <w:tcBorders>
              <w:top w:val="nil"/>
              <w:left w:val="nil"/>
              <w:bottom w:val="single" w:sz="4" w:space="0" w:color="auto"/>
              <w:right w:val="single" w:sz="4" w:space="0" w:color="auto"/>
            </w:tcBorders>
            <w:noWrap/>
            <w:vAlign w:val="center"/>
            <w:hideMark/>
          </w:tcPr>
          <w:p w14:paraId="4D82B3A9" w14:textId="77777777" w:rsidR="008C0ED5" w:rsidRPr="008C0ED5" w:rsidRDefault="008C0ED5" w:rsidP="008C0ED5">
            <w:pPr>
              <w:jc w:val="center"/>
              <w:rPr>
                <w:szCs w:val="24"/>
              </w:rPr>
            </w:pPr>
            <w:r w:rsidRPr="008C0ED5">
              <w:rPr>
                <w:szCs w:val="24"/>
              </w:rPr>
              <w:t>449 438,65</w:t>
            </w:r>
          </w:p>
        </w:tc>
        <w:tc>
          <w:tcPr>
            <w:tcW w:w="1480" w:type="dxa"/>
            <w:tcBorders>
              <w:top w:val="nil"/>
              <w:left w:val="nil"/>
              <w:bottom w:val="single" w:sz="4" w:space="0" w:color="auto"/>
              <w:right w:val="single" w:sz="4" w:space="0" w:color="auto"/>
            </w:tcBorders>
            <w:noWrap/>
            <w:vAlign w:val="center"/>
            <w:hideMark/>
          </w:tcPr>
          <w:p w14:paraId="2A3335F5" w14:textId="77777777" w:rsidR="008C0ED5" w:rsidRPr="008C0ED5" w:rsidRDefault="008C0ED5" w:rsidP="008C0ED5">
            <w:pPr>
              <w:jc w:val="center"/>
              <w:rPr>
                <w:szCs w:val="24"/>
              </w:rPr>
            </w:pPr>
            <w:r w:rsidRPr="008C0ED5">
              <w:rPr>
                <w:szCs w:val="24"/>
              </w:rPr>
              <w:t>2 222 747,49</w:t>
            </w:r>
          </w:p>
        </w:tc>
      </w:tr>
      <w:tr w:rsidR="008C0ED5" w:rsidRPr="008C0ED5" w14:paraId="534B556F"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52B05F78" w14:textId="77777777" w:rsidR="008C0ED5" w:rsidRPr="008C0ED5" w:rsidRDefault="008C0ED5" w:rsidP="008C0ED5">
            <w:pPr>
              <w:jc w:val="center"/>
              <w:rPr>
                <w:szCs w:val="24"/>
              </w:rPr>
            </w:pPr>
            <w:r w:rsidRPr="008C0ED5">
              <w:rPr>
                <w:szCs w:val="24"/>
              </w:rPr>
              <w:t>47:07:0712001:1:ЗУ1, 367 кв.м.</w:t>
            </w:r>
          </w:p>
        </w:tc>
      </w:tr>
      <w:tr w:rsidR="008C0ED5" w:rsidRPr="008C0ED5" w14:paraId="15AA839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C19712C" w14:textId="77777777" w:rsidR="008C0ED5" w:rsidRPr="008C0ED5" w:rsidRDefault="008C0ED5" w:rsidP="008C0ED5">
            <w:pPr>
              <w:jc w:val="center"/>
              <w:rPr>
                <w:szCs w:val="24"/>
              </w:rPr>
            </w:pPr>
            <w:r w:rsidRPr="008C0ED5">
              <w:rPr>
                <w:szCs w:val="24"/>
              </w:rPr>
              <w:t>н79</w:t>
            </w:r>
          </w:p>
        </w:tc>
        <w:tc>
          <w:tcPr>
            <w:tcW w:w="1480" w:type="dxa"/>
            <w:tcBorders>
              <w:top w:val="nil"/>
              <w:left w:val="nil"/>
              <w:bottom w:val="single" w:sz="4" w:space="0" w:color="auto"/>
              <w:right w:val="single" w:sz="4" w:space="0" w:color="auto"/>
            </w:tcBorders>
            <w:noWrap/>
            <w:vAlign w:val="center"/>
            <w:hideMark/>
          </w:tcPr>
          <w:p w14:paraId="47176366" w14:textId="77777777" w:rsidR="008C0ED5" w:rsidRPr="008C0ED5" w:rsidRDefault="008C0ED5" w:rsidP="008C0ED5">
            <w:pPr>
              <w:jc w:val="center"/>
              <w:rPr>
                <w:szCs w:val="24"/>
              </w:rPr>
            </w:pPr>
            <w:r w:rsidRPr="008C0ED5">
              <w:rPr>
                <w:szCs w:val="24"/>
              </w:rPr>
              <w:t>449 360,39</w:t>
            </w:r>
          </w:p>
        </w:tc>
        <w:tc>
          <w:tcPr>
            <w:tcW w:w="1480" w:type="dxa"/>
            <w:tcBorders>
              <w:top w:val="nil"/>
              <w:left w:val="nil"/>
              <w:bottom w:val="single" w:sz="4" w:space="0" w:color="auto"/>
              <w:right w:val="single" w:sz="4" w:space="0" w:color="auto"/>
            </w:tcBorders>
            <w:noWrap/>
            <w:vAlign w:val="center"/>
            <w:hideMark/>
          </w:tcPr>
          <w:p w14:paraId="674D25A8" w14:textId="77777777" w:rsidR="008C0ED5" w:rsidRPr="008C0ED5" w:rsidRDefault="008C0ED5" w:rsidP="008C0ED5">
            <w:pPr>
              <w:jc w:val="center"/>
              <w:rPr>
                <w:szCs w:val="24"/>
              </w:rPr>
            </w:pPr>
            <w:r w:rsidRPr="008C0ED5">
              <w:rPr>
                <w:szCs w:val="24"/>
              </w:rPr>
              <w:t>2 222 685,45</w:t>
            </w:r>
          </w:p>
        </w:tc>
      </w:tr>
      <w:tr w:rsidR="008C0ED5" w:rsidRPr="008C0ED5" w14:paraId="441E225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985E382" w14:textId="77777777" w:rsidR="008C0ED5" w:rsidRPr="008C0ED5" w:rsidRDefault="008C0ED5" w:rsidP="008C0ED5">
            <w:pPr>
              <w:jc w:val="center"/>
              <w:rPr>
                <w:szCs w:val="24"/>
              </w:rPr>
            </w:pPr>
            <w:r w:rsidRPr="008C0ED5">
              <w:rPr>
                <w:szCs w:val="24"/>
              </w:rPr>
              <w:t>н80</w:t>
            </w:r>
          </w:p>
        </w:tc>
        <w:tc>
          <w:tcPr>
            <w:tcW w:w="1480" w:type="dxa"/>
            <w:tcBorders>
              <w:top w:val="nil"/>
              <w:left w:val="nil"/>
              <w:bottom w:val="single" w:sz="4" w:space="0" w:color="auto"/>
              <w:right w:val="single" w:sz="4" w:space="0" w:color="auto"/>
            </w:tcBorders>
            <w:noWrap/>
            <w:vAlign w:val="center"/>
            <w:hideMark/>
          </w:tcPr>
          <w:p w14:paraId="3075D4E9" w14:textId="77777777" w:rsidR="008C0ED5" w:rsidRPr="008C0ED5" w:rsidRDefault="008C0ED5" w:rsidP="008C0ED5">
            <w:pPr>
              <w:jc w:val="center"/>
              <w:rPr>
                <w:szCs w:val="24"/>
              </w:rPr>
            </w:pPr>
            <w:r w:rsidRPr="008C0ED5">
              <w:rPr>
                <w:szCs w:val="24"/>
              </w:rPr>
              <w:t>449 331,96</w:t>
            </w:r>
          </w:p>
        </w:tc>
        <w:tc>
          <w:tcPr>
            <w:tcW w:w="1480" w:type="dxa"/>
            <w:tcBorders>
              <w:top w:val="nil"/>
              <w:left w:val="nil"/>
              <w:bottom w:val="single" w:sz="4" w:space="0" w:color="auto"/>
              <w:right w:val="single" w:sz="4" w:space="0" w:color="auto"/>
            </w:tcBorders>
            <w:noWrap/>
            <w:vAlign w:val="center"/>
            <w:hideMark/>
          </w:tcPr>
          <w:p w14:paraId="3375AA97" w14:textId="77777777" w:rsidR="008C0ED5" w:rsidRPr="008C0ED5" w:rsidRDefault="008C0ED5" w:rsidP="008C0ED5">
            <w:pPr>
              <w:jc w:val="center"/>
              <w:rPr>
                <w:szCs w:val="24"/>
              </w:rPr>
            </w:pPr>
            <w:r w:rsidRPr="008C0ED5">
              <w:rPr>
                <w:szCs w:val="24"/>
              </w:rPr>
              <w:t>2 222 672,70</w:t>
            </w:r>
          </w:p>
        </w:tc>
      </w:tr>
      <w:tr w:rsidR="008C0ED5" w:rsidRPr="008C0ED5" w14:paraId="6987582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31777DC" w14:textId="77777777" w:rsidR="008C0ED5" w:rsidRPr="008C0ED5" w:rsidRDefault="008C0ED5" w:rsidP="008C0ED5">
            <w:pPr>
              <w:jc w:val="center"/>
              <w:rPr>
                <w:szCs w:val="24"/>
              </w:rPr>
            </w:pPr>
            <w:r w:rsidRPr="008C0ED5">
              <w:rPr>
                <w:szCs w:val="24"/>
              </w:rPr>
              <w:t>н81</w:t>
            </w:r>
          </w:p>
        </w:tc>
        <w:tc>
          <w:tcPr>
            <w:tcW w:w="1480" w:type="dxa"/>
            <w:tcBorders>
              <w:top w:val="nil"/>
              <w:left w:val="nil"/>
              <w:bottom w:val="single" w:sz="4" w:space="0" w:color="auto"/>
              <w:right w:val="single" w:sz="4" w:space="0" w:color="auto"/>
            </w:tcBorders>
            <w:noWrap/>
            <w:vAlign w:val="center"/>
            <w:hideMark/>
          </w:tcPr>
          <w:p w14:paraId="465E051E" w14:textId="77777777" w:rsidR="008C0ED5" w:rsidRPr="008C0ED5" w:rsidRDefault="008C0ED5" w:rsidP="008C0ED5">
            <w:pPr>
              <w:jc w:val="center"/>
              <w:rPr>
                <w:szCs w:val="24"/>
              </w:rPr>
            </w:pPr>
            <w:r w:rsidRPr="008C0ED5">
              <w:rPr>
                <w:szCs w:val="24"/>
              </w:rPr>
              <w:t>449 304,90</w:t>
            </w:r>
          </w:p>
        </w:tc>
        <w:tc>
          <w:tcPr>
            <w:tcW w:w="1480" w:type="dxa"/>
            <w:tcBorders>
              <w:top w:val="nil"/>
              <w:left w:val="nil"/>
              <w:bottom w:val="single" w:sz="4" w:space="0" w:color="auto"/>
              <w:right w:val="single" w:sz="4" w:space="0" w:color="auto"/>
            </w:tcBorders>
            <w:noWrap/>
            <w:vAlign w:val="center"/>
            <w:hideMark/>
          </w:tcPr>
          <w:p w14:paraId="1FF733B5" w14:textId="77777777" w:rsidR="008C0ED5" w:rsidRPr="008C0ED5" w:rsidRDefault="008C0ED5" w:rsidP="008C0ED5">
            <w:pPr>
              <w:jc w:val="center"/>
              <w:rPr>
                <w:szCs w:val="24"/>
              </w:rPr>
            </w:pPr>
            <w:r w:rsidRPr="008C0ED5">
              <w:rPr>
                <w:szCs w:val="24"/>
              </w:rPr>
              <w:t>2 222 655,75</w:t>
            </w:r>
          </w:p>
        </w:tc>
      </w:tr>
      <w:tr w:rsidR="008C0ED5" w:rsidRPr="008C0ED5" w14:paraId="706B278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84CDEBB" w14:textId="77777777" w:rsidR="008C0ED5" w:rsidRPr="008C0ED5" w:rsidRDefault="008C0ED5" w:rsidP="008C0ED5">
            <w:pPr>
              <w:jc w:val="center"/>
              <w:rPr>
                <w:szCs w:val="24"/>
              </w:rPr>
            </w:pPr>
            <w:r w:rsidRPr="008C0ED5">
              <w:rPr>
                <w:szCs w:val="24"/>
              </w:rPr>
              <w:t>н82</w:t>
            </w:r>
          </w:p>
        </w:tc>
        <w:tc>
          <w:tcPr>
            <w:tcW w:w="1480" w:type="dxa"/>
            <w:tcBorders>
              <w:top w:val="nil"/>
              <w:left w:val="nil"/>
              <w:bottom w:val="single" w:sz="4" w:space="0" w:color="auto"/>
              <w:right w:val="single" w:sz="4" w:space="0" w:color="auto"/>
            </w:tcBorders>
            <w:noWrap/>
            <w:vAlign w:val="center"/>
            <w:hideMark/>
          </w:tcPr>
          <w:p w14:paraId="08095F43" w14:textId="77777777" w:rsidR="008C0ED5" w:rsidRPr="008C0ED5" w:rsidRDefault="008C0ED5" w:rsidP="008C0ED5">
            <w:pPr>
              <w:jc w:val="center"/>
              <w:rPr>
                <w:szCs w:val="24"/>
              </w:rPr>
            </w:pPr>
            <w:r w:rsidRPr="008C0ED5">
              <w:rPr>
                <w:szCs w:val="24"/>
              </w:rPr>
              <w:t>449 282,28</w:t>
            </w:r>
          </w:p>
        </w:tc>
        <w:tc>
          <w:tcPr>
            <w:tcW w:w="1480" w:type="dxa"/>
            <w:tcBorders>
              <w:top w:val="nil"/>
              <w:left w:val="nil"/>
              <w:bottom w:val="single" w:sz="4" w:space="0" w:color="auto"/>
              <w:right w:val="single" w:sz="4" w:space="0" w:color="auto"/>
            </w:tcBorders>
            <w:noWrap/>
            <w:vAlign w:val="center"/>
            <w:hideMark/>
          </w:tcPr>
          <w:p w14:paraId="6A985113" w14:textId="77777777" w:rsidR="008C0ED5" w:rsidRPr="008C0ED5" w:rsidRDefault="008C0ED5" w:rsidP="008C0ED5">
            <w:pPr>
              <w:jc w:val="center"/>
              <w:rPr>
                <w:szCs w:val="24"/>
              </w:rPr>
            </w:pPr>
            <w:r w:rsidRPr="008C0ED5">
              <w:rPr>
                <w:szCs w:val="24"/>
              </w:rPr>
              <w:t>2 222 638,96</w:t>
            </w:r>
          </w:p>
        </w:tc>
      </w:tr>
      <w:tr w:rsidR="008C0ED5" w:rsidRPr="008C0ED5" w14:paraId="3632FCF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9D8803F" w14:textId="77777777" w:rsidR="008C0ED5" w:rsidRPr="008C0ED5" w:rsidRDefault="008C0ED5" w:rsidP="008C0ED5">
            <w:pPr>
              <w:jc w:val="center"/>
              <w:rPr>
                <w:szCs w:val="24"/>
              </w:rPr>
            </w:pPr>
            <w:r w:rsidRPr="008C0ED5">
              <w:rPr>
                <w:szCs w:val="24"/>
              </w:rPr>
              <w:t>н83</w:t>
            </w:r>
          </w:p>
        </w:tc>
        <w:tc>
          <w:tcPr>
            <w:tcW w:w="1480" w:type="dxa"/>
            <w:tcBorders>
              <w:top w:val="nil"/>
              <w:left w:val="nil"/>
              <w:bottom w:val="single" w:sz="4" w:space="0" w:color="auto"/>
              <w:right w:val="single" w:sz="4" w:space="0" w:color="auto"/>
            </w:tcBorders>
            <w:noWrap/>
            <w:vAlign w:val="center"/>
            <w:hideMark/>
          </w:tcPr>
          <w:p w14:paraId="61BCC3D5" w14:textId="77777777" w:rsidR="008C0ED5" w:rsidRPr="008C0ED5" w:rsidRDefault="008C0ED5" w:rsidP="008C0ED5">
            <w:pPr>
              <w:jc w:val="center"/>
              <w:rPr>
                <w:szCs w:val="24"/>
              </w:rPr>
            </w:pPr>
            <w:r w:rsidRPr="008C0ED5">
              <w:rPr>
                <w:szCs w:val="24"/>
              </w:rPr>
              <w:t>449 285,97</w:t>
            </w:r>
          </w:p>
        </w:tc>
        <w:tc>
          <w:tcPr>
            <w:tcW w:w="1480" w:type="dxa"/>
            <w:tcBorders>
              <w:top w:val="nil"/>
              <w:left w:val="nil"/>
              <w:bottom w:val="single" w:sz="4" w:space="0" w:color="auto"/>
              <w:right w:val="single" w:sz="4" w:space="0" w:color="auto"/>
            </w:tcBorders>
            <w:noWrap/>
            <w:vAlign w:val="center"/>
            <w:hideMark/>
          </w:tcPr>
          <w:p w14:paraId="21B19F24" w14:textId="77777777" w:rsidR="008C0ED5" w:rsidRPr="008C0ED5" w:rsidRDefault="008C0ED5" w:rsidP="008C0ED5">
            <w:pPr>
              <w:jc w:val="center"/>
              <w:rPr>
                <w:szCs w:val="24"/>
              </w:rPr>
            </w:pPr>
            <w:r w:rsidRPr="008C0ED5">
              <w:rPr>
                <w:szCs w:val="24"/>
              </w:rPr>
              <w:t>2 222 635,91</w:t>
            </w:r>
          </w:p>
        </w:tc>
      </w:tr>
      <w:tr w:rsidR="008C0ED5" w:rsidRPr="008C0ED5" w14:paraId="6B26E63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D1FAE94" w14:textId="77777777" w:rsidR="008C0ED5" w:rsidRPr="008C0ED5" w:rsidRDefault="008C0ED5" w:rsidP="008C0ED5">
            <w:pPr>
              <w:jc w:val="center"/>
              <w:rPr>
                <w:szCs w:val="24"/>
              </w:rPr>
            </w:pPr>
            <w:r w:rsidRPr="008C0ED5">
              <w:rPr>
                <w:szCs w:val="24"/>
              </w:rPr>
              <w:t>н84</w:t>
            </w:r>
          </w:p>
        </w:tc>
        <w:tc>
          <w:tcPr>
            <w:tcW w:w="1480" w:type="dxa"/>
            <w:tcBorders>
              <w:top w:val="nil"/>
              <w:left w:val="nil"/>
              <w:bottom w:val="single" w:sz="4" w:space="0" w:color="auto"/>
              <w:right w:val="single" w:sz="4" w:space="0" w:color="auto"/>
            </w:tcBorders>
            <w:noWrap/>
            <w:vAlign w:val="center"/>
            <w:hideMark/>
          </w:tcPr>
          <w:p w14:paraId="2379409B" w14:textId="77777777" w:rsidR="008C0ED5" w:rsidRPr="008C0ED5" w:rsidRDefault="008C0ED5" w:rsidP="008C0ED5">
            <w:pPr>
              <w:jc w:val="center"/>
              <w:rPr>
                <w:szCs w:val="24"/>
              </w:rPr>
            </w:pPr>
            <w:r w:rsidRPr="008C0ED5">
              <w:rPr>
                <w:szCs w:val="24"/>
              </w:rPr>
              <w:t>449 287,94</w:t>
            </w:r>
          </w:p>
        </w:tc>
        <w:tc>
          <w:tcPr>
            <w:tcW w:w="1480" w:type="dxa"/>
            <w:tcBorders>
              <w:top w:val="nil"/>
              <w:left w:val="nil"/>
              <w:bottom w:val="single" w:sz="4" w:space="0" w:color="auto"/>
              <w:right w:val="single" w:sz="4" w:space="0" w:color="auto"/>
            </w:tcBorders>
            <w:noWrap/>
            <w:vAlign w:val="center"/>
            <w:hideMark/>
          </w:tcPr>
          <w:p w14:paraId="7DB02FCE" w14:textId="77777777" w:rsidR="008C0ED5" w:rsidRPr="008C0ED5" w:rsidRDefault="008C0ED5" w:rsidP="008C0ED5">
            <w:pPr>
              <w:jc w:val="center"/>
              <w:rPr>
                <w:szCs w:val="24"/>
              </w:rPr>
            </w:pPr>
            <w:r w:rsidRPr="008C0ED5">
              <w:rPr>
                <w:szCs w:val="24"/>
              </w:rPr>
              <w:t>2 222 637,29</w:t>
            </w:r>
          </w:p>
        </w:tc>
      </w:tr>
      <w:tr w:rsidR="008C0ED5" w:rsidRPr="008C0ED5" w14:paraId="570FBCA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E5A0FD0" w14:textId="77777777" w:rsidR="008C0ED5" w:rsidRPr="008C0ED5" w:rsidRDefault="008C0ED5" w:rsidP="008C0ED5">
            <w:pPr>
              <w:jc w:val="center"/>
              <w:rPr>
                <w:szCs w:val="24"/>
              </w:rPr>
            </w:pPr>
            <w:r w:rsidRPr="008C0ED5">
              <w:rPr>
                <w:szCs w:val="24"/>
              </w:rPr>
              <w:t>н85</w:t>
            </w:r>
          </w:p>
        </w:tc>
        <w:tc>
          <w:tcPr>
            <w:tcW w:w="1480" w:type="dxa"/>
            <w:tcBorders>
              <w:top w:val="nil"/>
              <w:left w:val="nil"/>
              <w:bottom w:val="single" w:sz="4" w:space="0" w:color="auto"/>
              <w:right w:val="single" w:sz="4" w:space="0" w:color="auto"/>
            </w:tcBorders>
            <w:noWrap/>
            <w:vAlign w:val="center"/>
            <w:hideMark/>
          </w:tcPr>
          <w:p w14:paraId="701D7DF2" w14:textId="77777777" w:rsidR="008C0ED5" w:rsidRPr="008C0ED5" w:rsidRDefault="008C0ED5" w:rsidP="008C0ED5">
            <w:pPr>
              <w:jc w:val="center"/>
              <w:rPr>
                <w:szCs w:val="24"/>
              </w:rPr>
            </w:pPr>
            <w:r w:rsidRPr="008C0ED5">
              <w:rPr>
                <w:szCs w:val="24"/>
              </w:rPr>
              <w:t>449 292,38</w:t>
            </w:r>
          </w:p>
        </w:tc>
        <w:tc>
          <w:tcPr>
            <w:tcW w:w="1480" w:type="dxa"/>
            <w:tcBorders>
              <w:top w:val="nil"/>
              <w:left w:val="nil"/>
              <w:bottom w:val="single" w:sz="4" w:space="0" w:color="auto"/>
              <w:right w:val="single" w:sz="4" w:space="0" w:color="auto"/>
            </w:tcBorders>
            <w:noWrap/>
            <w:vAlign w:val="center"/>
            <w:hideMark/>
          </w:tcPr>
          <w:p w14:paraId="36758F85" w14:textId="77777777" w:rsidR="008C0ED5" w:rsidRPr="008C0ED5" w:rsidRDefault="008C0ED5" w:rsidP="008C0ED5">
            <w:pPr>
              <w:jc w:val="center"/>
              <w:rPr>
                <w:szCs w:val="24"/>
              </w:rPr>
            </w:pPr>
            <w:r w:rsidRPr="008C0ED5">
              <w:rPr>
                <w:szCs w:val="24"/>
              </w:rPr>
              <w:t>2 222 640,33</w:t>
            </w:r>
          </w:p>
        </w:tc>
      </w:tr>
      <w:tr w:rsidR="008C0ED5" w:rsidRPr="008C0ED5" w14:paraId="460A05B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1C53C9F" w14:textId="77777777" w:rsidR="008C0ED5" w:rsidRPr="008C0ED5" w:rsidRDefault="008C0ED5" w:rsidP="008C0ED5">
            <w:pPr>
              <w:jc w:val="center"/>
              <w:rPr>
                <w:szCs w:val="24"/>
              </w:rPr>
            </w:pPr>
            <w:r w:rsidRPr="008C0ED5">
              <w:rPr>
                <w:szCs w:val="24"/>
              </w:rPr>
              <w:t>н86</w:t>
            </w:r>
          </w:p>
        </w:tc>
        <w:tc>
          <w:tcPr>
            <w:tcW w:w="1480" w:type="dxa"/>
            <w:tcBorders>
              <w:top w:val="nil"/>
              <w:left w:val="nil"/>
              <w:bottom w:val="single" w:sz="4" w:space="0" w:color="auto"/>
              <w:right w:val="single" w:sz="4" w:space="0" w:color="auto"/>
            </w:tcBorders>
            <w:noWrap/>
            <w:vAlign w:val="center"/>
            <w:hideMark/>
          </w:tcPr>
          <w:p w14:paraId="56B34D18" w14:textId="77777777" w:rsidR="008C0ED5" w:rsidRPr="008C0ED5" w:rsidRDefault="008C0ED5" w:rsidP="008C0ED5">
            <w:pPr>
              <w:jc w:val="center"/>
              <w:rPr>
                <w:szCs w:val="24"/>
              </w:rPr>
            </w:pPr>
            <w:r w:rsidRPr="008C0ED5">
              <w:rPr>
                <w:szCs w:val="24"/>
              </w:rPr>
              <w:t>449 336,27</w:t>
            </w:r>
          </w:p>
        </w:tc>
        <w:tc>
          <w:tcPr>
            <w:tcW w:w="1480" w:type="dxa"/>
            <w:tcBorders>
              <w:top w:val="nil"/>
              <w:left w:val="nil"/>
              <w:bottom w:val="single" w:sz="4" w:space="0" w:color="auto"/>
              <w:right w:val="single" w:sz="4" w:space="0" w:color="auto"/>
            </w:tcBorders>
            <w:noWrap/>
            <w:vAlign w:val="center"/>
            <w:hideMark/>
          </w:tcPr>
          <w:p w14:paraId="37A16770" w14:textId="77777777" w:rsidR="008C0ED5" w:rsidRPr="008C0ED5" w:rsidRDefault="008C0ED5" w:rsidP="008C0ED5">
            <w:pPr>
              <w:jc w:val="center"/>
              <w:rPr>
                <w:szCs w:val="24"/>
              </w:rPr>
            </w:pPr>
            <w:r w:rsidRPr="008C0ED5">
              <w:rPr>
                <w:szCs w:val="24"/>
              </w:rPr>
              <w:t>2 222 670,35</w:t>
            </w:r>
          </w:p>
        </w:tc>
      </w:tr>
      <w:tr w:rsidR="008C0ED5" w:rsidRPr="008C0ED5" w14:paraId="45032C8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98AD32B" w14:textId="77777777" w:rsidR="008C0ED5" w:rsidRPr="008C0ED5" w:rsidRDefault="008C0ED5" w:rsidP="008C0ED5">
            <w:pPr>
              <w:jc w:val="center"/>
              <w:rPr>
                <w:szCs w:val="24"/>
              </w:rPr>
            </w:pPr>
            <w:r w:rsidRPr="008C0ED5">
              <w:rPr>
                <w:szCs w:val="24"/>
              </w:rPr>
              <w:t>н79</w:t>
            </w:r>
          </w:p>
        </w:tc>
        <w:tc>
          <w:tcPr>
            <w:tcW w:w="1480" w:type="dxa"/>
            <w:tcBorders>
              <w:top w:val="nil"/>
              <w:left w:val="nil"/>
              <w:bottom w:val="single" w:sz="4" w:space="0" w:color="auto"/>
              <w:right w:val="single" w:sz="4" w:space="0" w:color="auto"/>
            </w:tcBorders>
            <w:noWrap/>
            <w:vAlign w:val="center"/>
            <w:hideMark/>
          </w:tcPr>
          <w:p w14:paraId="2DD3D23E" w14:textId="77777777" w:rsidR="008C0ED5" w:rsidRPr="008C0ED5" w:rsidRDefault="008C0ED5" w:rsidP="008C0ED5">
            <w:pPr>
              <w:jc w:val="center"/>
              <w:rPr>
                <w:szCs w:val="24"/>
              </w:rPr>
            </w:pPr>
            <w:r w:rsidRPr="008C0ED5">
              <w:rPr>
                <w:szCs w:val="24"/>
              </w:rPr>
              <w:t>449 360,39</w:t>
            </w:r>
          </w:p>
        </w:tc>
        <w:tc>
          <w:tcPr>
            <w:tcW w:w="1480" w:type="dxa"/>
            <w:tcBorders>
              <w:top w:val="nil"/>
              <w:left w:val="nil"/>
              <w:bottom w:val="single" w:sz="4" w:space="0" w:color="auto"/>
              <w:right w:val="single" w:sz="4" w:space="0" w:color="auto"/>
            </w:tcBorders>
            <w:noWrap/>
            <w:vAlign w:val="center"/>
            <w:hideMark/>
          </w:tcPr>
          <w:p w14:paraId="32356226" w14:textId="77777777" w:rsidR="008C0ED5" w:rsidRPr="008C0ED5" w:rsidRDefault="008C0ED5" w:rsidP="008C0ED5">
            <w:pPr>
              <w:jc w:val="center"/>
              <w:rPr>
                <w:szCs w:val="24"/>
              </w:rPr>
            </w:pPr>
            <w:r w:rsidRPr="008C0ED5">
              <w:rPr>
                <w:szCs w:val="24"/>
              </w:rPr>
              <w:t>2 222 685,45</w:t>
            </w:r>
          </w:p>
        </w:tc>
      </w:tr>
      <w:tr w:rsidR="008C0ED5" w:rsidRPr="008C0ED5" w14:paraId="4880FA5E"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25D070B8" w14:textId="77777777" w:rsidR="008C0ED5" w:rsidRPr="008C0ED5" w:rsidRDefault="008C0ED5" w:rsidP="008C0ED5">
            <w:pPr>
              <w:jc w:val="center"/>
              <w:rPr>
                <w:szCs w:val="24"/>
              </w:rPr>
            </w:pPr>
            <w:r w:rsidRPr="008C0ED5">
              <w:rPr>
                <w:szCs w:val="24"/>
              </w:rPr>
              <w:t>47:07:0722001:ЗУ7, 282 кв.м.</w:t>
            </w:r>
          </w:p>
        </w:tc>
      </w:tr>
      <w:tr w:rsidR="008C0ED5" w:rsidRPr="008C0ED5" w14:paraId="3DE5D39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711B27B" w14:textId="77777777" w:rsidR="008C0ED5" w:rsidRPr="008C0ED5" w:rsidRDefault="008C0ED5" w:rsidP="008C0ED5">
            <w:pPr>
              <w:jc w:val="center"/>
              <w:rPr>
                <w:szCs w:val="24"/>
              </w:rPr>
            </w:pPr>
            <w:r w:rsidRPr="008C0ED5">
              <w:rPr>
                <w:szCs w:val="24"/>
              </w:rPr>
              <w:t>н87</w:t>
            </w:r>
          </w:p>
        </w:tc>
        <w:tc>
          <w:tcPr>
            <w:tcW w:w="1480" w:type="dxa"/>
            <w:tcBorders>
              <w:top w:val="nil"/>
              <w:left w:val="nil"/>
              <w:bottom w:val="single" w:sz="4" w:space="0" w:color="auto"/>
              <w:right w:val="single" w:sz="4" w:space="0" w:color="auto"/>
            </w:tcBorders>
            <w:noWrap/>
            <w:vAlign w:val="center"/>
            <w:hideMark/>
          </w:tcPr>
          <w:p w14:paraId="1CF8D35B" w14:textId="77777777" w:rsidR="008C0ED5" w:rsidRPr="008C0ED5" w:rsidRDefault="008C0ED5" w:rsidP="008C0ED5">
            <w:pPr>
              <w:jc w:val="center"/>
              <w:rPr>
                <w:szCs w:val="24"/>
              </w:rPr>
            </w:pPr>
            <w:r w:rsidRPr="008C0ED5">
              <w:rPr>
                <w:szCs w:val="24"/>
              </w:rPr>
              <w:t>449 289,12</w:t>
            </w:r>
          </w:p>
        </w:tc>
        <w:tc>
          <w:tcPr>
            <w:tcW w:w="1480" w:type="dxa"/>
            <w:tcBorders>
              <w:top w:val="nil"/>
              <w:left w:val="nil"/>
              <w:bottom w:val="single" w:sz="4" w:space="0" w:color="auto"/>
              <w:right w:val="single" w:sz="4" w:space="0" w:color="auto"/>
            </w:tcBorders>
            <w:noWrap/>
            <w:vAlign w:val="center"/>
            <w:hideMark/>
          </w:tcPr>
          <w:p w14:paraId="10D10627" w14:textId="77777777" w:rsidR="008C0ED5" w:rsidRPr="008C0ED5" w:rsidRDefault="008C0ED5" w:rsidP="008C0ED5">
            <w:pPr>
              <w:jc w:val="center"/>
              <w:rPr>
                <w:szCs w:val="24"/>
              </w:rPr>
            </w:pPr>
            <w:r w:rsidRPr="008C0ED5">
              <w:rPr>
                <w:szCs w:val="24"/>
              </w:rPr>
              <w:t>2 222 633,29</w:t>
            </w:r>
          </w:p>
        </w:tc>
      </w:tr>
      <w:tr w:rsidR="008C0ED5" w:rsidRPr="008C0ED5" w14:paraId="0B15571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4F253DE" w14:textId="77777777" w:rsidR="008C0ED5" w:rsidRPr="008C0ED5" w:rsidRDefault="008C0ED5" w:rsidP="008C0ED5">
            <w:pPr>
              <w:jc w:val="center"/>
              <w:rPr>
                <w:szCs w:val="24"/>
              </w:rPr>
            </w:pPr>
            <w:r w:rsidRPr="008C0ED5">
              <w:rPr>
                <w:szCs w:val="24"/>
              </w:rPr>
              <w:t>н83</w:t>
            </w:r>
          </w:p>
        </w:tc>
        <w:tc>
          <w:tcPr>
            <w:tcW w:w="1480" w:type="dxa"/>
            <w:tcBorders>
              <w:top w:val="nil"/>
              <w:left w:val="nil"/>
              <w:bottom w:val="single" w:sz="4" w:space="0" w:color="auto"/>
              <w:right w:val="single" w:sz="4" w:space="0" w:color="auto"/>
            </w:tcBorders>
            <w:noWrap/>
            <w:vAlign w:val="center"/>
            <w:hideMark/>
          </w:tcPr>
          <w:p w14:paraId="4F883E98" w14:textId="77777777" w:rsidR="008C0ED5" w:rsidRPr="008C0ED5" w:rsidRDefault="008C0ED5" w:rsidP="008C0ED5">
            <w:pPr>
              <w:jc w:val="center"/>
              <w:rPr>
                <w:szCs w:val="24"/>
              </w:rPr>
            </w:pPr>
            <w:r w:rsidRPr="008C0ED5">
              <w:rPr>
                <w:szCs w:val="24"/>
              </w:rPr>
              <w:t>449 285,97</w:t>
            </w:r>
          </w:p>
        </w:tc>
        <w:tc>
          <w:tcPr>
            <w:tcW w:w="1480" w:type="dxa"/>
            <w:tcBorders>
              <w:top w:val="nil"/>
              <w:left w:val="nil"/>
              <w:bottom w:val="single" w:sz="4" w:space="0" w:color="auto"/>
              <w:right w:val="single" w:sz="4" w:space="0" w:color="auto"/>
            </w:tcBorders>
            <w:noWrap/>
            <w:vAlign w:val="center"/>
            <w:hideMark/>
          </w:tcPr>
          <w:p w14:paraId="38D629FB" w14:textId="77777777" w:rsidR="008C0ED5" w:rsidRPr="008C0ED5" w:rsidRDefault="008C0ED5" w:rsidP="008C0ED5">
            <w:pPr>
              <w:jc w:val="center"/>
              <w:rPr>
                <w:szCs w:val="24"/>
              </w:rPr>
            </w:pPr>
            <w:r w:rsidRPr="008C0ED5">
              <w:rPr>
                <w:szCs w:val="24"/>
              </w:rPr>
              <w:t>2 222 635,91</w:t>
            </w:r>
          </w:p>
        </w:tc>
      </w:tr>
      <w:tr w:rsidR="008C0ED5" w:rsidRPr="008C0ED5" w14:paraId="2313533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CBA6C63" w14:textId="77777777" w:rsidR="008C0ED5" w:rsidRPr="008C0ED5" w:rsidRDefault="008C0ED5" w:rsidP="008C0ED5">
            <w:pPr>
              <w:jc w:val="center"/>
              <w:rPr>
                <w:szCs w:val="24"/>
              </w:rPr>
            </w:pPr>
            <w:r w:rsidRPr="008C0ED5">
              <w:rPr>
                <w:szCs w:val="24"/>
              </w:rPr>
              <w:t>н82</w:t>
            </w:r>
          </w:p>
        </w:tc>
        <w:tc>
          <w:tcPr>
            <w:tcW w:w="1480" w:type="dxa"/>
            <w:tcBorders>
              <w:top w:val="nil"/>
              <w:left w:val="nil"/>
              <w:bottom w:val="single" w:sz="4" w:space="0" w:color="auto"/>
              <w:right w:val="single" w:sz="4" w:space="0" w:color="auto"/>
            </w:tcBorders>
            <w:noWrap/>
            <w:vAlign w:val="center"/>
            <w:hideMark/>
          </w:tcPr>
          <w:p w14:paraId="26DCEECE" w14:textId="77777777" w:rsidR="008C0ED5" w:rsidRPr="008C0ED5" w:rsidRDefault="008C0ED5" w:rsidP="008C0ED5">
            <w:pPr>
              <w:jc w:val="center"/>
              <w:rPr>
                <w:szCs w:val="24"/>
              </w:rPr>
            </w:pPr>
            <w:r w:rsidRPr="008C0ED5">
              <w:rPr>
                <w:szCs w:val="24"/>
              </w:rPr>
              <w:t>449 282,28</w:t>
            </w:r>
          </w:p>
        </w:tc>
        <w:tc>
          <w:tcPr>
            <w:tcW w:w="1480" w:type="dxa"/>
            <w:tcBorders>
              <w:top w:val="nil"/>
              <w:left w:val="nil"/>
              <w:bottom w:val="single" w:sz="4" w:space="0" w:color="auto"/>
              <w:right w:val="single" w:sz="4" w:space="0" w:color="auto"/>
            </w:tcBorders>
            <w:noWrap/>
            <w:vAlign w:val="center"/>
            <w:hideMark/>
          </w:tcPr>
          <w:p w14:paraId="04C20A57" w14:textId="77777777" w:rsidR="008C0ED5" w:rsidRPr="008C0ED5" w:rsidRDefault="008C0ED5" w:rsidP="008C0ED5">
            <w:pPr>
              <w:jc w:val="center"/>
              <w:rPr>
                <w:szCs w:val="24"/>
              </w:rPr>
            </w:pPr>
            <w:r w:rsidRPr="008C0ED5">
              <w:rPr>
                <w:szCs w:val="24"/>
              </w:rPr>
              <w:t>2 222 638,96</w:t>
            </w:r>
          </w:p>
        </w:tc>
      </w:tr>
      <w:tr w:rsidR="008C0ED5" w:rsidRPr="008C0ED5" w14:paraId="5C4175B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76D4EBC" w14:textId="77777777" w:rsidR="008C0ED5" w:rsidRPr="008C0ED5" w:rsidRDefault="008C0ED5" w:rsidP="008C0ED5">
            <w:pPr>
              <w:jc w:val="center"/>
              <w:rPr>
                <w:szCs w:val="24"/>
              </w:rPr>
            </w:pPr>
            <w:r w:rsidRPr="008C0ED5">
              <w:rPr>
                <w:szCs w:val="24"/>
              </w:rPr>
              <w:t>н88</w:t>
            </w:r>
          </w:p>
        </w:tc>
        <w:tc>
          <w:tcPr>
            <w:tcW w:w="1480" w:type="dxa"/>
            <w:tcBorders>
              <w:top w:val="nil"/>
              <w:left w:val="nil"/>
              <w:bottom w:val="single" w:sz="4" w:space="0" w:color="auto"/>
              <w:right w:val="single" w:sz="4" w:space="0" w:color="auto"/>
            </w:tcBorders>
            <w:noWrap/>
            <w:vAlign w:val="center"/>
            <w:hideMark/>
          </w:tcPr>
          <w:p w14:paraId="77725AA2" w14:textId="77777777" w:rsidR="008C0ED5" w:rsidRPr="008C0ED5" w:rsidRDefault="008C0ED5" w:rsidP="008C0ED5">
            <w:pPr>
              <w:jc w:val="center"/>
              <w:rPr>
                <w:szCs w:val="24"/>
              </w:rPr>
            </w:pPr>
            <w:r w:rsidRPr="008C0ED5">
              <w:rPr>
                <w:szCs w:val="24"/>
              </w:rPr>
              <w:t>449 263,98</w:t>
            </w:r>
          </w:p>
        </w:tc>
        <w:tc>
          <w:tcPr>
            <w:tcW w:w="1480" w:type="dxa"/>
            <w:tcBorders>
              <w:top w:val="nil"/>
              <w:left w:val="nil"/>
              <w:bottom w:val="single" w:sz="4" w:space="0" w:color="auto"/>
              <w:right w:val="single" w:sz="4" w:space="0" w:color="auto"/>
            </w:tcBorders>
            <w:noWrap/>
            <w:vAlign w:val="center"/>
            <w:hideMark/>
          </w:tcPr>
          <w:p w14:paraId="790BFEF8" w14:textId="77777777" w:rsidR="008C0ED5" w:rsidRPr="008C0ED5" w:rsidRDefault="008C0ED5" w:rsidP="008C0ED5">
            <w:pPr>
              <w:jc w:val="center"/>
              <w:rPr>
                <w:szCs w:val="24"/>
              </w:rPr>
            </w:pPr>
            <w:r w:rsidRPr="008C0ED5">
              <w:rPr>
                <w:szCs w:val="24"/>
              </w:rPr>
              <w:t>2 222 624,26</w:t>
            </w:r>
          </w:p>
        </w:tc>
      </w:tr>
      <w:tr w:rsidR="008C0ED5" w:rsidRPr="008C0ED5" w14:paraId="75F8738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64CDC0B" w14:textId="77777777" w:rsidR="008C0ED5" w:rsidRPr="008C0ED5" w:rsidRDefault="008C0ED5" w:rsidP="008C0ED5">
            <w:pPr>
              <w:jc w:val="center"/>
              <w:rPr>
                <w:szCs w:val="24"/>
              </w:rPr>
            </w:pPr>
            <w:r w:rsidRPr="008C0ED5">
              <w:rPr>
                <w:szCs w:val="24"/>
              </w:rPr>
              <w:t>н89</w:t>
            </w:r>
          </w:p>
        </w:tc>
        <w:tc>
          <w:tcPr>
            <w:tcW w:w="1480" w:type="dxa"/>
            <w:tcBorders>
              <w:top w:val="nil"/>
              <w:left w:val="nil"/>
              <w:bottom w:val="single" w:sz="4" w:space="0" w:color="auto"/>
              <w:right w:val="single" w:sz="4" w:space="0" w:color="auto"/>
            </w:tcBorders>
            <w:noWrap/>
            <w:vAlign w:val="center"/>
            <w:hideMark/>
          </w:tcPr>
          <w:p w14:paraId="5DA27C8B" w14:textId="77777777" w:rsidR="008C0ED5" w:rsidRPr="008C0ED5" w:rsidRDefault="008C0ED5" w:rsidP="008C0ED5">
            <w:pPr>
              <w:jc w:val="center"/>
              <w:rPr>
                <w:szCs w:val="24"/>
              </w:rPr>
            </w:pPr>
            <w:r w:rsidRPr="008C0ED5">
              <w:rPr>
                <w:szCs w:val="24"/>
              </w:rPr>
              <w:t>449 269,30</w:t>
            </w:r>
          </w:p>
        </w:tc>
        <w:tc>
          <w:tcPr>
            <w:tcW w:w="1480" w:type="dxa"/>
            <w:tcBorders>
              <w:top w:val="nil"/>
              <w:left w:val="nil"/>
              <w:bottom w:val="single" w:sz="4" w:space="0" w:color="auto"/>
              <w:right w:val="single" w:sz="4" w:space="0" w:color="auto"/>
            </w:tcBorders>
            <w:noWrap/>
            <w:vAlign w:val="center"/>
            <w:hideMark/>
          </w:tcPr>
          <w:p w14:paraId="3D90C593" w14:textId="77777777" w:rsidR="008C0ED5" w:rsidRPr="008C0ED5" w:rsidRDefault="008C0ED5" w:rsidP="008C0ED5">
            <w:pPr>
              <w:jc w:val="center"/>
              <w:rPr>
                <w:szCs w:val="24"/>
              </w:rPr>
            </w:pPr>
            <w:r w:rsidRPr="008C0ED5">
              <w:rPr>
                <w:szCs w:val="24"/>
              </w:rPr>
              <w:t>2 222 622,27</w:t>
            </w:r>
          </w:p>
        </w:tc>
      </w:tr>
      <w:tr w:rsidR="008C0ED5" w:rsidRPr="008C0ED5" w14:paraId="7BD53C7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77463FF" w14:textId="77777777" w:rsidR="008C0ED5" w:rsidRPr="008C0ED5" w:rsidRDefault="008C0ED5" w:rsidP="008C0ED5">
            <w:pPr>
              <w:jc w:val="center"/>
              <w:rPr>
                <w:szCs w:val="24"/>
              </w:rPr>
            </w:pPr>
            <w:r w:rsidRPr="008C0ED5">
              <w:rPr>
                <w:szCs w:val="24"/>
              </w:rPr>
              <w:t>н90</w:t>
            </w:r>
          </w:p>
        </w:tc>
        <w:tc>
          <w:tcPr>
            <w:tcW w:w="1480" w:type="dxa"/>
            <w:tcBorders>
              <w:top w:val="nil"/>
              <w:left w:val="nil"/>
              <w:bottom w:val="single" w:sz="4" w:space="0" w:color="auto"/>
              <w:right w:val="single" w:sz="4" w:space="0" w:color="auto"/>
            </w:tcBorders>
            <w:noWrap/>
            <w:vAlign w:val="center"/>
            <w:hideMark/>
          </w:tcPr>
          <w:p w14:paraId="272D0DC6" w14:textId="77777777" w:rsidR="008C0ED5" w:rsidRPr="008C0ED5" w:rsidRDefault="008C0ED5" w:rsidP="008C0ED5">
            <w:pPr>
              <w:jc w:val="center"/>
              <w:rPr>
                <w:szCs w:val="24"/>
              </w:rPr>
            </w:pPr>
            <w:r w:rsidRPr="008C0ED5">
              <w:rPr>
                <w:szCs w:val="24"/>
              </w:rPr>
              <w:t>449 283,40</w:t>
            </w:r>
          </w:p>
        </w:tc>
        <w:tc>
          <w:tcPr>
            <w:tcW w:w="1480" w:type="dxa"/>
            <w:tcBorders>
              <w:top w:val="nil"/>
              <w:left w:val="nil"/>
              <w:bottom w:val="single" w:sz="4" w:space="0" w:color="auto"/>
              <w:right w:val="single" w:sz="4" w:space="0" w:color="auto"/>
            </w:tcBorders>
            <w:noWrap/>
            <w:vAlign w:val="center"/>
            <w:hideMark/>
          </w:tcPr>
          <w:p w14:paraId="06761A22" w14:textId="77777777" w:rsidR="008C0ED5" w:rsidRPr="008C0ED5" w:rsidRDefault="008C0ED5" w:rsidP="008C0ED5">
            <w:pPr>
              <w:jc w:val="center"/>
              <w:rPr>
                <w:szCs w:val="24"/>
              </w:rPr>
            </w:pPr>
            <w:r w:rsidRPr="008C0ED5">
              <w:rPr>
                <w:szCs w:val="24"/>
              </w:rPr>
              <w:t>2 222 616,99</w:t>
            </w:r>
          </w:p>
        </w:tc>
      </w:tr>
      <w:tr w:rsidR="008C0ED5" w:rsidRPr="008C0ED5" w14:paraId="127CF02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E7E0204" w14:textId="77777777" w:rsidR="008C0ED5" w:rsidRPr="008C0ED5" w:rsidRDefault="008C0ED5" w:rsidP="008C0ED5">
            <w:pPr>
              <w:jc w:val="center"/>
              <w:rPr>
                <w:szCs w:val="24"/>
              </w:rPr>
            </w:pPr>
            <w:r w:rsidRPr="008C0ED5">
              <w:rPr>
                <w:szCs w:val="24"/>
              </w:rPr>
              <w:t>н91</w:t>
            </w:r>
          </w:p>
        </w:tc>
        <w:tc>
          <w:tcPr>
            <w:tcW w:w="1480" w:type="dxa"/>
            <w:tcBorders>
              <w:top w:val="nil"/>
              <w:left w:val="nil"/>
              <w:bottom w:val="single" w:sz="4" w:space="0" w:color="auto"/>
              <w:right w:val="single" w:sz="4" w:space="0" w:color="auto"/>
            </w:tcBorders>
            <w:noWrap/>
            <w:vAlign w:val="center"/>
            <w:hideMark/>
          </w:tcPr>
          <w:p w14:paraId="03202A4D" w14:textId="77777777" w:rsidR="008C0ED5" w:rsidRPr="008C0ED5" w:rsidRDefault="008C0ED5" w:rsidP="008C0ED5">
            <w:pPr>
              <w:jc w:val="center"/>
              <w:rPr>
                <w:szCs w:val="24"/>
              </w:rPr>
            </w:pPr>
            <w:r w:rsidRPr="008C0ED5">
              <w:rPr>
                <w:szCs w:val="24"/>
              </w:rPr>
              <w:t>449 283,48</w:t>
            </w:r>
          </w:p>
        </w:tc>
        <w:tc>
          <w:tcPr>
            <w:tcW w:w="1480" w:type="dxa"/>
            <w:tcBorders>
              <w:top w:val="nil"/>
              <w:left w:val="nil"/>
              <w:bottom w:val="single" w:sz="4" w:space="0" w:color="auto"/>
              <w:right w:val="single" w:sz="4" w:space="0" w:color="auto"/>
            </w:tcBorders>
            <w:noWrap/>
            <w:vAlign w:val="center"/>
            <w:hideMark/>
          </w:tcPr>
          <w:p w14:paraId="04036D18" w14:textId="77777777" w:rsidR="008C0ED5" w:rsidRPr="008C0ED5" w:rsidRDefault="008C0ED5" w:rsidP="008C0ED5">
            <w:pPr>
              <w:jc w:val="center"/>
              <w:rPr>
                <w:szCs w:val="24"/>
              </w:rPr>
            </w:pPr>
            <w:r w:rsidRPr="008C0ED5">
              <w:rPr>
                <w:szCs w:val="24"/>
              </w:rPr>
              <w:t>2 222 616,96</w:t>
            </w:r>
          </w:p>
        </w:tc>
      </w:tr>
      <w:tr w:rsidR="008C0ED5" w:rsidRPr="008C0ED5" w14:paraId="61623FC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E1544F2" w14:textId="77777777" w:rsidR="008C0ED5" w:rsidRPr="008C0ED5" w:rsidRDefault="008C0ED5" w:rsidP="008C0ED5">
            <w:pPr>
              <w:jc w:val="center"/>
              <w:rPr>
                <w:szCs w:val="24"/>
              </w:rPr>
            </w:pPr>
            <w:r w:rsidRPr="008C0ED5">
              <w:rPr>
                <w:szCs w:val="24"/>
              </w:rPr>
              <w:t>н92</w:t>
            </w:r>
          </w:p>
        </w:tc>
        <w:tc>
          <w:tcPr>
            <w:tcW w:w="1480" w:type="dxa"/>
            <w:tcBorders>
              <w:top w:val="nil"/>
              <w:left w:val="nil"/>
              <w:bottom w:val="single" w:sz="4" w:space="0" w:color="auto"/>
              <w:right w:val="single" w:sz="4" w:space="0" w:color="auto"/>
            </w:tcBorders>
            <w:noWrap/>
            <w:vAlign w:val="center"/>
            <w:hideMark/>
          </w:tcPr>
          <w:p w14:paraId="7102EB7D" w14:textId="77777777" w:rsidR="008C0ED5" w:rsidRPr="008C0ED5" w:rsidRDefault="008C0ED5" w:rsidP="008C0ED5">
            <w:pPr>
              <w:jc w:val="center"/>
              <w:rPr>
                <w:szCs w:val="24"/>
              </w:rPr>
            </w:pPr>
            <w:r w:rsidRPr="008C0ED5">
              <w:rPr>
                <w:szCs w:val="24"/>
              </w:rPr>
              <w:t>449 283,51</w:t>
            </w:r>
          </w:p>
        </w:tc>
        <w:tc>
          <w:tcPr>
            <w:tcW w:w="1480" w:type="dxa"/>
            <w:tcBorders>
              <w:top w:val="nil"/>
              <w:left w:val="nil"/>
              <w:bottom w:val="single" w:sz="4" w:space="0" w:color="auto"/>
              <w:right w:val="single" w:sz="4" w:space="0" w:color="auto"/>
            </w:tcBorders>
            <w:noWrap/>
            <w:vAlign w:val="center"/>
            <w:hideMark/>
          </w:tcPr>
          <w:p w14:paraId="18110E67" w14:textId="77777777" w:rsidR="008C0ED5" w:rsidRPr="008C0ED5" w:rsidRDefault="008C0ED5" w:rsidP="008C0ED5">
            <w:pPr>
              <w:jc w:val="center"/>
              <w:rPr>
                <w:szCs w:val="24"/>
              </w:rPr>
            </w:pPr>
            <w:r w:rsidRPr="008C0ED5">
              <w:rPr>
                <w:szCs w:val="24"/>
              </w:rPr>
              <w:t>2 222 617,04</w:t>
            </w:r>
          </w:p>
        </w:tc>
      </w:tr>
      <w:tr w:rsidR="008C0ED5" w:rsidRPr="008C0ED5" w14:paraId="0F564A9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135EEF8" w14:textId="77777777" w:rsidR="008C0ED5" w:rsidRPr="008C0ED5" w:rsidRDefault="008C0ED5" w:rsidP="008C0ED5">
            <w:pPr>
              <w:jc w:val="center"/>
              <w:rPr>
                <w:szCs w:val="24"/>
              </w:rPr>
            </w:pPr>
            <w:r w:rsidRPr="008C0ED5">
              <w:rPr>
                <w:szCs w:val="24"/>
              </w:rPr>
              <w:t>н87</w:t>
            </w:r>
          </w:p>
        </w:tc>
        <w:tc>
          <w:tcPr>
            <w:tcW w:w="1480" w:type="dxa"/>
            <w:tcBorders>
              <w:top w:val="nil"/>
              <w:left w:val="nil"/>
              <w:bottom w:val="single" w:sz="4" w:space="0" w:color="auto"/>
              <w:right w:val="single" w:sz="4" w:space="0" w:color="auto"/>
            </w:tcBorders>
            <w:noWrap/>
            <w:vAlign w:val="center"/>
            <w:hideMark/>
          </w:tcPr>
          <w:p w14:paraId="5D1D579D" w14:textId="77777777" w:rsidR="008C0ED5" w:rsidRPr="008C0ED5" w:rsidRDefault="008C0ED5" w:rsidP="008C0ED5">
            <w:pPr>
              <w:jc w:val="center"/>
              <w:rPr>
                <w:szCs w:val="24"/>
              </w:rPr>
            </w:pPr>
            <w:r w:rsidRPr="008C0ED5">
              <w:rPr>
                <w:szCs w:val="24"/>
              </w:rPr>
              <w:t>449 289,12</w:t>
            </w:r>
          </w:p>
        </w:tc>
        <w:tc>
          <w:tcPr>
            <w:tcW w:w="1480" w:type="dxa"/>
            <w:tcBorders>
              <w:top w:val="nil"/>
              <w:left w:val="nil"/>
              <w:bottom w:val="single" w:sz="4" w:space="0" w:color="auto"/>
              <w:right w:val="single" w:sz="4" w:space="0" w:color="auto"/>
            </w:tcBorders>
            <w:noWrap/>
            <w:vAlign w:val="center"/>
            <w:hideMark/>
          </w:tcPr>
          <w:p w14:paraId="49B712BA" w14:textId="77777777" w:rsidR="008C0ED5" w:rsidRPr="008C0ED5" w:rsidRDefault="008C0ED5" w:rsidP="008C0ED5">
            <w:pPr>
              <w:jc w:val="center"/>
              <w:rPr>
                <w:szCs w:val="24"/>
              </w:rPr>
            </w:pPr>
            <w:r w:rsidRPr="008C0ED5">
              <w:rPr>
                <w:szCs w:val="24"/>
              </w:rPr>
              <w:t>2 222 633,29</w:t>
            </w:r>
          </w:p>
        </w:tc>
      </w:tr>
      <w:tr w:rsidR="008C0ED5" w:rsidRPr="008C0ED5" w14:paraId="4312B4D2"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7C78D866" w14:textId="77777777" w:rsidR="008C0ED5" w:rsidRPr="008C0ED5" w:rsidRDefault="008C0ED5" w:rsidP="008C0ED5">
            <w:pPr>
              <w:jc w:val="center"/>
              <w:rPr>
                <w:szCs w:val="24"/>
              </w:rPr>
            </w:pPr>
            <w:r w:rsidRPr="008C0ED5">
              <w:rPr>
                <w:szCs w:val="24"/>
              </w:rPr>
              <w:t>47:07:0712001:8:ЗУ1, 38 кв.м.</w:t>
            </w:r>
          </w:p>
        </w:tc>
      </w:tr>
      <w:tr w:rsidR="008C0ED5" w:rsidRPr="008C0ED5" w14:paraId="1EA64C8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FAFA831" w14:textId="77777777" w:rsidR="008C0ED5" w:rsidRPr="008C0ED5" w:rsidRDefault="008C0ED5" w:rsidP="008C0ED5">
            <w:pPr>
              <w:jc w:val="center"/>
              <w:rPr>
                <w:szCs w:val="24"/>
              </w:rPr>
            </w:pPr>
            <w:r w:rsidRPr="008C0ED5">
              <w:rPr>
                <w:szCs w:val="24"/>
              </w:rPr>
              <w:t>н93</w:t>
            </w:r>
          </w:p>
        </w:tc>
        <w:tc>
          <w:tcPr>
            <w:tcW w:w="1480" w:type="dxa"/>
            <w:tcBorders>
              <w:top w:val="nil"/>
              <w:left w:val="nil"/>
              <w:bottom w:val="single" w:sz="4" w:space="0" w:color="auto"/>
              <w:right w:val="single" w:sz="4" w:space="0" w:color="auto"/>
            </w:tcBorders>
            <w:noWrap/>
            <w:vAlign w:val="center"/>
            <w:hideMark/>
          </w:tcPr>
          <w:p w14:paraId="50D439B7" w14:textId="77777777" w:rsidR="008C0ED5" w:rsidRPr="008C0ED5" w:rsidRDefault="008C0ED5" w:rsidP="008C0ED5">
            <w:pPr>
              <w:jc w:val="center"/>
              <w:rPr>
                <w:szCs w:val="24"/>
              </w:rPr>
            </w:pPr>
            <w:r w:rsidRPr="008C0ED5">
              <w:rPr>
                <w:szCs w:val="24"/>
              </w:rPr>
              <w:t>449 269,29</w:t>
            </w:r>
          </w:p>
        </w:tc>
        <w:tc>
          <w:tcPr>
            <w:tcW w:w="1480" w:type="dxa"/>
            <w:tcBorders>
              <w:top w:val="nil"/>
              <w:left w:val="nil"/>
              <w:bottom w:val="single" w:sz="4" w:space="0" w:color="auto"/>
              <w:right w:val="single" w:sz="4" w:space="0" w:color="auto"/>
            </w:tcBorders>
            <w:noWrap/>
            <w:vAlign w:val="center"/>
            <w:hideMark/>
          </w:tcPr>
          <w:p w14:paraId="78B6FA1E" w14:textId="77777777" w:rsidR="008C0ED5" w:rsidRPr="008C0ED5" w:rsidRDefault="008C0ED5" w:rsidP="008C0ED5">
            <w:pPr>
              <w:jc w:val="center"/>
              <w:rPr>
                <w:szCs w:val="24"/>
              </w:rPr>
            </w:pPr>
            <w:r w:rsidRPr="008C0ED5">
              <w:rPr>
                <w:szCs w:val="24"/>
              </w:rPr>
              <w:t>2 222 622,27</w:t>
            </w:r>
          </w:p>
        </w:tc>
      </w:tr>
      <w:tr w:rsidR="008C0ED5" w:rsidRPr="008C0ED5" w14:paraId="234909A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CD2CC27" w14:textId="77777777" w:rsidR="008C0ED5" w:rsidRPr="008C0ED5" w:rsidRDefault="008C0ED5" w:rsidP="008C0ED5">
            <w:pPr>
              <w:jc w:val="center"/>
              <w:rPr>
                <w:szCs w:val="24"/>
              </w:rPr>
            </w:pPr>
            <w:r w:rsidRPr="008C0ED5">
              <w:rPr>
                <w:szCs w:val="24"/>
              </w:rPr>
              <w:t>н88</w:t>
            </w:r>
          </w:p>
        </w:tc>
        <w:tc>
          <w:tcPr>
            <w:tcW w:w="1480" w:type="dxa"/>
            <w:tcBorders>
              <w:top w:val="nil"/>
              <w:left w:val="nil"/>
              <w:bottom w:val="single" w:sz="4" w:space="0" w:color="auto"/>
              <w:right w:val="single" w:sz="4" w:space="0" w:color="auto"/>
            </w:tcBorders>
            <w:noWrap/>
            <w:vAlign w:val="center"/>
            <w:hideMark/>
          </w:tcPr>
          <w:p w14:paraId="6DEEF0B2" w14:textId="77777777" w:rsidR="008C0ED5" w:rsidRPr="008C0ED5" w:rsidRDefault="008C0ED5" w:rsidP="008C0ED5">
            <w:pPr>
              <w:jc w:val="center"/>
              <w:rPr>
                <w:szCs w:val="24"/>
              </w:rPr>
            </w:pPr>
            <w:r w:rsidRPr="008C0ED5">
              <w:rPr>
                <w:szCs w:val="24"/>
              </w:rPr>
              <w:t>449 263,98</w:t>
            </w:r>
          </w:p>
        </w:tc>
        <w:tc>
          <w:tcPr>
            <w:tcW w:w="1480" w:type="dxa"/>
            <w:tcBorders>
              <w:top w:val="nil"/>
              <w:left w:val="nil"/>
              <w:bottom w:val="single" w:sz="4" w:space="0" w:color="auto"/>
              <w:right w:val="single" w:sz="4" w:space="0" w:color="auto"/>
            </w:tcBorders>
            <w:noWrap/>
            <w:vAlign w:val="center"/>
            <w:hideMark/>
          </w:tcPr>
          <w:p w14:paraId="0294D8AD" w14:textId="77777777" w:rsidR="008C0ED5" w:rsidRPr="008C0ED5" w:rsidRDefault="008C0ED5" w:rsidP="008C0ED5">
            <w:pPr>
              <w:jc w:val="center"/>
              <w:rPr>
                <w:szCs w:val="24"/>
              </w:rPr>
            </w:pPr>
            <w:r w:rsidRPr="008C0ED5">
              <w:rPr>
                <w:szCs w:val="24"/>
              </w:rPr>
              <w:t>2 222 624,26</w:t>
            </w:r>
          </w:p>
        </w:tc>
      </w:tr>
      <w:tr w:rsidR="008C0ED5" w:rsidRPr="008C0ED5" w14:paraId="7EF6A79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403932D" w14:textId="77777777" w:rsidR="008C0ED5" w:rsidRPr="008C0ED5" w:rsidRDefault="008C0ED5" w:rsidP="008C0ED5">
            <w:pPr>
              <w:jc w:val="center"/>
              <w:rPr>
                <w:szCs w:val="24"/>
              </w:rPr>
            </w:pPr>
            <w:r w:rsidRPr="008C0ED5">
              <w:rPr>
                <w:szCs w:val="24"/>
              </w:rPr>
              <w:t>н94</w:t>
            </w:r>
          </w:p>
        </w:tc>
        <w:tc>
          <w:tcPr>
            <w:tcW w:w="1480" w:type="dxa"/>
            <w:tcBorders>
              <w:top w:val="nil"/>
              <w:left w:val="nil"/>
              <w:bottom w:val="single" w:sz="4" w:space="0" w:color="auto"/>
              <w:right w:val="single" w:sz="4" w:space="0" w:color="auto"/>
            </w:tcBorders>
            <w:noWrap/>
            <w:vAlign w:val="center"/>
            <w:hideMark/>
          </w:tcPr>
          <w:p w14:paraId="5831F179" w14:textId="77777777" w:rsidR="008C0ED5" w:rsidRPr="008C0ED5" w:rsidRDefault="008C0ED5" w:rsidP="008C0ED5">
            <w:pPr>
              <w:jc w:val="center"/>
              <w:rPr>
                <w:szCs w:val="24"/>
              </w:rPr>
            </w:pPr>
            <w:r w:rsidRPr="008C0ED5">
              <w:rPr>
                <w:szCs w:val="24"/>
              </w:rPr>
              <w:t>449 245,94</w:t>
            </w:r>
          </w:p>
        </w:tc>
        <w:tc>
          <w:tcPr>
            <w:tcW w:w="1480" w:type="dxa"/>
            <w:tcBorders>
              <w:top w:val="nil"/>
              <w:left w:val="nil"/>
              <w:bottom w:val="single" w:sz="4" w:space="0" w:color="auto"/>
              <w:right w:val="single" w:sz="4" w:space="0" w:color="auto"/>
            </w:tcBorders>
            <w:noWrap/>
            <w:vAlign w:val="center"/>
            <w:hideMark/>
          </w:tcPr>
          <w:p w14:paraId="0F099DC7" w14:textId="77777777" w:rsidR="008C0ED5" w:rsidRPr="008C0ED5" w:rsidRDefault="008C0ED5" w:rsidP="008C0ED5">
            <w:pPr>
              <w:jc w:val="center"/>
              <w:rPr>
                <w:szCs w:val="24"/>
              </w:rPr>
            </w:pPr>
            <w:r w:rsidRPr="008C0ED5">
              <w:rPr>
                <w:szCs w:val="24"/>
              </w:rPr>
              <w:t>2 222 615,76</w:t>
            </w:r>
          </w:p>
        </w:tc>
      </w:tr>
      <w:tr w:rsidR="008C0ED5" w:rsidRPr="008C0ED5" w14:paraId="2E6D018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787626E" w14:textId="77777777" w:rsidR="008C0ED5" w:rsidRPr="008C0ED5" w:rsidRDefault="008C0ED5" w:rsidP="008C0ED5">
            <w:pPr>
              <w:jc w:val="center"/>
              <w:rPr>
                <w:szCs w:val="24"/>
              </w:rPr>
            </w:pPr>
            <w:r w:rsidRPr="008C0ED5">
              <w:rPr>
                <w:szCs w:val="24"/>
              </w:rPr>
              <w:t>н95</w:t>
            </w:r>
          </w:p>
        </w:tc>
        <w:tc>
          <w:tcPr>
            <w:tcW w:w="1480" w:type="dxa"/>
            <w:tcBorders>
              <w:top w:val="nil"/>
              <w:left w:val="nil"/>
              <w:bottom w:val="single" w:sz="4" w:space="0" w:color="auto"/>
              <w:right w:val="single" w:sz="4" w:space="0" w:color="auto"/>
            </w:tcBorders>
            <w:noWrap/>
            <w:vAlign w:val="center"/>
            <w:hideMark/>
          </w:tcPr>
          <w:p w14:paraId="7FD8006E" w14:textId="77777777" w:rsidR="008C0ED5" w:rsidRPr="008C0ED5" w:rsidRDefault="008C0ED5" w:rsidP="008C0ED5">
            <w:pPr>
              <w:jc w:val="center"/>
              <w:rPr>
                <w:szCs w:val="24"/>
              </w:rPr>
            </w:pPr>
            <w:r w:rsidRPr="008C0ED5">
              <w:rPr>
                <w:szCs w:val="24"/>
              </w:rPr>
              <w:t>449 246,98</w:t>
            </w:r>
          </w:p>
        </w:tc>
        <w:tc>
          <w:tcPr>
            <w:tcW w:w="1480" w:type="dxa"/>
            <w:tcBorders>
              <w:top w:val="nil"/>
              <w:left w:val="nil"/>
              <w:bottom w:val="single" w:sz="4" w:space="0" w:color="auto"/>
              <w:right w:val="single" w:sz="4" w:space="0" w:color="auto"/>
            </w:tcBorders>
            <w:noWrap/>
            <w:vAlign w:val="center"/>
            <w:hideMark/>
          </w:tcPr>
          <w:p w14:paraId="1C958070" w14:textId="77777777" w:rsidR="008C0ED5" w:rsidRPr="008C0ED5" w:rsidRDefault="008C0ED5" w:rsidP="008C0ED5">
            <w:pPr>
              <w:jc w:val="center"/>
              <w:rPr>
                <w:szCs w:val="24"/>
              </w:rPr>
            </w:pPr>
            <w:r w:rsidRPr="008C0ED5">
              <w:rPr>
                <w:szCs w:val="24"/>
              </w:rPr>
              <w:t>2 222 614,38</w:t>
            </w:r>
          </w:p>
        </w:tc>
      </w:tr>
      <w:tr w:rsidR="008C0ED5" w:rsidRPr="008C0ED5" w14:paraId="483FA58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6E19F9F" w14:textId="77777777" w:rsidR="008C0ED5" w:rsidRPr="008C0ED5" w:rsidRDefault="008C0ED5" w:rsidP="008C0ED5">
            <w:pPr>
              <w:jc w:val="center"/>
              <w:rPr>
                <w:szCs w:val="24"/>
              </w:rPr>
            </w:pPr>
            <w:r w:rsidRPr="008C0ED5">
              <w:rPr>
                <w:szCs w:val="24"/>
              </w:rPr>
              <w:t>н96</w:t>
            </w:r>
          </w:p>
        </w:tc>
        <w:tc>
          <w:tcPr>
            <w:tcW w:w="1480" w:type="dxa"/>
            <w:tcBorders>
              <w:top w:val="nil"/>
              <w:left w:val="nil"/>
              <w:bottom w:val="single" w:sz="4" w:space="0" w:color="auto"/>
              <w:right w:val="single" w:sz="4" w:space="0" w:color="auto"/>
            </w:tcBorders>
            <w:noWrap/>
            <w:vAlign w:val="center"/>
            <w:hideMark/>
          </w:tcPr>
          <w:p w14:paraId="38B553FB" w14:textId="77777777" w:rsidR="008C0ED5" w:rsidRPr="008C0ED5" w:rsidRDefault="008C0ED5" w:rsidP="008C0ED5">
            <w:pPr>
              <w:jc w:val="center"/>
              <w:rPr>
                <w:szCs w:val="24"/>
              </w:rPr>
            </w:pPr>
            <w:r w:rsidRPr="008C0ED5">
              <w:rPr>
                <w:szCs w:val="24"/>
              </w:rPr>
              <w:t>449 251,17</w:t>
            </w:r>
          </w:p>
        </w:tc>
        <w:tc>
          <w:tcPr>
            <w:tcW w:w="1480" w:type="dxa"/>
            <w:tcBorders>
              <w:top w:val="nil"/>
              <w:left w:val="nil"/>
              <w:bottom w:val="single" w:sz="4" w:space="0" w:color="auto"/>
              <w:right w:val="single" w:sz="4" w:space="0" w:color="auto"/>
            </w:tcBorders>
            <w:noWrap/>
            <w:vAlign w:val="center"/>
            <w:hideMark/>
          </w:tcPr>
          <w:p w14:paraId="1F638706" w14:textId="77777777" w:rsidR="008C0ED5" w:rsidRPr="008C0ED5" w:rsidRDefault="008C0ED5" w:rsidP="008C0ED5">
            <w:pPr>
              <w:jc w:val="center"/>
              <w:rPr>
                <w:szCs w:val="24"/>
              </w:rPr>
            </w:pPr>
            <w:r w:rsidRPr="008C0ED5">
              <w:rPr>
                <w:szCs w:val="24"/>
              </w:rPr>
              <w:t>2 222 616,22</w:t>
            </w:r>
          </w:p>
        </w:tc>
      </w:tr>
      <w:tr w:rsidR="008C0ED5" w:rsidRPr="008C0ED5" w14:paraId="30136C4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CBF1127" w14:textId="77777777" w:rsidR="008C0ED5" w:rsidRPr="008C0ED5" w:rsidRDefault="008C0ED5" w:rsidP="008C0ED5">
            <w:pPr>
              <w:jc w:val="center"/>
              <w:rPr>
                <w:szCs w:val="24"/>
              </w:rPr>
            </w:pPr>
            <w:r w:rsidRPr="008C0ED5">
              <w:rPr>
                <w:szCs w:val="24"/>
              </w:rPr>
              <w:t>н97</w:t>
            </w:r>
          </w:p>
        </w:tc>
        <w:tc>
          <w:tcPr>
            <w:tcW w:w="1480" w:type="dxa"/>
            <w:tcBorders>
              <w:top w:val="nil"/>
              <w:left w:val="nil"/>
              <w:bottom w:val="single" w:sz="4" w:space="0" w:color="auto"/>
              <w:right w:val="single" w:sz="4" w:space="0" w:color="auto"/>
            </w:tcBorders>
            <w:noWrap/>
            <w:vAlign w:val="center"/>
            <w:hideMark/>
          </w:tcPr>
          <w:p w14:paraId="5901D378" w14:textId="77777777" w:rsidR="008C0ED5" w:rsidRPr="008C0ED5" w:rsidRDefault="008C0ED5" w:rsidP="008C0ED5">
            <w:pPr>
              <w:jc w:val="center"/>
              <w:rPr>
                <w:szCs w:val="24"/>
              </w:rPr>
            </w:pPr>
            <w:r w:rsidRPr="008C0ED5">
              <w:rPr>
                <w:szCs w:val="24"/>
              </w:rPr>
              <w:t>449 255,66</w:t>
            </w:r>
          </w:p>
        </w:tc>
        <w:tc>
          <w:tcPr>
            <w:tcW w:w="1480" w:type="dxa"/>
            <w:tcBorders>
              <w:top w:val="nil"/>
              <w:left w:val="nil"/>
              <w:bottom w:val="single" w:sz="4" w:space="0" w:color="auto"/>
              <w:right w:val="single" w:sz="4" w:space="0" w:color="auto"/>
            </w:tcBorders>
            <w:noWrap/>
            <w:vAlign w:val="center"/>
            <w:hideMark/>
          </w:tcPr>
          <w:p w14:paraId="361A7551" w14:textId="77777777" w:rsidR="008C0ED5" w:rsidRPr="008C0ED5" w:rsidRDefault="008C0ED5" w:rsidP="008C0ED5">
            <w:pPr>
              <w:jc w:val="center"/>
              <w:rPr>
                <w:szCs w:val="24"/>
              </w:rPr>
            </w:pPr>
            <w:r w:rsidRPr="008C0ED5">
              <w:rPr>
                <w:szCs w:val="24"/>
              </w:rPr>
              <w:t>2 222 618,29</w:t>
            </w:r>
          </w:p>
        </w:tc>
      </w:tr>
      <w:tr w:rsidR="008C0ED5" w:rsidRPr="008C0ED5" w14:paraId="4BC4B78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42DE769" w14:textId="77777777" w:rsidR="008C0ED5" w:rsidRPr="008C0ED5" w:rsidRDefault="008C0ED5" w:rsidP="008C0ED5">
            <w:pPr>
              <w:jc w:val="center"/>
              <w:rPr>
                <w:szCs w:val="24"/>
              </w:rPr>
            </w:pPr>
            <w:r w:rsidRPr="008C0ED5">
              <w:rPr>
                <w:szCs w:val="24"/>
              </w:rPr>
              <w:t>н98</w:t>
            </w:r>
          </w:p>
        </w:tc>
        <w:tc>
          <w:tcPr>
            <w:tcW w:w="1480" w:type="dxa"/>
            <w:tcBorders>
              <w:top w:val="nil"/>
              <w:left w:val="nil"/>
              <w:bottom w:val="single" w:sz="4" w:space="0" w:color="auto"/>
              <w:right w:val="single" w:sz="4" w:space="0" w:color="auto"/>
            </w:tcBorders>
            <w:noWrap/>
            <w:vAlign w:val="center"/>
            <w:hideMark/>
          </w:tcPr>
          <w:p w14:paraId="20139E82" w14:textId="77777777" w:rsidR="008C0ED5" w:rsidRPr="008C0ED5" w:rsidRDefault="008C0ED5" w:rsidP="008C0ED5">
            <w:pPr>
              <w:jc w:val="center"/>
              <w:rPr>
                <w:szCs w:val="24"/>
              </w:rPr>
            </w:pPr>
            <w:r w:rsidRPr="008C0ED5">
              <w:rPr>
                <w:szCs w:val="24"/>
              </w:rPr>
              <w:t>449 262,71</w:t>
            </w:r>
          </w:p>
        </w:tc>
        <w:tc>
          <w:tcPr>
            <w:tcW w:w="1480" w:type="dxa"/>
            <w:tcBorders>
              <w:top w:val="nil"/>
              <w:left w:val="nil"/>
              <w:bottom w:val="single" w:sz="4" w:space="0" w:color="auto"/>
              <w:right w:val="single" w:sz="4" w:space="0" w:color="auto"/>
            </w:tcBorders>
            <w:noWrap/>
            <w:vAlign w:val="center"/>
            <w:hideMark/>
          </w:tcPr>
          <w:p w14:paraId="2BB4A257" w14:textId="77777777" w:rsidR="008C0ED5" w:rsidRPr="008C0ED5" w:rsidRDefault="008C0ED5" w:rsidP="008C0ED5">
            <w:pPr>
              <w:jc w:val="center"/>
              <w:rPr>
                <w:szCs w:val="24"/>
              </w:rPr>
            </w:pPr>
            <w:r w:rsidRPr="008C0ED5">
              <w:rPr>
                <w:szCs w:val="24"/>
              </w:rPr>
              <w:t>2 222 621,75</w:t>
            </w:r>
          </w:p>
        </w:tc>
      </w:tr>
      <w:tr w:rsidR="008C0ED5" w:rsidRPr="008C0ED5" w14:paraId="2FC9609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4C17A4D" w14:textId="77777777" w:rsidR="008C0ED5" w:rsidRPr="008C0ED5" w:rsidRDefault="008C0ED5" w:rsidP="008C0ED5">
            <w:pPr>
              <w:jc w:val="center"/>
              <w:rPr>
                <w:szCs w:val="24"/>
              </w:rPr>
            </w:pPr>
            <w:r w:rsidRPr="008C0ED5">
              <w:rPr>
                <w:szCs w:val="24"/>
              </w:rPr>
              <w:t>н99</w:t>
            </w:r>
          </w:p>
        </w:tc>
        <w:tc>
          <w:tcPr>
            <w:tcW w:w="1480" w:type="dxa"/>
            <w:tcBorders>
              <w:top w:val="nil"/>
              <w:left w:val="nil"/>
              <w:bottom w:val="single" w:sz="4" w:space="0" w:color="auto"/>
              <w:right w:val="single" w:sz="4" w:space="0" w:color="auto"/>
            </w:tcBorders>
            <w:noWrap/>
            <w:vAlign w:val="center"/>
            <w:hideMark/>
          </w:tcPr>
          <w:p w14:paraId="1D7DC806" w14:textId="77777777" w:rsidR="008C0ED5" w:rsidRPr="008C0ED5" w:rsidRDefault="008C0ED5" w:rsidP="008C0ED5">
            <w:pPr>
              <w:jc w:val="center"/>
              <w:rPr>
                <w:szCs w:val="24"/>
              </w:rPr>
            </w:pPr>
            <w:r w:rsidRPr="008C0ED5">
              <w:rPr>
                <w:szCs w:val="24"/>
              </w:rPr>
              <w:t>449 264,93</w:t>
            </w:r>
          </w:p>
        </w:tc>
        <w:tc>
          <w:tcPr>
            <w:tcW w:w="1480" w:type="dxa"/>
            <w:tcBorders>
              <w:top w:val="nil"/>
              <w:left w:val="nil"/>
              <w:bottom w:val="single" w:sz="4" w:space="0" w:color="auto"/>
              <w:right w:val="single" w:sz="4" w:space="0" w:color="auto"/>
            </w:tcBorders>
            <w:noWrap/>
            <w:vAlign w:val="center"/>
            <w:hideMark/>
          </w:tcPr>
          <w:p w14:paraId="7D6F3ECE" w14:textId="77777777" w:rsidR="008C0ED5" w:rsidRPr="008C0ED5" w:rsidRDefault="008C0ED5" w:rsidP="008C0ED5">
            <w:pPr>
              <w:jc w:val="center"/>
              <w:rPr>
                <w:szCs w:val="24"/>
              </w:rPr>
            </w:pPr>
            <w:r w:rsidRPr="008C0ED5">
              <w:rPr>
                <w:szCs w:val="24"/>
              </w:rPr>
              <w:t>2 222 622,55</w:t>
            </w:r>
          </w:p>
        </w:tc>
      </w:tr>
      <w:tr w:rsidR="008C0ED5" w:rsidRPr="008C0ED5" w14:paraId="3A952F1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B8C69EF" w14:textId="77777777" w:rsidR="008C0ED5" w:rsidRPr="008C0ED5" w:rsidRDefault="008C0ED5" w:rsidP="008C0ED5">
            <w:pPr>
              <w:jc w:val="center"/>
              <w:rPr>
                <w:szCs w:val="24"/>
              </w:rPr>
            </w:pPr>
            <w:r w:rsidRPr="008C0ED5">
              <w:rPr>
                <w:szCs w:val="24"/>
              </w:rPr>
              <w:t>н100</w:t>
            </w:r>
          </w:p>
        </w:tc>
        <w:tc>
          <w:tcPr>
            <w:tcW w:w="1480" w:type="dxa"/>
            <w:tcBorders>
              <w:top w:val="nil"/>
              <w:left w:val="nil"/>
              <w:bottom w:val="single" w:sz="4" w:space="0" w:color="auto"/>
              <w:right w:val="single" w:sz="4" w:space="0" w:color="auto"/>
            </w:tcBorders>
            <w:noWrap/>
            <w:vAlign w:val="center"/>
            <w:hideMark/>
          </w:tcPr>
          <w:p w14:paraId="34C8DC2D" w14:textId="77777777" w:rsidR="008C0ED5" w:rsidRPr="008C0ED5" w:rsidRDefault="008C0ED5" w:rsidP="008C0ED5">
            <w:pPr>
              <w:jc w:val="center"/>
              <w:rPr>
                <w:szCs w:val="24"/>
              </w:rPr>
            </w:pPr>
            <w:r w:rsidRPr="008C0ED5">
              <w:rPr>
                <w:szCs w:val="24"/>
              </w:rPr>
              <w:t>449 266,25</w:t>
            </w:r>
          </w:p>
        </w:tc>
        <w:tc>
          <w:tcPr>
            <w:tcW w:w="1480" w:type="dxa"/>
            <w:tcBorders>
              <w:top w:val="nil"/>
              <w:left w:val="nil"/>
              <w:bottom w:val="single" w:sz="4" w:space="0" w:color="auto"/>
              <w:right w:val="single" w:sz="4" w:space="0" w:color="auto"/>
            </w:tcBorders>
            <w:noWrap/>
            <w:vAlign w:val="center"/>
            <w:hideMark/>
          </w:tcPr>
          <w:p w14:paraId="18B388D6" w14:textId="77777777" w:rsidR="008C0ED5" w:rsidRPr="008C0ED5" w:rsidRDefault="008C0ED5" w:rsidP="008C0ED5">
            <w:pPr>
              <w:jc w:val="center"/>
              <w:rPr>
                <w:szCs w:val="24"/>
              </w:rPr>
            </w:pPr>
            <w:r w:rsidRPr="008C0ED5">
              <w:rPr>
                <w:szCs w:val="24"/>
              </w:rPr>
              <w:t>2 222 622,72</w:t>
            </w:r>
          </w:p>
        </w:tc>
      </w:tr>
      <w:tr w:rsidR="008C0ED5" w:rsidRPr="008C0ED5" w14:paraId="2204C9A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83C6BC9" w14:textId="77777777" w:rsidR="008C0ED5" w:rsidRPr="008C0ED5" w:rsidRDefault="008C0ED5" w:rsidP="008C0ED5">
            <w:pPr>
              <w:jc w:val="center"/>
              <w:rPr>
                <w:szCs w:val="24"/>
              </w:rPr>
            </w:pPr>
            <w:r w:rsidRPr="008C0ED5">
              <w:rPr>
                <w:szCs w:val="24"/>
              </w:rPr>
              <w:t>н101</w:t>
            </w:r>
          </w:p>
        </w:tc>
        <w:tc>
          <w:tcPr>
            <w:tcW w:w="1480" w:type="dxa"/>
            <w:tcBorders>
              <w:top w:val="nil"/>
              <w:left w:val="nil"/>
              <w:bottom w:val="single" w:sz="4" w:space="0" w:color="auto"/>
              <w:right w:val="single" w:sz="4" w:space="0" w:color="auto"/>
            </w:tcBorders>
            <w:noWrap/>
            <w:vAlign w:val="center"/>
            <w:hideMark/>
          </w:tcPr>
          <w:p w14:paraId="10FFBD1D" w14:textId="77777777" w:rsidR="008C0ED5" w:rsidRPr="008C0ED5" w:rsidRDefault="008C0ED5" w:rsidP="008C0ED5">
            <w:pPr>
              <w:jc w:val="center"/>
              <w:rPr>
                <w:szCs w:val="24"/>
              </w:rPr>
            </w:pPr>
            <w:r w:rsidRPr="008C0ED5">
              <w:rPr>
                <w:szCs w:val="24"/>
              </w:rPr>
              <w:t>449 267,58</w:t>
            </w:r>
          </w:p>
        </w:tc>
        <w:tc>
          <w:tcPr>
            <w:tcW w:w="1480" w:type="dxa"/>
            <w:tcBorders>
              <w:top w:val="nil"/>
              <w:left w:val="nil"/>
              <w:bottom w:val="single" w:sz="4" w:space="0" w:color="auto"/>
              <w:right w:val="single" w:sz="4" w:space="0" w:color="auto"/>
            </w:tcBorders>
            <w:noWrap/>
            <w:vAlign w:val="center"/>
            <w:hideMark/>
          </w:tcPr>
          <w:p w14:paraId="3E06B2C3" w14:textId="77777777" w:rsidR="008C0ED5" w:rsidRPr="008C0ED5" w:rsidRDefault="008C0ED5" w:rsidP="008C0ED5">
            <w:pPr>
              <w:jc w:val="center"/>
              <w:rPr>
                <w:szCs w:val="24"/>
              </w:rPr>
            </w:pPr>
            <w:r w:rsidRPr="008C0ED5">
              <w:rPr>
                <w:szCs w:val="24"/>
              </w:rPr>
              <w:t>2 222 622,67</w:t>
            </w:r>
          </w:p>
        </w:tc>
      </w:tr>
      <w:tr w:rsidR="008C0ED5" w:rsidRPr="008C0ED5" w14:paraId="058DE59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CB87A83" w14:textId="77777777" w:rsidR="008C0ED5" w:rsidRPr="008C0ED5" w:rsidRDefault="008C0ED5" w:rsidP="008C0ED5">
            <w:pPr>
              <w:jc w:val="center"/>
              <w:rPr>
                <w:szCs w:val="24"/>
              </w:rPr>
            </w:pPr>
            <w:r w:rsidRPr="008C0ED5">
              <w:rPr>
                <w:szCs w:val="24"/>
              </w:rPr>
              <w:t>н93</w:t>
            </w:r>
          </w:p>
        </w:tc>
        <w:tc>
          <w:tcPr>
            <w:tcW w:w="1480" w:type="dxa"/>
            <w:tcBorders>
              <w:top w:val="nil"/>
              <w:left w:val="nil"/>
              <w:bottom w:val="single" w:sz="4" w:space="0" w:color="auto"/>
              <w:right w:val="single" w:sz="4" w:space="0" w:color="auto"/>
            </w:tcBorders>
            <w:noWrap/>
            <w:vAlign w:val="center"/>
            <w:hideMark/>
          </w:tcPr>
          <w:p w14:paraId="3C40B694" w14:textId="77777777" w:rsidR="008C0ED5" w:rsidRPr="008C0ED5" w:rsidRDefault="008C0ED5" w:rsidP="008C0ED5">
            <w:pPr>
              <w:jc w:val="center"/>
              <w:rPr>
                <w:szCs w:val="24"/>
              </w:rPr>
            </w:pPr>
            <w:r w:rsidRPr="008C0ED5">
              <w:rPr>
                <w:szCs w:val="24"/>
              </w:rPr>
              <w:t>449 269,29</w:t>
            </w:r>
          </w:p>
        </w:tc>
        <w:tc>
          <w:tcPr>
            <w:tcW w:w="1480" w:type="dxa"/>
            <w:tcBorders>
              <w:top w:val="nil"/>
              <w:left w:val="nil"/>
              <w:bottom w:val="single" w:sz="4" w:space="0" w:color="auto"/>
              <w:right w:val="single" w:sz="4" w:space="0" w:color="auto"/>
            </w:tcBorders>
            <w:noWrap/>
            <w:vAlign w:val="center"/>
            <w:hideMark/>
          </w:tcPr>
          <w:p w14:paraId="19A90E14" w14:textId="77777777" w:rsidR="008C0ED5" w:rsidRPr="008C0ED5" w:rsidRDefault="008C0ED5" w:rsidP="008C0ED5">
            <w:pPr>
              <w:jc w:val="center"/>
              <w:rPr>
                <w:szCs w:val="24"/>
              </w:rPr>
            </w:pPr>
            <w:r w:rsidRPr="008C0ED5">
              <w:rPr>
                <w:szCs w:val="24"/>
              </w:rPr>
              <w:t>2 222 622,27</w:t>
            </w:r>
          </w:p>
        </w:tc>
      </w:tr>
      <w:tr w:rsidR="008C0ED5" w:rsidRPr="008C0ED5" w14:paraId="3302AFF6"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2FADA0E8" w14:textId="77777777" w:rsidR="008C0ED5" w:rsidRPr="008C0ED5" w:rsidRDefault="008C0ED5" w:rsidP="008C0ED5">
            <w:pPr>
              <w:jc w:val="center"/>
              <w:rPr>
                <w:szCs w:val="24"/>
              </w:rPr>
            </w:pPr>
            <w:r w:rsidRPr="008C0ED5">
              <w:rPr>
                <w:szCs w:val="24"/>
              </w:rPr>
              <w:t>47:07:0722001:ЗУ4, 364 кв.м.</w:t>
            </w:r>
          </w:p>
        </w:tc>
      </w:tr>
      <w:tr w:rsidR="008C0ED5" w:rsidRPr="008C0ED5" w14:paraId="36B0FE5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9253561" w14:textId="77777777" w:rsidR="008C0ED5" w:rsidRPr="008C0ED5" w:rsidRDefault="008C0ED5" w:rsidP="008C0ED5">
            <w:pPr>
              <w:jc w:val="center"/>
              <w:rPr>
                <w:szCs w:val="24"/>
              </w:rPr>
            </w:pPr>
            <w:r w:rsidRPr="008C0ED5">
              <w:rPr>
                <w:szCs w:val="24"/>
              </w:rPr>
              <w:t>н102</w:t>
            </w:r>
          </w:p>
        </w:tc>
        <w:tc>
          <w:tcPr>
            <w:tcW w:w="1480" w:type="dxa"/>
            <w:tcBorders>
              <w:top w:val="nil"/>
              <w:left w:val="nil"/>
              <w:bottom w:val="single" w:sz="4" w:space="0" w:color="auto"/>
              <w:right w:val="single" w:sz="4" w:space="0" w:color="auto"/>
            </w:tcBorders>
            <w:noWrap/>
            <w:vAlign w:val="center"/>
            <w:hideMark/>
          </w:tcPr>
          <w:p w14:paraId="737D88E0" w14:textId="77777777" w:rsidR="008C0ED5" w:rsidRPr="008C0ED5" w:rsidRDefault="008C0ED5" w:rsidP="008C0ED5">
            <w:pPr>
              <w:jc w:val="center"/>
              <w:rPr>
                <w:szCs w:val="24"/>
              </w:rPr>
            </w:pPr>
            <w:r w:rsidRPr="008C0ED5">
              <w:rPr>
                <w:szCs w:val="24"/>
              </w:rPr>
              <w:t>449 354,47</w:t>
            </w:r>
          </w:p>
        </w:tc>
        <w:tc>
          <w:tcPr>
            <w:tcW w:w="1480" w:type="dxa"/>
            <w:tcBorders>
              <w:top w:val="nil"/>
              <w:left w:val="nil"/>
              <w:bottom w:val="single" w:sz="4" w:space="0" w:color="auto"/>
              <w:right w:val="single" w:sz="4" w:space="0" w:color="auto"/>
            </w:tcBorders>
            <w:noWrap/>
            <w:vAlign w:val="center"/>
            <w:hideMark/>
          </w:tcPr>
          <w:p w14:paraId="31F8F3E2" w14:textId="77777777" w:rsidR="008C0ED5" w:rsidRPr="008C0ED5" w:rsidRDefault="008C0ED5" w:rsidP="008C0ED5">
            <w:pPr>
              <w:jc w:val="center"/>
              <w:rPr>
                <w:szCs w:val="24"/>
              </w:rPr>
            </w:pPr>
            <w:r w:rsidRPr="008C0ED5">
              <w:rPr>
                <w:szCs w:val="24"/>
              </w:rPr>
              <w:t>2 222 702,30</w:t>
            </w:r>
          </w:p>
        </w:tc>
      </w:tr>
      <w:tr w:rsidR="008C0ED5" w:rsidRPr="008C0ED5" w14:paraId="3700AD8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F1A3642" w14:textId="77777777" w:rsidR="008C0ED5" w:rsidRPr="008C0ED5" w:rsidRDefault="008C0ED5" w:rsidP="008C0ED5">
            <w:pPr>
              <w:jc w:val="center"/>
              <w:rPr>
                <w:szCs w:val="24"/>
              </w:rPr>
            </w:pPr>
            <w:r w:rsidRPr="008C0ED5">
              <w:rPr>
                <w:szCs w:val="24"/>
              </w:rPr>
              <w:t>н103</w:t>
            </w:r>
          </w:p>
        </w:tc>
        <w:tc>
          <w:tcPr>
            <w:tcW w:w="1480" w:type="dxa"/>
            <w:tcBorders>
              <w:top w:val="nil"/>
              <w:left w:val="nil"/>
              <w:bottom w:val="single" w:sz="4" w:space="0" w:color="auto"/>
              <w:right w:val="single" w:sz="4" w:space="0" w:color="auto"/>
            </w:tcBorders>
            <w:noWrap/>
            <w:vAlign w:val="center"/>
            <w:hideMark/>
          </w:tcPr>
          <w:p w14:paraId="6BA055F8" w14:textId="77777777" w:rsidR="008C0ED5" w:rsidRPr="008C0ED5" w:rsidRDefault="008C0ED5" w:rsidP="008C0ED5">
            <w:pPr>
              <w:jc w:val="center"/>
              <w:rPr>
                <w:szCs w:val="24"/>
              </w:rPr>
            </w:pPr>
            <w:r w:rsidRPr="008C0ED5">
              <w:rPr>
                <w:szCs w:val="24"/>
              </w:rPr>
              <w:t>449 352,28</w:t>
            </w:r>
          </w:p>
        </w:tc>
        <w:tc>
          <w:tcPr>
            <w:tcW w:w="1480" w:type="dxa"/>
            <w:tcBorders>
              <w:top w:val="nil"/>
              <w:left w:val="nil"/>
              <w:bottom w:val="single" w:sz="4" w:space="0" w:color="auto"/>
              <w:right w:val="single" w:sz="4" w:space="0" w:color="auto"/>
            </w:tcBorders>
            <w:noWrap/>
            <w:vAlign w:val="center"/>
            <w:hideMark/>
          </w:tcPr>
          <w:p w14:paraId="010EFCB0" w14:textId="77777777" w:rsidR="008C0ED5" w:rsidRPr="008C0ED5" w:rsidRDefault="008C0ED5" w:rsidP="008C0ED5">
            <w:pPr>
              <w:jc w:val="center"/>
              <w:rPr>
                <w:szCs w:val="24"/>
              </w:rPr>
            </w:pPr>
            <w:r w:rsidRPr="008C0ED5">
              <w:rPr>
                <w:szCs w:val="24"/>
              </w:rPr>
              <w:t>2 222 704,59</w:t>
            </w:r>
          </w:p>
        </w:tc>
      </w:tr>
      <w:tr w:rsidR="008C0ED5" w:rsidRPr="008C0ED5" w14:paraId="206D8CF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00CDEDE" w14:textId="77777777" w:rsidR="008C0ED5" w:rsidRPr="008C0ED5" w:rsidRDefault="008C0ED5" w:rsidP="008C0ED5">
            <w:pPr>
              <w:jc w:val="center"/>
              <w:rPr>
                <w:szCs w:val="24"/>
              </w:rPr>
            </w:pPr>
            <w:r w:rsidRPr="008C0ED5">
              <w:rPr>
                <w:szCs w:val="24"/>
              </w:rPr>
              <w:t>н104</w:t>
            </w:r>
          </w:p>
        </w:tc>
        <w:tc>
          <w:tcPr>
            <w:tcW w:w="1480" w:type="dxa"/>
            <w:tcBorders>
              <w:top w:val="nil"/>
              <w:left w:val="nil"/>
              <w:bottom w:val="single" w:sz="4" w:space="0" w:color="auto"/>
              <w:right w:val="single" w:sz="4" w:space="0" w:color="auto"/>
            </w:tcBorders>
            <w:noWrap/>
            <w:vAlign w:val="center"/>
            <w:hideMark/>
          </w:tcPr>
          <w:p w14:paraId="78CEC802" w14:textId="77777777" w:rsidR="008C0ED5" w:rsidRPr="008C0ED5" w:rsidRDefault="008C0ED5" w:rsidP="008C0ED5">
            <w:pPr>
              <w:jc w:val="center"/>
              <w:rPr>
                <w:szCs w:val="24"/>
              </w:rPr>
            </w:pPr>
            <w:r w:rsidRPr="008C0ED5">
              <w:rPr>
                <w:szCs w:val="24"/>
              </w:rPr>
              <w:t>449 316,28</w:t>
            </w:r>
          </w:p>
        </w:tc>
        <w:tc>
          <w:tcPr>
            <w:tcW w:w="1480" w:type="dxa"/>
            <w:tcBorders>
              <w:top w:val="nil"/>
              <w:left w:val="nil"/>
              <w:bottom w:val="single" w:sz="4" w:space="0" w:color="auto"/>
              <w:right w:val="single" w:sz="4" w:space="0" w:color="auto"/>
            </w:tcBorders>
            <w:noWrap/>
            <w:vAlign w:val="center"/>
            <w:hideMark/>
          </w:tcPr>
          <w:p w14:paraId="2FDBDB01" w14:textId="77777777" w:rsidR="008C0ED5" w:rsidRPr="008C0ED5" w:rsidRDefault="008C0ED5" w:rsidP="008C0ED5">
            <w:pPr>
              <w:jc w:val="center"/>
              <w:rPr>
                <w:szCs w:val="24"/>
              </w:rPr>
            </w:pPr>
            <w:r w:rsidRPr="008C0ED5">
              <w:rPr>
                <w:szCs w:val="24"/>
              </w:rPr>
              <w:t>2 222 687,86</w:t>
            </w:r>
          </w:p>
        </w:tc>
      </w:tr>
      <w:tr w:rsidR="008C0ED5" w:rsidRPr="008C0ED5" w14:paraId="480AE71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5C55372" w14:textId="77777777" w:rsidR="008C0ED5" w:rsidRPr="008C0ED5" w:rsidRDefault="008C0ED5" w:rsidP="008C0ED5">
            <w:pPr>
              <w:jc w:val="center"/>
              <w:rPr>
                <w:szCs w:val="24"/>
              </w:rPr>
            </w:pPr>
            <w:r w:rsidRPr="008C0ED5">
              <w:rPr>
                <w:szCs w:val="24"/>
              </w:rPr>
              <w:t>н105</w:t>
            </w:r>
          </w:p>
        </w:tc>
        <w:tc>
          <w:tcPr>
            <w:tcW w:w="1480" w:type="dxa"/>
            <w:tcBorders>
              <w:top w:val="nil"/>
              <w:left w:val="nil"/>
              <w:bottom w:val="single" w:sz="4" w:space="0" w:color="auto"/>
              <w:right w:val="single" w:sz="4" w:space="0" w:color="auto"/>
            </w:tcBorders>
            <w:noWrap/>
            <w:vAlign w:val="center"/>
            <w:hideMark/>
          </w:tcPr>
          <w:p w14:paraId="1E1EF7FC" w14:textId="77777777" w:rsidR="008C0ED5" w:rsidRPr="008C0ED5" w:rsidRDefault="008C0ED5" w:rsidP="008C0ED5">
            <w:pPr>
              <w:jc w:val="center"/>
              <w:rPr>
                <w:szCs w:val="24"/>
              </w:rPr>
            </w:pPr>
            <w:r w:rsidRPr="008C0ED5">
              <w:rPr>
                <w:szCs w:val="24"/>
              </w:rPr>
              <w:t>449 294,09</w:t>
            </w:r>
          </w:p>
        </w:tc>
        <w:tc>
          <w:tcPr>
            <w:tcW w:w="1480" w:type="dxa"/>
            <w:tcBorders>
              <w:top w:val="nil"/>
              <w:left w:val="nil"/>
              <w:bottom w:val="single" w:sz="4" w:space="0" w:color="auto"/>
              <w:right w:val="single" w:sz="4" w:space="0" w:color="auto"/>
            </w:tcBorders>
            <w:noWrap/>
            <w:vAlign w:val="center"/>
            <w:hideMark/>
          </w:tcPr>
          <w:p w14:paraId="251C4189" w14:textId="77777777" w:rsidR="008C0ED5" w:rsidRPr="008C0ED5" w:rsidRDefault="008C0ED5" w:rsidP="008C0ED5">
            <w:pPr>
              <w:jc w:val="center"/>
              <w:rPr>
                <w:szCs w:val="24"/>
              </w:rPr>
            </w:pPr>
            <w:r w:rsidRPr="008C0ED5">
              <w:rPr>
                <w:szCs w:val="24"/>
              </w:rPr>
              <w:t>2 222 673,89</w:t>
            </w:r>
          </w:p>
        </w:tc>
      </w:tr>
      <w:tr w:rsidR="008C0ED5" w:rsidRPr="008C0ED5" w14:paraId="7DF6C63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54FE0F3" w14:textId="77777777" w:rsidR="008C0ED5" w:rsidRPr="008C0ED5" w:rsidRDefault="008C0ED5" w:rsidP="008C0ED5">
            <w:pPr>
              <w:jc w:val="center"/>
              <w:rPr>
                <w:szCs w:val="24"/>
              </w:rPr>
            </w:pPr>
            <w:r w:rsidRPr="008C0ED5">
              <w:rPr>
                <w:szCs w:val="24"/>
              </w:rPr>
              <w:t>н106</w:t>
            </w:r>
          </w:p>
        </w:tc>
        <w:tc>
          <w:tcPr>
            <w:tcW w:w="1480" w:type="dxa"/>
            <w:tcBorders>
              <w:top w:val="nil"/>
              <w:left w:val="nil"/>
              <w:bottom w:val="single" w:sz="4" w:space="0" w:color="auto"/>
              <w:right w:val="single" w:sz="4" w:space="0" w:color="auto"/>
            </w:tcBorders>
            <w:noWrap/>
            <w:vAlign w:val="center"/>
            <w:hideMark/>
          </w:tcPr>
          <w:p w14:paraId="4475BFB1" w14:textId="77777777" w:rsidR="008C0ED5" w:rsidRPr="008C0ED5" w:rsidRDefault="008C0ED5" w:rsidP="008C0ED5">
            <w:pPr>
              <w:jc w:val="center"/>
              <w:rPr>
                <w:szCs w:val="24"/>
              </w:rPr>
            </w:pPr>
            <w:r w:rsidRPr="008C0ED5">
              <w:rPr>
                <w:szCs w:val="24"/>
              </w:rPr>
              <w:t>449 289,07</w:t>
            </w:r>
          </w:p>
        </w:tc>
        <w:tc>
          <w:tcPr>
            <w:tcW w:w="1480" w:type="dxa"/>
            <w:tcBorders>
              <w:top w:val="nil"/>
              <w:left w:val="nil"/>
              <w:bottom w:val="single" w:sz="4" w:space="0" w:color="auto"/>
              <w:right w:val="single" w:sz="4" w:space="0" w:color="auto"/>
            </w:tcBorders>
            <w:noWrap/>
            <w:vAlign w:val="center"/>
            <w:hideMark/>
          </w:tcPr>
          <w:p w14:paraId="7447B4FA" w14:textId="77777777" w:rsidR="008C0ED5" w:rsidRPr="008C0ED5" w:rsidRDefault="008C0ED5" w:rsidP="008C0ED5">
            <w:pPr>
              <w:jc w:val="center"/>
              <w:rPr>
                <w:szCs w:val="24"/>
              </w:rPr>
            </w:pPr>
            <w:r w:rsidRPr="008C0ED5">
              <w:rPr>
                <w:szCs w:val="24"/>
              </w:rPr>
              <w:t>2 222 682,51</w:t>
            </w:r>
          </w:p>
        </w:tc>
      </w:tr>
      <w:tr w:rsidR="008C0ED5" w:rsidRPr="008C0ED5" w14:paraId="7BA841F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F1E2AE0" w14:textId="77777777" w:rsidR="008C0ED5" w:rsidRPr="008C0ED5" w:rsidRDefault="008C0ED5" w:rsidP="008C0ED5">
            <w:pPr>
              <w:jc w:val="center"/>
              <w:rPr>
                <w:szCs w:val="24"/>
              </w:rPr>
            </w:pPr>
            <w:r w:rsidRPr="008C0ED5">
              <w:rPr>
                <w:szCs w:val="24"/>
              </w:rPr>
              <w:t>н107</w:t>
            </w:r>
          </w:p>
        </w:tc>
        <w:tc>
          <w:tcPr>
            <w:tcW w:w="1480" w:type="dxa"/>
            <w:tcBorders>
              <w:top w:val="nil"/>
              <w:left w:val="nil"/>
              <w:bottom w:val="single" w:sz="4" w:space="0" w:color="auto"/>
              <w:right w:val="single" w:sz="4" w:space="0" w:color="auto"/>
            </w:tcBorders>
            <w:noWrap/>
            <w:vAlign w:val="center"/>
            <w:hideMark/>
          </w:tcPr>
          <w:p w14:paraId="435FD4ED" w14:textId="77777777" w:rsidR="008C0ED5" w:rsidRPr="008C0ED5" w:rsidRDefault="008C0ED5" w:rsidP="008C0ED5">
            <w:pPr>
              <w:jc w:val="center"/>
              <w:rPr>
                <w:szCs w:val="24"/>
              </w:rPr>
            </w:pPr>
            <w:r w:rsidRPr="008C0ED5">
              <w:rPr>
                <w:szCs w:val="24"/>
              </w:rPr>
              <w:t>449 285,62</w:t>
            </w:r>
          </w:p>
        </w:tc>
        <w:tc>
          <w:tcPr>
            <w:tcW w:w="1480" w:type="dxa"/>
            <w:tcBorders>
              <w:top w:val="nil"/>
              <w:left w:val="nil"/>
              <w:bottom w:val="single" w:sz="4" w:space="0" w:color="auto"/>
              <w:right w:val="single" w:sz="4" w:space="0" w:color="auto"/>
            </w:tcBorders>
            <w:noWrap/>
            <w:vAlign w:val="center"/>
            <w:hideMark/>
          </w:tcPr>
          <w:p w14:paraId="4E78642F" w14:textId="77777777" w:rsidR="008C0ED5" w:rsidRPr="008C0ED5" w:rsidRDefault="008C0ED5" w:rsidP="008C0ED5">
            <w:pPr>
              <w:jc w:val="center"/>
              <w:rPr>
                <w:szCs w:val="24"/>
              </w:rPr>
            </w:pPr>
            <w:r w:rsidRPr="008C0ED5">
              <w:rPr>
                <w:szCs w:val="24"/>
              </w:rPr>
              <w:t>2 222 680,49</w:t>
            </w:r>
          </w:p>
        </w:tc>
      </w:tr>
      <w:tr w:rsidR="008C0ED5" w:rsidRPr="008C0ED5" w14:paraId="561D2CB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0F80B09" w14:textId="77777777" w:rsidR="008C0ED5" w:rsidRPr="008C0ED5" w:rsidRDefault="008C0ED5" w:rsidP="008C0ED5">
            <w:pPr>
              <w:jc w:val="center"/>
              <w:rPr>
                <w:szCs w:val="24"/>
              </w:rPr>
            </w:pPr>
            <w:r w:rsidRPr="008C0ED5">
              <w:rPr>
                <w:szCs w:val="24"/>
              </w:rPr>
              <w:t>н108</w:t>
            </w:r>
          </w:p>
        </w:tc>
        <w:tc>
          <w:tcPr>
            <w:tcW w:w="1480" w:type="dxa"/>
            <w:tcBorders>
              <w:top w:val="nil"/>
              <w:left w:val="nil"/>
              <w:bottom w:val="single" w:sz="4" w:space="0" w:color="auto"/>
              <w:right w:val="single" w:sz="4" w:space="0" w:color="auto"/>
            </w:tcBorders>
            <w:noWrap/>
            <w:vAlign w:val="center"/>
            <w:hideMark/>
          </w:tcPr>
          <w:p w14:paraId="46CC0B72" w14:textId="77777777" w:rsidR="008C0ED5" w:rsidRPr="008C0ED5" w:rsidRDefault="008C0ED5" w:rsidP="008C0ED5">
            <w:pPr>
              <w:jc w:val="center"/>
              <w:rPr>
                <w:szCs w:val="24"/>
              </w:rPr>
            </w:pPr>
            <w:r w:rsidRPr="008C0ED5">
              <w:rPr>
                <w:szCs w:val="24"/>
              </w:rPr>
              <w:t>449 290,71</w:t>
            </w:r>
          </w:p>
        </w:tc>
        <w:tc>
          <w:tcPr>
            <w:tcW w:w="1480" w:type="dxa"/>
            <w:tcBorders>
              <w:top w:val="nil"/>
              <w:left w:val="nil"/>
              <w:bottom w:val="single" w:sz="4" w:space="0" w:color="auto"/>
              <w:right w:val="single" w:sz="4" w:space="0" w:color="auto"/>
            </w:tcBorders>
            <w:noWrap/>
            <w:vAlign w:val="center"/>
            <w:hideMark/>
          </w:tcPr>
          <w:p w14:paraId="1CDFF094" w14:textId="77777777" w:rsidR="008C0ED5" w:rsidRPr="008C0ED5" w:rsidRDefault="008C0ED5" w:rsidP="008C0ED5">
            <w:pPr>
              <w:jc w:val="center"/>
              <w:rPr>
                <w:szCs w:val="24"/>
              </w:rPr>
            </w:pPr>
            <w:r w:rsidRPr="008C0ED5">
              <w:rPr>
                <w:szCs w:val="24"/>
              </w:rPr>
              <w:t>2 222 671,76</w:t>
            </w:r>
          </w:p>
        </w:tc>
      </w:tr>
      <w:tr w:rsidR="008C0ED5" w:rsidRPr="008C0ED5" w14:paraId="375414B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84A39BC" w14:textId="77777777" w:rsidR="008C0ED5" w:rsidRPr="008C0ED5" w:rsidRDefault="008C0ED5" w:rsidP="008C0ED5">
            <w:pPr>
              <w:jc w:val="center"/>
              <w:rPr>
                <w:szCs w:val="24"/>
              </w:rPr>
            </w:pPr>
            <w:r w:rsidRPr="008C0ED5">
              <w:rPr>
                <w:szCs w:val="24"/>
              </w:rPr>
              <w:t>н109</w:t>
            </w:r>
          </w:p>
        </w:tc>
        <w:tc>
          <w:tcPr>
            <w:tcW w:w="1480" w:type="dxa"/>
            <w:tcBorders>
              <w:top w:val="nil"/>
              <w:left w:val="nil"/>
              <w:bottom w:val="single" w:sz="4" w:space="0" w:color="auto"/>
              <w:right w:val="single" w:sz="4" w:space="0" w:color="auto"/>
            </w:tcBorders>
            <w:noWrap/>
            <w:vAlign w:val="center"/>
            <w:hideMark/>
          </w:tcPr>
          <w:p w14:paraId="1295AA6E" w14:textId="77777777" w:rsidR="008C0ED5" w:rsidRPr="008C0ED5" w:rsidRDefault="008C0ED5" w:rsidP="008C0ED5">
            <w:pPr>
              <w:jc w:val="center"/>
              <w:rPr>
                <w:szCs w:val="24"/>
              </w:rPr>
            </w:pPr>
            <w:r w:rsidRPr="008C0ED5">
              <w:rPr>
                <w:szCs w:val="24"/>
              </w:rPr>
              <w:t>449 258,97</w:t>
            </w:r>
          </w:p>
        </w:tc>
        <w:tc>
          <w:tcPr>
            <w:tcW w:w="1480" w:type="dxa"/>
            <w:tcBorders>
              <w:top w:val="nil"/>
              <w:left w:val="nil"/>
              <w:bottom w:val="single" w:sz="4" w:space="0" w:color="auto"/>
              <w:right w:val="single" w:sz="4" w:space="0" w:color="auto"/>
            </w:tcBorders>
            <w:noWrap/>
            <w:vAlign w:val="center"/>
            <w:hideMark/>
          </w:tcPr>
          <w:p w14:paraId="12B7FC3B" w14:textId="77777777" w:rsidR="008C0ED5" w:rsidRPr="008C0ED5" w:rsidRDefault="008C0ED5" w:rsidP="008C0ED5">
            <w:pPr>
              <w:jc w:val="center"/>
              <w:rPr>
                <w:szCs w:val="24"/>
              </w:rPr>
            </w:pPr>
            <w:r w:rsidRPr="008C0ED5">
              <w:rPr>
                <w:szCs w:val="24"/>
              </w:rPr>
              <w:t>2 222 651,78</w:t>
            </w:r>
          </w:p>
        </w:tc>
      </w:tr>
      <w:tr w:rsidR="008C0ED5" w:rsidRPr="008C0ED5" w14:paraId="0A9A5C3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FAC5E11" w14:textId="77777777" w:rsidR="008C0ED5" w:rsidRPr="008C0ED5" w:rsidRDefault="008C0ED5" w:rsidP="008C0ED5">
            <w:pPr>
              <w:jc w:val="center"/>
              <w:rPr>
                <w:szCs w:val="24"/>
              </w:rPr>
            </w:pPr>
            <w:r w:rsidRPr="008C0ED5">
              <w:rPr>
                <w:szCs w:val="24"/>
              </w:rPr>
              <w:t>н110</w:t>
            </w:r>
          </w:p>
        </w:tc>
        <w:tc>
          <w:tcPr>
            <w:tcW w:w="1480" w:type="dxa"/>
            <w:tcBorders>
              <w:top w:val="nil"/>
              <w:left w:val="nil"/>
              <w:bottom w:val="single" w:sz="4" w:space="0" w:color="auto"/>
              <w:right w:val="single" w:sz="4" w:space="0" w:color="auto"/>
            </w:tcBorders>
            <w:noWrap/>
            <w:vAlign w:val="center"/>
            <w:hideMark/>
          </w:tcPr>
          <w:p w14:paraId="02A18FFD" w14:textId="77777777" w:rsidR="008C0ED5" w:rsidRPr="008C0ED5" w:rsidRDefault="008C0ED5" w:rsidP="008C0ED5">
            <w:pPr>
              <w:jc w:val="center"/>
              <w:rPr>
                <w:szCs w:val="24"/>
              </w:rPr>
            </w:pPr>
            <w:r w:rsidRPr="008C0ED5">
              <w:rPr>
                <w:szCs w:val="24"/>
              </w:rPr>
              <w:t>449 260,47</w:t>
            </w:r>
          </w:p>
        </w:tc>
        <w:tc>
          <w:tcPr>
            <w:tcW w:w="1480" w:type="dxa"/>
            <w:tcBorders>
              <w:top w:val="nil"/>
              <w:left w:val="nil"/>
              <w:bottom w:val="single" w:sz="4" w:space="0" w:color="auto"/>
              <w:right w:val="single" w:sz="4" w:space="0" w:color="auto"/>
            </w:tcBorders>
            <w:noWrap/>
            <w:vAlign w:val="center"/>
            <w:hideMark/>
          </w:tcPr>
          <w:p w14:paraId="0B1DA046" w14:textId="77777777" w:rsidR="008C0ED5" w:rsidRPr="008C0ED5" w:rsidRDefault="008C0ED5" w:rsidP="008C0ED5">
            <w:pPr>
              <w:jc w:val="center"/>
              <w:rPr>
                <w:szCs w:val="24"/>
              </w:rPr>
            </w:pPr>
            <w:r w:rsidRPr="008C0ED5">
              <w:rPr>
                <w:szCs w:val="24"/>
              </w:rPr>
              <w:t>2 222 649,18</w:t>
            </w:r>
          </w:p>
        </w:tc>
      </w:tr>
      <w:tr w:rsidR="008C0ED5" w:rsidRPr="008C0ED5" w14:paraId="3CD7BD0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ED0C96B" w14:textId="77777777" w:rsidR="008C0ED5" w:rsidRPr="008C0ED5" w:rsidRDefault="008C0ED5" w:rsidP="008C0ED5">
            <w:pPr>
              <w:jc w:val="center"/>
              <w:rPr>
                <w:szCs w:val="24"/>
              </w:rPr>
            </w:pPr>
            <w:r w:rsidRPr="008C0ED5">
              <w:rPr>
                <w:szCs w:val="24"/>
              </w:rPr>
              <w:t>н111</w:t>
            </w:r>
          </w:p>
        </w:tc>
        <w:tc>
          <w:tcPr>
            <w:tcW w:w="1480" w:type="dxa"/>
            <w:tcBorders>
              <w:top w:val="nil"/>
              <w:left w:val="nil"/>
              <w:bottom w:val="single" w:sz="4" w:space="0" w:color="auto"/>
              <w:right w:val="single" w:sz="4" w:space="0" w:color="auto"/>
            </w:tcBorders>
            <w:noWrap/>
            <w:vAlign w:val="center"/>
            <w:hideMark/>
          </w:tcPr>
          <w:p w14:paraId="0ACBECD6" w14:textId="77777777" w:rsidR="008C0ED5" w:rsidRPr="008C0ED5" w:rsidRDefault="008C0ED5" w:rsidP="008C0ED5">
            <w:pPr>
              <w:jc w:val="center"/>
              <w:rPr>
                <w:szCs w:val="24"/>
              </w:rPr>
            </w:pPr>
            <w:r w:rsidRPr="008C0ED5">
              <w:rPr>
                <w:szCs w:val="24"/>
              </w:rPr>
              <w:t>449 317,72</w:t>
            </w:r>
          </w:p>
        </w:tc>
        <w:tc>
          <w:tcPr>
            <w:tcW w:w="1480" w:type="dxa"/>
            <w:tcBorders>
              <w:top w:val="nil"/>
              <w:left w:val="nil"/>
              <w:bottom w:val="single" w:sz="4" w:space="0" w:color="auto"/>
              <w:right w:val="single" w:sz="4" w:space="0" w:color="auto"/>
            </w:tcBorders>
            <w:noWrap/>
            <w:vAlign w:val="center"/>
            <w:hideMark/>
          </w:tcPr>
          <w:p w14:paraId="4C498DF5" w14:textId="77777777" w:rsidR="008C0ED5" w:rsidRPr="008C0ED5" w:rsidRDefault="008C0ED5" w:rsidP="008C0ED5">
            <w:pPr>
              <w:jc w:val="center"/>
              <w:rPr>
                <w:szCs w:val="24"/>
              </w:rPr>
            </w:pPr>
            <w:r w:rsidRPr="008C0ED5">
              <w:rPr>
                <w:szCs w:val="24"/>
              </w:rPr>
              <w:t>2 222 685,22</w:t>
            </w:r>
          </w:p>
        </w:tc>
      </w:tr>
      <w:tr w:rsidR="008C0ED5" w:rsidRPr="008C0ED5" w14:paraId="184623F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B7BAB42" w14:textId="77777777" w:rsidR="008C0ED5" w:rsidRPr="008C0ED5" w:rsidRDefault="008C0ED5" w:rsidP="008C0ED5">
            <w:pPr>
              <w:jc w:val="center"/>
              <w:rPr>
                <w:szCs w:val="24"/>
              </w:rPr>
            </w:pPr>
            <w:r w:rsidRPr="008C0ED5">
              <w:rPr>
                <w:szCs w:val="24"/>
              </w:rPr>
              <w:t>н102</w:t>
            </w:r>
          </w:p>
        </w:tc>
        <w:tc>
          <w:tcPr>
            <w:tcW w:w="1480" w:type="dxa"/>
            <w:tcBorders>
              <w:top w:val="nil"/>
              <w:left w:val="nil"/>
              <w:bottom w:val="single" w:sz="4" w:space="0" w:color="auto"/>
              <w:right w:val="single" w:sz="4" w:space="0" w:color="auto"/>
            </w:tcBorders>
            <w:noWrap/>
            <w:vAlign w:val="center"/>
            <w:hideMark/>
          </w:tcPr>
          <w:p w14:paraId="1265C42B" w14:textId="77777777" w:rsidR="008C0ED5" w:rsidRPr="008C0ED5" w:rsidRDefault="008C0ED5" w:rsidP="008C0ED5">
            <w:pPr>
              <w:jc w:val="center"/>
              <w:rPr>
                <w:szCs w:val="24"/>
              </w:rPr>
            </w:pPr>
            <w:r w:rsidRPr="008C0ED5">
              <w:rPr>
                <w:szCs w:val="24"/>
              </w:rPr>
              <w:t>449 354,47</w:t>
            </w:r>
          </w:p>
        </w:tc>
        <w:tc>
          <w:tcPr>
            <w:tcW w:w="1480" w:type="dxa"/>
            <w:tcBorders>
              <w:top w:val="nil"/>
              <w:left w:val="nil"/>
              <w:bottom w:val="single" w:sz="4" w:space="0" w:color="auto"/>
              <w:right w:val="single" w:sz="4" w:space="0" w:color="auto"/>
            </w:tcBorders>
            <w:noWrap/>
            <w:vAlign w:val="center"/>
            <w:hideMark/>
          </w:tcPr>
          <w:p w14:paraId="65235A25" w14:textId="77777777" w:rsidR="008C0ED5" w:rsidRPr="008C0ED5" w:rsidRDefault="008C0ED5" w:rsidP="008C0ED5">
            <w:pPr>
              <w:jc w:val="center"/>
              <w:rPr>
                <w:szCs w:val="24"/>
              </w:rPr>
            </w:pPr>
            <w:r w:rsidRPr="008C0ED5">
              <w:rPr>
                <w:szCs w:val="24"/>
              </w:rPr>
              <w:t>2 222 702,30</w:t>
            </w:r>
          </w:p>
        </w:tc>
      </w:tr>
      <w:tr w:rsidR="008C0ED5" w:rsidRPr="008C0ED5" w14:paraId="3740E3EE"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55DDC0F9" w14:textId="77777777" w:rsidR="008C0ED5" w:rsidRPr="008C0ED5" w:rsidRDefault="008C0ED5" w:rsidP="008C0ED5">
            <w:pPr>
              <w:jc w:val="center"/>
              <w:rPr>
                <w:szCs w:val="24"/>
              </w:rPr>
            </w:pPr>
            <w:r w:rsidRPr="008C0ED5">
              <w:rPr>
                <w:szCs w:val="24"/>
              </w:rPr>
              <w:t>47:07:0722001:ЗУ2, 6227 кв.м.</w:t>
            </w:r>
          </w:p>
        </w:tc>
      </w:tr>
      <w:tr w:rsidR="008C0ED5" w:rsidRPr="008C0ED5" w14:paraId="36B0A86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F74E246" w14:textId="77777777" w:rsidR="008C0ED5" w:rsidRPr="008C0ED5" w:rsidRDefault="008C0ED5" w:rsidP="008C0ED5">
            <w:pPr>
              <w:jc w:val="center"/>
              <w:rPr>
                <w:szCs w:val="24"/>
              </w:rPr>
            </w:pPr>
            <w:r w:rsidRPr="008C0ED5">
              <w:rPr>
                <w:szCs w:val="24"/>
              </w:rPr>
              <w:t>н112</w:t>
            </w:r>
          </w:p>
        </w:tc>
        <w:tc>
          <w:tcPr>
            <w:tcW w:w="1480" w:type="dxa"/>
            <w:tcBorders>
              <w:top w:val="nil"/>
              <w:left w:val="nil"/>
              <w:bottom w:val="single" w:sz="4" w:space="0" w:color="auto"/>
              <w:right w:val="single" w:sz="4" w:space="0" w:color="auto"/>
            </w:tcBorders>
            <w:noWrap/>
            <w:vAlign w:val="center"/>
            <w:hideMark/>
          </w:tcPr>
          <w:p w14:paraId="521975D7" w14:textId="77777777" w:rsidR="008C0ED5" w:rsidRPr="008C0ED5" w:rsidRDefault="008C0ED5" w:rsidP="008C0ED5">
            <w:pPr>
              <w:jc w:val="center"/>
              <w:rPr>
                <w:szCs w:val="24"/>
              </w:rPr>
            </w:pPr>
            <w:r w:rsidRPr="008C0ED5">
              <w:rPr>
                <w:szCs w:val="24"/>
              </w:rPr>
              <w:t>449 839,14</w:t>
            </w:r>
          </w:p>
        </w:tc>
        <w:tc>
          <w:tcPr>
            <w:tcW w:w="1480" w:type="dxa"/>
            <w:tcBorders>
              <w:top w:val="nil"/>
              <w:left w:val="nil"/>
              <w:bottom w:val="single" w:sz="4" w:space="0" w:color="auto"/>
              <w:right w:val="single" w:sz="4" w:space="0" w:color="auto"/>
            </w:tcBorders>
            <w:noWrap/>
            <w:vAlign w:val="center"/>
            <w:hideMark/>
          </w:tcPr>
          <w:p w14:paraId="35CA8DDA" w14:textId="77777777" w:rsidR="008C0ED5" w:rsidRPr="008C0ED5" w:rsidRDefault="008C0ED5" w:rsidP="008C0ED5">
            <w:pPr>
              <w:jc w:val="center"/>
              <w:rPr>
                <w:szCs w:val="24"/>
              </w:rPr>
            </w:pPr>
            <w:r w:rsidRPr="008C0ED5">
              <w:rPr>
                <w:szCs w:val="24"/>
              </w:rPr>
              <w:t>2 222 680,56</w:t>
            </w:r>
          </w:p>
        </w:tc>
      </w:tr>
      <w:tr w:rsidR="008C0ED5" w:rsidRPr="008C0ED5" w14:paraId="0521F16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2387651" w14:textId="77777777" w:rsidR="008C0ED5" w:rsidRPr="008C0ED5" w:rsidRDefault="008C0ED5" w:rsidP="008C0ED5">
            <w:pPr>
              <w:jc w:val="center"/>
              <w:rPr>
                <w:szCs w:val="24"/>
              </w:rPr>
            </w:pPr>
            <w:r w:rsidRPr="008C0ED5">
              <w:rPr>
                <w:szCs w:val="24"/>
              </w:rPr>
              <w:t>н113</w:t>
            </w:r>
          </w:p>
        </w:tc>
        <w:tc>
          <w:tcPr>
            <w:tcW w:w="1480" w:type="dxa"/>
            <w:tcBorders>
              <w:top w:val="nil"/>
              <w:left w:val="nil"/>
              <w:bottom w:val="single" w:sz="4" w:space="0" w:color="auto"/>
              <w:right w:val="single" w:sz="4" w:space="0" w:color="auto"/>
            </w:tcBorders>
            <w:noWrap/>
            <w:vAlign w:val="center"/>
            <w:hideMark/>
          </w:tcPr>
          <w:p w14:paraId="3B1FDC8A" w14:textId="77777777" w:rsidR="008C0ED5" w:rsidRPr="008C0ED5" w:rsidRDefault="008C0ED5" w:rsidP="008C0ED5">
            <w:pPr>
              <w:jc w:val="center"/>
              <w:rPr>
                <w:szCs w:val="24"/>
              </w:rPr>
            </w:pPr>
            <w:r w:rsidRPr="008C0ED5">
              <w:rPr>
                <w:szCs w:val="24"/>
              </w:rPr>
              <w:t>449 823,89</w:t>
            </w:r>
          </w:p>
        </w:tc>
        <w:tc>
          <w:tcPr>
            <w:tcW w:w="1480" w:type="dxa"/>
            <w:tcBorders>
              <w:top w:val="nil"/>
              <w:left w:val="nil"/>
              <w:bottom w:val="single" w:sz="4" w:space="0" w:color="auto"/>
              <w:right w:val="single" w:sz="4" w:space="0" w:color="auto"/>
            </w:tcBorders>
            <w:noWrap/>
            <w:vAlign w:val="center"/>
            <w:hideMark/>
          </w:tcPr>
          <w:p w14:paraId="505C6F2D" w14:textId="77777777" w:rsidR="008C0ED5" w:rsidRPr="008C0ED5" w:rsidRDefault="008C0ED5" w:rsidP="008C0ED5">
            <w:pPr>
              <w:jc w:val="center"/>
              <w:rPr>
                <w:szCs w:val="24"/>
              </w:rPr>
            </w:pPr>
            <w:r w:rsidRPr="008C0ED5">
              <w:rPr>
                <w:szCs w:val="24"/>
              </w:rPr>
              <w:t>2 222 682,47</w:t>
            </w:r>
          </w:p>
        </w:tc>
      </w:tr>
      <w:tr w:rsidR="008C0ED5" w:rsidRPr="008C0ED5" w14:paraId="1ACB8B8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236F761" w14:textId="77777777" w:rsidR="008C0ED5" w:rsidRPr="008C0ED5" w:rsidRDefault="008C0ED5" w:rsidP="008C0ED5">
            <w:pPr>
              <w:jc w:val="center"/>
              <w:rPr>
                <w:szCs w:val="24"/>
              </w:rPr>
            </w:pPr>
            <w:r w:rsidRPr="008C0ED5">
              <w:rPr>
                <w:szCs w:val="24"/>
              </w:rPr>
              <w:t>н114</w:t>
            </w:r>
          </w:p>
        </w:tc>
        <w:tc>
          <w:tcPr>
            <w:tcW w:w="1480" w:type="dxa"/>
            <w:tcBorders>
              <w:top w:val="nil"/>
              <w:left w:val="nil"/>
              <w:bottom w:val="single" w:sz="4" w:space="0" w:color="auto"/>
              <w:right w:val="single" w:sz="4" w:space="0" w:color="auto"/>
            </w:tcBorders>
            <w:noWrap/>
            <w:vAlign w:val="center"/>
            <w:hideMark/>
          </w:tcPr>
          <w:p w14:paraId="11BCFA7D" w14:textId="77777777" w:rsidR="008C0ED5" w:rsidRPr="008C0ED5" w:rsidRDefault="008C0ED5" w:rsidP="008C0ED5">
            <w:pPr>
              <w:jc w:val="center"/>
              <w:rPr>
                <w:szCs w:val="24"/>
              </w:rPr>
            </w:pPr>
            <w:r w:rsidRPr="008C0ED5">
              <w:rPr>
                <w:szCs w:val="24"/>
              </w:rPr>
              <w:t>449 805,15</w:t>
            </w:r>
          </w:p>
        </w:tc>
        <w:tc>
          <w:tcPr>
            <w:tcW w:w="1480" w:type="dxa"/>
            <w:tcBorders>
              <w:top w:val="nil"/>
              <w:left w:val="nil"/>
              <w:bottom w:val="single" w:sz="4" w:space="0" w:color="auto"/>
              <w:right w:val="single" w:sz="4" w:space="0" w:color="auto"/>
            </w:tcBorders>
            <w:noWrap/>
            <w:vAlign w:val="center"/>
            <w:hideMark/>
          </w:tcPr>
          <w:p w14:paraId="19E2545F" w14:textId="77777777" w:rsidR="008C0ED5" w:rsidRPr="008C0ED5" w:rsidRDefault="008C0ED5" w:rsidP="008C0ED5">
            <w:pPr>
              <w:jc w:val="center"/>
              <w:rPr>
                <w:szCs w:val="24"/>
              </w:rPr>
            </w:pPr>
            <w:r w:rsidRPr="008C0ED5">
              <w:rPr>
                <w:szCs w:val="24"/>
              </w:rPr>
              <w:t>2 222 686,30</w:t>
            </w:r>
          </w:p>
        </w:tc>
      </w:tr>
      <w:tr w:rsidR="008C0ED5" w:rsidRPr="008C0ED5" w14:paraId="3380F51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DB419FA" w14:textId="77777777" w:rsidR="008C0ED5" w:rsidRPr="008C0ED5" w:rsidRDefault="008C0ED5" w:rsidP="008C0ED5">
            <w:pPr>
              <w:jc w:val="center"/>
              <w:rPr>
                <w:szCs w:val="24"/>
              </w:rPr>
            </w:pPr>
            <w:r w:rsidRPr="008C0ED5">
              <w:rPr>
                <w:szCs w:val="24"/>
              </w:rPr>
              <w:t>н115</w:t>
            </w:r>
          </w:p>
        </w:tc>
        <w:tc>
          <w:tcPr>
            <w:tcW w:w="1480" w:type="dxa"/>
            <w:tcBorders>
              <w:top w:val="nil"/>
              <w:left w:val="nil"/>
              <w:bottom w:val="single" w:sz="4" w:space="0" w:color="auto"/>
              <w:right w:val="single" w:sz="4" w:space="0" w:color="auto"/>
            </w:tcBorders>
            <w:noWrap/>
            <w:vAlign w:val="center"/>
            <w:hideMark/>
          </w:tcPr>
          <w:p w14:paraId="51554930" w14:textId="77777777" w:rsidR="008C0ED5" w:rsidRPr="008C0ED5" w:rsidRDefault="008C0ED5" w:rsidP="008C0ED5">
            <w:pPr>
              <w:jc w:val="center"/>
              <w:rPr>
                <w:szCs w:val="24"/>
              </w:rPr>
            </w:pPr>
            <w:r w:rsidRPr="008C0ED5">
              <w:rPr>
                <w:szCs w:val="24"/>
              </w:rPr>
              <w:t>449 784,27</w:t>
            </w:r>
          </w:p>
        </w:tc>
        <w:tc>
          <w:tcPr>
            <w:tcW w:w="1480" w:type="dxa"/>
            <w:tcBorders>
              <w:top w:val="nil"/>
              <w:left w:val="nil"/>
              <w:bottom w:val="single" w:sz="4" w:space="0" w:color="auto"/>
              <w:right w:val="single" w:sz="4" w:space="0" w:color="auto"/>
            </w:tcBorders>
            <w:noWrap/>
            <w:vAlign w:val="center"/>
            <w:hideMark/>
          </w:tcPr>
          <w:p w14:paraId="4FE58736" w14:textId="77777777" w:rsidR="008C0ED5" w:rsidRPr="008C0ED5" w:rsidRDefault="008C0ED5" w:rsidP="008C0ED5">
            <w:pPr>
              <w:jc w:val="center"/>
              <w:rPr>
                <w:szCs w:val="24"/>
              </w:rPr>
            </w:pPr>
            <w:r w:rsidRPr="008C0ED5">
              <w:rPr>
                <w:szCs w:val="24"/>
              </w:rPr>
              <w:t>2 222 694,93</w:t>
            </w:r>
          </w:p>
        </w:tc>
      </w:tr>
      <w:tr w:rsidR="008C0ED5" w:rsidRPr="008C0ED5" w14:paraId="49C5EB0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54832D9" w14:textId="77777777" w:rsidR="008C0ED5" w:rsidRPr="008C0ED5" w:rsidRDefault="008C0ED5" w:rsidP="008C0ED5">
            <w:pPr>
              <w:jc w:val="center"/>
              <w:rPr>
                <w:szCs w:val="24"/>
              </w:rPr>
            </w:pPr>
            <w:r w:rsidRPr="008C0ED5">
              <w:rPr>
                <w:szCs w:val="24"/>
              </w:rPr>
              <w:t>н116</w:t>
            </w:r>
          </w:p>
        </w:tc>
        <w:tc>
          <w:tcPr>
            <w:tcW w:w="1480" w:type="dxa"/>
            <w:tcBorders>
              <w:top w:val="nil"/>
              <w:left w:val="nil"/>
              <w:bottom w:val="single" w:sz="4" w:space="0" w:color="auto"/>
              <w:right w:val="single" w:sz="4" w:space="0" w:color="auto"/>
            </w:tcBorders>
            <w:noWrap/>
            <w:vAlign w:val="center"/>
            <w:hideMark/>
          </w:tcPr>
          <w:p w14:paraId="6DD39C73" w14:textId="77777777" w:rsidR="008C0ED5" w:rsidRPr="008C0ED5" w:rsidRDefault="008C0ED5" w:rsidP="008C0ED5">
            <w:pPr>
              <w:jc w:val="center"/>
              <w:rPr>
                <w:szCs w:val="24"/>
              </w:rPr>
            </w:pPr>
            <w:r w:rsidRPr="008C0ED5">
              <w:rPr>
                <w:szCs w:val="24"/>
              </w:rPr>
              <w:t>449 733,13</w:t>
            </w:r>
          </w:p>
        </w:tc>
        <w:tc>
          <w:tcPr>
            <w:tcW w:w="1480" w:type="dxa"/>
            <w:tcBorders>
              <w:top w:val="nil"/>
              <w:left w:val="nil"/>
              <w:bottom w:val="single" w:sz="4" w:space="0" w:color="auto"/>
              <w:right w:val="single" w:sz="4" w:space="0" w:color="auto"/>
            </w:tcBorders>
            <w:noWrap/>
            <w:vAlign w:val="center"/>
            <w:hideMark/>
          </w:tcPr>
          <w:p w14:paraId="6A25DE16" w14:textId="77777777" w:rsidR="008C0ED5" w:rsidRPr="008C0ED5" w:rsidRDefault="008C0ED5" w:rsidP="008C0ED5">
            <w:pPr>
              <w:jc w:val="center"/>
              <w:rPr>
                <w:szCs w:val="24"/>
              </w:rPr>
            </w:pPr>
            <w:r w:rsidRPr="008C0ED5">
              <w:rPr>
                <w:szCs w:val="24"/>
              </w:rPr>
              <w:t>2 222 721,33</w:t>
            </w:r>
          </w:p>
        </w:tc>
      </w:tr>
      <w:tr w:rsidR="008C0ED5" w:rsidRPr="008C0ED5" w14:paraId="1250641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8D54640" w14:textId="77777777" w:rsidR="008C0ED5" w:rsidRPr="008C0ED5" w:rsidRDefault="008C0ED5" w:rsidP="008C0ED5">
            <w:pPr>
              <w:jc w:val="center"/>
              <w:rPr>
                <w:szCs w:val="24"/>
              </w:rPr>
            </w:pPr>
            <w:r w:rsidRPr="008C0ED5">
              <w:rPr>
                <w:szCs w:val="24"/>
              </w:rPr>
              <w:t>н117</w:t>
            </w:r>
          </w:p>
        </w:tc>
        <w:tc>
          <w:tcPr>
            <w:tcW w:w="1480" w:type="dxa"/>
            <w:tcBorders>
              <w:top w:val="nil"/>
              <w:left w:val="nil"/>
              <w:bottom w:val="single" w:sz="4" w:space="0" w:color="auto"/>
              <w:right w:val="single" w:sz="4" w:space="0" w:color="auto"/>
            </w:tcBorders>
            <w:noWrap/>
            <w:vAlign w:val="center"/>
            <w:hideMark/>
          </w:tcPr>
          <w:p w14:paraId="38F4EAA1" w14:textId="77777777" w:rsidR="008C0ED5" w:rsidRPr="008C0ED5" w:rsidRDefault="008C0ED5" w:rsidP="008C0ED5">
            <w:pPr>
              <w:jc w:val="center"/>
              <w:rPr>
                <w:szCs w:val="24"/>
              </w:rPr>
            </w:pPr>
            <w:r w:rsidRPr="008C0ED5">
              <w:rPr>
                <w:szCs w:val="24"/>
              </w:rPr>
              <w:t>449 635,72</w:t>
            </w:r>
          </w:p>
        </w:tc>
        <w:tc>
          <w:tcPr>
            <w:tcW w:w="1480" w:type="dxa"/>
            <w:tcBorders>
              <w:top w:val="nil"/>
              <w:left w:val="nil"/>
              <w:bottom w:val="single" w:sz="4" w:space="0" w:color="auto"/>
              <w:right w:val="single" w:sz="4" w:space="0" w:color="auto"/>
            </w:tcBorders>
            <w:noWrap/>
            <w:vAlign w:val="center"/>
            <w:hideMark/>
          </w:tcPr>
          <w:p w14:paraId="26D9F31D" w14:textId="77777777" w:rsidR="008C0ED5" w:rsidRPr="008C0ED5" w:rsidRDefault="008C0ED5" w:rsidP="008C0ED5">
            <w:pPr>
              <w:jc w:val="center"/>
              <w:rPr>
                <w:szCs w:val="24"/>
              </w:rPr>
            </w:pPr>
            <w:r w:rsidRPr="008C0ED5">
              <w:rPr>
                <w:szCs w:val="24"/>
              </w:rPr>
              <w:t>2 222 774,12</w:t>
            </w:r>
          </w:p>
        </w:tc>
      </w:tr>
      <w:tr w:rsidR="008C0ED5" w:rsidRPr="008C0ED5" w14:paraId="766E194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11CCE47" w14:textId="77777777" w:rsidR="008C0ED5" w:rsidRPr="008C0ED5" w:rsidRDefault="008C0ED5" w:rsidP="008C0ED5">
            <w:pPr>
              <w:jc w:val="center"/>
              <w:rPr>
                <w:szCs w:val="24"/>
              </w:rPr>
            </w:pPr>
            <w:r w:rsidRPr="008C0ED5">
              <w:rPr>
                <w:szCs w:val="24"/>
              </w:rPr>
              <w:t>н118</w:t>
            </w:r>
          </w:p>
        </w:tc>
        <w:tc>
          <w:tcPr>
            <w:tcW w:w="1480" w:type="dxa"/>
            <w:tcBorders>
              <w:top w:val="nil"/>
              <w:left w:val="nil"/>
              <w:bottom w:val="single" w:sz="4" w:space="0" w:color="auto"/>
              <w:right w:val="single" w:sz="4" w:space="0" w:color="auto"/>
            </w:tcBorders>
            <w:noWrap/>
            <w:vAlign w:val="center"/>
            <w:hideMark/>
          </w:tcPr>
          <w:p w14:paraId="3922404D" w14:textId="77777777" w:rsidR="008C0ED5" w:rsidRPr="008C0ED5" w:rsidRDefault="008C0ED5" w:rsidP="008C0ED5">
            <w:pPr>
              <w:jc w:val="center"/>
              <w:rPr>
                <w:szCs w:val="24"/>
              </w:rPr>
            </w:pPr>
            <w:r w:rsidRPr="008C0ED5">
              <w:rPr>
                <w:szCs w:val="24"/>
              </w:rPr>
              <w:t>449 583,59</w:t>
            </w:r>
          </w:p>
        </w:tc>
        <w:tc>
          <w:tcPr>
            <w:tcW w:w="1480" w:type="dxa"/>
            <w:tcBorders>
              <w:top w:val="nil"/>
              <w:left w:val="nil"/>
              <w:bottom w:val="single" w:sz="4" w:space="0" w:color="auto"/>
              <w:right w:val="single" w:sz="4" w:space="0" w:color="auto"/>
            </w:tcBorders>
            <w:noWrap/>
            <w:vAlign w:val="center"/>
            <w:hideMark/>
          </w:tcPr>
          <w:p w14:paraId="7209A0E3" w14:textId="77777777" w:rsidR="008C0ED5" w:rsidRPr="008C0ED5" w:rsidRDefault="008C0ED5" w:rsidP="008C0ED5">
            <w:pPr>
              <w:jc w:val="center"/>
              <w:rPr>
                <w:szCs w:val="24"/>
              </w:rPr>
            </w:pPr>
            <w:r w:rsidRPr="008C0ED5">
              <w:rPr>
                <w:szCs w:val="24"/>
              </w:rPr>
              <w:t>2 222 805,23</w:t>
            </w:r>
          </w:p>
        </w:tc>
      </w:tr>
      <w:tr w:rsidR="008C0ED5" w:rsidRPr="008C0ED5" w14:paraId="15F6C52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8CC9986" w14:textId="77777777" w:rsidR="008C0ED5" w:rsidRPr="008C0ED5" w:rsidRDefault="008C0ED5" w:rsidP="008C0ED5">
            <w:pPr>
              <w:jc w:val="center"/>
              <w:rPr>
                <w:szCs w:val="24"/>
              </w:rPr>
            </w:pPr>
            <w:r w:rsidRPr="008C0ED5">
              <w:rPr>
                <w:szCs w:val="24"/>
              </w:rPr>
              <w:t>н119</w:t>
            </w:r>
          </w:p>
        </w:tc>
        <w:tc>
          <w:tcPr>
            <w:tcW w:w="1480" w:type="dxa"/>
            <w:tcBorders>
              <w:top w:val="nil"/>
              <w:left w:val="nil"/>
              <w:bottom w:val="single" w:sz="4" w:space="0" w:color="auto"/>
              <w:right w:val="single" w:sz="4" w:space="0" w:color="auto"/>
            </w:tcBorders>
            <w:noWrap/>
            <w:vAlign w:val="center"/>
            <w:hideMark/>
          </w:tcPr>
          <w:p w14:paraId="5C2A96B3" w14:textId="77777777" w:rsidR="008C0ED5" w:rsidRPr="008C0ED5" w:rsidRDefault="008C0ED5" w:rsidP="008C0ED5">
            <w:pPr>
              <w:jc w:val="center"/>
              <w:rPr>
                <w:szCs w:val="24"/>
              </w:rPr>
            </w:pPr>
            <w:r w:rsidRPr="008C0ED5">
              <w:rPr>
                <w:szCs w:val="24"/>
              </w:rPr>
              <w:t>449 567,37</w:t>
            </w:r>
          </w:p>
        </w:tc>
        <w:tc>
          <w:tcPr>
            <w:tcW w:w="1480" w:type="dxa"/>
            <w:tcBorders>
              <w:top w:val="nil"/>
              <w:left w:val="nil"/>
              <w:bottom w:val="single" w:sz="4" w:space="0" w:color="auto"/>
              <w:right w:val="single" w:sz="4" w:space="0" w:color="auto"/>
            </w:tcBorders>
            <w:noWrap/>
            <w:vAlign w:val="center"/>
            <w:hideMark/>
          </w:tcPr>
          <w:p w14:paraId="68E435F4" w14:textId="77777777" w:rsidR="008C0ED5" w:rsidRPr="008C0ED5" w:rsidRDefault="008C0ED5" w:rsidP="008C0ED5">
            <w:pPr>
              <w:jc w:val="center"/>
              <w:rPr>
                <w:szCs w:val="24"/>
              </w:rPr>
            </w:pPr>
            <w:r w:rsidRPr="008C0ED5">
              <w:rPr>
                <w:szCs w:val="24"/>
              </w:rPr>
              <w:t>2 222 811,36</w:t>
            </w:r>
          </w:p>
        </w:tc>
      </w:tr>
      <w:tr w:rsidR="008C0ED5" w:rsidRPr="008C0ED5" w14:paraId="64155AA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6F752FF" w14:textId="77777777" w:rsidR="008C0ED5" w:rsidRPr="008C0ED5" w:rsidRDefault="008C0ED5" w:rsidP="008C0ED5">
            <w:pPr>
              <w:jc w:val="center"/>
              <w:rPr>
                <w:szCs w:val="24"/>
              </w:rPr>
            </w:pPr>
            <w:r w:rsidRPr="008C0ED5">
              <w:rPr>
                <w:szCs w:val="24"/>
              </w:rPr>
              <w:t>н120</w:t>
            </w:r>
          </w:p>
        </w:tc>
        <w:tc>
          <w:tcPr>
            <w:tcW w:w="1480" w:type="dxa"/>
            <w:tcBorders>
              <w:top w:val="nil"/>
              <w:left w:val="nil"/>
              <w:bottom w:val="single" w:sz="4" w:space="0" w:color="auto"/>
              <w:right w:val="single" w:sz="4" w:space="0" w:color="auto"/>
            </w:tcBorders>
            <w:noWrap/>
            <w:vAlign w:val="center"/>
            <w:hideMark/>
          </w:tcPr>
          <w:p w14:paraId="4937DFF2" w14:textId="77777777" w:rsidR="008C0ED5" w:rsidRPr="008C0ED5" w:rsidRDefault="008C0ED5" w:rsidP="008C0ED5">
            <w:pPr>
              <w:jc w:val="center"/>
              <w:rPr>
                <w:szCs w:val="24"/>
              </w:rPr>
            </w:pPr>
            <w:r w:rsidRPr="008C0ED5">
              <w:rPr>
                <w:szCs w:val="24"/>
              </w:rPr>
              <w:t>449 545,05</w:t>
            </w:r>
          </w:p>
        </w:tc>
        <w:tc>
          <w:tcPr>
            <w:tcW w:w="1480" w:type="dxa"/>
            <w:tcBorders>
              <w:top w:val="nil"/>
              <w:left w:val="nil"/>
              <w:bottom w:val="single" w:sz="4" w:space="0" w:color="auto"/>
              <w:right w:val="single" w:sz="4" w:space="0" w:color="auto"/>
            </w:tcBorders>
            <w:noWrap/>
            <w:vAlign w:val="center"/>
            <w:hideMark/>
          </w:tcPr>
          <w:p w14:paraId="7F97228C" w14:textId="77777777" w:rsidR="008C0ED5" w:rsidRPr="008C0ED5" w:rsidRDefault="008C0ED5" w:rsidP="008C0ED5">
            <w:pPr>
              <w:jc w:val="center"/>
              <w:rPr>
                <w:szCs w:val="24"/>
              </w:rPr>
            </w:pPr>
            <w:r w:rsidRPr="008C0ED5">
              <w:rPr>
                <w:szCs w:val="24"/>
              </w:rPr>
              <w:t>2 222 813,85</w:t>
            </w:r>
          </w:p>
        </w:tc>
      </w:tr>
      <w:tr w:rsidR="008C0ED5" w:rsidRPr="008C0ED5" w14:paraId="0CAFE9D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244AEF0" w14:textId="77777777" w:rsidR="008C0ED5" w:rsidRPr="008C0ED5" w:rsidRDefault="008C0ED5" w:rsidP="008C0ED5">
            <w:pPr>
              <w:jc w:val="center"/>
              <w:rPr>
                <w:szCs w:val="24"/>
              </w:rPr>
            </w:pPr>
            <w:r w:rsidRPr="008C0ED5">
              <w:rPr>
                <w:szCs w:val="24"/>
              </w:rPr>
              <w:t>н121</w:t>
            </w:r>
          </w:p>
        </w:tc>
        <w:tc>
          <w:tcPr>
            <w:tcW w:w="1480" w:type="dxa"/>
            <w:tcBorders>
              <w:top w:val="nil"/>
              <w:left w:val="nil"/>
              <w:bottom w:val="single" w:sz="4" w:space="0" w:color="auto"/>
              <w:right w:val="single" w:sz="4" w:space="0" w:color="auto"/>
            </w:tcBorders>
            <w:noWrap/>
            <w:vAlign w:val="center"/>
            <w:hideMark/>
          </w:tcPr>
          <w:p w14:paraId="3FF7EBFA" w14:textId="77777777" w:rsidR="008C0ED5" w:rsidRPr="008C0ED5" w:rsidRDefault="008C0ED5" w:rsidP="008C0ED5">
            <w:pPr>
              <w:jc w:val="center"/>
              <w:rPr>
                <w:szCs w:val="24"/>
              </w:rPr>
            </w:pPr>
            <w:r w:rsidRPr="008C0ED5">
              <w:rPr>
                <w:szCs w:val="24"/>
              </w:rPr>
              <w:t>449 533,44</w:t>
            </w:r>
          </w:p>
        </w:tc>
        <w:tc>
          <w:tcPr>
            <w:tcW w:w="1480" w:type="dxa"/>
            <w:tcBorders>
              <w:top w:val="nil"/>
              <w:left w:val="nil"/>
              <w:bottom w:val="single" w:sz="4" w:space="0" w:color="auto"/>
              <w:right w:val="single" w:sz="4" w:space="0" w:color="auto"/>
            </w:tcBorders>
            <w:noWrap/>
            <w:vAlign w:val="center"/>
            <w:hideMark/>
          </w:tcPr>
          <w:p w14:paraId="2524B7E7" w14:textId="77777777" w:rsidR="008C0ED5" w:rsidRPr="008C0ED5" w:rsidRDefault="008C0ED5" w:rsidP="008C0ED5">
            <w:pPr>
              <w:jc w:val="center"/>
              <w:rPr>
                <w:szCs w:val="24"/>
              </w:rPr>
            </w:pPr>
            <w:r w:rsidRPr="008C0ED5">
              <w:rPr>
                <w:szCs w:val="24"/>
              </w:rPr>
              <w:t>2 222 812,98</w:t>
            </w:r>
          </w:p>
        </w:tc>
      </w:tr>
      <w:tr w:rsidR="008C0ED5" w:rsidRPr="008C0ED5" w14:paraId="1B21702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3AABD8A" w14:textId="77777777" w:rsidR="008C0ED5" w:rsidRPr="008C0ED5" w:rsidRDefault="008C0ED5" w:rsidP="008C0ED5">
            <w:pPr>
              <w:jc w:val="center"/>
              <w:rPr>
                <w:szCs w:val="24"/>
              </w:rPr>
            </w:pPr>
            <w:r w:rsidRPr="008C0ED5">
              <w:rPr>
                <w:szCs w:val="24"/>
              </w:rPr>
              <w:t>н122</w:t>
            </w:r>
          </w:p>
        </w:tc>
        <w:tc>
          <w:tcPr>
            <w:tcW w:w="1480" w:type="dxa"/>
            <w:tcBorders>
              <w:top w:val="nil"/>
              <w:left w:val="nil"/>
              <w:bottom w:val="single" w:sz="4" w:space="0" w:color="auto"/>
              <w:right w:val="single" w:sz="4" w:space="0" w:color="auto"/>
            </w:tcBorders>
            <w:noWrap/>
            <w:vAlign w:val="center"/>
            <w:hideMark/>
          </w:tcPr>
          <w:p w14:paraId="58362834" w14:textId="77777777" w:rsidR="008C0ED5" w:rsidRPr="008C0ED5" w:rsidRDefault="008C0ED5" w:rsidP="008C0ED5">
            <w:pPr>
              <w:jc w:val="center"/>
              <w:rPr>
                <w:szCs w:val="24"/>
              </w:rPr>
            </w:pPr>
            <w:r w:rsidRPr="008C0ED5">
              <w:rPr>
                <w:szCs w:val="24"/>
              </w:rPr>
              <w:t>449 500,09</w:t>
            </w:r>
          </w:p>
        </w:tc>
        <w:tc>
          <w:tcPr>
            <w:tcW w:w="1480" w:type="dxa"/>
            <w:tcBorders>
              <w:top w:val="nil"/>
              <w:left w:val="nil"/>
              <w:bottom w:val="single" w:sz="4" w:space="0" w:color="auto"/>
              <w:right w:val="single" w:sz="4" w:space="0" w:color="auto"/>
            </w:tcBorders>
            <w:noWrap/>
            <w:vAlign w:val="center"/>
            <w:hideMark/>
          </w:tcPr>
          <w:p w14:paraId="30B14143" w14:textId="77777777" w:rsidR="008C0ED5" w:rsidRPr="008C0ED5" w:rsidRDefault="008C0ED5" w:rsidP="008C0ED5">
            <w:pPr>
              <w:jc w:val="center"/>
              <w:rPr>
                <w:szCs w:val="24"/>
              </w:rPr>
            </w:pPr>
            <w:r w:rsidRPr="008C0ED5">
              <w:rPr>
                <w:szCs w:val="24"/>
              </w:rPr>
              <w:t>2 222 783,77</w:t>
            </w:r>
          </w:p>
        </w:tc>
      </w:tr>
      <w:tr w:rsidR="008C0ED5" w:rsidRPr="008C0ED5" w14:paraId="6DCF0E3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CD910BD" w14:textId="77777777" w:rsidR="008C0ED5" w:rsidRPr="008C0ED5" w:rsidRDefault="008C0ED5" w:rsidP="008C0ED5">
            <w:pPr>
              <w:jc w:val="center"/>
              <w:rPr>
                <w:szCs w:val="24"/>
              </w:rPr>
            </w:pPr>
            <w:r w:rsidRPr="008C0ED5">
              <w:rPr>
                <w:szCs w:val="24"/>
              </w:rPr>
              <w:t>н123</w:t>
            </w:r>
          </w:p>
        </w:tc>
        <w:tc>
          <w:tcPr>
            <w:tcW w:w="1480" w:type="dxa"/>
            <w:tcBorders>
              <w:top w:val="nil"/>
              <w:left w:val="nil"/>
              <w:bottom w:val="single" w:sz="4" w:space="0" w:color="auto"/>
              <w:right w:val="single" w:sz="4" w:space="0" w:color="auto"/>
            </w:tcBorders>
            <w:noWrap/>
            <w:vAlign w:val="center"/>
            <w:hideMark/>
          </w:tcPr>
          <w:p w14:paraId="5E640ACF" w14:textId="77777777" w:rsidR="008C0ED5" w:rsidRPr="008C0ED5" w:rsidRDefault="008C0ED5" w:rsidP="008C0ED5">
            <w:pPr>
              <w:jc w:val="center"/>
              <w:rPr>
                <w:szCs w:val="24"/>
              </w:rPr>
            </w:pPr>
            <w:r w:rsidRPr="008C0ED5">
              <w:rPr>
                <w:szCs w:val="24"/>
              </w:rPr>
              <w:t>449 452,72</w:t>
            </w:r>
          </w:p>
        </w:tc>
        <w:tc>
          <w:tcPr>
            <w:tcW w:w="1480" w:type="dxa"/>
            <w:tcBorders>
              <w:top w:val="nil"/>
              <w:left w:val="nil"/>
              <w:bottom w:val="single" w:sz="4" w:space="0" w:color="auto"/>
              <w:right w:val="single" w:sz="4" w:space="0" w:color="auto"/>
            </w:tcBorders>
            <w:noWrap/>
            <w:vAlign w:val="center"/>
            <w:hideMark/>
          </w:tcPr>
          <w:p w14:paraId="3EFF939F" w14:textId="77777777" w:rsidR="008C0ED5" w:rsidRPr="008C0ED5" w:rsidRDefault="008C0ED5" w:rsidP="008C0ED5">
            <w:pPr>
              <w:jc w:val="center"/>
              <w:rPr>
                <w:szCs w:val="24"/>
              </w:rPr>
            </w:pPr>
            <w:r w:rsidRPr="008C0ED5">
              <w:rPr>
                <w:szCs w:val="24"/>
              </w:rPr>
              <w:t>2 222 729,82</w:t>
            </w:r>
          </w:p>
        </w:tc>
      </w:tr>
      <w:tr w:rsidR="008C0ED5" w:rsidRPr="008C0ED5" w14:paraId="22CCFDF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B61D49C" w14:textId="77777777" w:rsidR="008C0ED5" w:rsidRPr="008C0ED5" w:rsidRDefault="008C0ED5" w:rsidP="008C0ED5">
            <w:pPr>
              <w:jc w:val="center"/>
              <w:rPr>
                <w:szCs w:val="24"/>
              </w:rPr>
            </w:pPr>
            <w:r w:rsidRPr="008C0ED5">
              <w:rPr>
                <w:szCs w:val="24"/>
              </w:rPr>
              <w:t>н124</w:t>
            </w:r>
          </w:p>
        </w:tc>
        <w:tc>
          <w:tcPr>
            <w:tcW w:w="1480" w:type="dxa"/>
            <w:tcBorders>
              <w:top w:val="nil"/>
              <w:left w:val="nil"/>
              <w:bottom w:val="single" w:sz="4" w:space="0" w:color="auto"/>
              <w:right w:val="single" w:sz="4" w:space="0" w:color="auto"/>
            </w:tcBorders>
            <w:noWrap/>
            <w:vAlign w:val="center"/>
            <w:hideMark/>
          </w:tcPr>
          <w:p w14:paraId="33264328" w14:textId="77777777" w:rsidR="008C0ED5" w:rsidRPr="008C0ED5" w:rsidRDefault="008C0ED5" w:rsidP="008C0ED5">
            <w:pPr>
              <w:jc w:val="center"/>
              <w:rPr>
                <w:szCs w:val="24"/>
              </w:rPr>
            </w:pPr>
            <w:r w:rsidRPr="008C0ED5">
              <w:rPr>
                <w:szCs w:val="24"/>
              </w:rPr>
              <w:t>449 466,13</w:t>
            </w:r>
          </w:p>
        </w:tc>
        <w:tc>
          <w:tcPr>
            <w:tcW w:w="1480" w:type="dxa"/>
            <w:tcBorders>
              <w:top w:val="nil"/>
              <w:left w:val="nil"/>
              <w:bottom w:val="single" w:sz="4" w:space="0" w:color="auto"/>
              <w:right w:val="single" w:sz="4" w:space="0" w:color="auto"/>
            </w:tcBorders>
            <w:noWrap/>
            <w:vAlign w:val="center"/>
            <w:hideMark/>
          </w:tcPr>
          <w:p w14:paraId="5DEB313E" w14:textId="77777777" w:rsidR="008C0ED5" w:rsidRPr="008C0ED5" w:rsidRDefault="008C0ED5" w:rsidP="008C0ED5">
            <w:pPr>
              <w:jc w:val="center"/>
              <w:rPr>
                <w:szCs w:val="24"/>
              </w:rPr>
            </w:pPr>
            <w:r w:rsidRPr="008C0ED5">
              <w:rPr>
                <w:szCs w:val="24"/>
              </w:rPr>
              <w:t>2 222 720,72</w:t>
            </w:r>
          </w:p>
        </w:tc>
      </w:tr>
      <w:tr w:rsidR="008C0ED5" w:rsidRPr="008C0ED5" w14:paraId="6A6F1C9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D3738BB" w14:textId="77777777" w:rsidR="008C0ED5" w:rsidRPr="008C0ED5" w:rsidRDefault="008C0ED5" w:rsidP="008C0ED5">
            <w:pPr>
              <w:jc w:val="center"/>
              <w:rPr>
                <w:szCs w:val="24"/>
              </w:rPr>
            </w:pPr>
            <w:r w:rsidRPr="008C0ED5">
              <w:rPr>
                <w:szCs w:val="24"/>
              </w:rPr>
              <w:t>н125</w:t>
            </w:r>
          </w:p>
        </w:tc>
        <w:tc>
          <w:tcPr>
            <w:tcW w:w="1480" w:type="dxa"/>
            <w:tcBorders>
              <w:top w:val="nil"/>
              <w:left w:val="nil"/>
              <w:bottom w:val="single" w:sz="4" w:space="0" w:color="auto"/>
              <w:right w:val="single" w:sz="4" w:space="0" w:color="auto"/>
            </w:tcBorders>
            <w:noWrap/>
            <w:vAlign w:val="center"/>
            <w:hideMark/>
          </w:tcPr>
          <w:p w14:paraId="3A883587" w14:textId="77777777" w:rsidR="008C0ED5" w:rsidRPr="008C0ED5" w:rsidRDefault="008C0ED5" w:rsidP="008C0ED5">
            <w:pPr>
              <w:jc w:val="center"/>
              <w:rPr>
                <w:szCs w:val="24"/>
              </w:rPr>
            </w:pPr>
            <w:r w:rsidRPr="008C0ED5">
              <w:rPr>
                <w:szCs w:val="24"/>
              </w:rPr>
              <w:t>449 466,24</w:t>
            </w:r>
          </w:p>
        </w:tc>
        <w:tc>
          <w:tcPr>
            <w:tcW w:w="1480" w:type="dxa"/>
            <w:tcBorders>
              <w:top w:val="nil"/>
              <w:left w:val="nil"/>
              <w:bottom w:val="single" w:sz="4" w:space="0" w:color="auto"/>
              <w:right w:val="single" w:sz="4" w:space="0" w:color="auto"/>
            </w:tcBorders>
            <w:noWrap/>
            <w:vAlign w:val="center"/>
            <w:hideMark/>
          </w:tcPr>
          <w:p w14:paraId="167A3C7C" w14:textId="77777777" w:rsidR="008C0ED5" w:rsidRPr="008C0ED5" w:rsidRDefault="008C0ED5" w:rsidP="008C0ED5">
            <w:pPr>
              <w:jc w:val="center"/>
              <w:rPr>
                <w:szCs w:val="24"/>
              </w:rPr>
            </w:pPr>
            <w:r w:rsidRPr="008C0ED5">
              <w:rPr>
                <w:szCs w:val="24"/>
              </w:rPr>
              <w:t>2 222 720,65</w:t>
            </w:r>
          </w:p>
        </w:tc>
      </w:tr>
      <w:tr w:rsidR="008C0ED5" w:rsidRPr="008C0ED5" w14:paraId="65E0D5F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3A99C62" w14:textId="77777777" w:rsidR="008C0ED5" w:rsidRPr="008C0ED5" w:rsidRDefault="008C0ED5" w:rsidP="008C0ED5">
            <w:pPr>
              <w:jc w:val="center"/>
              <w:rPr>
                <w:szCs w:val="24"/>
              </w:rPr>
            </w:pPr>
            <w:r w:rsidRPr="008C0ED5">
              <w:rPr>
                <w:szCs w:val="24"/>
              </w:rPr>
              <w:t>н126</w:t>
            </w:r>
          </w:p>
        </w:tc>
        <w:tc>
          <w:tcPr>
            <w:tcW w:w="1480" w:type="dxa"/>
            <w:tcBorders>
              <w:top w:val="nil"/>
              <w:left w:val="nil"/>
              <w:bottom w:val="single" w:sz="4" w:space="0" w:color="auto"/>
              <w:right w:val="single" w:sz="4" w:space="0" w:color="auto"/>
            </w:tcBorders>
            <w:noWrap/>
            <w:vAlign w:val="center"/>
            <w:hideMark/>
          </w:tcPr>
          <w:p w14:paraId="5CE14446" w14:textId="77777777" w:rsidR="008C0ED5" w:rsidRPr="008C0ED5" w:rsidRDefault="008C0ED5" w:rsidP="008C0ED5">
            <w:pPr>
              <w:jc w:val="center"/>
              <w:rPr>
                <w:szCs w:val="24"/>
              </w:rPr>
            </w:pPr>
            <w:r w:rsidRPr="008C0ED5">
              <w:rPr>
                <w:szCs w:val="24"/>
              </w:rPr>
              <w:t>449 488,45</w:t>
            </w:r>
          </w:p>
        </w:tc>
        <w:tc>
          <w:tcPr>
            <w:tcW w:w="1480" w:type="dxa"/>
            <w:tcBorders>
              <w:top w:val="nil"/>
              <w:left w:val="nil"/>
              <w:bottom w:val="single" w:sz="4" w:space="0" w:color="auto"/>
              <w:right w:val="single" w:sz="4" w:space="0" w:color="auto"/>
            </w:tcBorders>
            <w:noWrap/>
            <w:vAlign w:val="center"/>
            <w:hideMark/>
          </w:tcPr>
          <w:p w14:paraId="4905281E" w14:textId="77777777" w:rsidR="008C0ED5" w:rsidRPr="008C0ED5" w:rsidRDefault="008C0ED5" w:rsidP="008C0ED5">
            <w:pPr>
              <w:jc w:val="center"/>
              <w:rPr>
                <w:szCs w:val="24"/>
              </w:rPr>
            </w:pPr>
            <w:r w:rsidRPr="008C0ED5">
              <w:rPr>
                <w:szCs w:val="24"/>
              </w:rPr>
              <w:t>2 222 753,29</w:t>
            </w:r>
          </w:p>
        </w:tc>
      </w:tr>
      <w:tr w:rsidR="008C0ED5" w:rsidRPr="008C0ED5" w14:paraId="3B018EB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D7C96F4" w14:textId="77777777" w:rsidR="008C0ED5" w:rsidRPr="008C0ED5" w:rsidRDefault="008C0ED5" w:rsidP="008C0ED5">
            <w:pPr>
              <w:jc w:val="center"/>
              <w:rPr>
                <w:szCs w:val="24"/>
              </w:rPr>
            </w:pPr>
            <w:r w:rsidRPr="008C0ED5">
              <w:rPr>
                <w:szCs w:val="24"/>
              </w:rPr>
              <w:t>н127</w:t>
            </w:r>
          </w:p>
        </w:tc>
        <w:tc>
          <w:tcPr>
            <w:tcW w:w="1480" w:type="dxa"/>
            <w:tcBorders>
              <w:top w:val="nil"/>
              <w:left w:val="nil"/>
              <w:bottom w:val="single" w:sz="4" w:space="0" w:color="auto"/>
              <w:right w:val="single" w:sz="4" w:space="0" w:color="auto"/>
            </w:tcBorders>
            <w:noWrap/>
            <w:vAlign w:val="center"/>
            <w:hideMark/>
          </w:tcPr>
          <w:p w14:paraId="2FB7FA04" w14:textId="77777777" w:rsidR="008C0ED5" w:rsidRPr="008C0ED5" w:rsidRDefault="008C0ED5" w:rsidP="008C0ED5">
            <w:pPr>
              <w:jc w:val="center"/>
              <w:rPr>
                <w:szCs w:val="24"/>
              </w:rPr>
            </w:pPr>
            <w:r w:rsidRPr="008C0ED5">
              <w:rPr>
                <w:szCs w:val="24"/>
              </w:rPr>
              <w:t>449 532,14</w:t>
            </w:r>
          </w:p>
        </w:tc>
        <w:tc>
          <w:tcPr>
            <w:tcW w:w="1480" w:type="dxa"/>
            <w:tcBorders>
              <w:top w:val="nil"/>
              <w:left w:val="nil"/>
              <w:bottom w:val="single" w:sz="4" w:space="0" w:color="auto"/>
              <w:right w:val="single" w:sz="4" w:space="0" w:color="auto"/>
            </w:tcBorders>
            <w:noWrap/>
            <w:vAlign w:val="center"/>
            <w:hideMark/>
          </w:tcPr>
          <w:p w14:paraId="3FFF2A2B" w14:textId="77777777" w:rsidR="008C0ED5" w:rsidRPr="008C0ED5" w:rsidRDefault="008C0ED5" w:rsidP="008C0ED5">
            <w:pPr>
              <w:jc w:val="center"/>
              <w:rPr>
                <w:szCs w:val="24"/>
              </w:rPr>
            </w:pPr>
            <w:r w:rsidRPr="008C0ED5">
              <w:rPr>
                <w:szCs w:val="24"/>
              </w:rPr>
              <w:t>2 222 801,32</w:t>
            </w:r>
          </w:p>
        </w:tc>
      </w:tr>
      <w:tr w:rsidR="008C0ED5" w:rsidRPr="008C0ED5" w14:paraId="56F1936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5CD9757" w14:textId="77777777" w:rsidR="008C0ED5" w:rsidRPr="008C0ED5" w:rsidRDefault="008C0ED5" w:rsidP="008C0ED5">
            <w:pPr>
              <w:jc w:val="center"/>
              <w:rPr>
                <w:szCs w:val="24"/>
              </w:rPr>
            </w:pPr>
            <w:r w:rsidRPr="008C0ED5">
              <w:rPr>
                <w:szCs w:val="24"/>
              </w:rPr>
              <w:t>н128</w:t>
            </w:r>
          </w:p>
        </w:tc>
        <w:tc>
          <w:tcPr>
            <w:tcW w:w="1480" w:type="dxa"/>
            <w:tcBorders>
              <w:top w:val="nil"/>
              <w:left w:val="nil"/>
              <w:bottom w:val="single" w:sz="4" w:space="0" w:color="auto"/>
              <w:right w:val="single" w:sz="4" w:space="0" w:color="auto"/>
            </w:tcBorders>
            <w:noWrap/>
            <w:vAlign w:val="center"/>
            <w:hideMark/>
          </w:tcPr>
          <w:p w14:paraId="7B33C4A9" w14:textId="77777777" w:rsidR="008C0ED5" w:rsidRPr="008C0ED5" w:rsidRDefault="008C0ED5" w:rsidP="008C0ED5">
            <w:pPr>
              <w:jc w:val="center"/>
              <w:rPr>
                <w:szCs w:val="24"/>
              </w:rPr>
            </w:pPr>
            <w:r w:rsidRPr="008C0ED5">
              <w:rPr>
                <w:szCs w:val="24"/>
              </w:rPr>
              <w:t>449 567,07</w:t>
            </w:r>
          </w:p>
        </w:tc>
        <w:tc>
          <w:tcPr>
            <w:tcW w:w="1480" w:type="dxa"/>
            <w:tcBorders>
              <w:top w:val="nil"/>
              <w:left w:val="nil"/>
              <w:bottom w:val="single" w:sz="4" w:space="0" w:color="auto"/>
              <w:right w:val="single" w:sz="4" w:space="0" w:color="auto"/>
            </w:tcBorders>
            <w:noWrap/>
            <w:vAlign w:val="center"/>
            <w:hideMark/>
          </w:tcPr>
          <w:p w14:paraId="0C0C825B" w14:textId="77777777" w:rsidR="008C0ED5" w:rsidRPr="008C0ED5" w:rsidRDefault="008C0ED5" w:rsidP="008C0ED5">
            <w:pPr>
              <w:jc w:val="center"/>
              <w:rPr>
                <w:szCs w:val="24"/>
              </w:rPr>
            </w:pPr>
            <w:r w:rsidRPr="008C0ED5">
              <w:rPr>
                <w:szCs w:val="24"/>
              </w:rPr>
              <w:t>2 222 801,09</w:t>
            </w:r>
          </w:p>
        </w:tc>
      </w:tr>
      <w:tr w:rsidR="008C0ED5" w:rsidRPr="008C0ED5" w14:paraId="7632659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CAFE488" w14:textId="77777777" w:rsidR="008C0ED5" w:rsidRPr="008C0ED5" w:rsidRDefault="008C0ED5" w:rsidP="008C0ED5">
            <w:pPr>
              <w:jc w:val="center"/>
              <w:rPr>
                <w:szCs w:val="24"/>
              </w:rPr>
            </w:pPr>
            <w:r w:rsidRPr="008C0ED5">
              <w:rPr>
                <w:szCs w:val="24"/>
              </w:rPr>
              <w:t>н129</w:t>
            </w:r>
          </w:p>
        </w:tc>
        <w:tc>
          <w:tcPr>
            <w:tcW w:w="1480" w:type="dxa"/>
            <w:tcBorders>
              <w:top w:val="nil"/>
              <w:left w:val="nil"/>
              <w:bottom w:val="single" w:sz="4" w:space="0" w:color="auto"/>
              <w:right w:val="single" w:sz="4" w:space="0" w:color="auto"/>
            </w:tcBorders>
            <w:noWrap/>
            <w:vAlign w:val="center"/>
            <w:hideMark/>
          </w:tcPr>
          <w:p w14:paraId="52DEE549" w14:textId="77777777" w:rsidR="008C0ED5" w:rsidRPr="008C0ED5" w:rsidRDefault="008C0ED5" w:rsidP="008C0ED5">
            <w:pPr>
              <w:jc w:val="center"/>
              <w:rPr>
                <w:szCs w:val="24"/>
              </w:rPr>
            </w:pPr>
            <w:r w:rsidRPr="008C0ED5">
              <w:rPr>
                <w:szCs w:val="24"/>
              </w:rPr>
              <w:t>449 569,48</w:t>
            </w:r>
          </w:p>
        </w:tc>
        <w:tc>
          <w:tcPr>
            <w:tcW w:w="1480" w:type="dxa"/>
            <w:tcBorders>
              <w:top w:val="nil"/>
              <w:left w:val="nil"/>
              <w:bottom w:val="single" w:sz="4" w:space="0" w:color="auto"/>
              <w:right w:val="single" w:sz="4" w:space="0" w:color="auto"/>
            </w:tcBorders>
            <w:noWrap/>
            <w:vAlign w:val="center"/>
            <w:hideMark/>
          </w:tcPr>
          <w:p w14:paraId="4C0EFDFB" w14:textId="77777777" w:rsidR="008C0ED5" w:rsidRPr="008C0ED5" w:rsidRDefault="008C0ED5" w:rsidP="008C0ED5">
            <w:pPr>
              <w:jc w:val="center"/>
              <w:rPr>
                <w:szCs w:val="24"/>
              </w:rPr>
            </w:pPr>
            <w:r w:rsidRPr="008C0ED5">
              <w:rPr>
                <w:szCs w:val="24"/>
              </w:rPr>
              <w:t>2 222 800,26</w:t>
            </w:r>
          </w:p>
        </w:tc>
      </w:tr>
      <w:tr w:rsidR="008C0ED5" w:rsidRPr="008C0ED5" w14:paraId="62555F0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66F4E49" w14:textId="77777777" w:rsidR="008C0ED5" w:rsidRPr="008C0ED5" w:rsidRDefault="008C0ED5" w:rsidP="008C0ED5">
            <w:pPr>
              <w:jc w:val="center"/>
              <w:rPr>
                <w:szCs w:val="24"/>
              </w:rPr>
            </w:pPr>
            <w:r w:rsidRPr="008C0ED5">
              <w:rPr>
                <w:szCs w:val="24"/>
              </w:rPr>
              <w:t>н130</w:t>
            </w:r>
          </w:p>
        </w:tc>
        <w:tc>
          <w:tcPr>
            <w:tcW w:w="1480" w:type="dxa"/>
            <w:tcBorders>
              <w:top w:val="nil"/>
              <w:left w:val="nil"/>
              <w:bottom w:val="single" w:sz="4" w:space="0" w:color="auto"/>
              <w:right w:val="single" w:sz="4" w:space="0" w:color="auto"/>
            </w:tcBorders>
            <w:noWrap/>
            <w:vAlign w:val="center"/>
            <w:hideMark/>
          </w:tcPr>
          <w:p w14:paraId="771AFB7E" w14:textId="77777777" w:rsidR="008C0ED5" w:rsidRPr="008C0ED5" w:rsidRDefault="008C0ED5" w:rsidP="008C0ED5">
            <w:pPr>
              <w:jc w:val="center"/>
              <w:rPr>
                <w:szCs w:val="24"/>
              </w:rPr>
            </w:pPr>
            <w:r w:rsidRPr="008C0ED5">
              <w:rPr>
                <w:szCs w:val="24"/>
              </w:rPr>
              <w:t>449 617,17</w:t>
            </w:r>
          </w:p>
        </w:tc>
        <w:tc>
          <w:tcPr>
            <w:tcW w:w="1480" w:type="dxa"/>
            <w:tcBorders>
              <w:top w:val="nil"/>
              <w:left w:val="nil"/>
              <w:bottom w:val="single" w:sz="4" w:space="0" w:color="auto"/>
              <w:right w:val="single" w:sz="4" w:space="0" w:color="auto"/>
            </w:tcBorders>
            <w:noWrap/>
            <w:vAlign w:val="center"/>
            <w:hideMark/>
          </w:tcPr>
          <w:p w14:paraId="612EFAB8" w14:textId="77777777" w:rsidR="008C0ED5" w:rsidRPr="008C0ED5" w:rsidRDefault="008C0ED5" w:rsidP="008C0ED5">
            <w:pPr>
              <w:jc w:val="center"/>
              <w:rPr>
                <w:szCs w:val="24"/>
              </w:rPr>
            </w:pPr>
            <w:r w:rsidRPr="008C0ED5">
              <w:rPr>
                <w:szCs w:val="24"/>
              </w:rPr>
              <w:t>2 222 772,48</w:t>
            </w:r>
          </w:p>
        </w:tc>
      </w:tr>
      <w:tr w:rsidR="008C0ED5" w:rsidRPr="008C0ED5" w14:paraId="78F0625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02C5962" w14:textId="77777777" w:rsidR="008C0ED5" w:rsidRPr="008C0ED5" w:rsidRDefault="008C0ED5" w:rsidP="008C0ED5">
            <w:pPr>
              <w:jc w:val="center"/>
              <w:rPr>
                <w:szCs w:val="24"/>
              </w:rPr>
            </w:pPr>
            <w:r w:rsidRPr="008C0ED5">
              <w:rPr>
                <w:szCs w:val="24"/>
              </w:rPr>
              <w:t>н131</w:t>
            </w:r>
          </w:p>
        </w:tc>
        <w:tc>
          <w:tcPr>
            <w:tcW w:w="1480" w:type="dxa"/>
            <w:tcBorders>
              <w:top w:val="nil"/>
              <w:left w:val="nil"/>
              <w:bottom w:val="single" w:sz="4" w:space="0" w:color="auto"/>
              <w:right w:val="single" w:sz="4" w:space="0" w:color="auto"/>
            </w:tcBorders>
            <w:noWrap/>
            <w:vAlign w:val="center"/>
            <w:hideMark/>
          </w:tcPr>
          <w:p w14:paraId="406DA80B" w14:textId="77777777" w:rsidR="008C0ED5" w:rsidRPr="008C0ED5" w:rsidRDefault="008C0ED5" w:rsidP="008C0ED5">
            <w:pPr>
              <w:jc w:val="center"/>
              <w:rPr>
                <w:szCs w:val="24"/>
              </w:rPr>
            </w:pPr>
            <w:r w:rsidRPr="008C0ED5">
              <w:rPr>
                <w:szCs w:val="24"/>
              </w:rPr>
              <w:t>449 626,40</w:t>
            </w:r>
          </w:p>
        </w:tc>
        <w:tc>
          <w:tcPr>
            <w:tcW w:w="1480" w:type="dxa"/>
            <w:tcBorders>
              <w:top w:val="nil"/>
              <w:left w:val="nil"/>
              <w:bottom w:val="single" w:sz="4" w:space="0" w:color="auto"/>
              <w:right w:val="single" w:sz="4" w:space="0" w:color="auto"/>
            </w:tcBorders>
            <w:noWrap/>
            <w:vAlign w:val="center"/>
            <w:hideMark/>
          </w:tcPr>
          <w:p w14:paraId="49D4849D" w14:textId="77777777" w:rsidR="008C0ED5" w:rsidRPr="008C0ED5" w:rsidRDefault="008C0ED5" w:rsidP="008C0ED5">
            <w:pPr>
              <w:jc w:val="center"/>
              <w:rPr>
                <w:szCs w:val="24"/>
              </w:rPr>
            </w:pPr>
            <w:r w:rsidRPr="008C0ED5">
              <w:rPr>
                <w:szCs w:val="24"/>
              </w:rPr>
              <w:t>2 222 766,70</w:t>
            </w:r>
          </w:p>
        </w:tc>
      </w:tr>
      <w:tr w:rsidR="008C0ED5" w:rsidRPr="008C0ED5" w14:paraId="2053FBE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8FA4FC5" w14:textId="77777777" w:rsidR="008C0ED5" w:rsidRPr="008C0ED5" w:rsidRDefault="008C0ED5" w:rsidP="008C0ED5">
            <w:pPr>
              <w:jc w:val="center"/>
              <w:rPr>
                <w:szCs w:val="24"/>
              </w:rPr>
            </w:pPr>
            <w:r w:rsidRPr="008C0ED5">
              <w:rPr>
                <w:szCs w:val="24"/>
              </w:rPr>
              <w:t>н132</w:t>
            </w:r>
          </w:p>
        </w:tc>
        <w:tc>
          <w:tcPr>
            <w:tcW w:w="1480" w:type="dxa"/>
            <w:tcBorders>
              <w:top w:val="nil"/>
              <w:left w:val="nil"/>
              <w:bottom w:val="single" w:sz="4" w:space="0" w:color="auto"/>
              <w:right w:val="single" w:sz="4" w:space="0" w:color="auto"/>
            </w:tcBorders>
            <w:noWrap/>
            <w:vAlign w:val="center"/>
            <w:hideMark/>
          </w:tcPr>
          <w:p w14:paraId="75D30537" w14:textId="77777777" w:rsidR="008C0ED5" w:rsidRPr="008C0ED5" w:rsidRDefault="008C0ED5" w:rsidP="008C0ED5">
            <w:pPr>
              <w:jc w:val="center"/>
              <w:rPr>
                <w:szCs w:val="24"/>
              </w:rPr>
            </w:pPr>
            <w:r w:rsidRPr="008C0ED5">
              <w:rPr>
                <w:szCs w:val="24"/>
              </w:rPr>
              <w:t>449 626,45</w:t>
            </w:r>
          </w:p>
        </w:tc>
        <w:tc>
          <w:tcPr>
            <w:tcW w:w="1480" w:type="dxa"/>
            <w:tcBorders>
              <w:top w:val="nil"/>
              <w:left w:val="nil"/>
              <w:bottom w:val="single" w:sz="4" w:space="0" w:color="auto"/>
              <w:right w:val="single" w:sz="4" w:space="0" w:color="auto"/>
            </w:tcBorders>
            <w:noWrap/>
            <w:vAlign w:val="center"/>
            <w:hideMark/>
          </w:tcPr>
          <w:p w14:paraId="3B7C0837" w14:textId="77777777" w:rsidR="008C0ED5" w:rsidRPr="008C0ED5" w:rsidRDefault="008C0ED5" w:rsidP="008C0ED5">
            <w:pPr>
              <w:jc w:val="center"/>
              <w:rPr>
                <w:szCs w:val="24"/>
              </w:rPr>
            </w:pPr>
            <w:r w:rsidRPr="008C0ED5">
              <w:rPr>
                <w:szCs w:val="24"/>
              </w:rPr>
              <w:t>2 222 765,96</w:t>
            </w:r>
          </w:p>
        </w:tc>
      </w:tr>
      <w:tr w:rsidR="008C0ED5" w:rsidRPr="008C0ED5" w14:paraId="0B69E7F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0F473AF" w14:textId="77777777" w:rsidR="008C0ED5" w:rsidRPr="008C0ED5" w:rsidRDefault="008C0ED5" w:rsidP="008C0ED5">
            <w:pPr>
              <w:jc w:val="center"/>
              <w:rPr>
                <w:szCs w:val="24"/>
              </w:rPr>
            </w:pPr>
            <w:r w:rsidRPr="008C0ED5">
              <w:rPr>
                <w:szCs w:val="24"/>
              </w:rPr>
              <w:t>н133</w:t>
            </w:r>
          </w:p>
        </w:tc>
        <w:tc>
          <w:tcPr>
            <w:tcW w:w="1480" w:type="dxa"/>
            <w:tcBorders>
              <w:top w:val="nil"/>
              <w:left w:val="nil"/>
              <w:bottom w:val="single" w:sz="4" w:space="0" w:color="auto"/>
              <w:right w:val="single" w:sz="4" w:space="0" w:color="auto"/>
            </w:tcBorders>
            <w:noWrap/>
            <w:vAlign w:val="center"/>
            <w:hideMark/>
          </w:tcPr>
          <w:p w14:paraId="4D06F071" w14:textId="77777777" w:rsidR="008C0ED5" w:rsidRPr="008C0ED5" w:rsidRDefault="008C0ED5" w:rsidP="008C0ED5">
            <w:pPr>
              <w:jc w:val="center"/>
              <w:rPr>
                <w:szCs w:val="24"/>
              </w:rPr>
            </w:pPr>
            <w:r w:rsidRPr="008C0ED5">
              <w:rPr>
                <w:szCs w:val="24"/>
              </w:rPr>
              <w:t>449 632,70</w:t>
            </w:r>
          </w:p>
        </w:tc>
        <w:tc>
          <w:tcPr>
            <w:tcW w:w="1480" w:type="dxa"/>
            <w:tcBorders>
              <w:top w:val="nil"/>
              <w:left w:val="nil"/>
              <w:bottom w:val="single" w:sz="4" w:space="0" w:color="auto"/>
              <w:right w:val="single" w:sz="4" w:space="0" w:color="auto"/>
            </w:tcBorders>
            <w:noWrap/>
            <w:vAlign w:val="center"/>
            <w:hideMark/>
          </w:tcPr>
          <w:p w14:paraId="1E430029" w14:textId="77777777" w:rsidR="008C0ED5" w:rsidRPr="008C0ED5" w:rsidRDefault="008C0ED5" w:rsidP="008C0ED5">
            <w:pPr>
              <w:jc w:val="center"/>
              <w:rPr>
                <w:szCs w:val="24"/>
              </w:rPr>
            </w:pPr>
            <w:r w:rsidRPr="008C0ED5">
              <w:rPr>
                <w:szCs w:val="24"/>
              </w:rPr>
              <w:t>2 222 762,77</w:t>
            </w:r>
          </w:p>
        </w:tc>
      </w:tr>
      <w:tr w:rsidR="008C0ED5" w:rsidRPr="008C0ED5" w14:paraId="0DDE09E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8F46B48" w14:textId="77777777" w:rsidR="008C0ED5" w:rsidRPr="008C0ED5" w:rsidRDefault="008C0ED5" w:rsidP="008C0ED5">
            <w:pPr>
              <w:jc w:val="center"/>
              <w:rPr>
                <w:szCs w:val="24"/>
              </w:rPr>
            </w:pPr>
            <w:r w:rsidRPr="008C0ED5">
              <w:rPr>
                <w:szCs w:val="24"/>
              </w:rPr>
              <w:t>н134</w:t>
            </w:r>
          </w:p>
        </w:tc>
        <w:tc>
          <w:tcPr>
            <w:tcW w:w="1480" w:type="dxa"/>
            <w:tcBorders>
              <w:top w:val="nil"/>
              <w:left w:val="nil"/>
              <w:bottom w:val="single" w:sz="4" w:space="0" w:color="auto"/>
              <w:right w:val="single" w:sz="4" w:space="0" w:color="auto"/>
            </w:tcBorders>
            <w:noWrap/>
            <w:vAlign w:val="center"/>
            <w:hideMark/>
          </w:tcPr>
          <w:p w14:paraId="53C49BB9" w14:textId="77777777" w:rsidR="008C0ED5" w:rsidRPr="008C0ED5" w:rsidRDefault="008C0ED5" w:rsidP="008C0ED5">
            <w:pPr>
              <w:jc w:val="center"/>
              <w:rPr>
                <w:szCs w:val="24"/>
              </w:rPr>
            </w:pPr>
            <w:r w:rsidRPr="008C0ED5">
              <w:rPr>
                <w:szCs w:val="24"/>
              </w:rPr>
              <w:t>449 633,88</w:t>
            </w:r>
          </w:p>
        </w:tc>
        <w:tc>
          <w:tcPr>
            <w:tcW w:w="1480" w:type="dxa"/>
            <w:tcBorders>
              <w:top w:val="nil"/>
              <w:left w:val="nil"/>
              <w:bottom w:val="single" w:sz="4" w:space="0" w:color="auto"/>
              <w:right w:val="single" w:sz="4" w:space="0" w:color="auto"/>
            </w:tcBorders>
            <w:noWrap/>
            <w:vAlign w:val="center"/>
            <w:hideMark/>
          </w:tcPr>
          <w:p w14:paraId="3896D7B5" w14:textId="77777777" w:rsidR="008C0ED5" w:rsidRPr="008C0ED5" w:rsidRDefault="008C0ED5" w:rsidP="008C0ED5">
            <w:pPr>
              <w:jc w:val="center"/>
              <w:rPr>
                <w:szCs w:val="24"/>
              </w:rPr>
            </w:pPr>
            <w:r w:rsidRPr="008C0ED5">
              <w:rPr>
                <w:szCs w:val="24"/>
              </w:rPr>
              <w:t>2 222 764,98</w:t>
            </w:r>
          </w:p>
        </w:tc>
      </w:tr>
      <w:tr w:rsidR="008C0ED5" w:rsidRPr="008C0ED5" w14:paraId="3813F90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A2DCF63" w14:textId="77777777" w:rsidR="008C0ED5" w:rsidRPr="008C0ED5" w:rsidRDefault="008C0ED5" w:rsidP="008C0ED5">
            <w:pPr>
              <w:jc w:val="center"/>
              <w:rPr>
                <w:szCs w:val="24"/>
              </w:rPr>
            </w:pPr>
            <w:r w:rsidRPr="008C0ED5">
              <w:rPr>
                <w:szCs w:val="24"/>
              </w:rPr>
              <w:t>н135</w:t>
            </w:r>
          </w:p>
        </w:tc>
        <w:tc>
          <w:tcPr>
            <w:tcW w:w="1480" w:type="dxa"/>
            <w:tcBorders>
              <w:top w:val="nil"/>
              <w:left w:val="nil"/>
              <w:bottom w:val="single" w:sz="4" w:space="0" w:color="auto"/>
              <w:right w:val="single" w:sz="4" w:space="0" w:color="auto"/>
            </w:tcBorders>
            <w:noWrap/>
            <w:vAlign w:val="center"/>
            <w:hideMark/>
          </w:tcPr>
          <w:p w14:paraId="6A79C9DA" w14:textId="77777777" w:rsidR="008C0ED5" w:rsidRPr="008C0ED5" w:rsidRDefault="008C0ED5" w:rsidP="008C0ED5">
            <w:pPr>
              <w:jc w:val="center"/>
              <w:rPr>
                <w:szCs w:val="24"/>
              </w:rPr>
            </w:pPr>
            <w:r w:rsidRPr="008C0ED5">
              <w:rPr>
                <w:szCs w:val="24"/>
              </w:rPr>
              <w:t>449 648,68</w:t>
            </w:r>
          </w:p>
        </w:tc>
        <w:tc>
          <w:tcPr>
            <w:tcW w:w="1480" w:type="dxa"/>
            <w:tcBorders>
              <w:top w:val="nil"/>
              <w:left w:val="nil"/>
              <w:bottom w:val="single" w:sz="4" w:space="0" w:color="auto"/>
              <w:right w:val="single" w:sz="4" w:space="0" w:color="auto"/>
            </w:tcBorders>
            <w:noWrap/>
            <w:vAlign w:val="center"/>
            <w:hideMark/>
          </w:tcPr>
          <w:p w14:paraId="5D419592" w14:textId="77777777" w:rsidR="008C0ED5" w:rsidRPr="008C0ED5" w:rsidRDefault="008C0ED5" w:rsidP="008C0ED5">
            <w:pPr>
              <w:jc w:val="center"/>
              <w:rPr>
                <w:szCs w:val="24"/>
              </w:rPr>
            </w:pPr>
            <w:r w:rsidRPr="008C0ED5">
              <w:rPr>
                <w:szCs w:val="24"/>
              </w:rPr>
              <w:t>2 222 756,35</w:t>
            </w:r>
          </w:p>
        </w:tc>
      </w:tr>
      <w:tr w:rsidR="008C0ED5" w:rsidRPr="008C0ED5" w14:paraId="7D0F5AA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145461A" w14:textId="77777777" w:rsidR="008C0ED5" w:rsidRPr="008C0ED5" w:rsidRDefault="008C0ED5" w:rsidP="008C0ED5">
            <w:pPr>
              <w:jc w:val="center"/>
              <w:rPr>
                <w:szCs w:val="24"/>
              </w:rPr>
            </w:pPr>
            <w:r w:rsidRPr="008C0ED5">
              <w:rPr>
                <w:szCs w:val="24"/>
              </w:rPr>
              <w:t>н136</w:t>
            </w:r>
          </w:p>
        </w:tc>
        <w:tc>
          <w:tcPr>
            <w:tcW w:w="1480" w:type="dxa"/>
            <w:tcBorders>
              <w:top w:val="nil"/>
              <w:left w:val="nil"/>
              <w:bottom w:val="single" w:sz="4" w:space="0" w:color="auto"/>
              <w:right w:val="single" w:sz="4" w:space="0" w:color="auto"/>
            </w:tcBorders>
            <w:noWrap/>
            <w:vAlign w:val="center"/>
            <w:hideMark/>
          </w:tcPr>
          <w:p w14:paraId="099F3501" w14:textId="77777777" w:rsidR="008C0ED5" w:rsidRPr="008C0ED5" w:rsidRDefault="008C0ED5" w:rsidP="008C0ED5">
            <w:pPr>
              <w:jc w:val="center"/>
              <w:rPr>
                <w:szCs w:val="24"/>
              </w:rPr>
            </w:pPr>
            <w:r w:rsidRPr="008C0ED5">
              <w:rPr>
                <w:szCs w:val="24"/>
              </w:rPr>
              <w:t>449 647,55</w:t>
            </w:r>
          </w:p>
        </w:tc>
        <w:tc>
          <w:tcPr>
            <w:tcW w:w="1480" w:type="dxa"/>
            <w:tcBorders>
              <w:top w:val="nil"/>
              <w:left w:val="nil"/>
              <w:bottom w:val="single" w:sz="4" w:space="0" w:color="auto"/>
              <w:right w:val="single" w:sz="4" w:space="0" w:color="auto"/>
            </w:tcBorders>
            <w:noWrap/>
            <w:vAlign w:val="center"/>
            <w:hideMark/>
          </w:tcPr>
          <w:p w14:paraId="3BC12E05" w14:textId="77777777" w:rsidR="008C0ED5" w:rsidRPr="008C0ED5" w:rsidRDefault="008C0ED5" w:rsidP="008C0ED5">
            <w:pPr>
              <w:jc w:val="center"/>
              <w:rPr>
                <w:szCs w:val="24"/>
              </w:rPr>
            </w:pPr>
            <w:r w:rsidRPr="008C0ED5">
              <w:rPr>
                <w:szCs w:val="24"/>
              </w:rPr>
              <w:t>2 222 754,40</w:t>
            </w:r>
          </w:p>
        </w:tc>
      </w:tr>
      <w:tr w:rsidR="008C0ED5" w:rsidRPr="008C0ED5" w14:paraId="288303F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1163EB1" w14:textId="77777777" w:rsidR="008C0ED5" w:rsidRPr="008C0ED5" w:rsidRDefault="008C0ED5" w:rsidP="008C0ED5">
            <w:pPr>
              <w:jc w:val="center"/>
              <w:rPr>
                <w:szCs w:val="24"/>
              </w:rPr>
            </w:pPr>
            <w:r w:rsidRPr="008C0ED5">
              <w:rPr>
                <w:szCs w:val="24"/>
              </w:rPr>
              <w:t>н137</w:t>
            </w:r>
          </w:p>
        </w:tc>
        <w:tc>
          <w:tcPr>
            <w:tcW w:w="1480" w:type="dxa"/>
            <w:tcBorders>
              <w:top w:val="nil"/>
              <w:left w:val="nil"/>
              <w:bottom w:val="single" w:sz="4" w:space="0" w:color="auto"/>
              <w:right w:val="single" w:sz="4" w:space="0" w:color="auto"/>
            </w:tcBorders>
            <w:noWrap/>
            <w:vAlign w:val="center"/>
            <w:hideMark/>
          </w:tcPr>
          <w:p w14:paraId="5D6FEDC8" w14:textId="77777777" w:rsidR="008C0ED5" w:rsidRPr="008C0ED5" w:rsidRDefault="008C0ED5" w:rsidP="008C0ED5">
            <w:pPr>
              <w:jc w:val="center"/>
              <w:rPr>
                <w:szCs w:val="24"/>
              </w:rPr>
            </w:pPr>
            <w:r w:rsidRPr="008C0ED5">
              <w:rPr>
                <w:szCs w:val="24"/>
              </w:rPr>
              <w:t>449 819,52</w:t>
            </w:r>
          </w:p>
        </w:tc>
        <w:tc>
          <w:tcPr>
            <w:tcW w:w="1480" w:type="dxa"/>
            <w:tcBorders>
              <w:top w:val="nil"/>
              <w:left w:val="nil"/>
              <w:bottom w:val="single" w:sz="4" w:space="0" w:color="auto"/>
              <w:right w:val="single" w:sz="4" w:space="0" w:color="auto"/>
            </w:tcBorders>
            <w:noWrap/>
            <w:vAlign w:val="center"/>
            <w:hideMark/>
          </w:tcPr>
          <w:p w14:paraId="2A01F78F" w14:textId="77777777" w:rsidR="008C0ED5" w:rsidRPr="008C0ED5" w:rsidRDefault="008C0ED5" w:rsidP="008C0ED5">
            <w:pPr>
              <w:jc w:val="center"/>
              <w:rPr>
                <w:szCs w:val="24"/>
              </w:rPr>
            </w:pPr>
            <w:r w:rsidRPr="008C0ED5">
              <w:rPr>
                <w:szCs w:val="24"/>
              </w:rPr>
              <w:t>2 222 652,17</w:t>
            </w:r>
          </w:p>
        </w:tc>
      </w:tr>
      <w:tr w:rsidR="008C0ED5" w:rsidRPr="008C0ED5" w14:paraId="01B6518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53CCEFC" w14:textId="77777777" w:rsidR="008C0ED5" w:rsidRPr="008C0ED5" w:rsidRDefault="008C0ED5" w:rsidP="008C0ED5">
            <w:pPr>
              <w:jc w:val="center"/>
              <w:rPr>
                <w:szCs w:val="24"/>
              </w:rPr>
            </w:pPr>
            <w:r w:rsidRPr="008C0ED5">
              <w:rPr>
                <w:szCs w:val="24"/>
              </w:rPr>
              <w:t>н112</w:t>
            </w:r>
          </w:p>
        </w:tc>
        <w:tc>
          <w:tcPr>
            <w:tcW w:w="1480" w:type="dxa"/>
            <w:tcBorders>
              <w:top w:val="nil"/>
              <w:left w:val="nil"/>
              <w:bottom w:val="single" w:sz="4" w:space="0" w:color="auto"/>
              <w:right w:val="single" w:sz="4" w:space="0" w:color="auto"/>
            </w:tcBorders>
            <w:noWrap/>
            <w:vAlign w:val="center"/>
            <w:hideMark/>
          </w:tcPr>
          <w:p w14:paraId="48DD7DBA" w14:textId="77777777" w:rsidR="008C0ED5" w:rsidRPr="008C0ED5" w:rsidRDefault="008C0ED5" w:rsidP="008C0ED5">
            <w:pPr>
              <w:jc w:val="center"/>
              <w:rPr>
                <w:szCs w:val="24"/>
              </w:rPr>
            </w:pPr>
            <w:r w:rsidRPr="008C0ED5">
              <w:rPr>
                <w:szCs w:val="24"/>
              </w:rPr>
              <w:t>449 839,14</w:t>
            </w:r>
          </w:p>
        </w:tc>
        <w:tc>
          <w:tcPr>
            <w:tcW w:w="1480" w:type="dxa"/>
            <w:tcBorders>
              <w:top w:val="nil"/>
              <w:left w:val="nil"/>
              <w:bottom w:val="single" w:sz="4" w:space="0" w:color="auto"/>
              <w:right w:val="single" w:sz="4" w:space="0" w:color="auto"/>
            </w:tcBorders>
            <w:noWrap/>
            <w:vAlign w:val="center"/>
            <w:hideMark/>
          </w:tcPr>
          <w:p w14:paraId="742D1CC9" w14:textId="77777777" w:rsidR="008C0ED5" w:rsidRPr="008C0ED5" w:rsidRDefault="008C0ED5" w:rsidP="008C0ED5">
            <w:pPr>
              <w:jc w:val="center"/>
              <w:rPr>
                <w:szCs w:val="24"/>
              </w:rPr>
            </w:pPr>
            <w:r w:rsidRPr="008C0ED5">
              <w:rPr>
                <w:szCs w:val="24"/>
              </w:rPr>
              <w:t>2 222 680,56</w:t>
            </w:r>
          </w:p>
        </w:tc>
      </w:tr>
      <w:tr w:rsidR="008C0ED5" w:rsidRPr="008C0ED5" w14:paraId="2F235051"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4A621097" w14:textId="77777777" w:rsidR="008C0ED5" w:rsidRPr="008C0ED5" w:rsidRDefault="008C0ED5" w:rsidP="008C0ED5">
            <w:pPr>
              <w:jc w:val="center"/>
              <w:rPr>
                <w:szCs w:val="24"/>
              </w:rPr>
            </w:pPr>
            <w:r w:rsidRPr="008C0ED5">
              <w:rPr>
                <w:szCs w:val="24"/>
              </w:rPr>
              <w:t>47:07:0000000:91471:ЗУ1, 41178 кв.м.</w:t>
            </w:r>
          </w:p>
        </w:tc>
      </w:tr>
      <w:tr w:rsidR="008C0ED5" w:rsidRPr="008C0ED5" w14:paraId="14180EE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8CD0DA3" w14:textId="77777777" w:rsidR="008C0ED5" w:rsidRPr="008C0ED5" w:rsidRDefault="008C0ED5" w:rsidP="008C0ED5">
            <w:pPr>
              <w:jc w:val="center"/>
              <w:rPr>
                <w:szCs w:val="24"/>
              </w:rPr>
            </w:pPr>
            <w:r w:rsidRPr="008C0ED5">
              <w:rPr>
                <w:szCs w:val="24"/>
              </w:rPr>
              <w:t>н138</w:t>
            </w:r>
          </w:p>
        </w:tc>
        <w:tc>
          <w:tcPr>
            <w:tcW w:w="1480" w:type="dxa"/>
            <w:tcBorders>
              <w:top w:val="nil"/>
              <w:left w:val="nil"/>
              <w:bottom w:val="single" w:sz="4" w:space="0" w:color="auto"/>
              <w:right w:val="single" w:sz="4" w:space="0" w:color="auto"/>
            </w:tcBorders>
            <w:noWrap/>
            <w:vAlign w:val="center"/>
            <w:hideMark/>
          </w:tcPr>
          <w:p w14:paraId="6D911ABA" w14:textId="77777777" w:rsidR="008C0ED5" w:rsidRPr="008C0ED5" w:rsidRDefault="008C0ED5" w:rsidP="008C0ED5">
            <w:pPr>
              <w:jc w:val="center"/>
              <w:rPr>
                <w:szCs w:val="24"/>
              </w:rPr>
            </w:pPr>
            <w:r w:rsidRPr="008C0ED5">
              <w:rPr>
                <w:szCs w:val="24"/>
              </w:rPr>
              <w:t>450 996,48</w:t>
            </w:r>
          </w:p>
        </w:tc>
        <w:tc>
          <w:tcPr>
            <w:tcW w:w="1480" w:type="dxa"/>
            <w:tcBorders>
              <w:top w:val="nil"/>
              <w:left w:val="nil"/>
              <w:bottom w:val="single" w:sz="4" w:space="0" w:color="auto"/>
              <w:right w:val="single" w:sz="4" w:space="0" w:color="auto"/>
            </w:tcBorders>
            <w:noWrap/>
            <w:vAlign w:val="center"/>
            <w:hideMark/>
          </w:tcPr>
          <w:p w14:paraId="72BB3CCA" w14:textId="77777777" w:rsidR="008C0ED5" w:rsidRPr="008C0ED5" w:rsidRDefault="008C0ED5" w:rsidP="008C0ED5">
            <w:pPr>
              <w:jc w:val="center"/>
              <w:rPr>
                <w:szCs w:val="24"/>
              </w:rPr>
            </w:pPr>
            <w:r w:rsidRPr="008C0ED5">
              <w:rPr>
                <w:szCs w:val="24"/>
              </w:rPr>
              <w:t>2 222 608,38</w:t>
            </w:r>
          </w:p>
        </w:tc>
      </w:tr>
      <w:tr w:rsidR="008C0ED5" w:rsidRPr="008C0ED5" w14:paraId="5981CAE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9FFFDE4" w14:textId="77777777" w:rsidR="008C0ED5" w:rsidRPr="008C0ED5" w:rsidRDefault="008C0ED5" w:rsidP="008C0ED5">
            <w:pPr>
              <w:jc w:val="center"/>
              <w:rPr>
                <w:szCs w:val="24"/>
              </w:rPr>
            </w:pPr>
            <w:r w:rsidRPr="008C0ED5">
              <w:rPr>
                <w:szCs w:val="24"/>
              </w:rPr>
              <w:t>н139</w:t>
            </w:r>
          </w:p>
        </w:tc>
        <w:tc>
          <w:tcPr>
            <w:tcW w:w="1480" w:type="dxa"/>
            <w:tcBorders>
              <w:top w:val="nil"/>
              <w:left w:val="nil"/>
              <w:bottom w:val="single" w:sz="4" w:space="0" w:color="auto"/>
              <w:right w:val="single" w:sz="4" w:space="0" w:color="auto"/>
            </w:tcBorders>
            <w:noWrap/>
            <w:vAlign w:val="center"/>
            <w:hideMark/>
          </w:tcPr>
          <w:p w14:paraId="6CBC1574" w14:textId="77777777" w:rsidR="008C0ED5" w:rsidRPr="008C0ED5" w:rsidRDefault="008C0ED5" w:rsidP="008C0ED5">
            <w:pPr>
              <w:jc w:val="center"/>
              <w:rPr>
                <w:szCs w:val="24"/>
              </w:rPr>
            </w:pPr>
            <w:r w:rsidRPr="008C0ED5">
              <w:rPr>
                <w:szCs w:val="24"/>
              </w:rPr>
              <w:t>450 971,83</w:t>
            </w:r>
          </w:p>
        </w:tc>
        <w:tc>
          <w:tcPr>
            <w:tcW w:w="1480" w:type="dxa"/>
            <w:tcBorders>
              <w:top w:val="nil"/>
              <w:left w:val="nil"/>
              <w:bottom w:val="single" w:sz="4" w:space="0" w:color="auto"/>
              <w:right w:val="single" w:sz="4" w:space="0" w:color="auto"/>
            </w:tcBorders>
            <w:noWrap/>
            <w:vAlign w:val="center"/>
            <w:hideMark/>
          </w:tcPr>
          <w:p w14:paraId="068FE646" w14:textId="77777777" w:rsidR="008C0ED5" w:rsidRPr="008C0ED5" w:rsidRDefault="008C0ED5" w:rsidP="008C0ED5">
            <w:pPr>
              <w:jc w:val="center"/>
              <w:rPr>
                <w:szCs w:val="24"/>
              </w:rPr>
            </w:pPr>
            <w:r w:rsidRPr="008C0ED5">
              <w:rPr>
                <w:szCs w:val="24"/>
              </w:rPr>
              <w:t>2 222 613,08</w:t>
            </w:r>
          </w:p>
        </w:tc>
      </w:tr>
      <w:tr w:rsidR="008C0ED5" w:rsidRPr="008C0ED5" w14:paraId="1C971D2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3518742" w14:textId="77777777" w:rsidR="008C0ED5" w:rsidRPr="008C0ED5" w:rsidRDefault="008C0ED5" w:rsidP="008C0ED5">
            <w:pPr>
              <w:jc w:val="center"/>
              <w:rPr>
                <w:szCs w:val="24"/>
              </w:rPr>
            </w:pPr>
            <w:r w:rsidRPr="008C0ED5">
              <w:rPr>
                <w:szCs w:val="24"/>
              </w:rPr>
              <w:t>н6</w:t>
            </w:r>
          </w:p>
        </w:tc>
        <w:tc>
          <w:tcPr>
            <w:tcW w:w="1480" w:type="dxa"/>
            <w:tcBorders>
              <w:top w:val="nil"/>
              <w:left w:val="nil"/>
              <w:bottom w:val="single" w:sz="4" w:space="0" w:color="auto"/>
              <w:right w:val="single" w:sz="4" w:space="0" w:color="auto"/>
            </w:tcBorders>
            <w:noWrap/>
            <w:vAlign w:val="center"/>
            <w:hideMark/>
          </w:tcPr>
          <w:p w14:paraId="49BEE789" w14:textId="77777777" w:rsidR="008C0ED5" w:rsidRPr="008C0ED5" w:rsidRDefault="008C0ED5" w:rsidP="008C0ED5">
            <w:pPr>
              <w:jc w:val="center"/>
              <w:rPr>
                <w:szCs w:val="24"/>
              </w:rPr>
            </w:pPr>
            <w:r w:rsidRPr="008C0ED5">
              <w:rPr>
                <w:szCs w:val="24"/>
              </w:rPr>
              <w:t>450 952,80</w:t>
            </w:r>
          </w:p>
        </w:tc>
        <w:tc>
          <w:tcPr>
            <w:tcW w:w="1480" w:type="dxa"/>
            <w:tcBorders>
              <w:top w:val="nil"/>
              <w:left w:val="nil"/>
              <w:bottom w:val="single" w:sz="4" w:space="0" w:color="auto"/>
              <w:right w:val="single" w:sz="4" w:space="0" w:color="auto"/>
            </w:tcBorders>
            <w:noWrap/>
            <w:vAlign w:val="center"/>
            <w:hideMark/>
          </w:tcPr>
          <w:p w14:paraId="3BC55693" w14:textId="77777777" w:rsidR="008C0ED5" w:rsidRPr="008C0ED5" w:rsidRDefault="008C0ED5" w:rsidP="008C0ED5">
            <w:pPr>
              <w:jc w:val="center"/>
              <w:rPr>
                <w:szCs w:val="24"/>
              </w:rPr>
            </w:pPr>
            <w:r w:rsidRPr="008C0ED5">
              <w:rPr>
                <w:szCs w:val="24"/>
              </w:rPr>
              <w:t>2 222 625,19</w:t>
            </w:r>
          </w:p>
        </w:tc>
      </w:tr>
      <w:tr w:rsidR="008C0ED5" w:rsidRPr="008C0ED5" w14:paraId="627213D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C45E2D0" w14:textId="77777777" w:rsidR="008C0ED5" w:rsidRPr="008C0ED5" w:rsidRDefault="008C0ED5" w:rsidP="008C0ED5">
            <w:pPr>
              <w:jc w:val="center"/>
              <w:rPr>
                <w:szCs w:val="24"/>
              </w:rPr>
            </w:pPr>
            <w:r w:rsidRPr="008C0ED5">
              <w:rPr>
                <w:szCs w:val="24"/>
              </w:rPr>
              <w:t>н16</w:t>
            </w:r>
          </w:p>
        </w:tc>
        <w:tc>
          <w:tcPr>
            <w:tcW w:w="1480" w:type="dxa"/>
            <w:tcBorders>
              <w:top w:val="nil"/>
              <w:left w:val="nil"/>
              <w:bottom w:val="single" w:sz="4" w:space="0" w:color="auto"/>
              <w:right w:val="single" w:sz="4" w:space="0" w:color="auto"/>
            </w:tcBorders>
            <w:noWrap/>
            <w:vAlign w:val="center"/>
            <w:hideMark/>
          </w:tcPr>
          <w:p w14:paraId="501B459D" w14:textId="77777777" w:rsidR="008C0ED5" w:rsidRPr="008C0ED5" w:rsidRDefault="008C0ED5" w:rsidP="008C0ED5">
            <w:pPr>
              <w:jc w:val="center"/>
              <w:rPr>
                <w:szCs w:val="24"/>
              </w:rPr>
            </w:pPr>
            <w:r w:rsidRPr="008C0ED5">
              <w:rPr>
                <w:szCs w:val="24"/>
              </w:rPr>
              <w:t>450 926,59</w:t>
            </w:r>
          </w:p>
        </w:tc>
        <w:tc>
          <w:tcPr>
            <w:tcW w:w="1480" w:type="dxa"/>
            <w:tcBorders>
              <w:top w:val="nil"/>
              <w:left w:val="nil"/>
              <w:bottom w:val="single" w:sz="4" w:space="0" w:color="auto"/>
              <w:right w:val="single" w:sz="4" w:space="0" w:color="auto"/>
            </w:tcBorders>
            <w:noWrap/>
            <w:vAlign w:val="center"/>
            <w:hideMark/>
          </w:tcPr>
          <w:p w14:paraId="414A8235" w14:textId="77777777" w:rsidR="008C0ED5" w:rsidRPr="008C0ED5" w:rsidRDefault="008C0ED5" w:rsidP="008C0ED5">
            <w:pPr>
              <w:jc w:val="center"/>
              <w:rPr>
                <w:szCs w:val="24"/>
              </w:rPr>
            </w:pPr>
            <w:r w:rsidRPr="008C0ED5">
              <w:rPr>
                <w:szCs w:val="24"/>
              </w:rPr>
              <w:t>2 222 632,72</w:t>
            </w:r>
          </w:p>
        </w:tc>
      </w:tr>
      <w:tr w:rsidR="008C0ED5" w:rsidRPr="008C0ED5" w14:paraId="683CDB0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D7081EA" w14:textId="77777777" w:rsidR="008C0ED5" w:rsidRPr="008C0ED5" w:rsidRDefault="008C0ED5" w:rsidP="008C0ED5">
            <w:pPr>
              <w:jc w:val="center"/>
              <w:rPr>
                <w:szCs w:val="24"/>
              </w:rPr>
            </w:pPr>
            <w:r w:rsidRPr="008C0ED5">
              <w:rPr>
                <w:szCs w:val="24"/>
              </w:rPr>
              <w:t>н15</w:t>
            </w:r>
          </w:p>
        </w:tc>
        <w:tc>
          <w:tcPr>
            <w:tcW w:w="1480" w:type="dxa"/>
            <w:tcBorders>
              <w:top w:val="nil"/>
              <w:left w:val="nil"/>
              <w:bottom w:val="single" w:sz="4" w:space="0" w:color="auto"/>
              <w:right w:val="single" w:sz="4" w:space="0" w:color="auto"/>
            </w:tcBorders>
            <w:noWrap/>
            <w:vAlign w:val="center"/>
            <w:hideMark/>
          </w:tcPr>
          <w:p w14:paraId="7034C12D" w14:textId="77777777" w:rsidR="008C0ED5" w:rsidRPr="008C0ED5" w:rsidRDefault="008C0ED5" w:rsidP="008C0ED5">
            <w:pPr>
              <w:jc w:val="center"/>
              <w:rPr>
                <w:szCs w:val="24"/>
              </w:rPr>
            </w:pPr>
            <w:r w:rsidRPr="008C0ED5">
              <w:rPr>
                <w:szCs w:val="24"/>
              </w:rPr>
              <w:t>450 910,04</w:t>
            </w:r>
          </w:p>
        </w:tc>
        <w:tc>
          <w:tcPr>
            <w:tcW w:w="1480" w:type="dxa"/>
            <w:tcBorders>
              <w:top w:val="nil"/>
              <w:left w:val="nil"/>
              <w:bottom w:val="single" w:sz="4" w:space="0" w:color="auto"/>
              <w:right w:val="single" w:sz="4" w:space="0" w:color="auto"/>
            </w:tcBorders>
            <w:noWrap/>
            <w:vAlign w:val="center"/>
            <w:hideMark/>
          </w:tcPr>
          <w:p w14:paraId="32E3CD04" w14:textId="77777777" w:rsidR="008C0ED5" w:rsidRPr="008C0ED5" w:rsidRDefault="008C0ED5" w:rsidP="008C0ED5">
            <w:pPr>
              <w:jc w:val="center"/>
              <w:rPr>
                <w:szCs w:val="24"/>
              </w:rPr>
            </w:pPr>
            <w:r w:rsidRPr="008C0ED5">
              <w:rPr>
                <w:szCs w:val="24"/>
              </w:rPr>
              <w:t>2 222 641,17</w:t>
            </w:r>
          </w:p>
        </w:tc>
      </w:tr>
      <w:tr w:rsidR="008C0ED5" w:rsidRPr="008C0ED5" w14:paraId="7F81FD0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1ACA8AB" w14:textId="77777777" w:rsidR="008C0ED5" w:rsidRPr="008C0ED5" w:rsidRDefault="008C0ED5" w:rsidP="008C0ED5">
            <w:pPr>
              <w:jc w:val="center"/>
              <w:rPr>
                <w:szCs w:val="24"/>
              </w:rPr>
            </w:pPr>
            <w:r w:rsidRPr="008C0ED5">
              <w:rPr>
                <w:szCs w:val="24"/>
              </w:rPr>
              <w:t>н140</w:t>
            </w:r>
          </w:p>
        </w:tc>
        <w:tc>
          <w:tcPr>
            <w:tcW w:w="1480" w:type="dxa"/>
            <w:tcBorders>
              <w:top w:val="nil"/>
              <w:left w:val="nil"/>
              <w:bottom w:val="single" w:sz="4" w:space="0" w:color="auto"/>
              <w:right w:val="single" w:sz="4" w:space="0" w:color="auto"/>
            </w:tcBorders>
            <w:noWrap/>
            <w:vAlign w:val="center"/>
            <w:hideMark/>
          </w:tcPr>
          <w:p w14:paraId="57CF4FE8" w14:textId="77777777" w:rsidR="008C0ED5" w:rsidRPr="008C0ED5" w:rsidRDefault="008C0ED5" w:rsidP="008C0ED5">
            <w:pPr>
              <w:jc w:val="center"/>
              <w:rPr>
                <w:szCs w:val="24"/>
              </w:rPr>
            </w:pPr>
            <w:r w:rsidRPr="008C0ED5">
              <w:rPr>
                <w:szCs w:val="24"/>
              </w:rPr>
              <w:t>450 736,54</w:t>
            </w:r>
          </w:p>
        </w:tc>
        <w:tc>
          <w:tcPr>
            <w:tcW w:w="1480" w:type="dxa"/>
            <w:tcBorders>
              <w:top w:val="nil"/>
              <w:left w:val="nil"/>
              <w:bottom w:val="single" w:sz="4" w:space="0" w:color="auto"/>
              <w:right w:val="single" w:sz="4" w:space="0" w:color="auto"/>
            </w:tcBorders>
            <w:noWrap/>
            <w:vAlign w:val="center"/>
            <w:hideMark/>
          </w:tcPr>
          <w:p w14:paraId="4739626E" w14:textId="77777777" w:rsidR="008C0ED5" w:rsidRPr="008C0ED5" w:rsidRDefault="008C0ED5" w:rsidP="008C0ED5">
            <w:pPr>
              <w:jc w:val="center"/>
              <w:rPr>
                <w:szCs w:val="24"/>
              </w:rPr>
            </w:pPr>
            <w:r w:rsidRPr="008C0ED5">
              <w:rPr>
                <w:szCs w:val="24"/>
              </w:rPr>
              <w:t>2 222 683,41</w:t>
            </w:r>
          </w:p>
        </w:tc>
      </w:tr>
      <w:tr w:rsidR="008C0ED5" w:rsidRPr="008C0ED5" w14:paraId="1C7FE24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8D62641" w14:textId="77777777" w:rsidR="008C0ED5" w:rsidRPr="008C0ED5" w:rsidRDefault="008C0ED5" w:rsidP="008C0ED5">
            <w:pPr>
              <w:jc w:val="center"/>
              <w:rPr>
                <w:szCs w:val="24"/>
              </w:rPr>
            </w:pPr>
            <w:r w:rsidRPr="008C0ED5">
              <w:rPr>
                <w:szCs w:val="24"/>
              </w:rPr>
              <w:t>н141</w:t>
            </w:r>
          </w:p>
        </w:tc>
        <w:tc>
          <w:tcPr>
            <w:tcW w:w="1480" w:type="dxa"/>
            <w:tcBorders>
              <w:top w:val="nil"/>
              <w:left w:val="nil"/>
              <w:bottom w:val="single" w:sz="4" w:space="0" w:color="auto"/>
              <w:right w:val="single" w:sz="4" w:space="0" w:color="auto"/>
            </w:tcBorders>
            <w:noWrap/>
            <w:vAlign w:val="center"/>
            <w:hideMark/>
          </w:tcPr>
          <w:p w14:paraId="0A86648F" w14:textId="77777777" w:rsidR="008C0ED5" w:rsidRPr="008C0ED5" w:rsidRDefault="008C0ED5" w:rsidP="008C0ED5">
            <w:pPr>
              <w:jc w:val="center"/>
              <w:rPr>
                <w:szCs w:val="24"/>
              </w:rPr>
            </w:pPr>
            <w:r w:rsidRPr="008C0ED5">
              <w:rPr>
                <w:szCs w:val="24"/>
              </w:rPr>
              <w:t>450 614,75</w:t>
            </w:r>
          </w:p>
        </w:tc>
        <w:tc>
          <w:tcPr>
            <w:tcW w:w="1480" w:type="dxa"/>
            <w:tcBorders>
              <w:top w:val="nil"/>
              <w:left w:val="nil"/>
              <w:bottom w:val="single" w:sz="4" w:space="0" w:color="auto"/>
              <w:right w:val="single" w:sz="4" w:space="0" w:color="auto"/>
            </w:tcBorders>
            <w:noWrap/>
            <w:vAlign w:val="center"/>
            <w:hideMark/>
          </w:tcPr>
          <w:p w14:paraId="60CC665D" w14:textId="77777777" w:rsidR="008C0ED5" w:rsidRPr="008C0ED5" w:rsidRDefault="008C0ED5" w:rsidP="008C0ED5">
            <w:pPr>
              <w:jc w:val="center"/>
              <w:rPr>
                <w:szCs w:val="24"/>
              </w:rPr>
            </w:pPr>
            <w:r w:rsidRPr="008C0ED5">
              <w:rPr>
                <w:szCs w:val="24"/>
              </w:rPr>
              <w:t>2 222 713,07</w:t>
            </w:r>
          </w:p>
        </w:tc>
      </w:tr>
      <w:tr w:rsidR="008C0ED5" w:rsidRPr="008C0ED5" w14:paraId="45AF0E9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118146E" w14:textId="77777777" w:rsidR="008C0ED5" w:rsidRPr="008C0ED5" w:rsidRDefault="008C0ED5" w:rsidP="008C0ED5">
            <w:pPr>
              <w:jc w:val="center"/>
              <w:rPr>
                <w:szCs w:val="24"/>
              </w:rPr>
            </w:pPr>
            <w:r w:rsidRPr="008C0ED5">
              <w:rPr>
                <w:szCs w:val="24"/>
              </w:rPr>
              <w:t>н142</w:t>
            </w:r>
          </w:p>
        </w:tc>
        <w:tc>
          <w:tcPr>
            <w:tcW w:w="1480" w:type="dxa"/>
            <w:tcBorders>
              <w:top w:val="nil"/>
              <w:left w:val="nil"/>
              <w:bottom w:val="single" w:sz="4" w:space="0" w:color="auto"/>
              <w:right w:val="single" w:sz="4" w:space="0" w:color="auto"/>
            </w:tcBorders>
            <w:noWrap/>
            <w:vAlign w:val="center"/>
            <w:hideMark/>
          </w:tcPr>
          <w:p w14:paraId="43D4B5F9" w14:textId="77777777" w:rsidR="008C0ED5" w:rsidRPr="008C0ED5" w:rsidRDefault="008C0ED5" w:rsidP="008C0ED5">
            <w:pPr>
              <w:jc w:val="center"/>
              <w:rPr>
                <w:szCs w:val="24"/>
              </w:rPr>
            </w:pPr>
            <w:r w:rsidRPr="008C0ED5">
              <w:rPr>
                <w:szCs w:val="24"/>
              </w:rPr>
              <w:t>450 572,90</w:t>
            </w:r>
          </w:p>
        </w:tc>
        <w:tc>
          <w:tcPr>
            <w:tcW w:w="1480" w:type="dxa"/>
            <w:tcBorders>
              <w:top w:val="nil"/>
              <w:left w:val="nil"/>
              <w:bottom w:val="single" w:sz="4" w:space="0" w:color="auto"/>
              <w:right w:val="single" w:sz="4" w:space="0" w:color="auto"/>
            </w:tcBorders>
            <w:noWrap/>
            <w:vAlign w:val="center"/>
            <w:hideMark/>
          </w:tcPr>
          <w:p w14:paraId="5255EE98" w14:textId="77777777" w:rsidR="008C0ED5" w:rsidRPr="008C0ED5" w:rsidRDefault="008C0ED5" w:rsidP="008C0ED5">
            <w:pPr>
              <w:jc w:val="center"/>
              <w:rPr>
                <w:szCs w:val="24"/>
              </w:rPr>
            </w:pPr>
            <w:r w:rsidRPr="008C0ED5">
              <w:rPr>
                <w:szCs w:val="24"/>
              </w:rPr>
              <w:t>2 222 723,54</w:t>
            </w:r>
          </w:p>
        </w:tc>
      </w:tr>
      <w:tr w:rsidR="008C0ED5" w:rsidRPr="008C0ED5" w14:paraId="5AEE1A3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7CF9ABC" w14:textId="77777777" w:rsidR="008C0ED5" w:rsidRPr="008C0ED5" w:rsidRDefault="008C0ED5" w:rsidP="008C0ED5">
            <w:pPr>
              <w:jc w:val="center"/>
              <w:rPr>
                <w:szCs w:val="24"/>
              </w:rPr>
            </w:pPr>
            <w:r w:rsidRPr="008C0ED5">
              <w:rPr>
                <w:szCs w:val="24"/>
              </w:rPr>
              <w:t>н143</w:t>
            </w:r>
          </w:p>
        </w:tc>
        <w:tc>
          <w:tcPr>
            <w:tcW w:w="1480" w:type="dxa"/>
            <w:tcBorders>
              <w:top w:val="nil"/>
              <w:left w:val="nil"/>
              <w:bottom w:val="single" w:sz="4" w:space="0" w:color="auto"/>
              <w:right w:val="single" w:sz="4" w:space="0" w:color="auto"/>
            </w:tcBorders>
            <w:noWrap/>
            <w:vAlign w:val="center"/>
            <w:hideMark/>
          </w:tcPr>
          <w:p w14:paraId="226FFD02" w14:textId="77777777" w:rsidR="008C0ED5" w:rsidRPr="008C0ED5" w:rsidRDefault="008C0ED5" w:rsidP="008C0ED5">
            <w:pPr>
              <w:jc w:val="center"/>
              <w:rPr>
                <w:szCs w:val="24"/>
              </w:rPr>
            </w:pPr>
            <w:r w:rsidRPr="008C0ED5">
              <w:rPr>
                <w:szCs w:val="24"/>
              </w:rPr>
              <w:t>450 351,56</w:t>
            </w:r>
          </w:p>
        </w:tc>
        <w:tc>
          <w:tcPr>
            <w:tcW w:w="1480" w:type="dxa"/>
            <w:tcBorders>
              <w:top w:val="nil"/>
              <w:left w:val="nil"/>
              <w:bottom w:val="single" w:sz="4" w:space="0" w:color="auto"/>
              <w:right w:val="single" w:sz="4" w:space="0" w:color="auto"/>
            </w:tcBorders>
            <w:noWrap/>
            <w:vAlign w:val="center"/>
            <w:hideMark/>
          </w:tcPr>
          <w:p w14:paraId="3D49FFFB" w14:textId="77777777" w:rsidR="008C0ED5" w:rsidRPr="008C0ED5" w:rsidRDefault="008C0ED5" w:rsidP="008C0ED5">
            <w:pPr>
              <w:jc w:val="center"/>
              <w:rPr>
                <w:szCs w:val="24"/>
              </w:rPr>
            </w:pPr>
            <w:r w:rsidRPr="008C0ED5">
              <w:rPr>
                <w:szCs w:val="24"/>
              </w:rPr>
              <w:t>2 222 778,96</w:t>
            </w:r>
          </w:p>
        </w:tc>
      </w:tr>
      <w:tr w:rsidR="008C0ED5" w:rsidRPr="008C0ED5" w14:paraId="10D27DB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B71C976" w14:textId="77777777" w:rsidR="008C0ED5" w:rsidRPr="008C0ED5" w:rsidRDefault="008C0ED5" w:rsidP="008C0ED5">
            <w:pPr>
              <w:jc w:val="center"/>
              <w:rPr>
                <w:szCs w:val="24"/>
              </w:rPr>
            </w:pPr>
            <w:r w:rsidRPr="008C0ED5">
              <w:rPr>
                <w:szCs w:val="24"/>
              </w:rPr>
              <w:t>н144</w:t>
            </w:r>
          </w:p>
        </w:tc>
        <w:tc>
          <w:tcPr>
            <w:tcW w:w="1480" w:type="dxa"/>
            <w:tcBorders>
              <w:top w:val="nil"/>
              <w:left w:val="nil"/>
              <w:bottom w:val="single" w:sz="4" w:space="0" w:color="auto"/>
              <w:right w:val="single" w:sz="4" w:space="0" w:color="auto"/>
            </w:tcBorders>
            <w:noWrap/>
            <w:vAlign w:val="center"/>
            <w:hideMark/>
          </w:tcPr>
          <w:p w14:paraId="574AA741" w14:textId="77777777" w:rsidR="008C0ED5" w:rsidRPr="008C0ED5" w:rsidRDefault="008C0ED5" w:rsidP="008C0ED5">
            <w:pPr>
              <w:jc w:val="center"/>
              <w:rPr>
                <w:szCs w:val="24"/>
              </w:rPr>
            </w:pPr>
            <w:r w:rsidRPr="008C0ED5">
              <w:rPr>
                <w:szCs w:val="24"/>
              </w:rPr>
              <w:t>450 268,34</w:t>
            </w:r>
          </w:p>
        </w:tc>
        <w:tc>
          <w:tcPr>
            <w:tcW w:w="1480" w:type="dxa"/>
            <w:tcBorders>
              <w:top w:val="nil"/>
              <w:left w:val="nil"/>
              <w:bottom w:val="single" w:sz="4" w:space="0" w:color="auto"/>
              <w:right w:val="single" w:sz="4" w:space="0" w:color="auto"/>
            </w:tcBorders>
            <w:noWrap/>
            <w:vAlign w:val="center"/>
            <w:hideMark/>
          </w:tcPr>
          <w:p w14:paraId="65FF5E53" w14:textId="77777777" w:rsidR="008C0ED5" w:rsidRPr="008C0ED5" w:rsidRDefault="008C0ED5" w:rsidP="008C0ED5">
            <w:pPr>
              <w:jc w:val="center"/>
              <w:rPr>
                <w:szCs w:val="24"/>
              </w:rPr>
            </w:pPr>
            <w:r w:rsidRPr="008C0ED5">
              <w:rPr>
                <w:szCs w:val="24"/>
              </w:rPr>
              <w:t>2 222 799,79</w:t>
            </w:r>
          </w:p>
        </w:tc>
      </w:tr>
      <w:tr w:rsidR="008C0ED5" w:rsidRPr="008C0ED5" w14:paraId="12EAE39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62D3D47" w14:textId="77777777" w:rsidR="008C0ED5" w:rsidRPr="008C0ED5" w:rsidRDefault="008C0ED5" w:rsidP="008C0ED5">
            <w:pPr>
              <w:jc w:val="center"/>
              <w:rPr>
                <w:szCs w:val="24"/>
              </w:rPr>
            </w:pPr>
            <w:r w:rsidRPr="008C0ED5">
              <w:rPr>
                <w:szCs w:val="24"/>
              </w:rPr>
              <w:t>н145</w:t>
            </w:r>
          </w:p>
        </w:tc>
        <w:tc>
          <w:tcPr>
            <w:tcW w:w="1480" w:type="dxa"/>
            <w:tcBorders>
              <w:top w:val="nil"/>
              <w:left w:val="nil"/>
              <w:bottom w:val="single" w:sz="4" w:space="0" w:color="auto"/>
              <w:right w:val="single" w:sz="4" w:space="0" w:color="auto"/>
            </w:tcBorders>
            <w:noWrap/>
            <w:vAlign w:val="center"/>
            <w:hideMark/>
          </w:tcPr>
          <w:p w14:paraId="4094B34C" w14:textId="77777777" w:rsidR="008C0ED5" w:rsidRPr="008C0ED5" w:rsidRDefault="008C0ED5" w:rsidP="008C0ED5">
            <w:pPr>
              <w:jc w:val="center"/>
              <w:rPr>
                <w:szCs w:val="24"/>
              </w:rPr>
            </w:pPr>
            <w:r w:rsidRPr="008C0ED5">
              <w:rPr>
                <w:szCs w:val="24"/>
              </w:rPr>
              <w:t>450 239,67</w:t>
            </w:r>
          </w:p>
        </w:tc>
        <w:tc>
          <w:tcPr>
            <w:tcW w:w="1480" w:type="dxa"/>
            <w:tcBorders>
              <w:top w:val="nil"/>
              <w:left w:val="nil"/>
              <w:bottom w:val="single" w:sz="4" w:space="0" w:color="auto"/>
              <w:right w:val="single" w:sz="4" w:space="0" w:color="auto"/>
            </w:tcBorders>
            <w:noWrap/>
            <w:vAlign w:val="center"/>
            <w:hideMark/>
          </w:tcPr>
          <w:p w14:paraId="23AF30AB" w14:textId="77777777" w:rsidR="008C0ED5" w:rsidRPr="008C0ED5" w:rsidRDefault="008C0ED5" w:rsidP="008C0ED5">
            <w:pPr>
              <w:jc w:val="center"/>
              <w:rPr>
                <w:szCs w:val="24"/>
              </w:rPr>
            </w:pPr>
            <w:r w:rsidRPr="008C0ED5">
              <w:rPr>
                <w:szCs w:val="24"/>
              </w:rPr>
              <w:t>2 222 804,29</w:t>
            </w:r>
          </w:p>
        </w:tc>
      </w:tr>
      <w:tr w:rsidR="008C0ED5" w:rsidRPr="008C0ED5" w14:paraId="2C97C82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829FF08" w14:textId="77777777" w:rsidR="008C0ED5" w:rsidRPr="008C0ED5" w:rsidRDefault="008C0ED5" w:rsidP="008C0ED5">
            <w:pPr>
              <w:jc w:val="center"/>
              <w:rPr>
                <w:szCs w:val="24"/>
              </w:rPr>
            </w:pPr>
            <w:r w:rsidRPr="008C0ED5">
              <w:rPr>
                <w:szCs w:val="24"/>
              </w:rPr>
              <w:t>н146</w:t>
            </w:r>
          </w:p>
        </w:tc>
        <w:tc>
          <w:tcPr>
            <w:tcW w:w="1480" w:type="dxa"/>
            <w:tcBorders>
              <w:top w:val="nil"/>
              <w:left w:val="nil"/>
              <w:bottom w:val="single" w:sz="4" w:space="0" w:color="auto"/>
              <w:right w:val="single" w:sz="4" w:space="0" w:color="auto"/>
            </w:tcBorders>
            <w:noWrap/>
            <w:vAlign w:val="center"/>
            <w:hideMark/>
          </w:tcPr>
          <w:p w14:paraId="5E29B450" w14:textId="77777777" w:rsidR="008C0ED5" w:rsidRPr="008C0ED5" w:rsidRDefault="008C0ED5" w:rsidP="008C0ED5">
            <w:pPr>
              <w:jc w:val="center"/>
              <w:rPr>
                <w:szCs w:val="24"/>
              </w:rPr>
            </w:pPr>
            <w:r w:rsidRPr="008C0ED5">
              <w:rPr>
                <w:szCs w:val="24"/>
              </w:rPr>
              <w:t>450 220,03</w:t>
            </w:r>
          </w:p>
        </w:tc>
        <w:tc>
          <w:tcPr>
            <w:tcW w:w="1480" w:type="dxa"/>
            <w:tcBorders>
              <w:top w:val="nil"/>
              <w:left w:val="nil"/>
              <w:bottom w:val="single" w:sz="4" w:space="0" w:color="auto"/>
              <w:right w:val="single" w:sz="4" w:space="0" w:color="auto"/>
            </w:tcBorders>
            <w:noWrap/>
            <w:vAlign w:val="center"/>
            <w:hideMark/>
          </w:tcPr>
          <w:p w14:paraId="00F75C2D" w14:textId="77777777" w:rsidR="008C0ED5" w:rsidRPr="008C0ED5" w:rsidRDefault="008C0ED5" w:rsidP="008C0ED5">
            <w:pPr>
              <w:jc w:val="center"/>
              <w:rPr>
                <w:szCs w:val="24"/>
              </w:rPr>
            </w:pPr>
            <w:r w:rsidRPr="008C0ED5">
              <w:rPr>
                <w:szCs w:val="24"/>
              </w:rPr>
              <w:t>2 222 803,60</w:t>
            </w:r>
          </w:p>
        </w:tc>
      </w:tr>
      <w:tr w:rsidR="008C0ED5" w:rsidRPr="008C0ED5" w14:paraId="3214399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5E6FEB3" w14:textId="77777777" w:rsidR="008C0ED5" w:rsidRPr="008C0ED5" w:rsidRDefault="008C0ED5" w:rsidP="008C0ED5">
            <w:pPr>
              <w:jc w:val="center"/>
              <w:rPr>
                <w:szCs w:val="24"/>
              </w:rPr>
            </w:pPr>
            <w:r w:rsidRPr="008C0ED5">
              <w:rPr>
                <w:szCs w:val="24"/>
              </w:rPr>
              <w:t>н147</w:t>
            </w:r>
          </w:p>
        </w:tc>
        <w:tc>
          <w:tcPr>
            <w:tcW w:w="1480" w:type="dxa"/>
            <w:tcBorders>
              <w:top w:val="nil"/>
              <w:left w:val="nil"/>
              <w:bottom w:val="single" w:sz="4" w:space="0" w:color="auto"/>
              <w:right w:val="single" w:sz="4" w:space="0" w:color="auto"/>
            </w:tcBorders>
            <w:noWrap/>
            <w:vAlign w:val="center"/>
            <w:hideMark/>
          </w:tcPr>
          <w:p w14:paraId="19C5FFA5" w14:textId="77777777" w:rsidR="008C0ED5" w:rsidRPr="008C0ED5" w:rsidRDefault="008C0ED5" w:rsidP="008C0ED5">
            <w:pPr>
              <w:jc w:val="center"/>
              <w:rPr>
                <w:szCs w:val="24"/>
              </w:rPr>
            </w:pPr>
            <w:r w:rsidRPr="008C0ED5">
              <w:rPr>
                <w:szCs w:val="24"/>
              </w:rPr>
              <w:t>450 201,21</w:t>
            </w:r>
          </w:p>
        </w:tc>
        <w:tc>
          <w:tcPr>
            <w:tcW w:w="1480" w:type="dxa"/>
            <w:tcBorders>
              <w:top w:val="nil"/>
              <w:left w:val="nil"/>
              <w:bottom w:val="single" w:sz="4" w:space="0" w:color="auto"/>
              <w:right w:val="single" w:sz="4" w:space="0" w:color="auto"/>
            </w:tcBorders>
            <w:noWrap/>
            <w:vAlign w:val="center"/>
            <w:hideMark/>
          </w:tcPr>
          <w:p w14:paraId="5BED1A3B" w14:textId="77777777" w:rsidR="008C0ED5" w:rsidRPr="008C0ED5" w:rsidRDefault="008C0ED5" w:rsidP="008C0ED5">
            <w:pPr>
              <w:jc w:val="center"/>
              <w:rPr>
                <w:szCs w:val="24"/>
              </w:rPr>
            </w:pPr>
            <w:r w:rsidRPr="008C0ED5">
              <w:rPr>
                <w:szCs w:val="24"/>
              </w:rPr>
              <w:t>2 222 797,97</w:t>
            </w:r>
          </w:p>
        </w:tc>
      </w:tr>
      <w:tr w:rsidR="008C0ED5" w:rsidRPr="008C0ED5" w14:paraId="6FF0F8C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CF29F90" w14:textId="77777777" w:rsidR="008C0ED5" w:rsidRPr="008C0ED5" w:rsidRDefault="008C0ED5" w:rsidP="008C0ED5">
            <w:pPr>
              <w:jc w:val="center"/>
              <w:rPr>
                <w:szCs w:val="24"/>
              </w:rPr>
            </w:pPr>
            <w:r w:rsidRPr="008C0ED5">
              <w:rPr>
                <w:szCs w:val="24"/>
              </w:rPr>
              <w:t>н148</w:t>
            </w:r>
          </w:p>
        </w:tc>
        <w:tc>
          <w:tcPr>
            <w:tcW w:w="1480" w:type="dxa"/>
            <w:tcBorders>
              <w:top w:val="nil"/>
              <w:left w:val="nil"/>
              <w:bottom w:val="single" w:sz="4" w:space="0" w:color="auto"/>
              <w:right w:val="single" w:sz="4" w:space="0" w:color="auto"/>
            </w:tcBorders>
            <w:noWrap/>
            <w:vAlign w:val="center"/>
            <w:hideMark/>
          </w:tcPr>
          <w:p w14:paraId="12E03041" w14:textId="77777777" w:rsidR="008C0ED5" w:rsidRPr="008C0ED5" w:rsidRDefault="008C0ED5" w:rsidP="008C0ED5">
            <w:pPr>
              <w:jc w:val="center"/>
              <w:rPr>
                <w:szCs w:val="24"/>
              </w:rPr>
            </w:pPr>
            <w:r w:rsidRPr="008C0ED5">
              <w:rPr>
                <w:szCs w:val="24"/>
              </w:rPr>
              <w:t>450 193,24</w:t>
            </w:r>
          </w:p>
        </w:tc>
        <w:tc>
          <w:tcPr>
            <w:tcW w:w="1480" w:type="dxa"/>
            <w:tcBorders>
              <w:top w:val="nil"/>
              <w:left w:val="nil"/>
              <w:bottom w:val="single" w:sz="4" w:space="0" w:color="auto"/>
              <w:right w:val="single" w:sz="4" w:space="0" w:color="auto"/>
            </w:tcBorders>
            <w:noWrap/>
            <w:vAlign w:val="center"/>
            <w:hideMark/>
          </w:tcPr>
          <w:p w14:paraId="3DA7F864" w14:textId="77777777" w:rsidR="008C0ED5" w:rsidRPr="008C0ED5" w:rsidRDefault="008C0ED5" w:rsidP="008C0ED5">
            <w:pPr>
              <w:jc w:val="center"/>
              <w:rPr>
                <w:szCs w:val="24"/>
              </w:rPr>
            </w:pPr>
            <w:r w:rsidRPr="008C0ED5">
              <w:rPr>
                <w:szCs w:val="24"/>
              </w:rPr>
              <w:t>2 222 793,89</w:t>
            </w:r>
          </w:p>
        </w:tc>
      </w:tr>
      <w:tr w:rsidR="008C0ED5" w:rsidRPr="008C0ED5" w14:paraId="03F1833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A85E6EF" w14:textId="77777777" w:rsidR="008C0ED5" w:rsidRPr="008C0ED5" w:rsidRDefault="008C0ED5" w:rsidP="008C0ED5">
            <w:pPr>
              <w:jc w:val="center"/>
              <w:rPr>
                <w:szCs w:val="24"/>
              </w:rPr>
            </w:pPr>
            <w:r w:rsidRPr="008C0ED5">
              <w:rPr>
                <w:szCs w:val="24"/>
              </w:rPr>
              <w:t>н149</w:t>
            </w:r>
          </w:p>
        </w:tc>
        <w:tc>
          <w:tcPr>
            <w:tcW w:w="1480" w:type="dxa"/>
            <w:tcBorders>
              <w:top w:val="nil"/>
              <w:left w:val="nil"/>
              <w:bottom w:val="single" w:sz="4" w:space="0" w:color="auto"/>
              <w:right w:val="single" w:sz="4" w:space="0" w:color="auto"/>
            </w:tcBorders>
            <w:noWrap/>
            <w:vAlign w:val="center"/>
            <w:hideMark/>
          </w:tcPr>
          <w:p w14:paraId="4DF9081C" w14:textId="77777777" w:rsidR="008C0ED5" w:rsidRPr="008C0ED5" w:rsidRDefault="008C0ED5" w:rsidP="008C0ED5">
            <w:pPr>
              <w:jc w:val="center"/>
              <w:rPr>
                <w:szCs w:val="24"/>
              </w:rPr>
            </w:pPr>
            <w:r w:rsidRPr="008C0ED5">
              <w:rPr>
                <w:szCs w:val="24"/>
              </w:rPr>
              <w:t>450 062,80</w:t>
            </w:r>
          </w:p>
        </w:tc>
        <w:tc>
          <w:tcPr>
            <w:tcW w:w="1480" w:type="dxa"/>
            <w:tcBorders>
              <w:top w:val="nil"/>
              <w:left w:val="nil"/>
              <w:bottom w:val="single" w:sz="4" w:space="0" w:color="auto"/>
              <w:right w:val="single" w:sz="4" w:space="0" w:color="auto"/>
            </w:tcBorders>
            <w:noWrap/>
            <w:vAlign w:val="center"/>
            <w:hideMark/>
          </w:tcPr>
          <w:p w14:paraId="65B8F73B" w14:textId="77777777" w:rsidR="008C0ED5" w:rsidRPr="008C0ED5" w:rsidRDefault="008C0ED5" w:rsidP="008C0ED5">
            <w:pPr>
              <w:jc w:val="center"/>
              <w:rPr>
                <w:szCs w:val="24"/>
              </w:rPr>
            </w:pPr>
            <w:r w:rsidRPr="008C0ED5">
              <w:rPr>
                <w:szCs w:val="24"/>
              </w:rPr>
              <w:t>2 222 727,01</w:t>
            </w:r>
          </w:p>
        </w:tc>
      </w:tr>
      <w:tr w:rsidR="008C0ED5" w:rsidRPr="008C0ED5" w14:paraId="22FF4CC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3432387" w14:textId="77777777" w:rsidR="008C0ED5" w:rsidRPr="008C0ED5" w:rsidRDefault="008C0ED5" w:rsidP="008C0ED5">
            <w:pPr>
              <w:jc w:val="center"/>
              <w:rPr>
                <w:szCs w:val="24"/>
              </w:rPr>
            </w:pPr>
            <w:r w:rsidRPr="008C0ED5">
              <w:rPr>
                <w:szCs w:val="24"/>
              </w:rPr>
              <w:t>н150</w:t>
            </w:r>
          </w:p>
        </w:tc>
        <w:tc>
          <w:tcPr>
            <w:tcW w:w="1480" w:type="dxa"/>
            <w:tcBorders>
              <w:top w:val="nil"/>
              <w:left w:val="nil"/>
              <w:bottom w:val="single" w:sz="4" w:space="0" w:color="auto"/>
              <w:right w:val="single" w:sz="4" w:space="0" w:color="auto"/>
            </w:tcBorders>
            <w:noWrap/>
            <w:vAlign w:val="center"/>
            <w:hideMark/>
          </w:tcPr>
          <w:p w14:paraId="21B6D061" w14:textId="77777777" w:rsidR="008C0ED5" w:rsidRPr="008C0ED5" w:rsidRDefault="008C0ED5" w:rsidP="008C0ED5">
            <w:pPr>
              <w:jc w:val="center"/>
              <w:rPr>
                <w:szCs w:val="24"/>
              </w:rPr>
            </w:pPr>
            <w:r w:rsidRPr="008C0ED5">
              <w:rPr>
                <w:szCs w:val="24"/>
              </w:rPr>
              <w:t>450 038,56</w:t>
            </w:r>
          </w:p>
        </w:tc>
        <w:tc>
          <w:tcPr>
            <w:tcW w:w="1480" w:type="dxa"/>
            <w:tcBorders>
              <w:top w:val="nil"/>
              <w:left w:val="nil"/>
              <w:bottom w:val="single" w:sz="4" w:space="0" w:color="auto"/>
              <w:right w:val="single" w:sz="4" w:space="0" w:color="auto"/>
            </w:tcBorders>
            <w:noWrap/>
            <w:vAlign w:val="center"/>
            <w:hideMark/>
          </w:tcPr>
          <w:p w14:paraId="7D64E703" w14:textId="77777777" w:rsidR="008C0ED5" w:rsidRPr="008C0ED5" w:rsidRDefault="008C0ED5" w:rsidP="008C0ED5">
            <w:pPr>
              <w:jc w:val="center"/>
              <w:rPr>
                <w:szCs w:val="24"/>
              </w:rPr>
            </w:pPr>
            <w:r w:rsidRPr="008C0ED5">
              <w:rPr>
                <w:szCs w:val="24"/>
              </w:rPr>
              <w:t>2 222 716,27</w:t>
            </w:r>
          </w:p>
        </w:tc>
      </w:tr>
      <w:tr w:rsidR="008C0ED5" w:rsidRPr="008C0ED5" w14:paraId="5CE7EAC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7309342" w14:textId="77777777" w:rsidR="008C0ED5" w:rsidRPr="008C0ED5" w:rsidRDefault="008C0ED5" w:rsidP="008C0ED5">
            <w:pPr>
              <w:jc w:val="center"/>
              <w:rPr>
                <w:szCs w:val="24"/>
              </w:rPr>
            </w:pPr>
            <w:r w:rsidRPr="008C0ED5">
              <w:rPr>
                <w:szCs w:val="24"/>
              </w:rPr>
              <w:t>н151</w:t>
            </w:r>
          </w:p>
        </w:tc>
        <w:tc>
          <w:tcPr>
            <w:tcW w:w="1480" w:type="dxa"/>
            <w:tcBorders>
              <w:top w:val="nil"/>
              <w:left w:val="nil"/>
              <w:bottom w:val="single" w:sz="4" w:space="0" w:color="auto"/>
              <w:right w:val="single" w:sz="4" w:space="0" w:color="auto"/>
            </w:tcBorders>
            <w:noWrap/>
            <w:vAlign w:val="center"/>
            <w:hideMark/>
          </w:tcPr>
          <w:p w14:paraId="5D8E0A37" w14:textId="77777777" w:rsidR="008C0ED5" w:rsidRPr="008C0ED5" w:rsidRDefault="008C0ED5" w:rsidP="008C0ED5">
            <w:pPr>
              <w:jc w:val="center"/>
              <w:rPr>
                <w:szCs w:val="24"/>
              </w:rPr>
            </w:pPr>
            <w:r w:rsidRPr="008C0ED5">
              <w:rPr>
                <w:szCs w:val="24"/>
              </w:rPr>
              <w:t>450 003,23</w:t>
            </w:r>
          </w:p>
        </w:tc>
        <w:tc>
          <w:tcPr>
            <w:tcW w:w="1480" w:type="dxa"/>
            <w:tcBorders>
              <w:top w:val="nil"/>
              <w:left w:val="nil"/>
              <w:bottom w:val="single" w:sz="4" w:space="0" w:color="auto"/>
              <w:right w:val="single" w:sz="4" w:space="0" w:color="auto"/>
            </w:tcBorders>
            <w:noWrap/>
            <w:vAlign w:val="center"/>
            <w:hideMark/>
          </w:tcPr>
          <w:p w14:paraId="2D2AC583" w14:textId="77777777" w:rsidR="008C0ED5" w:rsidRPr="008C0ED5" w:rsidRDefault="008C0ED5" w:rsidP="008C0ED5">
            <w:pPr>
              <w:jc w:val="center"/>
              <w:rPr>
                <w:szCs w:val="24"/>
              </w:rPr>
            </w:pPr>
            <w:r w:rsidRPr="008C0ED5">
              <w:rPr>
                <w:szCs w:val="24"/>
              </w:rPr>
              <w:t>2 222 705,40</w:t>
            </w:r>
          </w:p>
        </w:tc>
      </w:tr>
      <w:tr w:rsidR="008C0ED5" w:rsidRPr="008C0ED5" w14:paraId="4B6CF9D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82703B3" w14:textId="77777777" w:rsidR="008C0ED5" w:rsidRPr="008C0ED5" w:rsidRDefault="008C0ED5" w:rsidP="008C0ED5">
            <w:pPr>
              <w:jc w:val="center"/>
              <w:rPr>
                <w:szCs w:val="24"/>
              </w:rPr>
            </w:pPr>
            <w:r w:rsidRPr="008C0ED5">
              <w:rPr>
                <w:szCs w:val="24"/>
              </w:rPr>
              <w:t>н152</w:t>
            </w:r>
          </w:p>
        </w:tc>
        <w:tc>
          <w:tcPr>
            <w:tcW w:w="1480" w:type="dxa"/>
            <w:tcBorders>
              <w:top w:val="nil"/>
              <w:left w:val="nil"/>
              <w:bottom w:val="single" w:sz="4" w:space="0" w:color="auto"/>
              <w:right w:val="single" w:sz="4" w:space="0" w:color="auto"/>
            </w:tcBorders>
            <w:noWrap/>
            <w:vAlign w:val="center"/>
            <w:hideMark/>
          </w:tcPr>
          <w:p w14:paraId="1BC5CC56" w14:textId="77777777" w:rsidR="008C0ED5" w:rsidRPr="008C0ED5" w:rsidRDefault="008C0ED5" w:rsidP="008C0ED5">
            <w:pPr>
              <w:jc w:val="center"/>
              <w:rPr>
                <w:szCs w:val="24"/>
              </w:rPr>
            </w:pPr>
            <w:r w:rsidRPr="008C0ED5">
              <w:rPr>
                <w:szCs w:val="24"/>
              </w:rPr>
              <w:t>449 967,05</w:t>
            </w:r>
          </w:p>
        </w:tc>
        <w:tc>
          <w:tcPr>
            <w:tcW w:w="1480" w:type="dxa"/>
            <w:tcBorders>
              <w:top w:val="nil"/>
              <w:left w:val="nil"/>
              <w:bottom w:val="single" w:sz="4" w:space="0" w:color="auto"/>
              <w:right w:val="single" w:sz="4" w:space="0" w:color="auto"/>
            </w:tcBorders>
            <w:noWrap/>
            <w:vAlign w:val="center"/>
            <w:hideMark/>
          </w:tcPr>
          <w:p w14:paraId="0E3CBEB6" w14:textId="77777777" w:rsidR="008C0ED5" w:rsidRPr="008C0ED5" w:rsidRDefault="008C0ED5" w:rsidP="008C0ED5">
            <w:pPr>
              <w:jc w:val="center"/>
              <w:rPr>
                <w:szCs w:val="24"/>
              </w:rPr>
            </w:pPr>
            <w:r w:rsidRPr="008C0ED5">
              <w:rPr>
                <w:szCs w:val="24"/>
              </w:rPr>
              <w:t>2 222 699,42</w:t>
            </w:r>
          </w:p>
        </w:tc>
      </w:tr>
      <w:tr w:rsidR="008C0ED5" w:rsidRPr="008C0ED5" w14:paraId="0FC65A6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EB8E5DA" w14:textId="77777777" w:rsidR="008C0ED5" w:rsidRPr="008C0ED5" w:rsidRDefault="008C0ED5" w:rsidP="008C0ED5">
            <w:pPr>
              <w:jc w:val="center"/>
              <w:rPr>
                <w:szCs w:val="24"/>
              </w:rPr>
            </w:pPr>
            <w:r w:rsidRPr="008C0ED5">
              <w:rPr>
                <w:szCs w:val="24"/>
              </w:rPr>
              <w:t>н153</w:t>
            </w:r>
          </w:p>
        </w:tc>
        <w:tc>
          <w:tcPr>
            <w:tcW w:w="1480" w:type="dxa"/>
            <w:tcBorders>
              <w:top w:val="nil"/>
              <w:left w:val="nil"/>
              <w:bottom w:val="single" w:sz="4" w:space="0" w:color="auto"/>
              <w:right w:val="single" w:sz="4" w:space="0" w:color="auto"/>
            </w:tcBorders>
            <w:noWrap/>
            <w:vAlign w:val="center"/>
            <w:hideMark/>
          </w:tcPr>
          <w:p w14:paraId="065699A4" w14:textId="77777777" w:rsidR="008C0ED5" w:rsidRPr="008C0ED5" w:rsidRDefault="008C0ED5" w:rsidP="008C0ED5">
            <w:pPr>
              <w:jc w:val="center"/>
              <w:rPr>
                <w:szCs w:val="24"/>
              </w:rPr>
            </w:pPr>
            <w:r w:rsidRPr="008C0ED5">
              <w:rPr>
                <w:szCs w:val="24"/>
              </w:rPr>
              <w:t>449 909,18</w:t>
            </w:r>
          </w:p>
        </w:tc>
        <w:tc>
          <w:tcPr>
            <w:tcW w:w="1480" w:type="dxa"/>
            <w:tcBorders>
              <w:top w:val="nil"/>
              <w:left w:val="nil"/>
              <w:bottom w:val="single" w:sz="4" w:space="0" w:color="auto"/>
              <w:right w:val="single" w:sz="4" w:space="0" w:color="auto"/>
            </w:tcBorders>
            <w:noWrap/>
            <w:vAlign w:val="center"/>
            <w:hideMark/>
          </w:tcPr>
          <w:p w14:paraId="4350D9F5" w14:textId="77777777" w:rsidR="008C0ED5" w:rsidRPr="008C0ED5" w:rsidRDefault="008C0ED5" w:rsidP="008C0ED5">
            <w:pPr>
              <w:jc w:val="center"/>
              <w:rPr>
                <w:szCs w:val="24"/>
              </w:rPr>
            </w:pPr>
            <w:r w:rsidRPr="008C0ED5">
              <w:rPr>
                <w:szCs w:val="24"/>
              </w:rPr>
              <w:t>2 222 697,46</w:t>
            </w:r>
          </w:p>
        </w:tc>
      </w:tr>
      <w:tr w:rsidR="008C0ED5" w:rsidRPr="008C0ED5" w14:paraId="4526A4A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78614ED" w14:textId="77777777" w:rsidR="008C0ED5" w:rsidRPr="008C0ED5" w:rsidRDefault="008C0ED5" w:rsidP="008C0ED5">
            <w:pPr>
              <w:jc w:val="center"/>
              <w:rPr>
                <w:szCs w:val="24"/>
              </w:rPr>
            </w:pPr>
            <w:r w:rsidRPr="008C0ED5">
              <w:rPr>
                <w:szCs w:val="24"/>
              </w:rPr>
              <w:t>н154</w:t>
            </w:r>
          </w:p>
        </w:tc>
        <w:tc>
          <w:tcPr>
            <w:tcW w:w="1480" w:type="dxa"/>
            <w:tcBorders>
              <w:top w:val="nil"/>
              <w:left w:val="nil"/>
              <w:bottom w:val="single" w:sz="4" w:space="0" w:color="auto"/>
              <w:right w:val="single" w:sz="4" w:space="0" w:color="auto"/>
            </w:tcBorders>
            <w:noWrap/>
            <w:vAlign w:val="center"/>
            <w:hideMark/>
          </w:tcPr>
          <w:p w14:paraId="7DDDB231" w14:textId="77777777" w:rsidR="008C0ED5" w:rsidRPr="008C0ED5" w:rsidRDefault="008C0ED5" w:rsidP="008C0ED5">
            <w:pPr>
              <w:jc w:val="center"/>
              <w:rPr>
                <w:szCs w:val="24"/>
              </w:rPr>
            </w:pPr>
            <w:r w:rsidRPr="008C0ED5">
              <w:rPr>
                <w:szCs w:val="24"/>
              </w:rPr>
              <w:t>449 862,80</w:t>
            </w:r>
          </w:p>
        </w:tc>
        <w:tc>
          <w:tcPr>
            <w:tcW w:w="1480" w:type="dxa"/>
            <w:tcBorders>
              <w:top w:val="nil"/>
              <w:left w:val="nil"/>
              <w:bottom w:val="single" w:sz="4" w:space="0" w:color="auto"/>
              <w:right w:val="single" w:sz="4" w:space="0" w:color="auto"/>
            </w:tcBorders>
            <w:noWrap/>
            <w:vAlign w:val="center"/>
            <w:hideMark/>
          </w:tcPr>
          <w:p w14:paraId="3D0A09CC" w14:textId="77777777" w:rsidR="008C0ED5" w:rsidRPr="008C0ED5" w:rsidRDefault="008C0ED5" w:rsidP="008C0ED5">
            <w:pPr>
              <w:jc w:val="center"/>
              <w:rPr>
                <w:szCs w:val="24"/>
              </w:rPr>
            </w:pPr>
            <w:r w:rsidRPr="008C0ED5">
              <w:rPr>
                <w:szCs w:val="24"/>
              </w:rPr>
              <w:t>2 222 698,58</w:t>
            </w:r>
          </w:p>
        </w:tc>
      </w:tr>
      <w:tr w:rsidR="008C0ED5" w:rsidRPr="008C0ED5" w14:paraId="46F5717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687C128" w14:textId="77777777" w:rsidR="008C0ED5" w:rsidRPr="008C0ED5" w:rsidRDefault="008C0ED5" w:rsidP="008C0ED5">
            <w:pPr>
              <w:jc w:val="center"/>
              <w:rPr>
                <w:szCs w:val="24"/>
              </w:rPr>
            </w:pPr>
            <w:r w:rsidRPr="008C0ED5">
              <w:rPr>
                <w:szCs w:val="24"/>
              </w:rPr>
              <w:t>н155</w:t>
            </w:r>
          </w:p>
        </w:tc>
        <w:tc>
          <w:tcPr>
            <w:tcW w:w="1480" w:type="dxa"/>
            <w:tcBorders>
              <w:top w:val="nil"/>
              <w:left w:val="nil"/>
              <w:bottom w:val="single" w:sz="4" w:space="0" w:color="auto"/>
              <w:right w:val="single" w:sz="4" w:space="0" w:color="auto"/>
            </w:tcBorders>
            <w:noWrap/>
            <w:vAlign w:val="center"/>
            <w:hideMark/>
          </w:tcPr>
          <w:p w14:paraId="510A0C99" w14:textId="77777777" w:rsidR="008C0ED5" w:rsidRPr="008C0ED5" w:rsidRDefault="008C0ED5" w:rsidP="008C0ED5">
            <w:pPr>
              <w:jc w:val="center"/>
              <w:rPr>
                <w:szCs w:val="24"/>
              </w:rPr>
            </w:pPr>
            <w:r w:rsidRPr="008C0ED5">
              <w:rPr>
                <w:szCs w:val="24"/>
              </w:rPr>
              <w:t>449 836,99</w:t>
            </w:r>
          </w:p>
        </w:tc>
        <w:tc>
          <w:tcPr>
            <w:tcW w:w="1480" w:type="dxa"/>
            <w:tcBorders>
              <w:top w:val="nil"/>
              <w:left w:val="nil"/>
              <w:bottom w:val="single" w:sz="4" w:space="0" w:color="auto"/>
              <w:right w:val="single" w:sz="4" w:space="0" w:color="auto"/>
            </w:tcBorders>
            <w:noWrap/>
            <w:vAlign w:val="center"/>
            <w:hideMark/>
          </w:tcPr>
          <w:p w14:paraId="0992272C" w14:textId="77777777" w:rsidR="008C0ED5" w:rsidRPr="008C0ED5" w:rsidRDefault="008C0ED5" w:rsidP="008C0ED5">
            <w:pPr>
              <w:jc w:val="center"/>
              <w:rPr>
                <w:szCs w:val="24"/>
              </w:rPr>
            </w:pPr>
            <w:r w:rsidRPr="008C0ED5">
              <w:rPr>
                <w:szCs w:val="24"/>
              </w:rPr>
              <w:t>2 222 702,09</w:t>
            </w:r>
          </w:p>
        </w:tc>
      </w:tr>
      <w:tr w:rsidR="008C0ED5" w:rsidRPr="008C0ED5" w14:paraId="2F0B215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10DC734" w14:textId="77777777" w:rsidR="008C0ED5" w:rsidRPr="008C0ED5" w:rsidRDefault="008C0ED5" w:rsidP="008C0ED5">
            <w:pPr>
              <w:jc w:val="center"/>
              <w:rPr>
                <w:szCs w:val="24"/>
              </w:rPr>
            </w:pPr>
            <w:r w:rsidRPr="008C0ED5">
              <w:rPr>
                <w:szCs w:val="24"/>
              </w:rPr>
              <w:t>н156</w:t>
            </w:r>
          </w:p>
        </w:tc>
        <w:tc>
          <w:tcPr>
            <w:tcW w:w="1480" w:type="dxa"/>
            <w:tcBorders>
              <w:top w:val="nil"/>
              <w:left w:val="nil"/>
              <w:bottom w:val="single" w:sz="4" w:space="0" w:color="auto"/>
              <w:right w:val="single" w:sz="4" w:space="0" w:color="auto"/>
            </w:tcBorders>
            <w:noWrap/>
            <w:vAlign w:val="center"/>
            <w:hideMark/>
          </w:tcPr>
          <w:p w14:paraId="189FF6DA" w14:textId="77777777" w:rsidR="008C0ED5" w:rsidRPr="008C0ED5" w:rsidRDefault="008C0ED5" w:rsidP="008C0ED5">
            <w:pPr>
              <w:jc w:val="center"/>
              <w:rPr>
                <w:szCs w:val="24"/>
              </w:rPr>
            </w:pPr>
            <w:r w:rsidRPr="008C0ED5">
              <w:rPr>
                <w:szCs w:val="24"/>
              </w:rPr>
              <w:t>449 818,71</w:t>
            </w:r>
          </w:p>
        </w:tc>
        <w:tc>
          <w:tcPr>
            <w:tcW w:w="1480" w:type="dxa"/>
            <w:tcBorders>
              <w:top w:val="nil"/>
              <w:left w:val="nil"/>
              <w:bottom w:val="single" w:sz="4" w:space="0" w:color="auto"/>
              <w:right w:val="single" w:sz="4" w:space="0" w:color="auto"/>
            </w:tcBorders>
            <w:noWrap/>
            <w:vAlign w:val="center"/>
            <w:hideMark/>
          </w:tcPr>
          <w:p w14:paraId="4BCDBE52" w14:textId="77777777" w:rsidR="008C0ED5" w:rsidRPr="008C0ED5" w:rsidRDefault="008C0ED5" w:rsidP="008C0ED5">
            <w:pPr>
              <w:jc w:val="center"/>
              <w:rPr>
                <w:szCs w:val="24"/>
              </w:rPr>
            </w:pPr>
            <w:r w:rsidRPr="008C0ED5">
              <w:rPr>
                <w:szCs w:val="24"/>
              </w:rPr>
              <w:t>2 222 706,52</w:t>
            </w:r>
          </w:p>
        </w:tc>
      </w:tr>
      <w:tr w:rsidR="008C0ED5" w:rsidRPr="008C0ED5" w14:paraId="4313B02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909C584" w14:textId="77777777" w:rsidR="008C0ED5" w:rsidRPr="008C0ED5" w:rsidRDefault="008C0ED5" w:rsidP="008C0ED5">
            <w:pPr>
              <w:jc w:val="center"/>
              <w:rPr>
                <w:szCs w:val="24"/>
              </w:rPr>
            </w:pPr>
            <w:r w:rsidRPr="008C0ED5">
              <w:rPr>
                <w:szCs w:val="24"/>
              </w:rPr>
              <w:t>н157</w:t>
            </w:r>
          </w:p>
        </w:tc>
        <w:tc>
          <w:tcPr>
            <w:tcW w:w="1480" w:type="dxa"/>
            <w:tcBorders>
              <w:top w:val="nil"/>
              <w:left w:val="nil"/>
              <w:bottom w:val="single" w:sz="4" w:space="0" w:color="auto"/>
              <w:right w:val="single" w:sz="4" w:space="0" w:color="auto"/>
            </w:tcBorders>
            <w:noWrap/>
            <w:vAlign w:val="center"/>
            <w:hideMark/>
          </w:tcPr>
          <w:p w14:paraId="66EB2F6B" w14:textId="77777777" w:rsidR="008C0ED5" w:rsidRPr="008C0ED5" w:rsidRDefault="008C0ED5" w:rsidP="008C0ED5">
            <w:pPr>
              <w:jc w:val="center"/>
              <w:rPr>
                <w:szCs w:val="24"/>
              </w:rPr>
            </w:pPr>
            <w:r w:rsidRPr="008C0ED5">
              <w:rPr>
                <w:szCs w:val="24"/>
              </w:rPr>
              <w:t>449 800,74</w:t>
            </w:r>
          </w:p>
        </w:tc>
        <w:tc>
          <w:tcPr>
            <w:tcW w:w="1480" w:type="dxa"/>
            <w:tcBorders>
              <w:top w:val="nil"/>
              <w:left w:val="nil"/>
              <w:bottom w:val="single" w:sz="4" w:space="0" w:color="auto"/>
              <w:right w:val="single" w:sz="4" w:space="0" w:color="auto"/>
            </w:tcBorders>
            <w:noWrap/>
            <w:vAlign w:val="center"/>
            <w:hideMark/>
          </w:tcPr>
          <w:p w14:paraId="67870D3C" w14:textId="77777777" w:rsidR="008C0ED5" w:rsidRPr="008C0ED5" w:rsidRDefault="008C0ED5" w:rsidP="008C0ED5">
            <w:pPr>
              <w:jc w:val="center"/>
              <w:rPr>
                <w:szCs w:val="24"/>
              </w:rPr>
            </w:pPr>
            <w:r w:rsidRPr="008C0ED5">
              <w:rPr>
                <w:szCs w:val="24"/>
              </w:rPr>
              <w:t>2 222 711,78</w:t>
            </w:r>
          </w:p>
        </w:tc>
      </w:tr>
      <w:tr w:rsidR="008C0ED5" w:rsidRPr="008C0ED5" w14:paraId="56E1271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55AB870" w14:textId="77777777" w:rsidR="008C0ED5" w:rsidRPr="008C0ED5" w:rsidRDefault="008C0ED5" w:rsidP="008C0ED5">
            <w:pPr>
              <w:jc w:val="center"/>
              <w:rPr>
                <w:szCs w:val="24"/>
              </w:rPr>
            </w:pPr>
            <w:r w:rsidRPr="008C0ED5">
              <w:rPr>
                <w:szCs w:val="24"/>
              </w:rPr>
              <w:t>н158</w:t>
            </w:r>
          </w:p>
        </w:tc>
        <w:tc>
          <w:tcPr>
            <w:tcW w:w="1480" w:type="dxa"/>
            <w:tcBorders>
              <w:top w:val="nil"/>
              <w:left w:val="nil"/>
              <w:bottom w:val="single" w:sz="4" w:space="0" w:color="auto"/>
              <w:right w:val="single" w:sz="4" w:space="0" w:color="auto"/>
            </w:tcBorders>
            <w:noWrap/>
            <w:vAlign w:val="center"/>
            <w:hideMark/>
          </w:tcPr>
          <w:p w14:paraId="646297D2" w14:textId="77777777" w:rsidR="008C0ED5" w:rsidRPr="008C0ED5" w:rsidRDefault="008C0ED5" w:rsidP="008C0ED5">
            <w:pPr>
              <w:jc w:val="center"/>
              <w:rPr>
                <w:szCs w:val="24"/>
              </w:rPr>
            </w:pPr>
            <w:r w:rsidRPr="008C0ED5">
              <w:rPr>
                <w:szCs w:val="24"/>
              </w:rPr>
              <w:t>449 743,76</w:t>
            </w:r>
          </w:p>
        </w:tc>
        <w:tc>
          <w:tcPr>
            <w:tcW w:w="1480" w:type="dxa"/>
            <w:tcBorders>
              <w:top w:val="nil"/>
              <w:left w:val="nil"/>
              <w:bottom w:val="single" w:sz="4" w:space="0" w:color="auto"/>
              <w:right w:val="single" w:sz="4" w:space="0" w:color="auto"/>
            </w:tcBorders>
            <w:noWrap/>
            <w:vAlign w:val="center"/>
            <w:hideMark/>
          </w:tcPr>
          <w:p w14:paraId="35674C26" w14:textId="77777777" w:rsidR="008C0ED5" w:rsidRPr="008C0ED5" w:rsidRDefault="008C0ED5" w:rsidP="008C0ED5">
            <w:pPr>
              <w:jc w:val="center"/>
              <w:rPr>
                <w:szCs w:val="24"/>
              </w:rPr>
            </w:pPr>
            <w:r w:rsidRPr="008C0ED5">
              <w:rPr>
                <w:szCs w:val="24"/>
              </w:rPr>
              <w:t>2 222 740,51</w:t>
            </w:r>
          </w:p>
        </w:tc>
      </w:tr>
      <w:tr w:rsidR="008C0ED5" w:rsidRPr="008C0ED5" w14:paraId="35D32BD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6A69785" w14:textId="77777777" w:rsidR="008C0ED5" w:rsidRPr="008C0ED5" w:rsidRDefault="008C0ED5" w:rsidP="008C0ED5">
            <w:pPr>
              <w:jc w:val="center"/>
              <w:rPr>
                <w:szCs w:val="24"/>
              </w:rPr>
            </w:pPr>
            <w:r w:rsidRPr="008C0ED5">
              <w:rPr>
                <w:szCs w:val="24"/>
              </w:rPr>
              <w:t>н159</w:t>
            </w:r>
          </w:p>
        </w:tc>
        <w:tc>
          <w:tcPr>
            <w:tcW w:w="1480" w:type="dxa"/>
            <w:tcBorders>
              <w:top w:val="nil"/>
              <w:left w:val="nil"/>
              <w:bottom w:val="single" w:sz="4" w:space="0" w:color="auto"/>
              <w:right w:val="single" w:sz="4" w:space="0" w:color="auto"/>
            </w:tcBorders>
            <w:noWrap/>
            <w:vAlign w:val="center"/>
            <w:hideMark/>
          </w:tcPr>
          <w:p w14:paraId="100F9931" w14:textId="77777777" w:rsidR="008C0ED5" w:rsidRPr="008C0ED5" w:rsidRDefault="008C0ED5" w:rsidP="008C0ED5">
            <w:pPr>
              <w:jc w:val="center"/>
              <w:rPr>
                <w:szCs w:val="24"/>
              </w:rPr>
            </w:pPr>
            <w:r w:rsidRPr="008C0ED5">
              <w:rPr>
                <w:szCs w:val="24"/>
              </w:rPr>
              <w:t>449 579,49</w:t>
            </w:r>
          </w:p>
        </w:tc>
        <w:tc>
          <w:tcPr>
            <w:tcW w:w="1480" w:type="dxa"/>
            <w:tcBorders>
              <w:top w:val="nil"/>
              <w:left w:val="nil"/>
              <w:bottom w:val="single" w:sz="4" w:space="0" w:color="auto"/>
              <w:right w:val="single" w:sz="4" w:space="0" w:color="auto"/>
            </w:tcBorders>
            <w:noWrap/>
            <w:vAlign w:val="center"/>
            <w:hideMark/>
          </w:tcPr>
          <w:p w14:paraId="4174B867" w14:textId="77777777" w:rsidR="008C0ED5" w:rsidRPr="008C0ED5" w:rsidRDefault="008C0ED5" w:rsidP="008C0ED5">
            <w:pPr>
              <w:jc w:val="center"/>
              <w:rPr>
                <w:szCs w:val="24"/>
              </w:rPr>
            </w:pPr>
            <w:r w:rsidRPr="008C0ED5">
              <w:rPr>
                <w:szCs w:val="24"/>
              </w:rPr>
              <w:t>2 222 830,55</w:t>
            </w:r>
          </w:p>
        </w:tc>
      </w:tr>
      <w:tr w:rsidR="008C0ED5" w:rsidRPr="008C0ED5" w14:paraId="23EAAE1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145006B" w14:textId="77777777" w:rsidR="008C0ED5" w:rsidRPr="008C0ED5" w:rsidRDefault="008C0ED5" w:rsidP="008C0ED5">
            <w:pPr>
              <w:jc w:val="center"/>
              <w:rPr>
                <w:szCs w:val="24"/>
              </w:rPr>
            </w:pPr>
            <w:r w:rsidRPr="008C0ED5">
              <w:rPr>
                <w:szCs w:val="24"/>
              </w:rPr>
              <w:t>н160</w:t>
            </w:r>
          </w:p>
        </w:tc>
        <w:tc>
          <w:tcPr>
            <w:tcW w:w="1480" w:type="dxa"/>
            <w:tcBorders>
              <w:top w:val="nil"/>
              <w:left w:val="nil"/>
              <w:bottom w:val="single" w:sz="4" w:space="0" w:color="auto"/>
              <w:right w:val="single" w:sz="4" w:space="0" w:color="auto"/>
            </w:tcBorders>
            <w:noWrap/>
            <w:vAlign w:val="center"/>
            <w:hideMark/>
          </w:tcPr>
          <w:p w14:paraId="4F2DB647" w14:textId="77777777" w:rsidR="008C0ED5" w:rsidRPr="008C0ED5" w:rsidRDefault="008C0ED5" w:rsidP="008C0ED5">
            <w:pPr>
              <w:jc w:val="center"/>
              <w:rPr>
                <w:szCs w:val="24"/>
              </w:rPr>
            </w:pPr>
            <w:r w:rsidRPr="008C0ED5">
              <w:rPr>
                <w:szCs w:val="24"/>
              </w:rPr>
              <w:t>449 552,87</w:t>
            </w:r>
          </w:p>
        </w:tc>
        <w:tc>
          <w:tcPr>
            <w:tcW w:w="1480" w:type="dxa"/>
            <w:tcBorders>
              <w:top w:val="nil"/>
              <w:left w:val="nil"/>
              <w:bottom w:val="single" w:sz="4" w:space="0" w:color="auto"/>
              <w:right w:val="single" w:sz="4" w:space="0" w:color="auto"/>
            </w:tcBorders>
            <w:noWrap/>
            <w:vAlign w:val="center"/>
            <w:hideMark/>
          </w:tcPr>
          <w:p w14:paraId="27B69E7B" w14:textId="77777777" w:rsidR="008C0ED5" w:rsidRPr="008C0ED5" w:rsidRDefault="008C0ED5" w:rsidP="008C0ED5">
            <w:pPr>
              <w:jc w:val="center"/>
              <w:rPr>
                <w:szCs w:val="24"/>
              </w:rPr>
            </w:pPr>
            <w:r w:rsidRPr="008C0ED5">
              <w:rPr>
                <w:szCs w:val="24"/>
              </w:rPr>
              <w:t>2 222 837,10</w:t>
            </w:r>
          </w:p>
        </w:tc>
      </w:tr>
      <w:tr w:rsidR="008C0ED5" w:rsidRPr="008C0ED5" w14:paraId="5B2287C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D24DD20" w14:textId="77777777" w:rsidR="008C0ED5" w:rsidRPr="008C0ED5" w:rsidRDefault="008C0ED5" w:rsidP="008C0ED5">
            <w:pPr>
              <w:jc w:val="center"/>
              <w:rPr>
                <w:szCs w:val="24"/>
              </w:rPr>
            </w:pPr>
            <w:r w:rsidRPr="008C0ED5">
              <w:rPr>
                <w:szCs w:val="24"/>
              </w:rPr>
              <w:t>н56</w:t>
            </w:r>
          </w:p>
        </w:tc>
        <w:tc>
          <w:tcPr>
            <w:tcW w:w="1480" w:type="dxa"/>
            <w:tcBorders>
              <w:top w:val="nil"/>
              <w:left w:val="nil"/>
              <w:bottom w:val="single" w:sz="4" w:space="0" w:color="auto"/>
              <w:right w:val="single" w:sz="4" w:space="0" w:color="auto"/>
            </w:tcBorders>
            <w:noWrap/>
            <w:vAlign w:val="center"/>
            <w:hideMark/>
          </w:tcPr>
          <w:p w14:paraId="0A4406BF" w14:textId="77777777" w:rsidR="008C0ED5" w:rsidRPr="008C0ED5" w:rsidRDefault="008C0ED5" w:rsidP="008C0ED5">
            <w:pPr>
              <w:jc w:val="center"/>
              <w:rPr>
                <w:szCs w:val="24"/>
              </w:rPr>
            </w:pPr>
            <w:r w:rsidRPr="008C0ED5">
              <w:rPr>
                <w:szCs w:val="24"/>
              </w:rPr>
              <w:t>449 527,35</w:t>
            </w:r>
          </w:p>
        </w:tc>
        <w:tc>
          <w:tcPr>
            <w:tcW w:w="1480" w:type="dxa"/>
            <w:tcBorders>
              <w:top w:val="nil"/>
              <w:left w:val="nil"/>
              <w:bottom w:val="single" w:sz="4" w:space="0" w:color="auto"/>
              <w:right w:val="single" w:sz="4" w:space="0" w:color="auto"/>
            </w:tcBorders>
            <w:noWrap/>
            <w:vAlign w:val="center"/>
            <w:hideMark/>
          </w:tcPr>
          <w:p w14:paraId="6EC37313" w14:textId="77777777" w:rsidR="008C0ED5" w:rsidRPr="008C0ED5" w:rsidRDefault="008C0ED5" w:rsidP="008C0ED5">
            <w:pPr>
              <w:jc w:val="center"/>
              <w:rPr>
                <w:szCs w:val="24"/>
              </w:rPr>
            </w:pPr>
            <w:r w:rsidRPr="008C0ED5">
              <w:rPr>
                <w:szCs w:val="24"/>
              </w:rPr>
              <w:t>2 222 833,22</w:t>
            </w:r>
          </w:p>
        </w:tc>
      </w:tr>
      <w:tr w:rsidR="008C0ED5" w:rsidRPr="008C0ED5" w14:paraId="2B4B174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6BEC7A9" w14:textId="77777777" w:rsidR="008C0ED5" w:rsidRPr="008C0ED5" w:rsidRDefault="008C0ED5" w:rsidP="008C0ED5">
            <w:pPr>
              <w:jc w:val="center"/>
              <w:rPr>
                <w:szCs w:val="24"/>
              </w:rPr>
            </w:pPr>
            <w:r w:rsidRPr="008C0ED5">
              <w:rPr>
                <w:szCs w:val="24"/>
              </w:rPr>
              <w:t>н77</w:t>
            </w:r>
          </w:p>
        </w:tc>
        <w:tc>
          <w:tcPr>
            <w:tcW w:w="1480" w:type="dxa"/>
            <w:tcBorders>
              <w:top w:val="nil"/>
              <w:left w:val="nil"/>
              <w:bottom w:val="single" w:sz="4" w:space="0" w:color="auto"/>
              <w:right w:val="single" w:sz="4" w:space="0" w:color="auto"/>
            </w:tcBorders>
            <w:noWrap/>
            <w:vAlign w:val="center"/>
            <w:hideMark/>
          </w:tcPr>
          <w:p w14:paraId="6FFE8259" w14:textId="77777777" w:rsidR="008C0ED5" w:rsidRPr="008C0ED5" w:rsidRDefault="008C0ED5" w:rsidP="008C0ED5">
            <w:pPr>
              <w:jc w:val="center"/>
              <w:rPr>
                <w:szCs w:val="24"/>
              </w:rPr>
            </w:pPr>
            <w:r w:rsidRPr="008C0ED5">
              <w:rPr>
                <w:szCs w:val="24"/>
              </w:rPr>
              <w:t>449 501,73</w:t>
            </w:r>
          </w:p>
        </w:tc>
        <w:tc>
          <w:tcPr>
            <w:tcW w:w="1480" w:type="dxa"/>
            <w:tcBorders>
              <w:top w:val="nil"/>
              <w:left w:val="nil"/>
              <w:bottom w:val="single" w:sz="4" w:space="0" w:color="auto"/>
              <w:right w:val="single" w:sz="4" w:space="0" w:color="auto"/>
            </w:tcBorders>
            <w:noWrap/>
            <w:vAlign w:val="center"/>
            <w:hideMark/>
          </w:tcPr>
          <w:p w14:paraId="11DB7603" w14:textId="77777777" w:rsidR="008C0ED5" w:rsidRPr="008C0ED5" w:rsidRDefault="008C0ED5" w:rsidP="008C0ED5">
            <w:pPr>
              <w:jc w:val="center"/>
              <w:rPr>
                <w:szCs w:val="24"/>
              </w:rPr>
            </w:pPr>
            <w:r w:rsidRPr="008C0ED5">
              <w:rPr>
                <w:szCs w:val="24"/>
              </w:rPr>
              <w:t>2 222 816,96</w:t>
            </w:r>
          </w:p>
        </w:tc>
      </w:tr>
      <w:tr w:rsidR="008C0ED5" w:rsidRPr="008C0ED5" w14:paraId="131E923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AC9A003" w14:textId="77777777" w:rsidR="008C0ED5" w:rsidRPr="008C0ED5" w:rsidRDefault="008C0ED5" w:rsidP="008C0ED5">
            <w:pPr>
              <w:jc w:val="center"/>
              <w:rPr>
                <w:szCs w:val="24"/>
              </w:rPr>
            </w:pPr>
            <w:r w:rsidRPr="008C0ED5">
              <w:rPr>
                <w:szCs w:val="24"/>
              </w:rPr>
              <w:t>н76</w:t>
            </w:r>
          </w:p>
        </w:tc>
        <w:tc>
          <w:tcPr>
            <w:tcW w:w="1480" w:type="dxa"/>
            <w:tcBorders>
              <w:top w:val="nil"/>
              <w:left w:val="nil"/>
              <w:bottom w:val="single" w:sz="4" w:space="0" w:color="auto"/>
              <w:right w:val="single" w:sz="4" w:space="0" w:color="auto"/>
            </w:tcBorders>
            <w:noWrap/>
            <w:vAlign w:val="center"/>
            <w:hideMark/>
          </w:tcPr>
          <w:p w14:paraId="240C9864" w14:textId="77777777" w:rsidR="008C0ED5" w:rsidRPr="008C0ED5" w:rsidRDefault="008C0ED5" w:rsidP="008C0ED5">
            <w:pPr>
              <w:jc w:val="center"/>
              <w:rPr>
                <w:szCs w:val="24"/>
              </w:rPr>
            </w:pPr>
            <w:r w:rsidRPr="008C0ED5">
              <w:rPr>
                <w:szCs w:val="24"/>
              </w:rPr>
              <w:t>449 485,05</w:t>
            </w:r>
          </w:p>
        </w:tc>
        <w:tc>
          <w:tcPr>
            <w:tcW w:w="1480" w:type="dxa"/>
            <w:tcBorders>
              <w:top w:val="nil"/>
              <w:left w:val="nil"/>
              <w:bottom w:val="single" w:sz="4" w:space="0" w:color="auto"/>
              <w:right w:val="single" w:sz="4" w:space="0" w:color="auto"/>
            </w:tcBorders>
            <w:noWrap/>
            <w:vAlign w:val="center"/>
            <w:hideMark/>
          </w:tcPr>
          <w:p w14:paraId="123EED34" w14:textId="77777777" w:rsidR="008C0ED5" w:rsidRPr="008C0ED5" w:rsidRDefault="008C0ED5" w:rsidP="008C0ED5">
            <w:pPr>
              <w:jc w:val="center"/>
              <w:rPr>
                <w:szCs w:val="24"/>
              </w:rPr>
            </w:pPr>
            <w:r w:rsidRPr="008C0ED5">
              <w:rPr>
                <w:szCs w:val="24"/>
              </w:rPr>
              <w:t>2 222 799,27</w:t>
            </w:r>
          </w:p>
        </w:tc>
      </w:tr>
      <w:tr w:rsidR="008C0ED5" w:rsidRPr="008C0ED5" w14:paraId="2C9AA80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6DB6BBF" w14:textId="77777777" w:rsidR="008C0ED5" w:rsidRPr="008C0ED5" w:rsidRDefault="008C0ED5" w:rsidP="008C0ED5">
            <w:pPr>
              <w:jc w:val="center"/>
              <w:rPr>
                <w:szCs w:val="24"/>
              </w:rPr>
            </w:pPr>
            <w:r w:rsidRPr="008C0ED5">
              <w:rPr>
                <w:szCs w:val="24"/>
              </w:rPr>
              <w:t>н74</w:t>
            </w:r>
          </w:p>
        </w:tc>
        <w:tc>
          <w:tcPr>
            <w:tcW w:w="1480" w:type="dxa"/>
            <w:tcBorders>
              <w:top w:val="nil"/>
              <w:left w:val="nil"/>
              <w:bottom w:val="single" w:sz="4" w:space="0" w:color="auto"/>
              <w:right w:val="single" w:sz="4" w:space="0" w:color="auto"/>
            </w:tcBorders>
            <w:noWrap/>
            <w:vAlign w:val="center"/>
            <w:hideMark/>
          </w:tcPr>
          <w:p w14:paraId="7AC14138" w14:textId="77777777" w:rsidR="008C0ED5" w:rsidRPr="008C0ED5" w:rsidRDefault="008C0ED5" w:rsidP="008C0ED5">
            <w:pPr>
              <w:jc w:val="center"/>
              <w:rPr>
                <w:szCs w:val="24"/>
              </w:rPr>
            </w:pPr>
            <w:r w:rsidRPr="008C0ED5">
              <w:rPr>
                <w:szCs w:val="24"/>
              </w:rPr>
              <w:t>449 438,65</w:t>
            </w:r>
          </w:p>
        </w:tc>
        <w:tc>
          <w:tcPr>
            <w:tcW w:w="1480" w:type="dxa"/>
            <w:tcBorders>
              <w:top w:val="nil"/>
              <w:left w:val="nil"/>
              <w:bottom w:val="single" w:sz="4" w:space="0" w:color="auto"/>
              <w:right w:val="single" w:sz="4" w:space="0" w:color="auto"/>
            </w:tcBorders>
            <w:noWrap/>
            <w:vAlign w:val="center"/>
            <w:hideMark/>
          </w:tcPr>
          <w:p w14:paraId="62F00272" w14:textId="77777777" w:rsidR="008C0ED5" w:rsidRPr="008C0ED5" w:rsidRDefault="008C0ED5" w:rsidP="008C0ED5">
            <w:pPr>
              <w:jc w:val="center"/>
              <w:rPr>
                <w:szCs w:val="24"/>
              </w:rPr>
            </w:pPr>
            <w:r w:rsidRPr="008C0ED5">
              <w:rPr>
                <w:szCs w:val="24"/>
              </w:rPr>
              <w:t>2 222 747,49</w:t>
            </w:r>
          </w:p>
        </w:tc>
      </w:tr>
      <w:tr w:rsidR="008C0ED5" w:rsidRPr="008C0ED5" w14:paraId="3B442DD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42DF65B" w14:textId="77777777" w:rsidR="008C0ED5" w:rsidRPr="008C0ED5" w:rsidRDefault="008C0ED5" w:rsidP="008C0ED5">
            <w:pPr>
              <w:jc w:val="center"/>
              <w:rPr>
                <w:szCs w:val="24"/>
              </w:rPr>
            </w:pPr>
            <w:r w:rsidRPr="008C0ED5">
              <w:rPr>
                <w:szCs w:val="24"/>
              </w:rPr>
              <w:t>н78</w:t>
            </w:r>
          </w:p>
        </w:tc>
        <w:tc>
          <w:tcPr>
            <w:tcW w:w="1480" w:type="dxa"/>
            <w:tcBorders>
              <w:top w:val="nil"/>
              <w:left w:val="nil"/>
              <w:bottom w:val="single" w:sz="4" w:space="0" w:color="auto"/>
              <w:right w:val="single" w:sz="4" w:space="0" w:color="auto"/>
            </w:tcBorders>
            <w:noWrap/>
            <w:vAlign w:val="center"/>
            <w:hideMark/>
          </w:tcPr>
          <w:p w14:paraId="3250CFA9" w14:textId="77777777" w:rsidR="008C0ED5" w:rsidRPr="008C0ED5" w:rsidRDefault="008C0ED5" w:rsidP="008C0ED5">
            <w:pPr>
              <w:jc w:val="center"/>
              <w:rPr>
                <w:szCs w:val="24"/>
              </w:rPr>
            </w:pPr>
            <w:r w:rsidRPr="008C0ED5">
              <w:rPr>
                <w:szCs w:val="24"/>
              </w:rPr>
              <w:t>449 423,93</w:t>
            </w:r>
          </w:p>
        </w:tc>
        <w:tc>
          <w:tcPr>
            <w:tcW w:w="1480" w:type="dxa"/>
            <w:tcBorders>
              <w:top w:val="nil"/>
              <w:left w:val="nil"/>
              <w:bottom w:val="single" w:sz="4" w:space="0" w:color="auto"/>
              <w:right w:val="single" w:sz="4" w:space="0" w:color="auto"/>
            </w:tcBorders>
            <w:noWrap/>
            <w:vAlign w:val="center"/>
            <w:hideMark/>
          </w:tcPr>
          <w:p w14:paraId="613B4EA0" w14:textId="77777777" w:rsidR="008C0ED5" w:rsidRPr="008C0ED5" w:rsidRDefault="008C0ED5" w:rsidP="008C0ED5">
            <w:pPr>
              <w:jc w:val="center"/>
              <w:rPr>
                <w:szCs w:val="24"/>
              </w:rPr>
            </w:pPr>
            <w:r w:rsidRPr="008C0ED5">
              <w:rPr>
                <w:szCs w:val="24"/>
              </w:rPr>
              <w:t>2 222 734,80</w:t>
            </w:r>
          </w:p>
        </w:tc>
      </w:tr>
      <w:tr w:rsidR="008C0ED5" w:rsidRPr="008C0ED5" w14:paraId="2AE8B18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1A033AD" w14:textId="77777777" w:rsidR="008C0ED5" w:rsidRPr="008C0ED5" w:rsidRDefault="008C0ED5" w:rsidP="008C0ED5">
            <w:pPr>
              <w:jc w:val="center"/>
              <w:rPr>
                <w:szCs w:val="24"/>
              </w:rPr>
            </w:pPr>
            <w:r w:rsidRPr="008C0ED5">
              <w:rPr>
                <w:szCs w:val="24"/>
              </w:rPr>
              <w:t>н73</w:t>
            </w:r>
          </w:p>
        </w:tc>
        <w:tc>
          <w:tcPr>
            <w:tcW w:w="1480" w:type="dxa"/>
            <w:tcBorders>
              <w:top w:val="nil"/>
              <w:left w:val="nil"/>
              <w:bottom w:val="single" w:sz="4" w:space="0" w:color="auto"/>
              <w:right w:val="single" w:sz="4" w:space="0" w:color="auto"/>
            </w:tcBorders>
            <w:noWrap/>
            <w:vAlign w:val="center"/>
            <w:hideMark/>
          </w:tcPr>
          <w:p w14:paraId="39EB5D1F" w14:textId="77777777" w:rsidR="008C0ED5" w:rsidRPr="008C0ED5" w:rsidRDefault="008C0ED5" w:rsidP="008C0ED5">
            <w:pPr>
              <w:jc w:val="center"/>
              <w:rPr>
                <w:szCs w:val="24"/>
              </w:rPr>
            </w:pPr>
            <w:r w:rsidRPr="008C0ED5">
              <w:rPr>
                <w:szCs w:val="24"/>
              </w:rPr>
              <w:t>449 382,71</w:t>
            </w:r>
          </w:p>
        </w:tc>
        <w:tc>
          <w:tcPr>
            <w:tcW w:w="1480" w:type="dxa"/>
            <w:tcBorders>
              <w:top w:val="nil"/>
              <w:left w:val="nil"/>
              <w:bottom w:val="single" w:sz="4" w:space="0" w:color="auto"/>
              <w:right w:val="single" w:sz="4" w:space="0" w:color="auto"/>
            </w:tcBorders>
            <w:noWrap/>
            <w:vAlign w:val="center"/>
            <w:hideMark/>
          </w:tcPr>
          <w:p w14:paraId="15604FF9" w14:textId="77777777" w:rsidR="008C0ED5" w:rsidRPr="008C0ED5" w:rsidRDefault="008C0ED5" w:rsidP="008C0ED5">
            <w:pPr>
              <w:jc w:val="center"/>
              <w:rPr>
                <w:szCs w:val="24"/>
              </w:rPr>
            </w:pPr>
            <w:r w:rsidRPr="008C0ED5">
              <w:rPr>
                <w:szCs w:val="24"/>
              </w:rPr>
              <w:t>2 222 714,49</w:t>
            </w:r>
          </w:p>
        </w:tc>
      </w:tr>
      <w:tr w:rsidR="008C0ED5" w:rsidRPr="008C0ED5" w14:paraId="2A0F3E4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BEFC9CF" w14:textId="77777777" w:rsidR="008C0ED5" w:rsidRPr="008C0ED5" w:rsidRDefault="008C0ED5" w:rsidP="008C0ED5">
            <w:pPr>
              <w:jc w:val="center"/>
              <w:rPr>
                <w:szCs w:val="24"/>
              </w:rPr>
            </w:pPr>
            <w:r w:rsidRPr="008C0ED5">
              <w:rPr>
                <w:szCs w:val="24"/>
              </w:rPr>
              <w:t>н102</w:t>
            </w:r>
          </w:p>
        </w:tc>
        <w:tc>
          <w:tcPr>
            <w:tcW w:w="1480" w:type="dxa"/>
            <w:tcBorders>
              <w:top w:val="nil"/>
              <w:left w:val="nil"/>
              <w:bottom w:val="single" w:sz="4" w:space="0" w:color="auto"/>
              <w:right w:val="single" w:sz="4" w:space="0" w:color="auto"/>
            </w:tcBorders>
            <w:noWrap/>
            <w:vAlign w:val="center"/>
            <w:hideMark/>
          </w:tcPr>
          <w:p w14:paraId="791DD965" w14:textId="77777777" w:rsidR="008C0ED5" w:rsidRPr="008C0ED5" w:rsidRDefault="008C0ED5" w:rsidP="008C0ED5">
            <w:pPr>
              <w:jc w:val="center"/>
              <w:rPr>
                <w:szCs w:val="24"/>
              </w:rPr>
            </w:pPr>
            <w:r w:rsidRPr="008C0ED5">
              <w:rPr>
                <w:szCs w:val="24"/>
              </w:rPr>
              <w:t>449 354,47</w:t>
            </w:r>
          </w:p>
        </w:tc>
        <w:tc>
          <w:tcPr>
            <w:tcW w:w="1480" w:type="dxa"/>
            <w:tcBorders>
              <w:top w:val="nil"/>
              <w:left w:val="nil"/>
              <w:bottom w:val="single" w:sz="4" w:space="0" w:color="auto"/>
              <w:right w:val="single" w:sz="4" w:space="0" w:color="auto"/>
            </w:tcBorders>
            <w:noWrap/>
            <w:vAlign w:val="center"/>
            <w:hideMark/>
          </w:tcPr>
          <w:p w14:paraId="0929F7AC" w14:textId="77777777" w:rsidR="008C0ED5" w:rsidRPr="008C0ED5" w:rsidRDefault="008C0ED5" w:rsidP="008C0ED5">
            <w:pPr>
              <w:jc w:val="center"/>
              <w:rPr>
                <w:szCs w:val="24"/>
              </w:rPr>
            </w:pPr>
            <w:r w:rsidRPr="008C0ED5">
              <w:rPr>
                <w:szCs w:val="24"/>
              </w:rPr>
              <w:t>2 222 702,30</w:t>
            </w:r>
          </w:p>
        </w:tc>
      </w:tr>
      <w:tr w:rsidR="008C0ED5" w:rsidRPr="008C0ED5" w14:paraId="74B5D74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5D40301" w14:textId="77777777" w:rsidR="008C0ED5" w:rsidRPr="008C0ED5" w:rsidRDefault="008C0ED5" w:rsidP="008C0ED5">
            <w:pPr>
              <w:jc w:val="center"/>
              <w:rPr>
                <w:szCs w:val="24"/>
              </w:rPr>
            </w:pPr>
            <w:r w:rsidRPr="008C0ED5">
              <w:rPr>
                <w:szCs w:val="24"/>
              </w:rPr>
              <w:t>н111</w:t>
            </w:r>
          </w:p>
        </w:tc>
        <w:tc>
          <w:tcPr>
            <w:tcW w:w="1480" w:type="dxa"/>
            <w:tcBorders>
              <w:top w:val="nil"/>
              <w:left w:val="nil"/>
              <w:bottom w:val="single" w:sz="4" w:space="0" w:color="auto"/>
              <w:right w:val="single" w:sz="4" w:space="0" w:color="auto"/>
            </w:tcBorders>
            <w:noWrap/>
            <w:vAlign w:val="center"/>
            <w:hideMark/>
          </w:tcPr>
          <w:p w14:paraId="51840A77" w14:textId="77777777" w:rsidR="008C0ED5" w:rsidRPr="008C0ED5" w:rsidRDefault="008C0ED5" w:rsidP="008C0ED5">
            <w:pPr>
              <w:jc w:val="center"/>
              <w:rPr>
                <w:szCs w:val="24"/>
              </w:rPr>
            </w:pPr>
            <w:r w:rsidRPr="008C0ED5">
              <w:rPr>
                <w:szCs w:val="24"/>
              </w:rPr>
              <w:t>449 317,72</w:t>
            </w:r>
          </w:p>
        </w:tc>
        <w:tc>
          <w:tcPr>
            <w:tcW w:w="1480" w:type="dxa"/>
            <w:tcBorders>
              <w:top w:val="nil"/>
              <w:left w:val="nil"/>
              <w:bottom w:val="single" w:sz="4" w:space="0" w:color="auto"/>
              <w:right w:val="single" w:sz="4" w:space="0" w:color="auto"/>
            </w:tcBorders>
            <w:noWrap/>
            <w:vAlign w:val="center"/>
            <w:hideMark/>
          </w:tcPr>
          <w:p w14:paraId="51924D8C" w14:textId="77777777" w:rsidR="008C0ED5" w:rsidRPr="008C0ED5" w:rsidRDefault="008C0ED5" w:rsidP="008C0ED5">
            <w:pPr>
              <w:jc w:val="center"/>
              <w:rPr>
                <w:szCs w:val="24"/>
              </w:rPr>
            </w:pPr>
            <w:r w:rsidRPr="008C0ED5">
              <w:rPr>
                <w:szCs w:val="24"/>
              </w:rPr>
              <w:t>2 222 685,22</w:t>
            </w:r>
          </w:p>
        </w:tc>
      </w:tr>
      <w:tr w:rsidR="008C0ED5" w:rsidRPr="008C0ED5" w14:paraId="135FA5B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F110D24" w14:textId="77777777" w:rsidR="008C0ED5" w:rsidRPr="008C0ED5" w:rsidRDefault="008C0ED5" w:rsidP="008C0ED5">
            <w:pPr>
              <w:jc w:val="center"/>
              <w:rPr>
                <w:szCs w:val="24"/>
              </w:rPr>
            </w:pPr>
            <w:r w:rsidRPr="008C0ED5">
              <w:rPr>
                <w:szCs w:val="24"/>
              </w:rPr>
              <w:t>н161</w:t>
            </w:r>
          </w:p>
        </w:tc>
        <w:tc>
          <w:tcPr>
            <w:tcW w:w="1480" w:type="dxa"/>
            <w:tcBorders>
              <w:top w:val="nil"/>
              <w:left w:val="nil"/>
              <w:bottom w:val="single" w:sz="4" w:space="0" w:color="auto"/>
              <w:right w:val="single" w:sz="4" w:space="0" w:color="auto"/>
            </w:tcBorders>
            <w:noWrap/>
            <w:vAlign w:val="center"/>
            <w:hideMark/>
          </w:tcPr>
          <w:p w14:paraId="4C322792" w14:textId="77777777" w:rsidR="008C0ED5" w:rsidRPr="008C0ED5" w:rsidRDefault="008C0ED5" w:rsidP="008C0ED5">
            <w:pPr>
              <w:jc w:val="center"/>
              <w:rPr>
                <w:szCs w:val="24"/>
              </w:rPr>
            </w:pPr>
            <w:r w:rsidRPr="008C0ED5">
              <w:rPr>
                <w:szCs w:val="24"/>
              </w:rPr>
              <w:t>449 233,01</w:t>
            </w:r>
          </w:p>
        </w:tc>
        <w:tc>
          <w:tcPr>
            <w:tcW w:w="1480" w:type="dxa"/>
            <w:tcBorders>
              <w:top w:val="nil"/>
              <w:left w:val="nil"/>
              <w:bottom w:val="single" w:sz="4" w:space="0" w:color="auto"/>
              <w:right w:val="single" w:sz="4" w:space="0" w:color="auto"/>
            </w:tcBorders>
            <w:noWrap/>
            <w:vAlign w:val="center"/>
            <w:hideMark/>
          </w:tcPr>
          <w:p w14:paraId="3B24F1DE" w14:textId="77777777" w:rsidR="008C0ED5" w:rsidRPr="008C0ED5" w:rsidRDefault="008C0ED5" w:rsidP="008C0ED5">
            <w:pPr>
              <w:jc w:val="center"/>
              <w:rPr>
                <w:szCs w:val="24"/>
              </w:rPr>
            </w:pPr>
            <w:r w:rsidRPr="008C0ED5">
              <w:rPr>
                <w:szCs w:val="24"/>
              </w:rPr>
              <w:t>2 222 631,89</w:t>
            </w:r>
          </w:p>
        </w:tc>
      </w:tr>
      <w:tr w:rsidR="008C0ED5" w:rsidRPr="008C0ED5" w14:paraId="572DD35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765560A" w14:textId="77777777" w:rsidR="008C0ED5" w:rsidRPr="008C0ED5" w:rsidRDefault="008C0ED5" w:rsidP="008C0ED5">
            <w:pPr>
              <w:jc w:val="center"/>
              <w:rPr>
                <w:szCs w:val="24"/>
              </w:rPr>
            </w:pPr>
            <w:r w:rsidRPr="008C0ED5">
              <w:rPr>
                <w:szCs w:val="24"/>
              </w:rPr>
              <w:t>н162</w:t>
            </w:r>
          </w:p>
        </w:tc>
        <w:tc>
          <w:tcPr>
            <w:tcW w:w="1480" w:type="dxa"/>
            <w:tcBorders>
              <w:top w:val="nil"/>
              <w:left w:val="nil"/>
              <w:bottom w:val="single" w:sz="4" w:space="0" w:color="auto"/>
              <w:right w:val="single" w:sz="4" w:space="0" w:color="auto"/>
            </w:tcBorders>
            <w:noWrap/>
            <w:vAlign w:val="center"/>
            <w:hideMark/>
          </w:tcPr>
          <w:p w14:paraId="65A2A16F" w14:textId="77777777" w:rsidR="008C0ED5" w:rsidRPr="008C0ED5" w:rsidRDefault="008C0ED5" w:rsidP="008C0ED5">
            <w:pPr>
              <w:jc w:val="center"/>
              <w:rPr>
                <w:szCs w:val="24"/>
              </w:rPr>
            </w:pPr>
            <w:r w:rsidRPr="008C0ED5">
              <w:rPr>
                <w:szCs w:val="24"/>
              </w:rPr>
              <w:t>449 209,65</w:t>
            </w:r>
          </w:p>
        </w:tc>
        <w:tc>
          <w:tcPr>
            <w:tcW w:w="1480" w:type="dxa"/>
            <w:tcBorders>
              <w:top w:val="nil"/>
              <w:left w:val="nil"/>
              <w:bottom w:val="single" w:sz="4" w:space="0" w:color="auto"/>
              <w:right w:val="single" w:sz="4" w:space="0" w:color="auto"/>
            </w:tcBorders>
            <w:noWrap/>
            <w:vAlign w:val="center"/>
            <w:hideMark/>
          </w:tcPr>
          <w:p w14:paraId="2B181D6E" w14:textId="77777777" w:rsidR="008C0ED5" w:rsidRPr="008C0ED5" w:rsidRDefault="008C0ED5" w:rsidP="008C0ED5">
            <w:pPr>
              <w:jc w:val="center"/>
              <w:rPr>
                <w:szCs w:val="24"/>
              </w:rPr>
            </w:pPr>
            <w:r w:rsidRPr="008C0ED5">
              <w:rPr>
                <w:szCs w:val="24"/>
              </w:rPr>
              <w:t>2 222 624,12</w:t>
            </w:r>
          </w:p>
        </w:tc>
      </w:tr>
      <w:tr w:rsidR="008C0ED5" w:rsidRPr="008C0ED5" w14:paraId="436AF7A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41163EF" w14:textId="77777777" w:rsidR="008C0ED5" w:rsidRPr="008C0ED5" w:rsidRDefault="008C0ED5" w:rsidP="008C0ED5">
            <w:pPr>
              <w:jc w:val="center"/>
              <w:rPr>
                <w:szCs w:val="24"/>
              </w:rPr>
            </w:pPr>
            <w:r w:rsidRPr="008C0ED5">
              <w:rPr>
                <w:szCs w:val="24"/>
              </w:rPr>
              <w:t>н163</w:t>
            </w:r>
          </w:p>
        </w:tc>
        <w:tc>
          <w:tcPr>
            <w:tcW w:w="1480" w:type="dxa"/>
            <w:tcBorders>
              <w:top w:val="nil"/>
              <w:left w:val="nil"/>
              <w:bottom w:val="single" w:sz="4" w:space="0" w:color="auto"/>
              <w:right w:val="single" w:sz="4" w:space="0" w:color="auto"/>
            </w:tcBorders>
            <w:noWrap/>
            <w:vAlign w:val="center"/>
            <w:hideMark/>
          </w:tcPr>
          <w:p w14:paraId="7A338B8E" w14:textId="77777777" w:rsidR="008C0ED5" w:rsidRPr="008C0ED5" w:rsidRDefault="008C0ED5" w:rsidP="008C0ED5">
            <w:pPr>
              <w:jc w:val="center"/>
              <w:rPr>
                <w:szCs w:val="24"/>
              </w:rPr>
            </w:pPr>
            <w:r w:rsidRPr="008C0ED5">
              <w:rPr>
                <w:szCs w:val="24"/>
              </w:rPr>
              <w:t>449 199,27</w:t>
            </w:r>
          </w:p>
        </w:tc>
        <w:tc>
          <w:tcPr>
            <w:tcW w:w="1480" w:type="dxa"/>
            <w:tcBorders>
              <w:top w:val="nil"/>
              <w:left w:val="nil"/>
              <w:bottom w:val="single" w:sz="4" w:space="0" w:color="auto"/>
              <w:right w:val="single" w:sz="4" w:space="0" w:color="auto"/>
            </w:tcBorders>
            <w:noWrap/>
            <w:vAlign w:val="center"/>
            <w:hideMark/>
          </w:tcPr>
          <w:p w14:paraId="267DCE95" w14:textId="77777777" w:rsidR="008C0ED5" w:rsidRPr="008C0ED5" w:rsidRDefault="008C0ED5" w:rsidP="008C0ED5">
            <w:pPr>
              <w:jc w:val="center"/>
              <w:rPr>
                <w:szCs w:val="24"/>
              </w:rPr>
            </w:pPr>
            <w:r w:rsidRPr="008C0ED5">
              <w:rPr>
                <w:szCs w:val="24"/>
              </w:rPr>
              <w:t>2 222 623,24</w:t>
            </w:r>
          </w:p>
        </w:tc>
      </w:tr>
      <w:tr w:rsidR="008C0ED5" w:rsidRPr="008C0ED5" w14:paraId="35443B9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9ACA7F9" w14:textId="77777777" w:rsidR="008C0ED5" w:rsidRPr="008C0ED5" w:rsidRDefault="008C0ED5" w:rsidP="008C0ED5">
            <w:pPr>
              <w:jc w:val="center"/>
              <w:rPr>
                <w:szCs w:val="24"/>
              </w:rPr>
            </w:pPr>
            <w:r w:rsidRPr="008C0ED5">
              <w:rPr>
                <w:szCs w:val="24"/>
              </w:rPr>
              <w:t>н164</w:t>
            </w:r>
          </w:p>
        </w:tc>
        <w:tc>
          <w:tcPr>
            <w:tcW w:w="1480" w:type="dxa"/>
            <w:tcBorders>
              <w:top w:val="nil"/>
              <w:left w:val="nil"/>
              <w:bottom w:val="single" w:sz="4" w:space="0" w:color="auto"/>
              <w:right w:val="single" w:sz="4" w:space="0" w:color="auto"/>
            </w:tcBorders>
            <w:noWrap/>
            <w:vAlign w:val="center"/>
            <w:hideMark/>
          </w:tcPr>
          <w:p w14:paraId="6FB4EC85" w14:textId="77777777" w:rsidR="008C0ED5" w:rsidRPr="008C0ED5" w:rsidRDefault="008C0ED5" w:rsidP="008C0ED5">
            <w:pPr>
              <w:jc w:val="center"/>
              <w:rPr>
                <w:szCs w:val="24"/>
              </w:rPr>
            </w:pPr>
            <w:r w:rsidRPr="008C0ED5">
              <w:rPr>
                <w:szCs w:val="24"/>
              </w:rPr>
              <w:t>449 197,63</w:t>
            </w:r>
          </w:p>
        </w:tc>
        <w:tc>
          <w:tcPr>
            <w:tcW w:w="1480" w:type="dxa"/>
            <w:tcBorders>
              <w:top w:val="nil"/>
              <w:left w:val="nil"/>
              <w:bottom w:val="single" w:sz="4" w:space="0" w:color="auto"/>
              <w:right w:val="single" w:sz="4" w:space="0" w:color="auto"/>
            </w:tcBorders>
            <w:noWrap/>
            <w:vAlign w:val="center"/>
            <w:hideMark/>
          </w:tcPr>
          <w:p w14:paraId="0AE2AE45" w14:textId="77777777" w:rsidR="008C0ED5" w:rsidRPr="008C0ED5" w:rsidRDefault="008C0ED5" w:rsidP="008C0ED5">
            <w:pPr>
              <w:jc w:val="center"/>
              <w:rPr>
                <w:szCs w:val="24"/>
              </w:rPr>
            </w:pPr>
            <w:r w:rsidRPr="008C0ED5">
              <w:rPr>
                <w:szCs w:val="24"/>
              </w:rPr>
              <w:t>2 222 623,41</w:t>
            </w:r>
          </w:p>
        </w:tc>
      </w:tr>
      <w:tr w:rsidR="008C0ED5" w:rsidRPr="008C0ED5" w14:paraId="3C6D66F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5AF2EB5" w14:textId="77777777" w:rsidR="008C0ED5" w:rsidRPr="008C0ED5" w:rsidRDefault="008C0ED5" w:rsidP="008C0ED5">
            <w:pPr>
              <w:jc w:val="center"/>
              <w:rPr>
                <w:szCs w:val="24"/>
              </w:rPr>
            </w:pPr>
            <w:r w:rsidRPr="008C0ED5">
              <w:rPr>
                <w:szCs w:val="24"/>
              </w:rPr>
              <w:t>н165</w:t>
            </w:r>
          </w:p>
        </w:tc>
        <w:tc>
          <w:tcPr>
            <w:tcW w:w="1480" w:type="dxa"/>
            <w:tcBorders>
              <w:top w:val="nil"/>
              <w:left w:val="nil"/>
              <w:bottom w:val="single" w:sz="4" w:space="0" w:color="auto"/>
              <w:right w:val="single" w:sz="4" w:space="0" w:color="auto"/>
            </w:tcBorders>
            <w:noWrap/>
            <w:vAlign w:val="center"/>
            <w:hideMark/>
          </w:tcPr>
          <w:p w14:paraId="7C9F8C39" w14:textId="77777777" w:rsidR="008C0ED5" w:rsidRPr="008C0ED5" w:rsidRDefault="008C0ED5" w:rsidP="008C0ED5">
            <w:pPr>
              <w:jc w:val="center"/>
              <w:rPr>
                <w:szCs w:val="24"/>
              </w:rPr>
            </w:pPr>
            <w:r w:rsidRPr="008C0ED5">
              <w:rPr>
                <w:szCs w:val="24"/>
              </w:rPr>
              <w:t>449 203,16</w:t>
            </w:r>
          </w:p>
        </w:tc>
        <w:tc>
          <w:tcPr>
            <w:tcW w:w="1480" w:type="dxa"/>
            <w:tcBorders>
              <w:top w:val="nil"/>
              <w:left w:val="nil"/>
              <w:bottom w:val="single" w:sz="4" w:space="0" w:color="auto"/>
              <w:right w:val="single" w:sz="4" w:space="0" w:color="auto"/>
            </w:tcBorders>
            <w:noWrap/>
            <w:vAlign w:val="center"/>
            <w:hideMark/>
          </w:tcPr>
          <w:p w14:paraId="0FD368F0" w14:textId="77777777" w:rsidR="008C0ED5" w:rsidRPr="008C0ED5" w:rsidRDefault="008C0ED5" w:rsidP="008C0ED5">
            <w:pPr>
              <w:jc w:val="center"/>
              <w:rPr>
                <w:szCs w:val="24"/>
              </w:rPr>
            </w:pPr>
            <w:r w:rsidRPr="008C0ED5">
              <w:rPr>
                <w:szCs w:val="24"/>
              </w:rPr>
              <w:t>2 222 604,46</w:t>
            </w:r>
          </w:p>
        </w:tc>
      </w:tr>
      <w:tr w:rsidR="008C0ED5" w:rsidRPr="008C0ED5" w14:paraId="0F0E13E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C14499B" w14:textId="77777777" w:rsidR="008C0ED5" w:rsidRPr="008C0ED5" w:rsidRDefault="008C0ED5" w:rsidP="008C0ED5">
            <w:pPr>
              <w:jc w:val="center"/>
              <w:rPr>
                <w:szCs w:val="24"/>
              </w:rPr>
            </w:pPr>
            <w:r w:rsidRPr="008C0ED5">
              <w:rPr>
                <w:szCs w:val="24"/>
              </w:rPr>
              <w:t>н166</w:t>
            </w:r>
          </w:p>
        </w:tc>
        <w:tc>
          <w:tcPr>
            <w:tcW w:w="1480" w:type="dxa"/>
            <w:tcBorders>
              <w:top w:val="nil"/>
              <w:left w:val="nil"/>
              <w:bottom w:val="single" w:sz="4" w:space="0" w:color="auto"/>
              <w:right w:val="single" w:sz="4" w:space="0" w:color="auto"/>
            </w:tcBorders>
            <w:noWrap/>
            <w:vAlign w:val="center"/>
            <w:hideMark/>
          </w:tcPr>
          <w:p w14:paraId="41588F68" w14:textId="77777777" w:rsidR="008C0ED5" w:rsidRPr="008C0ED5" w:rsidRDefault="008C0ED5" w:rsidP="008C0ED5">
            <w:pPr>
              <w:jc w:val="center"/>
              <w:rPr>
                <w:szCs w:val="24"/>
              </w:rPr>
            </w:pPr>
            <w:r w:rsidRPr="008C0ED5">
              <w:rPr>
                <w:szCs w:val="24"/>
              </w:rPr>
              <w:t>449 216,72</w:t>
            </w:r>
          </w:p>
        </w:tc>
        <w:tc>
          <w:tcPr>
            <w:tcW w:w="1480" w:type="dxa"/>
            <w:tcBorders>
              <w:top w:val="nil"/>
              <w:left w:val="nil"/>
              <w:bottom w:val="single" w:sz="4" w:space="0" w:color="auto"/>
              <w:right w:val="single" w:sz="4" w:space="0" w:color="auto"/>
            </w:tcBorders>
            <w:noWrap/>
            <w:vAlign w:val="center"/>
            <w:hideMark/>
          </w:tcPr>
          <w:p w14:paraId="7D826949" w14:textId="77777777" w:rsidR="008C0ED5" w:rsidRPr="008C0ED5" w:rsidRDefault="008C0ED5" w:rsidP="008C0ED5">
            <w:pPr>
              <w:jc w:val="center"/>
              <w:rPr>
                <w:szCs w:val="24"/>
              </w:rPr>
            </w:pPr>
            <w:r w:rsidRPr="008C0ED5">
              <w:rPr>
                <w:szCs w:val="24"/>
              </w:rPr>
              <w:t>2 222 605,31</w:t>
            </w:r>
          </w:p>
        </w:tc>
      </w:tr>
      <w:tr w:rsidR="008C0ED5" w:rsidRPr="008C0ED5" w14:paraId="6569991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A1F2F0F" w14:textId="77777777" w:rsidR="008C0ED5" w:rsidRPr="008C0ED5" w:rsidRDefault="008C0ED5" w:rsidP="008C0ED5">
            <w:pPr>
              <w:jc w:val="center"/>
              <w:rPr>
                <w:szCs w:val="24"/>
              </w:rPr>
            </w:pPr>
            <w:r w:rsidRPr="008C0ED5">
              <w:rPr>
                <w:szCs w:val="24"/>
              </w:rPr>
              <w:t>н94</w:t>
            </w:r>
          </w:p>
        </w:tc>
        <w:tc>
          <w:tcPr>
            <w:tcW w:w="1480" w:type="dxa"/>
            <w:tcBorders>
              <w:top w:val="nil"/>
              <w:left w:val="nil"/>
              <w:bottom w:val="single" w:sz="4" w:space="0" w:color="auto"/>
              <w:right w:val="single" w:sz="4" w:space="0" w:color="auto"/>
            </w:tcBorders>
            <w:noWrap/>
            <w:vAlign w:val="center"/>
            <w:hideMark/>
          </w:tcPr>
          <w:p w14:paraId="095D22A0" w14:textId="77777777" w:rsidR="008C0ED5" w:rsidRPr="008C0ED5" w:rsidRDefault="008C0ED5" w:rsidP="008C0ED5">
            <w:pPr>
              <w:jc w:val="center"/>
              <w:rPr>
                <w:szCs w:val="24"/>
              </w:rPr>
            </w:pPr>
            <w:r w:rsidRPr="008C0ED5">
              <w:rPr>
                <w:szCs w:val="24"/>
              </w:rPr>
              <w:t>449 245,94</w:t>
            </w:r>
          </w:p>
        </w:tc>
        <w:tc>
          <w:tcPr>
            <w:tcW w:w="1480" w:type="dxa"/>
            <w:tcBorders>
              <w:top w:val="nil"/>
              <w:left w:val="nil"/>
              <w:bottom w:val="single" w:sz="4" w:space="0" w:color="auto"/>
              <w:right w:val="single" w:sz="4" w:space="0" w:color="auto"/>
            </w:tcBorders>
            <w:noWrap/>
            <w:vAlign w:val="center"/>
            <w:hideMark/>
          </w:tcPr>
          <w:p w14:paraId="5506153D" w14:textId="77777777" w:rsidR="008C0ED5" w:rsidRPr="008C0ED5" w:rsidRDefault="008C0ED5" w:rsidP="008C0ED5">
            <w:pPr>
              <w:jc w:val="center"/>
              <w:rPr>
                <w:szCs w:val="24"/>
              </w:rPr>
            </w:pPr>
            <w:r w:rsidRPr="008C0ED5">
              <w:rPr>
                <w:szCs w:val="24"/>
              </w:rPr>
              <w:t>2 222 615,76</w:t>
            </w:r>
          </w:p>
        </w:tc>
      </w:tr>
      <w:tr w:rsidR="008C0ED5" w:rsidRPr="008C0ED5" w14:paraId="3EE5A78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F227EE4" w14:textId="77777777" w:rsidR="008C0ED5" w:rsidRPr="008C0ED5" w:rsidRDefault="008C0ED5" w:rsidP="008C0ED5">
            <w:pPr>
              <w:jc w:val="center"/>
              <w:rPr>
                <w:szCs w:val="24"/>
              </w:rPr>
            </w:pPr>
            <w:r w:rsidRPr="008C0ED5">
              <w:rPr>
                <w:szCs w:val="24"/>
              </w:rPr>
              <w:t>н88</w:t>
            </w:r>
          </w:p>
        </w:tc>
        <w:tc>
          <w:tcPr>
            <w:tcW w:w="1480" w:type="dxa"/>
            <w:tcBorders>
              <w:top w:val="nil"/>
              <w:left w:val="nil"/>
              <w:bottom w:val="single" w:sz="4" w:space="0" w:color="auto"/>
              <w:right w:val="single" w:sz="4" w:space="0" w:color="auto"/>
            </w:tcBorders>
            <w:noWrap/>
            <w:vAlign w:val="center"/>
            <w:hideMark/>
          </w:tcPr>
          <w:p w14:paraId="096AB684" w14:textId="77777777" w:rsidR="008C0ED5" w:rsidRPr="008C0ED5" w:rsidRDefault="008C0ED5" w:rsidP="008C0ED5">
            <w:pPr>
              <w:jc w:val="center"/>
              <w:rPr>
                <w:szCs w:val="24"/>
              </w:rPr>
            </w:pPr>
            <w:r w:rsidRPr="008C0ED5">
              <w:rPr>
                <w:szCs w:val="24"/>
              </w:rPr>
              <w:t>449 263,98</w:t>
            </w:r>
          </w:p>
        </w:tc>
        <w:tc>
          <w:tcPr>
            <w:tcW w:w="1480" w:type="dxa"/>
            <w:tcBorders>
              <w:top w:val="nil"/>
              <w:left w:val="nil"/>
              <w:bottom w:val="single" w:sz="4" w:space="0" w:color="auto"/>
              <w:right w:val="single" w:sz="4" w:space="0" w:color="auto"/>
            </w:tcBorders>
            <w:noWrap/>
            <w:vAlign w:val="center"/>
            <w:hideMark/>
          </w:tcPr>
          <w:p w14:paraId="5DE89695" w14:textId="77777777" w:rsidR="008C0ED5" w:rsidRPr="008C0ED5" w:rsidRDefault="008C0ED5" w:rsidP="008C0ED5">
            <w:pPr>
              <w:jc w:val="center"/>
              <w:rPr>
                <w:szCs w:val="24"/>
              </w:rPr>
            </w:pPr>
            <w:r w:rsidRPr="008C0ED5">
              <w:rPr>
                <w:szCs w:val="24"/>
              </w:rPr>
              <w:t>2 222 624,26</w:t>
            </w:r>
          </w:p>
        </w:tc>
      </w:tr>
      <w:tr w:rsidR="008C0ED5" w:rsidRPr="008C0ED5" w14:paraId="15F4D96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B598266" w14:textId="77777777" w:rsidR="008C0ED5" w:rsidRPr="008C0ED5" w:rsidRDefault="008C0ED5" w:rsidP="008C0ED5">
            <w:pPr>
              <w:jc w:val="center"/>
              <w:rPr>
                <w:szCs w:val="24"/>
              </w:rPr>
            </w:pPr>
            <w:r w:rsidRPr="008C0ED5">
              <w:rPr>
                <w:szCs w:val="24"/>
              </w:rPr>
              <w:t>н82</w:t>
            </w:r>
          </w:p>
        </w:tc>
        <w:tc>
          <w:tcPr>
            <w:tcW w:w="1480" w:type="dxa"/>
            <w:tcBorders>
              <w:top w:val="nil"/>
              <w:left w:val="nil"/>
              <w:bottom w:val="single" w:sz="4" w:space="0" w:color="auto"/>
              <w:right w:val="single" w:sz="4" w:space="0" w:color="auto"/>
            </w:tcBorders>
            <w:noWrap/>
            <w:vAlign w:val="center"/>
            <w:hideMark/>
          </w:tcPr>
          <w:p w14:paraId="03EC430C" w14:textId="77777777" w:rsidR="008C0ED5" w:rsidRPr="008C0ED5" w:rsidRDefault="008C0ED5" w:rsidP="008C0ED5">
            <w:pPr>
              <w:jc w:val="center"/>
              <w:rPr>
                <w:szCs w:val="24"/>
              </w:rPr>
            </w:pPr>
            <w:r w:rsidRPr="008C0ED5">
              <w:rPr>
                <w:szCs w:val="24"/>
              </w:rPr>
              <w:t>449 282,28</w:t>
            </w:r>
          </w:p>
        </w:tc>
        <w:tc>
          <w:tcPr>
            <w:tcW w:w="1480" w:type="dxa"/>
            <w:tcBorders>
              <w:top w:val="nil"/>
              <w:left w:val="nil"/>
              <w:bottom w:val="single" w:sz="4" w:space="0" w:color="auto"/>
              <w:right w:val="single" w:sz="4" w:space="0" w:color="auto"/>
            </w:tcBorders>
            <w:noWrap/>
            <w:vAlign w:val="center"/>
            <w:hideMark/>
          </w:tcPr>
          <w:p w14:paraId="19D4DB7C" w14:textId="77777777" w:rsidR="008C0ED5" w:rsidRPr="008C0ED5" w:rsidRDefault="008C0ED5" w:rsidP="008C0ED5">
            <w:pPr>
              <w:jc w:val="center"/>
              <w:rPr>
                <w:szCs w:val="24"/>
              </w:rPr>
            </w:pPr>
            <w:r w:rsidRPr="008C0ED5">
              <w:rPr>
                <w:szCs w:val="24"/>
              </w:rPr>
              <w:t>2 222 638,96</w:t>
            </w:r>
          </w:p>
        </w:tc>
      </w:tr>
      <w:tr w:rsidR="008C0ED5" w:rsidRPr="008C0ED5" w14:paraId="7969F50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D44DE1E" w14:textId="77777777" w:rsidR="008C0ED5" w:rsidRPr="008C0ED5" w:rsidRDefault="008C0ED5" w:rsidP="008C0ED5">
            <w:pPr>
              <w:jc w:val="center"/>
              <w:rPr>
                <w:szCs w:val="24"/>
              </w:rPr>
            </w:pPr>
            <w:r w:rsidRPr="008C0ED5">
              <w:rPr>
                <w:szCs w:val="24"/>
              </w:rPr>
              <w:t>н81</w:t>
            </w:r>
          </w:p>
        </w:tc>
        <w:tc>
          <w:tcPr>
            <w:tcW w:w="1480" w:type="dxa"/>
            <w:tcBorders>
              <w:top w:val="nil"/>
              <w:left w:val="nil"/>
              <w:bottom w:val="single" w:sz="4" w:space="0" w:color="auto"/>
              <w:right w:val="single" w:sz="4" w:space="0" w:color="auto"/>
            </w:tcBorders>
            <w:noWrap/>
            <w:vAlign w:val="center"/>
            <w:hideMark/>
          </w:tcPr>
          <w:p w14:paraId="060A0A5B" w14:textId="77777777" w:rsidR="008C0ED5" w:rsidRPr="008C0ED5" w:rsidRDefault="008C0ED5" w:rsidP="008C0ED5">
            <w:pPr>
              <w:jc w:val="center"/>
              <w:rPr>
                <w:szCs w:val="24"/>
              </w:rPr>
            </w:pPr>
            <w:r w:rsidRPr="008C0ED5">
              <w:rPr>
                <w:szCs w:val="24"/>
              </w:rPr>
              <w:t>449 304,90</w:t>
            </w:r>
          </w:p>
        </w:tc>
        <w:tc>
          <w:tcPr>
            <w:tcW w:w="1480" w:type="dxa"/>
            <w:tcBorders>
              <w:top w:val="nil"/>
              <w:left w:val="nil"/>
              <w:bottom w:val="single" w:sz="4" w:space="0" w:color="auto"/>
              <w:right w:val="single" w:sz="4" w:space="0" w:color="auto"/>
            </w:tcBorders>
            <w:noWrap/>
            <w:vAlign w:val="center"/>
            <w:hideMark/>
          </w:tcPr>
          <w:p w14:paraId="4A3BF670" w14:textId="77777777" w:rsidR="008C0ED5" w:rsidRPr="008C0ED5" w:rsidRDefault="008C0ED5" w:rsidP="008C0ED5">
            <w:pPr>
              <w:jc w:val="center"/>
              <w:rPr>
                <w:szCs w:val="24"/>
              </w:rPr>
            </w:pPr>
            <w:r w:rsidRPr="008C0ED5">
              <w:rPr>
                <w:szCs w:val="24"/>
              </w:rPr>
              <w:t>2 222 655,75</w:t>
            </w:r>
          </w:p>
        </w:tc>
      </w:tr>
      <w:tr w:rsidR="008C0ED5" w:rsidRPr="008C0ED5" w14:paraId="5A9DA03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0EB4080" w14:textId="77777777" w:rsidR="008C0ED5" w:rsidRPr="008C0ED5" w:rsidRDefault="008C0ED5" w:rsidP="008C0ED5">
            <w:pPr>
              <w:jc w:val="center"/>
              <w:rPr>
                <w:szCs w:val="24"/>
              </w:rPr>
            </w:pPr>
            <w:r w:rsidRPr="008C0ED5">
              <w:rPr>
                <w:szCs w:val="24"/>
              </w:rPr>
              <w:t>н80</w:t>
            </w:r>
          </w:p>
        </w:tc>
        <w:tc>
          <w:tcPr>
            <w:tcW w:w="1480" w:type="dxa"/>
            <w:tcBorders>
              <w:top w:val="nil"/>
              <w:left w:val="nil"/>
              <w:bottom w:val="single" w:sz="4" w:space="0" w:color="auto"/>
              <w:right w:val="single" w:sz="4" w:space="0" w:color="auto"/>
            </w:tcBorders>
            <w:noWrap/>
            <w:vAlign w:val="center"/>
            <w:hideMark/>
          </w:tcPr>
          <w:p w14:paraId="0C1658AD" w14:textId="77777777" w:rsidR="008C0ED5" w:rsidRPr="008C0ED5" w:rsidRDefault="008C0ED5" w:rsidP="008C0ED5">
            <w:pPr>
              <w:jc w:val="center"/>
              <w:rPr>
                <w:szCs w:val="24"/>
              </w:rPr>
            </w:pPr>
            <w:r w:rsidRPr="008C0ED5">
              <w:rPr>
                <w:szCs w:val="24"/>
              </w:rPr>
              <w:t>449 331,96</w:t>
            </w:r>
          </w:p>
        </w:tc>
        <w:tc>
          <w:tcPr>
            <w:tcW w:w="1480" w:type="dxa"/>
            <w:tcBorders>
              <w:top w:val="nil"/>
              <w:left w:val="nil"/>
              <w:bottom w:val="single" w:sz="4" w:space="0" w:color="auto"/>
              <w:right w:val="single" w:sz="4" w:space="0" w:color="auto"/>
            </w:tcBorders>
            <w:noWrap/>
            <w:vAlign w:val="center"/>
            <w:hideMark/>
          </w:tcPr>
          <w:p w14:paraId="5054A729" w14:textId="77777777" w:rsidR="008C0ED5" w:rsidRPr="008C0ED5" w:rsidRDefault="008C0ED5" w:rsidP="008C0ED5">
            <w:pPr>
              <w:jc w:val="center"/>
              <w:rPr>
                <w:szCs w:val="24"/>
              </w:rPr>
            </w:pPr>
            <w:r w:rsidRPr="008C0ED5">
              <w:rPr>
                <w:szCs w:val="24"/>
              </w:rPr>
              <w:t>2 222 672,70</w:t>
            </w:r>
          </w:p>
        </w:tc>
      </w:tr>
      <w:tr w:rsidR="008C0ED5" w:rsidRPr="008C0ED5" w14:paraId="76116D2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C185364" w14:textId="77777777" w:rsidR="008C0ED5" w:rsidRPr="008C0ED5" w:rsidRDefault="008C0ED5" w:rsidP="008C0ED5">
            <w:pPr>
              <w:jc w:val="center"/>
              <w:rPr>
                <w:szCs w:val="24"/>
              </w:rPr>
            </w:pPr>
            <w:r w:rsidRPr="008C0ED5">
              <w:rPr>
                <w:szCs w:val="24"/>
              </w:rPr>
              <w:t>н167</w:t>
            </w:r>
          </w:p>
        </w:tc>
        <w:tc>
          <w:tcPr>
            <w:tcW w:w="1480" w:type="dxa"/>
            <w:tcBorders>
              <w:top w:val="nil"/>
              <w:left w:val="nil"/>
              <w:bottom w:val="single" w:sz="4" w:space="0" w:color="auto"/>
              <w:right w:val="single" w:sz="4" w:space="0" w:color="auto"/>
            </w:tcBorders>
            <w:noWrap/>
            <w:vAlign w:val="center"/>
            <w:hideMark/>
          </w:tcPr>
          <w:p w14:paraId="7C44155E" w14:textId="77777777" w:rsidR="008C0ED5" w:rsidRPr="008C0ED5" w:rsidRDefault="008C0ED5" w:rsidP="008C0ED5">
            <w:pPr>
              <w:jc w:val="center"/>
              <w:rPr>
                <w:szCs w:val="24"/>
              </w:rPr>
            </w:pPr>
            <w:r w:rsidRPr="008C0ED5">
              <w:rPr>
                <w:szCs w:val="24"/>
              </w:rPr>
              <w:t>449 368,33</w:t>
            </w:r>
          </w:p>
        </w:tc>
        <w:tc>
          <w:tcPr>
            <w:tcW w:w="1480" w:type="dxa"/>
            <w:tcBorders>
              <w:top w:val="nil"/>
              <w:left w:val="nil"/>
              <w:bottom w:val="single" w:sz="4" w:space="0" w:color="auto"/>
              <w:right w:val="single" w:sz="4" w:space="0" w:color="auto"/>
            </w:tcBorders>
            <w:noWrap/>
            <w:vAlign w:val="center"/>
            <w:hideMark/>
          </w:tcPr>
          <w:p w14:paraId="5AF4A2AB" w14:textId="77777777" w:rsidR="008C0ED5" w:rsidRPr="008C0ED5" w:rsidRDefault="008C0ED5" w:rsidP="008C0ED5">
            <w:pPr>
              <w:jc w:val="center"/>
              <w:rPr>
                <w:szCs w:val="24"/>
              </w:rPr>
            </w:pPr>
            <w:r w:rsidRPr="008C0ED5">
              <w:rPr>
                <w:szCs w:val="24"/>
              </w:rPr>
              <w:t>2 222 689,01</w:t>
            </w:r>
          </w:p>
        </w:tc>
      </w:tr>
      <w:tr w:rsidR="008C0ED5" w:rsidRPr="008C0ED5" w14:paraId="16A9544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594AA97" w14:textId="77777777" w:rsidR="008C0ED5" w:rsidRPr="008C0ED5" w:rsidRDefault="008C0ED5" w:rsidP="008C0ED5">
            <w:pPr>
              <w:jc w:val="center"/>
              <w:rPr>
                <w:szCs w:val="24"/>
              </w:rPr>
            </w:pPr>
            <w:r w:rsidRPr="008C0ED5">
              <w:rPr>
                <w:szCs w:val="24"/>
              </w:rPr>
              <w:t>н168</w:t>
            </w:r>
          </w:p>
        </w:tc>
        <w:tc>
          <w:tcPr>
            <w:tcW w:w="1480" w:type="dxa"/>
            <w:tcBorders>
              <w:top w:val="nil"/>
              <w:left w:val="nil"/>
              <w:bottom w:val="single" w:sz="4" w:space="0" w:color="auto"/>
              <w:right w:val="single" w:sz="4" w:space="0" w:color="auto"/>
            </w:tcBorders>
            <w:noWrap/>
            <w:vAlign w:val="center"/>
            <w:hideMark/>
          </w:tcPr>
          <w:p w14:paraId="03611270" w14:textId="77777777" w:rsidR="008C0ED5" w:rsidRPr="008C0ED5" w:rsidRDefault="008C0ED5" w:rsidP="008C0ED5">
            <w:pPr>
              <w:jc w:val="center"/>
              <w:rPr>
                <w:szCs w:val="24"/>
              </w:rPr>
            </w:pPr>
            <w:r w:rsidRPr="008C0ED5">
              <w:rPr>
                <w:szCs w:val="24"/>
              </w:rPr>
              <w:t>449 370,89</w:t>
            </w:r>
          </w:p>
        </w:tc>
        <w:tc>
          <w:tcPr>
            <w:tcW w:w="1480" w:type="dxa"/>
            <w:tcBorders>
              <w:top w:val="nil"/>
              <w:left w:val="nil"/>
              <w:bottom w:val="single" w:sz="4" w:space="0" w:color="auto"/>
              <w:right w:val="single" w:sz="4" w:space="0" w:color="auto"/>
            </w:tcBorders>
            <w:noWrap/>
            <w:vAlign w:val="center"/>
            <w:hideMark/>
          </w:tcPr>
          <w:p w14:paraId="3E0D1347" w14:textId="77777777" w:rsidR="008C0ED5" w:rsidRPr="008C0ED5" w:rsidRDefault="008C0ED5" w:rsidP="008C0ED5">
            <w:pPr>
              <w:jc w:val="center"/>
              <w:rPr>
                <w:szCs w:val="24"/>
              </w:rPr>
            </w:pPr>
            <w:r w:rsidRPr="008C0ED5">
              <w:rPr>
                <w:szCs w:val="24"/>
              </w:rPr>
              <w:t>2 222 689,50</w:t>
            </w:r>
          </w:p>
        </w:tc>
      </w:tr>
      <w:tr w:rsidR="008C0ED5" w:rsidRPr="008C0ED5" w14:paraId="38681E6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913C8B7" w14:textId="77777777" w:rsidR="008C0ED5" w:rsidRPr="008C0ED5" w:rsidRDefault="008C0ED5" w:rsidP="008C0ED5">
            <w:pPr>
              <w:jc w:val="center"/>
              <w:rPr>
                <w:szCs w:val="24"/>
              </w:rPr>
            </w:pPr>
            <w:r w:rsidRPr="008C0ED5">
              <w:rPr>
                <w:szCs w:val="24"/>
              </w:rPr>
              <w:t>н169</w:t>
            </w:r>
          </w:p>
        </w:tc>
        <w:tc>
          <w:tcPr>
            <w:tcW w:w="1480" w:type="dxa"/>
            <w:tcBorders>
              <w:top w:val="nil"/>
              <w:left w:val="nil"/>
              <w:bottom w:val="single" w:sz="4" w:space="0" w:color="auto"/>
              <w:right w:val="single" w:sz="4" w:space="0" w:color="auto"/>
            </w:tcBorders>
            <w:noWrap/>
            <w:vAlign w:val="center"/>
            <w:hideMark/>
          </w:tcPr>
          <w:p w14:paraId="0707FDE9" w14:textId="77777777" w:rsidR="008C0ED5" w:rsidRPr="008C0ED5" w:rsidRDefault="008C0ED5" w:rsidP="008C0ED5">
            <w:pPr>
              <w:jc w:val="center"/>
              <w:rPr>
                <w:szCs w:val="24"/>
              </w:rPr>
            </w:pPr>
            <w:r w:rsidRPr="008C0ED5">
              <w:rPr>
                <w:szCs w:val="24"/>
              </w:rPr>
              <w:t>449 377,53</w:t>
            </w:r>
          </w:p>
        </w:tc>
        <w:tc>
          <w:tcPr>
            <w:tcW w:w="1480" w:type="dxa"/>
            <w:tcBorders>
              <w:top w:val="nil"/>
              <w:left w:val="nil"/>
              <w:bottom w:val="single" w:sz="4" w:space="0" w:color="auto"/>
              <w:right w:val="single" w:sz="4" w:space="0" w:color="auto"/>
            </w:tcBorders>
            <w:noWrap/>
            <w:vAlign w:val="center"/>
            <w:hideMark/>
          </w:tcPr>
          <w:p w14:paraId="58A476A3" w14:textId="77777777" w:rsidR="008C0ED5" w:rsidRPr="008C0ED5" w:rsidRDefault="008C0ED5" w:rsidP="008C0ED5">
            <w:pPr>
              <w:jc w:val="center"/>
              <w:rPr>
                <w:szCs w:val="24"/>
              </w:rPr>
            </w:pPr>
            <w:r w:rsidRPr="008C0ED5">
              <w:rPr>
                <w:szCs w:val="24"/>
              </w:rPr>
              <w:t>2 222 692,74</w:t>
            </w:r>
          </w:p>
        </w:tc>
      </w:tr>
      <w:tr w:rsidR="008C0ED5" w:rsidRPr="008C0ED5" w14:paraId="3F18514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D628745" w14:textId="77777777" w:rsidR="008C0ED5" w:rsidRPr="008C0ED5" w:rsidRDefault="008C0ED5" w:rsidP="008C0ED5">
            <w:pPr>
              <w:jc w:val="center"/>
              <w:rPr>
                <w:szCs w:val="24"/>
              </w:rPr>
            </w:pPr>
            <w:r w:rsidRPr="008C0ED5">
              <w:rPr>
                <w:szCs w:val="24"/>
              </w:rPr>
              <w:t>н170</w:t>
            </w:r>
          </w:p>
        </w:tc>
        <w:tc>
          <w:tcPr>
            <w:tcW w:w="1480" w:type="dxa"/>
            <w:tcBorders>
              <w:top w:val="nil"/>
              <w:left w:val="nil"/>
              <w:bottom w:val="single" w:sz="4" w:space="0" w:color="auto"/>
              <w:right w:val="single" w:sz="4" w:space="0" w:color="auto"/>
            </w:tcBorders>
            <w:noWrap/>
            <w:vAlign w:val="center"/>
            <w:hideMark/>
          </w:tcPr>
          <w:p w14:paraId="17EC2A9A" w14:textId="77777777" w:rsidR="008C0ED5" w:rsidRPr="008C0ED5" w:rsidRDefault="008C0ED5" w:rsidP="008C0ED5">
            <w:pPr>
              <w:jc w:val="center"/>
              <w:rPr>
                <w:szCs w:val="24"/>
              </w:rPr>
            </w:pPr>
            <w:r w:rsidRPr="008C0ED5">
              <w:rPr>
                <w:szCs w:val="24"/>
              </w:rPr>
              <w:t>449 386,26</w:t>
            </w:r>
          </w:p>
        </w:tc>
        <w:tc>
          <w:tcPr>
            <w:tcW w:w="1480" w:type="dxa"/>
            <w:tcBorders>
              <w:top w:val="nil"/>
              <w:left w:val="nil"/>
              <w:bottom w:val="single" w:sz="4" w:space="0" w:color="auto"/>
              <w:right w:val="single" w:sz="4" w:space="0" w:color="auto"/>
            </w:tcBorders>
            <w:noWrap/>
            <w:vAlign w:val="center"/>
            <w:hideMark/>
          </w:tcPr>
          <w:p w14:paraId="5A2B02D3" w14:textId="77777777" w:rsidR="008C0ED5" w:rsidRPr="008C0ED5" w:rsidRDefault="008C0ED5" w:rsidP="008C0ED5">
            <w:pPr>
              <w:jc w:val="center"/>
              <w:rPr>
                <w:szCs w:val="24"/>
              </w:rPr>
            </w:pPr>
            <w:r w:rsidRPr="008C0ED5">
              <w:rPr>
                <w:szCs w:val="24"/>
              </w:rPr>
              <w:t>2 222 697,05</w:t>
            </w:r>
          </w:p>
        </w:tc>
      </w:tr>
      <w:tr w:rsidR="008C0ED5" w:rsidRPr="008C0ED5" w14:paraId="625FFE3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2F3484B" w14:textId="77777777" w:rsidR="008C0ED5" w:rsidRPr="008C0ED5" w:rsidRDefault="008C0ED5" w:rsidP="008C0ED5">
            <w:pPr>
              <w:jc w:val="center"/>
              <w:rPr>
                <w:szCs w:val="24"/>
              </w:rPr>
            </w:pPr>
            <w:r w:rsidRPr="008C0ED5">
              <w:rPr>
                <w:szCs w:val="24"/>
              </w:rPr>
              <w:t>н171</w:t>
            </w:r>
          </w:p>
        </w:tc>
        <w:tc>
          <w:tcPr>
            <w:tcW w:w="1480" w:type="dxa"/>
            <w:tcBorders>
              <w:top w:val="nil"/>
              <w:left w:val="nil"/>
              <w:bottom w:val="single" w:sz="4" w:space="0" w:color="auto"/>
              <w:right w:val="single" w:sz="4" w:space="0" w:color="auto"/>
            </w:tcBorders>
            <w:noWrap/>
            <w:vAlign w:val="center"/>
            <w:hideMark/>
          </w:tcPr>
          <w:p w14:paraId="6A2938DD" w14:textId="77777777" w:rsidR="008C0ED5" w:rsidRPr="008C0ED5" w:rsidRDefault="008C0ED5" w:rsidP="008C0ED5">
            <w:pPr>
              <w:jc w:val="center"/>
              <w:rPr>
                <w:szCs w:val="24"/>
              </w:rPr>
            </w:pPr>
            <w:r w:rsidRPr="008C0ED5">
              <w:rPr>
                <w:szCs w:val="24"/>
              </w:rPr>
              <w:t>449 394,15</w:t>
            </w:r>
          </w:p>
        </w:tc>
        <w:tc>
          <w:tcPr>
            <w:tcW w:w="1480" w:type="dxa"/>
            <w:tcBorders>
              <w:top w:val="nil"/>
              <w:left w:val="nil"/>
              <w:bottom w:val="single" w:sz="4" w:space="0" w:color="auto"/>
              <w:right w:val="single" w:sz="4" w:space="0" w:color="auto"/>
            </w:tcBorders>
            <w:noWrap/>
            <w:vAlign w:val="center"/>
            <w:hideMark/>
          </w:tcPr>
          <w:p w14:paraId="4A776B66" w14:textId="77777777" w:rsidR="008C0ED5" w:rsidRPr="008C0ED5" w:rsidRDefault="008C0ED5" w:rsidP="008C0ED5">
            <w:pPr>
              <w:jc w:val="center"/>
              <w:rPr>
                <w:szCs w:val="24"/>
              </w:rPr>
            </w:pPr>
            <w:r w:rsidRPr="008C0ED5">
              <w:rPr>
                <w:szCs w:val="24"/>
              </w:rPr>
              <w:t>2 222 700,68</w:t>
            </w:r>
          </w:p>
        </w:tc>
      </w:tr>
      <w:tr w:rsidR="008C0ED5" w:rsidRPr="008C0ED5" w14:paraId="73CFC49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7A8A634" w14:textId="77777777" w:rsidR="008C0ED5" w:rsidRPr="008C0ED5" w:rsidRDefault="008C0ED5" w:rsidP="008C0ED5">
            <w:pPr>
              <w:jc w:val="center"/>
              <w:rPr>
                <w:szCs w:val="24"/>
              </w:rPr>
            </w:pPr>
            <w:r w:rsidRPr="008C0ED5">
              <w:rPr>
                <w:szCs w:val="24"/>
              </w:rPr>
              <w:t>н172</w:t>
            </w:r>
          </w:p>
        </w:tc>
        <w:tc>
          <w:tcPr>
            <w:tcW w:w="1480" w:type="dxa"/>
            <w:tcBorders>
              <w:top w:val="nil"/>
              <w:left w:val="nil"/>
              <w:bottom w:val="single" w:sz="4" w:space="0" w:color="auto"/>
              <w:right w:val="single" w:sz="4" w:space="0" w:color="auto"/>
            </w:tcBorders>
            <w:noWrap/>
            <w:vAlign w:val="center"/>
            <w:hideMark/>
          </w:tcPr>
          <w:p w14:paraId="3BFCD608" w14:textId="77777777" w:rsidR="008C0ED5" w:rsidRPr="008C0ED5" w:rsidRDefault="008C0ED5" w:rsidP="008C0ED5">
            <w:pPr>
              <w:jc w:val="center"/>
              <w:rPr>
                <w:szCs w:val="24"/>
              </w:rPr>
            </w:pPr>
            <w:r w:rsidRPr="008C0ED5">
              <w:rPr>
                <w:szCs w:val="24"/>
              </w:rPr>
              <w:t>449 432,81</w:t>
            </w:r>
          </w:p>
        </w:tc>
        <w:tc>
          <w:tcPr>
            <w:tcW w:w="1480" w:type="dxa"/>
            <w:tcBorders>
              <w:top w:val="nil"/>
              <w:left w:val="nil"/>
              <w:bottom w:val="single" w:sz="4" w:space="0" w:color="auto"/>
              <w:right w:val="single" w:sz="4" w:space="0" w:color="auto"/>
            </w:tcBorders>
            <w:noWrap/>
            <w:vAlign w:val="center"/>
            <w:hideMark/>
          </w:tcPr>
          <w:p w14:paraId="6DABD323" w14:textId="77777777" w:rsidR="008C0ED5" w:rsidRPr="008C0ED5" w:rsidRDefault="008C0ED5" w:rsidP="008C0ED5">
            <w:pPr>
              <w:jc w:val="center"/>
              <w:rPr>
                <w:szCs w:val="24"/>
              </w:rPr>
            </w:pPr>
            <w:r w:rsidRPr="008C0ED5">
              <w:rPr>
                <w:szCs w:val="24"/>
              </w:rPr>
              <w:t>2 222 721,25</w:t>
            </w:r>
          </w:p>
        </w:tc>
      </w:tr>
      <w:tr w:rsidR="008C0ED5" w:rsidRPr="008C0ED5" w14:paraId="7CB93BA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4B513BF" w14:textId="77777777" w:rsidR="008C0ED5" w:rsidRPr="008C0ED5" w:rsidRDefault="008C0ED5" w:rsidP="008C0ED5">
            <w:pPr>
              <w:jc w:val="center"/>
              <w:rPr>
                <w:szCs w:val="24"/>
              </w:rPr>
            </w:pPr>
            <w:r w:rsidRPr="008C0ED5">
              <w:rPr>
                <w:szCs w:val="24"/>
              </w:rPr>
              <w:t>н173</w:t>
            </w:r>
          </w:p>
        </w:tc>
        <w:tc>
          <w:tcPr>
            <w:tcW w:w="1480" w:type="dxa"/>
            <w:tcBorders>
              <w:top w:val="nil"/>
              <w:left w:val="nil"/>
              <w:bottom w:val="single" w:sz="4" w:space="0" w:color="auto"/>
              <w:right w:val="single" w:sz="4" w:space="0" w:color="auto"/>
            </w:tcBorders>
            <w:noWrap/>
            <w:vAlign w:val="center"/>
            <w:hideMark/>
          </w:tcPr>
          <w:p w14:paraId="31C33FDC" w14:textId="77777777" w:rsidR="008C0ED5" w:rsidRPr="008C0ED5" w:rsidRDefault="008C0ED5" w:rsidP="008C0ED5">
            <w:pPr>
              <w:jc w:val="center"/>
              <w:rPr>
                <w:szCs w:val="24"/>
              </w:rPr>
            </w:pPr>
            <w:r w:rsidRPr="008C0ED5">
              <w:rPr>
                <w:szCs w:val="24"/>
              </w:rPr>
              <w:t>449 448,06</w:t>
            </w:r>
          </w:p>
        </w:tc>
        <w:tc>
          <w:tcPr>
            <w:tcW w:w="1480" w:type="dxa"/>
            <w:tcBorders>
              <w:top w:val="nil"/>
              <w:left w:val="nil"/>
              <w:bottom w:val="single" w:sz="4" w:space="0" w:color="auto"/>
              <w:right w:val="single" w:sz="4" w:space="0" w:color="auto"/>
            </w:tcBorders>
            <w:noWrap/>
            <w:vAlign w:val="center"/>
            <w:hideMark/>
          </w:tcPr>
          <w:p w14:paraId="2A759A9D" w14:textId="77777777" w:rsidR="008C0ED5" w:rsidRPr="008C0ED5" w:rsidRDefault="008C0ED5" w:rsidP="008C0ED5">
            <w:pPr>
              <w:jc w:val="center"/>
              <w:rPr>
                <w:szCs w:val="24"/>
              </w:rPr>
            </w:pPr>
            <w:r w:rsidRPr="008C0ED5">
              <w:rPr>
                <w:szCs w:val="24"/>
              </w:rPr>
              <w:t>2 222 732,98</w:t>
            </w:r>
          </w:p>
        </w:tc>
      </w:tr>
      <w:tr w:rsidR="008C0ED5" w:rsidRPr="008C0ED5" w14:paraId="49344B2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9321523" w14:textId="77777777" w:rsidR="008C0ED5" w:rsidRPr="008C0ED5" w:rsidRDefault="008C0ED5" w:rsidP="008C0ED5">
            <w:pPr>
              <w:jc w:val="center"/>
              <w:rPr>
                <w:szCs w:val="24"/>
              </w:rPr>
            </w:pPr>
            <w:r w:rsidRPr="008C0ED5">
              <w:rPr>
                <w:szCs w:val="24"/>
              </w:rPr>
              <w:t>н123</w:t>
            </w:r>
          </w:p>
        </w:tc>
        <w:tc>
          <w:tcPr>
            <w:tcW w:w="1480" w:type="dxa"/>
            <w:tcBorders>
              <w:top w:val="nil"/>
              <w:left w:val="nil"/>
              <w:bottom w:val="single" w:sz="4" w:space="0" w:color="auto"/>
              <w:right w:val="single" w:sz="4" w:space="0" w:color="auto"/>
            </w:tcBorders>
            <w:noWrap/>
            <w:vAlign w:val="center"/>
            <w:hideMark/>
          </w:tcPr>
          <w:p w14:paraId="4161C4A5" w14:textId="77777777" w:rsidR="008C0ED5" w:rsidRPr="008C0ED5" w:rsidRDefault="008C0ED5" w:rsidP="008C0ED5">
            <w:pPr>
              <w:jc w:val="center"/>
              <w:rPr>
                <w:szCs w:val="24"/>
              </w:rPr>
            </w:pPr>
            <w:r w:rsidRPr="008C0ED5">
              <w:rPr>
                <w:szCs w:val="24"/>
              </w:rPr>
              <w:t>449 452,72</w:t>
            </w:r>
          </w:p>
        </w:tc>
        <w:tc>
          <w:tcPr>
            <w:tcW w:w="1480" w:type="dxa"/>
            <w:tcBorders>
              <w:top w:val="nil"/>
              <w:left w:val="nil"/>
              <w:bottom w:val="single" w:sz="4" w:space="0" w:color="auto"/>
              <w:right w:val="single" w:sz="4" w:space="0" w:color="auto"/>
            </w:tcBorders>
            <w:noWrap/>
            <w:vAlign w:val="center"/>
            <w:hideMark/>
          </w:tcPr>
          <w:p w14:paraId="5EC1BB1E" w14:textId="77777777" w:rsidR="008C0ED5" w:rsidRPr="008C0ED5" w:rsidRDefault="008C0ED5" w:rsidP="008C0ED5">
            <w:pPr>
              <w:jc w:val="center"/>
              <w:rPr>
                <w:szCs w:val="24"/>
              </w:rPr>
            </w:pPr>
            <w:r w:rsidRPr="008C0ED5">
              <w:rPr>
                <w:szCs w:val="24"/>
              </w:rPr>
              <w:t>2 222 729,82</w:t>
            </w:r>
          </w:p>
        </w:tc>
      </w:tr>
      <w:tr w:rsidR="008C0ED5" w:rsidRPr="008C0ED5" w14:paraId="2BE97DE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6352961" w14:textId="77777777" w:rsidR="008C0ED5" w:rsidRPr="008C0ED5" w:rsidRDefault="008C0ED5" w:rsidP="008C0ED5">
            <w:pPr>
              <w:jc w:val="center"/>
              <w:rPr>
                <w:szCs w:val="24"/>
              </w:rPr>
            </w:pPr>
            <w:r w:rsidRPr="008C0ED5">
              <w:rPr>
                <w:szCs w:val="24"/>
              </w:rPr>
              <w:t>н122</w:t>
            </w:r>
          </w:p>
        </w:tc>
        <w:tc>
          <w:tcPr>
            <w:tcW w:w="1480" w:type="dxa"/>
            <w:tcBorders>
              <w:top w:val="nil"/>
              <w:left w:val="nil"/>
              <w:bottom w:val="single" w:sz="4" w:space="0" w:color="auto"/>
              <w:right w:val="single" w:sz="4" w:space="0" w:color="auto"/>
            </w:tcBorders>
            <w:noWrap/>
            <w:vAlign w:val="center"/>
            <w:hideMark/>
          </w:tcPr>
          <w:p w14:paraId="7081703C" w14:textId="77777777" w:rsidR="008C0ED5" w:rsidRPr="008C0ED5" w:rsidRDefault="008C0ED5" w:rsidP="008C0ED5">
            <w:pPr>
              <w:jc w:val="center"/>
              <w:rPr>
                <w:szCs w:val="24"/>
              </w:rPr>
            </w:pPr>
            <w:r w:rsidRPr="008C0ED5">
              <w:rPr>
                <w:szCs w:val="24"/>
              </w:rPr>
              <w:t>449 500,09</w:t>
            </w:r>
          </w:p>
        </w:tc>
        <w:tc>
          <w:tcPr>
            <w:tcW w:w="1480" w:type="dxa"/>
            <w:tcBorders>
              <w:top w:val="nil"/>
              <w:left w:val="nil"/>
              <w:bottom w:val="single" w:sz="4" w:space="0" w:color="auto"/>
              <w:right w:val="single" w:sz="4" w:space="0" w:color="auto"/>
            </w:tcBorders>
            <w:noWrap/>
            <w:vAlign w:val="center"/>
            <w:hideMark/>
          </w:tcPr>
          <w:p w14:paraId="30BBB3B2" w14:textId="77777777" w:rsidR="008C0ED5" w:rsidRPr="008C0ED5" w:rsidRDefault="008C0ED5" w:rsidP="008C0ED5">
            <w:pPr>
              <w:jc w:val="center"/>
              <w:rPr>
                <w:szCs w:val="24"/>
              </w:rPr>
            </w:pPr>
            <w:r w:rsidRPr="008C0ED5">
              <w:rPr>
                <w:szCs w:val="24"/>
              </w:rPr>
              <w:t>2 222 783,77</w:t>
            </w:r>
          </w:p>
        </w:tc>
      </w:tr>
      <w:tr w:rsidR="008C0ED5" w:rsidRPr="008C0ED5" w14:paraId="17E0BF4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7907A70" w14:textId="77777777" w:rsidR="008C0ED5" w:rsidRPr="008C0ED5" w:rsidRDefault="008C0ED5" w:rsidP="008C0ED5">
            <w:pPr>
              <w:jc w:val="center"/>
              <w:rPr>
                <w:szCs w:val="24"/>
              </w:rPr>
            </w:pPr>
            <w:r w:rsidRPr="008C0ED5">
              <w:rPr>
                <w:szCs w:val="24"/>
              </w:rPr>
              <w:t>н121</w:t>
            </w:r>
          </w:p>
        </w:tc>
        <w:tc>
          <w:tcPr>
            <w:tcW w:w="1480" w:type="dxa"/>
            <w:tcBorders>
              <w:top w:val="nil"/>
              <w:left w:val="nil"/>
              <w:bottom w:val="single" w:sz="4" w:space="0" w:color="auto"/>
              <w:right w:val="single" w:sz="4" w:space="0" w:color="auto"/>
            </w:tcBorders>
            <w:noWrap/>
            <w:vAlign w:val="center"/>
            <w:hideMark/>
          </w:tcPr>
          <w:p w14:paraId="3CB5DAE7" w14:textId="77777777" w:rsidR="008C0ED5" w:rsidRPr="008C0ED5" w:rsidRDefault="008C0ED5" w:rsidP="008C0ED5">
            <w:pPr>
              <w:jc w:val="center"/>
              <w:rPr>
                <w:szCs w:val="24"/>
              </w:rPr>
            </w:pPr>
            <w:r w:rsidRPr="008C0ED5">
              <w:rPr>
                <w:szCs w:val="24"/>
              </w:rPr>
              <w:t>449 533,44</w:t>
            </w:r>
          </w:p>
        </w:tc>
        <w:tc>
          <w:tcPr>
            <w:tcW w:w="1480" w:type="dxa"/>
            <w:tcBorders>
              <w:top w:val="nil"/>
              <w:left w:val="nil"/>
              <w:bottom w:val="single" w:sz="4" w:space="0" w:color="auto"/>
              <w:right w:val="single" w:sz="4" w:space="0" w:color="auto"/>
            </w:tcBorders>
            <w:noWrap/>
            <w:vAlign w:val="center"/>
            <w:hideMark/>
          </w:tcPr>
          <w:p w14:paraId="279B9CF2" w14:textId="77777777" w:rsidR="008C0ED5" w:rsidRPr="008C0ED5" w:rsidRDefault="008C0ED5" w:rsidP="008C0ED5">
            <w:pPr>
              <w:jc w:val="center"/>
              <w:rPr>
                <w:szCs w:val="24"/>
              </w:rPr>
            </w:pPr>
            <w:r w:rsidRPr="008C0ED5">
              <w:rPr>
                <w:szCs w:val="24"/>
              </w:rPr>
              <w:t>2 222 812,98</w:t>
            </w:r>
          </w:p>
        </w:tc>
      </w:tr>
      <w:tr w:rsidR="008C0ED5" w:rsidRPr="008C0ED5" w14:paraId="20AFE49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41654E5" w14:textId="77777777" w:rsidR="008C0ED5" w:rsidRPr="008C0ED5" w:rsidRDefault="008C0ED5" w:rsidP="008C0ED5">
            <w:pPr>
              <w:jc w:val="center"/>
              <w:rPr>
                <w:szCs w:val="24"/>
              </w:rPr>
            </w:pPr>
            <w:r w:rsidRPr="008C0ED5">
              <w:rPr>
                <w:szCs w:val="24"/>
              </w:rPr>
              <w:t>н120</w:t>
            </w:r>
          </w:p>
        </w:tc>
        <w:tc>
          <w:tcPr>
            <w:tcW w:w="1480" w:type="dxa"/>
            <w:tcBorders>
              <w:top w:val="nil"/>
              <w:left w:val="nil"/>
              <w:bottom w:val="single" w:sz="4" w:space="0" w:color="auto"/>
              <w:right w:val="single" w:sz="4" w:space="0" w:color="auto"/>
            </w:tcBorders>
            <w:noWrap/>
            <w:vAlign w:val="center"/>
            <w:hideMark/>
          </w:tcPr>
          <w:p w14:paraId="07C389B8" w14:textId="77777777" w:rsidR="008C0ED5" w:rsidRPr="008C0ED5" w:rsidRDefault="008C0ED5" w:rsidP="008C0ED5">
            <w:pPr>
              <w:jc w:val="center"/>
              <w:rPr>
                <w:szCs w:val="24"/>
              </w:rPr>
            </w:pPr>
            <w:r w:rsidRPr="008C0ED5">
              <w:rPr>
                <w:szCs w:val="24"/>
              </w:rPr>
              <w:t>449 545,05</w:t>
            </w:r>
          </w:p>
        </w:tc>
        <w:tc>
          <w:tcPr>
            <w:tcW w:w="1480" w:type="dxa"/>
            <w:tcBorders>
              <w:top w:val="nil"/>
              <w:left w:val="nil"/>
              <w:bottom w:val="single" w:sz="4" w:space="0" w:color="auto"/>
              <w:right w:val="single" w:sz="4" w:space="0" w:color="auto"/>
            </w:tcBorders>
            <w:noWrap/>
            <w:vAlign w:val="center"/>
            <w:hideMark/>
          </w:tcPr>
          <w:p w14:paraId="738717FB" w14:textId="77777777" w:rsidR="008C0ED5" w:rsidRPr="008C0ED5" w:rsidRDefault="008C0ED5" w:rsidP="008C0ED5">
            <w:pPr>
              <w:jc w:val="center"/>
              <w:rPr>
                <w:szCs w:val="24"/>
              </w:rPr>
            </w:pPr>
            <w:r w:rsidRPr="008C0ED5">
              <w:rPr>
                <w:szCs w:val="24"/>
              </w:rPr>
              <w:t>2 222 813,85</w:t>
            </w:r>
          </w:p>
        </w:tc>
      </w:tr>
      <w:tr w:rsidR="008C0ED5" w:rsidRPr="008C0ED5" w14:paraId="503C236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6E1E1DB" w14:textId="77777777" w:rsidR="008C0ED5" w:rsidRPr="008C0ED5" w:rsidRDefault="008C0ED5" w:rsidP="008C0ED5">
            <w:pPr>
              <w:jc w:val="center"/>
              <w:rPr>
                <w:szCs w:val="24"/>
              </w:rPr>
            </w:pPr>
            <w:r w:rsidRPr="008C0ED5">
              <w:rPr>
                <w:szCs w:val="24"/>
              </w:rPr>
              <w:t>н119</w:t>
            </w:r>
          </w:p>
        </w:tc>
        <w:tc>
          <w:tcPr>
            <w:tcW w:w="1480" w:type="dxa"/>
            <w:tcBorders>
              <w:top w:val="nil"/>
              <w:left w:val="nil"/>
              <w:bottom w:val="single" w:sz="4" w:space="0" w:color="auto"/>
              <w:right w:val="single" w:sz="4" w:space="0" w:color="auto"/>
            </w:tcBorders>
            <w:noWrap/>
            <w:vAlign w:val="center"/>
            <w:hideMark/>
          </w:tcPr>
          <w:p w14:paraId="72A25656" w14:textId="77777777" w:rsidR="008C0ED5" w:rsidRPr="008C0ED5" w:rsidRDefault="008C0ED5" w:rsidP="008C0ED5">
            <w:pPr>
              <w:jc w:val="center"/>
              <w:rPr>
                <w:szCs w:val="24"/>
              </w:rPr>
            </w:pPr>
            <w:r w:rsidRPr="008C0ED5">
              <w:rPr>
                <w:szCs w:val="24"/>
              </w:rPr>
              <w:t>449 567,37</w:t>
            </w:r>
          </w:p>
        </w:tc>
        <w:tc>
          <w:tcPr>
            <w:tcW w:w="1480" w:type="dxa"/>
            <w:tcBorders>
              <w:top w:val="nil"/>
              <w:left w:val="nil"/>
              <w:bottom w:val="single" w:sz="4" w:space="0" w:color="auto"/>
              <w:right w:val="single" w:sz="4" w:space="0" w:color="auto"/>
            </w:tcBorders>
            <w:noWrap/>
            <w:vAlign w:val="center"/>
            <w:hideMark/>
          </w:tcPr>
          <w:p w14:paraId="58D721E5" w14:textId="77777777" w:rsidR="008C0ED5" w:rsidRPr="008C0ED5" w:rsidRDefault="008C0ED5" w:rsidP="008C0ED5">
            <w:pPr>
              <w:jc w:val="center"/>
              <w:rPr>
                <w:szCs w:val="24"/>
              </w:rPr>
            </w:pPr>
            <w:r w:rsidRPr="008C0ED5">
              <w:rPr>
                <w:szCs w:val="24"/>
              </w:rPr>
              <w:t>2 222 811,36</w:t>
            </w:r>
          </w:p>
        </w:tc>
      </w:tr>
      <w:tr w:rsidR="008C0ED5" w:rsidRPr="008C0ED5" w14:paraId="7F980C5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E265499" w14:textId="77777777" w:rsidR="008C0ED5" w:rsidRPr="008C0ED5" w:rsidRDefault="008C0ED5" w:rsidP="008C0ED5">
            <w:pPr>
              <w:jc w:val="center"/>
              <w:rPr>
                <w:szCs w:val="24"/>
              </w:rPr>
            </w:pPr>
            <w:r w:rsidRPr="008C0ED5">
              <w:rPr>
                <w:szCs w:val="24"/>
              </w:rPr>
              <w:t>н118</w:t>
            </w:r>
          </w:p>
        </w:tc>
        <w:tc>
          <w:tcPr>
            <w:tcW w:w="1480" w:type="dxa"/>
            <w:tcBorders>
              <w:top w:val="nil"/>
              <w:left w:val="nil"/>
              <w:bottom w:val="single" w:sz="4" w:space="0" w:color="auto"/>
              <w:right w:val="single" w:sz="4" w:space="0" w:color="auto"/>
            </w:tcBorders>
            <w:noWrap/>
            <w:vAlign w:val="center"/>
            <w:hideMark/>
          </w:tcPr>
          <w:p w14:paraId="0F883DF0" w14:textId="77777777" w:rsidR="008C0ED5" w:rsidRPr="008C0ED5" w:rsidRDefault="008C0ED5" w:rsidP="008C0ED5">
            <w:pPr>
              <w:jc w:val="center"/>
              <w:rPr>
                <w:szCs w:val="24"/>
              </w:rPr>
            </w:pPr>
            <w:r w:rsidRPr="008C0ED5">
              <w:rPr>
                <w:szCs w:val="24"/>
              </w:rPr>
              <w:t>449 583,59</w:t>
            </w:r>
          </w:p>
        </w:tc>
        <w:tc>
          <w:tcPr>
            <w:tcW w:w="1480" w:type="dxa"/>
            <w:tcBorders>
              <w:top w:val="nil"/>
              <w:left w:val="nil"/>
              <w:bottom w:val="single" w:sz="4" w:space="0" w:color="auto"/>
              <w:right w:val="single" w:sz="4" w:space="0" w:color="auto"/>
            </w:tcBorders>
            <w:noWrap/>
            <w:vAlign w:val="center"/>
            <w:hideMark/>
          </w:tcPr>
          <w:p w14:paraId="78BCD72F" w14:textId="77777777" w:rsidR="008C0ED5" w:rsidRPr="008C0ED5" w:rsidRDefault="008C0ED5" w:rsidP="008C0ED5">
            <w:pPr>
              <w:jc w:val="center"/>
              <w:rPr>
                <w:szCs w:val="24"/>
              </w:rPr>
            </w:pPr>
            <w:r w:rsidRPr="008C0ED5">
              <w:rPr>
                <w:szCs w:val="24"/>
              </w:rPr>
              <w:t>2 222 805,23</w:t>
            </w:r>
          </w:p>
        </w:tc>
      </w:tr>
      <w:tr w:rsidR="008C0ED5" w:rsidRPr="008C0ED5" w14:paraId="1381C41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71EB04A" w14:textId="77777777" w:rsidR="008C0ED5" w:rsidRPr="008C0ED5" w:rsidRDefault="008C0ED5" w:rsidP="008C0ED5">
            <w:pPr>
              <w:jc w:val="center"/>
              <w:rPr>
                <w:szCs w:val="24"/>
              </w:rPr>
            </w:pPr>
            <w:r w:rsidRPr="008C0ED5">
              <w:rPr>
                <w:szCs w:val="24"/>
              </w:rPr>
              <w:t>н117</w:t>
            </w:r>
          </w:p>
        </w:tc>
        <w:tc>
          <w:tcPr>
            <w:tcW w:w="1480" w:type="dxa"/>
            <w:tcBorders>
              <w:top w:val="nil"/>
              <w:left w:val="nil"/>
              <w:bottom w:val="single" w:sz="4" w:space="0" w:color="auto"/>
              <w:right w:val="single" w:sz="4" w:space="0" w:color="auto"/>
            </w:tcBorders>
            <w:noWrap/>
            <w:vAlign w:val="center"/>
            <w:hideMark/>
          </w:tcPr>
          <w:p w14:paraId="3F5DC765" w14:textId="77777777" w:rsidR="008C0ED5" w:rsidRPr="008C0ED5" w:rsidRDefault="008C0ED5" w:rsidP="008C0ED5">
            <w:pPr>
              <w:jc w:val="center"/>
              <w:rPr>
                <w:szCs w:val="24"/>
              </w:rPr>
            </w:pPr>
            <w:r w:rsidRPr="008C0ED5">
              <w:rPr>
                <w:szCs w:val="24"/>
              </w:rPr>
              <w:t>449 635,72</w:t>
            </w:r>
          </w:p>
        </w:tc>
        <w:tc>
          <w:tcPr>
            <w:tcW w:w="1480" w:type="dxa"/>
            <w:tcBorders>
              <w:top w:val="nil"/>
              <w:left w:val="nil"/>
              <w:bottom w:val="single" w:sz="4" w:space="0" w:color="auto"/>
              <w:right w:val="single" w:sz="4" w:space="0" w:color="auto"/>
            </w:tcBorders>
            <w:noWrap/>
            <w:vAlign w:val="center"/>
            <w:hideMark/>
          </w:tcPr>
          <w:p w14:paraId="0BB75698" w14:textId="77777777" w:rsidR="008C0ED5" w:rsidRPr="008C0ED5" w:rsidRDefault="008C0ED5" w:rsidP="008C0ED5">
            <w:pPr>
              <w:jc w:val="center"/>
              <w:rPr>
                <w:szCs w:val="24"/>
              </w:rPr>
            </w:pPr>
            <w:r w:rsidRPr="008C0ED5">
              <w:rPr>
                <w:szCs w:val="24"/>
              </w:rPr>
              <w:t>2 222 774,12</w:t>
            </w:r>
          </w:p>
        </w:tc>
      </w:tr>
      <w:tr w:rsidR="008C0ED5" w:rsidRPr="008C0ED5" w14:paraId="4D4E75F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44C42AD" w14:textId="77777777" w:rsidR="008C0ED5" w:rsidRPr="008C0ED5" w:rsidRDefault="008C0ED5" w:rsidP="008C0ED5">
            <w:pPr>
              <w:jc w:val="center"/>
              <w:rPr>
                <w:szCs w:val="24"/>
              </w:rPr>
            </w:pPr>
            <w:r w:rsidRPr="008C0ED5">
              <w:rPr>
                <w:szCs w:val="24"/>
              </w:rPr>
              <w:t>н116</w:t>
            </w:r>
          </w:p>
        </w:tc>
        <w:tc>
          <w:tcPr>
            <w:tcW w:w="1480" w:type="dxa"/>
            <w:tcBorders>
              <w:top w:val="nil"/>
              <w:left w:val="nil"/>
              <w:bottom w:val="single" w:sz="4" w:space="0" w:color="auto"/>
              <w:right w:val="single" w:sz="4" w:space="0" w:color="auto"/>
            </w:tcBorders>
            <w:noWrap/>
            <w:vAlign w:val="center"/>
            <w:hideMark/>
          </w:tcPr>
          <w:p w14:paraId="2CA6DA04" w14:textId="77777777" w:rsidR="008C0ED5" w:rsidRPr="008C0ED5" w:rsidRDefault="008C0ED5" w:rsidP="008C0ED5">
            <w:pPr>
              <w:jc w:val="center"/>
              <w:rPr>
                <w:szCs w:val="24"/>
              </w:rPr>
            </w:pPr>
            <w:r w:rsidRPr="008C0ED5">
              <w:rPr>
                <w:szCs w:val="24"/>
              </w:rPr>
              <w:t>449 733,13</w:t>
            </w:r>
          </w:p>
        </w:tc>
        <w:tc>
          <w:tcPr>
            <w:tcW w:w="1480" w:type="dxa"/>
            <w:tcBorders>
              <w:top w:val="nil"/>
              <w:left w:val="nil"/>
              <w:bottom w:val="single" w:sz="4" w:space="0" w:color="auto"/>
              <w:right w:val="single" w:sz="4" w:space="0" w:color="auto"/>
            </w:tcBorders>
            <w:noWrap/>
            <w:vAlign w:val="center"/>
            <w:hideMark/>
          </w:tcPr>
          <w:p w14:paraId="180685FA" w14:textId="77777777" w:rsidR="008C0ED5" w:rsidRPr="008C0ED5" w:rsidRDefault="008C0ED5" w:rsidP="008C0ED5">
            <w:pPr>
              <w:jc w:val="center"/>
              <w:rPr>
                <w:szCs w:val="24"/>
              </w:rPr>
            </w:pPr>
            <w:r w:rsidRPr="008C0ED5">
              <w:rPr>
                <w:szCs w:val="24"/>
              </w:rPr>
              <w:t>2 222 721,33</w:t>
            </w:r>
          </w:p>
        </w:tc>
      </w:tr>
      <w:tr w:rsidR="008C0ED5" w:rsidRPr="008C0ED5" w14:paraId="29E6D08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610CD76" w14:textId="77777777" w:rsidR="008C0ED5" w:rsidRPr="008C0ED5" w:rsidRDefault="008C0ED5" w:rsidP="008C0ED5">
            <w:pPr>
              <w:jc w:val="center"/>
              <w:rPr>
                <w:szCs w:val="24"/>
              </w:rPr>
            </w:pPr>
            <w:r w:rsidRPr="008C0ED5">
              <w:rPr>
                <w:szCs w:val="24"/>
              </w:rPr>
              <w:t>н115</w:t>
            </w:r>
          </w:p>
        </w:tc>
        <w:tc>
          <w:tcPr>
            <w:tcW w:w="1480" w:type="dxa"/>
            <w:tcBorders>
              <w:top w:val="nil"/>
              <w:left w:val="nil"/>
              <w:bottom w:val="single" w:sz="4" w:space="0" w:color="auto"/>
              <w:right w:val="single" w:sz="4" w:space="0" w:color="auto"/>
            </w:tcBorders>
            <w:noWrap/>
            <w:vAlign w:val="center"/>
            <w:hideMark/>
          </w:tcPr>
          <w:p w14:paraId="5DA7194F" w14:textId="77777777" w:rsidR="008C0ED5" w:rsidRPr="008C0ED5" w:rsidRDefault="008C0ED5" w:rsidP="008C0ED5">
            <w:pPr>
              <w:jc w:val="center"/>
              <w:rPr>
                <w:szCs w:val="24"/>
              </w:rPr>
            </w:pPr>
            <w:r w:rsidRPr="008C0ED5">
              <w:rPr>
                <w:szCs w:val="24"/>
              </w:rPr>
              <w:t>449 784,27</w:t>
            </w:r>
          </w:p>
        </w:tc>
        <w:tc>
          <w:tcPr>
            <w:tcW w:w="1480" w:type="dxa"/>
            <w:tcBorders>
              <w:top w:val="nil"/>
              <w:left w:val="nil"/>
              <w:bottom w:val="single" w:sz="4" w:space="0" w:color="auto"/>
              <w:right w:val="single" w:sz="4" w:space="0" w:color="auto"/>
            </w:tcBorders>
            <w:noWrap/>
            <w:vAlign w:val="center"/>
            <w:hideMark/>
          </w:tcPr>
          <w:p w14:paraId="6E82C5B0" w14:textId="77777777" w:rsidR="008C0ED5" w:rsidRPr="008C0ED5" w:rsidRDefault="008C0ED5" w:rsidP="008C0ED5">
            <w:pPr>
              <w:jc w:val="center"/>
              <w:rPr>
                <w:szCs w:val="24"/>
              </w:rPr>
            </w:pPr>
            <w:r w:rsidRPr="008C0ED5">
              <w:rPr>
                <w:szCs w:val="24"/>
              </w:rPr>
              <w:t>2 222 694,93</w:t>
            </w:r>
          </w:p>
        </w:tc>
      </w:tr>
      <w:tr w:rsidR="008C0ED5" w:rsidRPr="008C0ED5" w14:paraId="1416B3A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6DB5C02" w14:textId="77777777" w:rsidR="008C0ED5" w:rsidRPr="008C0ED5" w:rsidRDefault="008C0ED5" w:rsidP="008C0ED5">
            <w:pPr>
              <w:jc w:val="center"/>
              <w:rPr>
                <w:szCs w:val="24"/>
              </w:rPr>
            </w:pPr>
            <w:r w:rsidRPr="008C0ED5">
              <w:rPr>
                <w:szCs w:val="24"/>
              </w:rPr>
              <w:t>н114</w:t>
            </w:r>
          </w:p>
        </w:tc>
        <w:tc>
          <w:tcPr>
            <w:tcW w:w="1480" w:type="dxa"/>
            <w:tcBorders>
              <w:top w:val="nil"/>
              <w:left w:val="nil"/>
              <w:bottom w:val="single" w:sz="4" w:space="0" w:color="auto"/>
              <w:right w:val="single" w:sz="4" w:space="0" w:color="auto"/>
            </w:tcBorders>
            <w:noWrap/>
            <w:vAlign w:val="center"/>
            <w:hideMark/>
          </w:tcPr>
          <w:p w14:paraId="786587B3" w14:textId="77777777" w:rsidR="008C0ED5" w:rsidRPr="008C0ED5" w:rsidRDefault="008C0ED5" w:rsidP="008C0ED5">
            <w:pPr>
              <w:jc w:val="center"/>
              <w:rPr>
                <w:szCs w:val="24"/>
              </w:rPr>
            </w:pPr>
            <w:r w:rsidRPr="008C0ED5">
              <w:rPr>
                <w:szCs w:val="24"/>
              </w:rPr>
              <w:t>449 805,15</w:t>
            </w:r>
          </w:p>
        </w:tc>
        <w:tc>
          <w:tcPr>
            <w:tcW w:w="1480" w:type="dxa"/>
            <w:tcBorders>
              <w:top w:val="nil"/>
              <w:left w:val="nil"/>
              <w:bottom w:val="single" w:sz="4" w:space="0" w:color="auto"/>
              <w:right w:val="single" w:sz="4" w:space="0" w:color="auto"/>
            </w:tcBorders>
            <w:noWrap/>
            <w:vAlign w:val="center"/>
            <w:hideMark/>
          </w:tcPr>
          <w:p w14:paraId="6A13C919" w14:textId="77777777" w:rsidR="008C0ED5" w:rsidRPr="008C0ED5" w:rsidRDefault="008C0ED5" w:rsidP="008C0ED5">
            <w:pPr>
              <w:jc w:val="center"/>
              <w:rPr>
                <w:szCs w:val="24"/>
              </w:rPr>
            </w:pPr>
            <w:r w:rsidRPr="008C0ED5">
              <w:rPr>
                <w:szCs w:val="24"/>
              </w:rPr>
              <w:t>2 222 686,30</w:t>
            </w:r>
          </w:p>
        </w:tc>
      </w:tr>
      <w:tr w:rsidR="008C0ED5" w:rsidRPr="008C0ED5" w14:paraId="7609296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5F6D2E7" w14:textId="77777777" w:rsidR="008C0ED5" w:rsidRPr="008C0ED5" w:rsidRDefault="008C0ED5" w:rsidP="008C0ED5">
            <w:pPr>
              <w:jc w:val="center"/>
              <w:rPr>
                <w:szCs w:val="24"/>
              </w:rPr>
            </w:pPr>
            <w:r w:rsidRPr="008C0ED5">
              <w:rPr>
                <w:szCs w:val="24"/>
              </w:rPr>
              <w:t>н113</w:t>
            </w:r>
          </w:p>
        </w:tc>
        <w:tc>
          <w:tcPr>
            <w:tcW w:w="1480" w:type="dxa"/>
            <w:tcBorders>
              <w:top w:val="nil"/>
              <w:left w:val="nil"/>
              <w:bottom w:val="single" w:sz="4" w:space="0" w:color="auto"/>
              <w:right w:val="single" w:sz="4" w:space="0" w:color="auto"/>
            </w:tcBorders>
            <w:noWrap/>
            <w:vAlign w:val="center"/>
            <w:hideMark/>
          </w:tcPr>
          <w:p w14:paraId="2905BB77" w14:textId="77777777" w:rsidR="008C0ED5" w:rsidRPr="008C0ED5" w:rsidRDefault="008C0ED5" w:rsidP="008C0ED5">
            <w:pPr>
              <w:jc w:val="center"/>
              <w:rPr>
                <w:szCs w:val="24"/>
              </w:rPr>
            </w:pPr>
            <w:r w:rsidRPr="008C0ED5">
              <w:rPr>
                <w:szCs w:val="24"/>
              </w:rPr>
              <w:t>449 823,89</w:t>
            </w:r>
          </w:p>
        </w:tc>
        <w:tc>
          <w:tcPr>
            <w:tcW w:w="1480" w:type="dxa"/>
            <w:tcBorders>
              <w:top w:val="nil"/>
              <w:left w:val="nil"/>
              <w:bottom w:val="single" w:sz="4" w:space="0" w:color="auto"/>
              <w:right w:val="single" w:sz="4" w:space="0" w:color="auto"/>
            </w:tcBorders>
            <w:noWrap/>
            <w:vAlign w:val="center"/>
            <w:hideMark/>
          </w:tcPr>
          <w:p w14:paraId="5BF58C03" w14:textId="77777777" w:rsidR="008C0ED5" w:rsidRPr="008C0ED5" w:rsidRDefault="008C0ED5" w:rsidP="008C0ED5">
            <w:pPr>
              <w:jc w:val="center"/>
              <w:rPr>
                <w:szCs w:val="24"/>
              </w:rPr>
            </w:pPr>
            <w:r w:rsidRPr="008C0ED5">
              <w:rPr>
                <w:szCs w:val="24"/>
              </w:rPr>
              <w:t>2 222 682,47</w:t>
            </w:r>
          </w:p>
        </w:tc>
      </w:tr>
      <w:tr w:rsidR="008C0ED5" w:rsidRPr="008C0ED5" w14:paraId="39CB873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885435B" w14:textId="77777777" w:rsidR="008C0ED5" w:rsidRPr="008C0ED5" w:rsidRDefault="008C0ED5" w:rsidP="008C0ED5">
            <w:pPr>
              <w:jc w:val="center"/>
              <w:rPr>
                <w:szCs w:val="24"/>
              </w:rPr>
            </w:pPr>
            <w:r w:rsidRPr="008C0ED5">
              <w:rPr>
                <w:szCs w:val="24"/>
              </w:rPr>
              <w:t>н112</w:t>
            </w:r>
          </w:p>
        </w:tc>
        <w:tc>
          <w:tcPr>
            <w:tcW w:w="1480" w:type="dxa"/>
            <w:tcBorders>
              <w:top w:val="nil"/>
              <w:left w:val="nil"/>
              <w:bottom w:val="single" w:sz="4" w:space="0" w:color="auto"/>
              <w:right w:val="single" w:sz="4" w:space="0" w:color="auto"/>
            </w:tcBorders>
            <w:noWrap/>
            <w:vAlign w:val="center"/>
            <w:hideMark/>
          </w:tcPr>
          <w:p w14:paraId="0B75E117" w14:textId="77777777" w:rsidR="008C0ED5" w:rsidRPr="008C0ED5" w:rsidRDefault="008C0ED5" w:rsidP="008C0ED5">
            <w:pPr>
              <w:jc w:val="center"/>
              <w:rPr>
                <w:szCs w:val="24"/>
              </w:rPr>
            </w:pPr>
            <w:r w:rsidRPr="008C0ED5">
              <w:rPr>
                <w:szCs w:val="24"/>
              </w:rPr>
              <w:t>449 839,14</w:t>
            </w:r>
          </w:p>
        </w:tc>
        <w:tc>
          <w:tcPr>
            <w:tcW w:w="1480" w:type="dxa"/>
            <w:tcBorders>
              <w:top w:val="nil"/>
              <w:left w:val="nil"/>
              <w:bottom w:val="single" w:sz="4" w:space="0" w:color="auto"/>
              <w:right w:val="single" w:sz="4" w:space="0" w:color="auto"/>
            </w:tcBorders>
            <w:noWrap/>
            <w:vAlign w:val="center"/>
            <w:hideMark/>
          </w:tcPr>
          <w:p w14:paraId="4448D977" w14:textId="77777777" w:rsidR="008C0ED5" w:rsidRPr="008C0ED5" w:rsidRDefault="008C0ED5" w:rsidP="008C0ED5">
            <w:pPr>
              <w:jc w:val="center"/>
              <w:rPr>
                <w:szCs w:val="24"/>
              </w:rPr>
            </w:pPr>
            <w:r w:rsidRPr="008C0ED5">
              <w:rPr>
                <w:szCs w:val="24"/>
              </w:rPr>
              <w:t>2 222 680,56</w:t>
            </w:r>
          </w:p>
        </w:tc>
      </w:tr>
      <w:tr w:rsidR="008C0ED5" w:rsidRPr="008C0ED5" w14:paraId="0341B50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00F32C7" w14:textId="77777777" w:rsidR="008C0ED5" w:rsidRPr="008C0ED5" w:rsidRDefault="008C0ED5" w:rsidP="008C0ED5">
            <w:pPr>
              <w:jc w:val="center"/>
              <w:rPr>
                <w:szCs w:val="24"/>
              </w:rPr>
            </w:pPr>
            <w:r w:rsidRPr="008C0ED5">
              <w:rPr>
                <w:szCs w:val="24"/>
              </w:rPr>
              <w:t>н174</w:t>
            </w:r>
          </w:p>
        </w:tc>
        <w:tc>
          <w:tcPr>
            <w:tcW w:w="1480" w:type="dxa"/>
            <w:tcBorders>
              <w:top w:val="nil"/>
              <w:left w:val="nil"/>
              <w:bottom w:val="single" w:sz="4" w:space="0" w:color="auto"/>
              <w:right w:val="single" w:sz="4" w:space="0" w:color="auto"/>
            </w:tcBorders>
            <w:noWrap/>
            <w:vAlign w:val="center"/>
            <w:hideMark/>
          </w:tcPr>
          <w:p w14:paraId="721BE869" w14:textId="77777777" w:rsidR="008C0ED5" w:rsidRPr="008C0ED5" w:rsidRDefault="008C0ED5" w:rsidP="008C0ED5">
            <w:pPr>
              <w:jc w:val="center"/>
              <w:rPr>
                <w:szCs w:val="24"/>
              </w:rPr>
            </w:pPr>
            <w:r w:rsidRPr="008C0ED5">
              <w:rPr>
                <w:szCs w:val="24"/>
              </w:rPr>
              <w:t>449 859,90</w:t>
            </w:r>
          </w:p>
        </w:tc>
        <w:tc>
          <w:tcPr>
            <w:tcW w:w="1480" w:type="dxa"/>
            <w:tcBorders>
              <w:top w:val="nil"/>
              <w:left w:val="nil"/>
              <w:bottom w:val="single" w:sz="4" w:space="0" w:color="auto"/>
              <w:right w:val="single" w:sz="4" w:space="0" w:color="auto"/>
            </w:tcBorders>
            <w:noWrap/>
            <w:vAlign w:val="center"/>
            <w:hideMark/>
          </w:tcPr>
          <w:p w14:paraId="33B00878" w14:textId="77777777" w:rsidR="008C0ED5" w:rsidRPr="008C0ED5" w:rsidRDefault="008C0ED5" w:rsidP="008C0ED5">
            <w:pPr>
              <w:jc w:val="center"/>
              <w:rPr>
                <w:szCs w:val="24"/>
              </w:rPr>
            </w:pPr>
            <w:r w:rsidRPr="008C0ED5">
              <w:rPr>
                <w:szCs w:val="24"/>
              </w:rPr>
              <w:t>2 222 677,88</w:t>
            </w:r>
          </w:p>
        </w:tc>
      </w:tr>
      <w:tr w:rsidR="008C0ED5" w:rsidRPr="008C0ED5" w14:paraId="26AB825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ACB2B7C" w14:textId="77777777" w:rsidR="008C0ED5" w:rsidRPr="008C0ED5" w:rsidRDefault="008C0ED5" w:rsidP="008C0ED5">
            <w:pPr>
              <w:jc w:val="center"/>
              <w:rPr>
                <w:szCs w:val="24"/>
              </w:rPr>
            </w:pPr>
            <w:r w:rsidRPr="008C0ED5">
              <w:rPr>
                <w:szCs w:val="24"/>
              </w:rPr>
              <w:t>н45</w:t>
            </w:r>
          </w:p>
        </w:tc>
        <w:tc>
          <w:tcPr>
            <w:tcW w:w="1480" w:type="dxa"/>
            <w:tcBorders>
              <w:top w:val="nil"/>
              <w:left w:val="nil"/>
              <w:bottom w:val="single" w:sz="4" w:space="0" w:color="auto"/>
              <w:right w:val="single" w:sz="4" w:space="0" w:color="auto"/>
            </w:tcBorders>
            <w:noWrap/>
            <w:vAlign w:val="center"/>
            <w:hideMark/>
          </w:tcPr>
          <w:p w14:paraId="2F4FE847" w14:textId="77777777" w:rsidR="008C0ED5" w:rsidRPr="008C0ED5" w:rsidRDefault="008C0ED5" w:rsidP="008C0ED5">
            <w:pPr>
              <w:jc w:val="center"/>
              <w:rPr>
                <w:szCs w:val="24"/>
              </w:rPr>
            </w:pPr>
            <w:r w:rsidRPr="008C0ED5">
              <w:rPr>
                <w:szCs w:val="24"/>
              </w:rPr>
              <w:t>449 908,38</w:t>
            </w:r>
          </w:p>
        </w:tc>
        <w:tc>
          <w:tcPr>
            <w:tcW w:w="1480" w:type="dxa"/>
            <w:tcBorders>
              <w:top w:val="nil"/>
              <w:left w:val="nil"/>
              <w:bottom w:val="single" w:sz="4" w:space="0" w:color="auto"/>
              <w:right w:val="single" w:sz="4" w:space="0" w:color="auto"/>
            </w:tcBorders>
            <w:noWrap/>
            <w:vAlign w:val="center"/>
            <w:hideMark/>
          </w:tcPr>
          <w:p w14:paraId="278EA70E" w14:textId="77777777" w:rsidR="008C0ED5" w:rsidRPr="008C0ED5" w:rsidRDefault="008C0ED5" w:rsidP="008C0ED5">
            <w:pPr>
              <w:jc w:val="center"/>
              <w:rPr>
                <w:szCs w:val="24"/>
              </w:rPr>
            </w:pPr>
            <w:r w:rsidRPr="008C0ED5">
              <w:rPr>
                <w:szCs w:val="24"/>
              </w:rPr>
              <w:t>2 222 675,99</w:t>
            </w:r>
          </w:p>
        </w:tc>
      </w:tr>
      <w:tr w:rsidR="008C0ED5" w:rsidRPr="008C0ED5" w14:paraId="209494B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CB31E6E" w14:textId="77777777" w:rsidR="008C0ED5" w:rsidRPr="008C0ED5" w:rsidRDefault="008C0ED5" w:rsidP="008C0ED5">
            <w:pPr>
              <w:jc w:val="center"/>
              <w:rPr>
                <w:szCs w:val="24"/>
              </w:rPr>
            </w:pPr>
            <w:r w:rsidRPr="008C0ED5">
              <w:rPr>
                <w:szCs w:val="24"/>
              </w:rPr>
              <w:t>н44</w:t>
            </w:r>
          </w:p>
        </w:tc>
        <w:tc>
          <w:tcPr>
            <w:tcW w:w="1480" w:type="dxa"/>
            <w:tcBorders>
              <w:top w:val="nil"/>
              <w:left w:val="nil"/>
              <w:bottom w:val="single" w:sz="4" w:space="0" w:color="auto"/>
              <w:right w:val="single" w:sz="4" w:space="0" w:color="auto"/>
            </w:tcBorders>
            <w:noWrap/>
            <w:vAlign w:val="center"/>
            <w:hideMark/>
          </w:tcPr>
          <w:p w14:paraId="1EA31840" w14:textId="77777777" w:rsidR="008C0ED5" w:rsidRPr="008C0ED5" w:rsidRDefault="008C0ED5" w:rsidP="008C0ED5">
            <w:pPr>
              <w:jc w:val="center"/>
              <w:rPr>
                <w:szCs w:val="24"/>
              </w:rPr>
            </w:pPr>
            <w:r w:rsidRPr="008C0ED5">
              <w:rPr>
                <w:szCs w:val="24"/>
              </w:rPr>
              <w:t>449 969,77</w:t>
            </w:r>
          </w:p>
        </w:tc>
        <w:tc>
          <w:tcPr>
            <w:tcW w:w="1480" w:type="dxa"/>
            <w:tcBorders>
              <w:top w:val="nil"/>
              <w:left w:val="nil"/>
              <w:bottom w:val="single" w:sz="4" w:space="0" w:color="auto"/>
              <w:right w:val="single" w:sz="4" w:space="0" w:color="auto"/>
            </w:tcBorders>
            <w:noWrap/>
            <w:vAlign w:val="center"/>
            <w:hideMark/>
          </w:tcPr>
          <w:p w14:paraId="71E60682" w14:textId="77777777" w:rsidR="008C0ED5" w:rsidRPr="008C0ED5" w:rsidRDefault="008C0ED5" w:rsidP="008C0ED5">
            <w:pPr>
              <w:jc w:val="center"/>
              <w:rPr>
                <w:szCs w:val="24"/>
              </w:rPr>
            </w:pPr>
            <w:r w:rsidRPr="008C0ED5">
              <w:rPr>
                <w:szCs w:val="24"/>
              </w:rPr>
              <w:t>2 222 678,10</w:t>
            </w:r>
          </w:p>
        </w:tc>
      </w:tr>
      <w:tr w:rsidR="008C0ED5" w:rsidRPr="008C0ED5" w14:paraId="5AD7BE4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F19E680" w14:textId="77777777" w:rsidR="008C0ED5" w:rsidRPr="008C0ED5" w:rsidRDefault="008C0ED5" w:rsidP="008C0ED5">
            <w:pPr>
              <w:jc w:val="center"/>
              <w:rPr>
                <w:szCs w:val="24"/>
              </w:rPr>
            </w:pPr>
            <w:r w:rsidRPr="008C0ED5">
              <w:rPr>
                <w:szCs w:val="24"/>
              </w:rPr>
              <w:t>н175</w:t>
            </w:r>
          </w:p>
        </w:tc>
        <w:tc>
          <w:tcPr>
            <w:tcW w:w="1480" w:type="dxa"/>
            <w:tcBorders>
              <w:top w:val="nil"/>
              <w:left w:val="nil"/>
              <w:bottom w:val="single" w:sz="4" w:space="0" w:color="auto"/>
              <w:right w:val="single" w:sz="4" w:space="0" w:color="auto"/>
            </w:tcBorders>
            <w:noWrap/>
            <w:vAlign w:val="center"/>
            <w:hideMark/>
          </w:tcPr>
          <w:p w14:paraId="1FACBB48" w14:textId="77777777" w:rsidR="008C0ED5" w:rsidRPr="008C0ED5" w:rsidRDefault="008C0ED5" w:rsidP="008C0ED5">
            <w:pPr>
              <w:jc w:val="center"/>
              <w:rPr>
                <w:szCs w:val="24"/>
              </w:rPr>
            </w:pPr>
            <w:r w:rsidRPr="008C0ED5">
              <w:rPr>
                <w:szCs w:val="24"/>
              </w:rPr>
              <w:t>450 007,85</w:t>
            </w:r>
          </w:p>
        </w:tc>
        <w:tc>
          <w:tcPr>
            <w:tcW w:w="1480" w:type="dxa"/>
            <w:tcBorders>
              <w:top w:val="nil"/>
              <w:left w:val="nil"/>
              <w:bottom w:val="single" w:sz="4" w:space="0" w:color="auto"/>
              <w:right w:val="single" w:sz="4" w:space="0" w:color="auto"/>
            </w:tcBorders>
            <w:noWrap/>
            <w:vAlign w:val="center"/>
            <w:hideMark/>
          </w:tcPr>
          <w:p w14:paraId="40997985" w14:textId="77777777" w:rsidR="008C0ED5" w:rsidRPr="008C0ED5" w:rsidRDefault="008C0ED5" w:rsidP="008C0ED5">
            <w:pPr>
              <w:jc w:val="center"/>
              <w:rPr>
                <w:szCs w:val="24"/>
              </w:rPr>
            </w:pPr>
            <w:r w:rsidRPr="008C0ED5">
              <w:rPr>
                <w:szCs w:val="24"/>
              </w:rPr>
              <w:t>2 222 684,52</w:t>
            </w:r>
          </w:p>
        </w:tc>
      </w:tr>
      <w:tr w:rsidR="008C0ED5" w:rsidRPr="008C0ED5" w14:paraId="73FD72E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1AB9744" w14:textId="77777777" w:rsidR="008C0ED5" w:rsidRPr="008C0ED5" w:rsidRDefault="008C0ED5" w:rsidP="008C0ED5">
            <w:pPr>
              <w:jc w:val="center"/>
              <w:rPr>
                <w:szCs w:val="24"/>
              </w:rPr>
            </w:pPr>
            <w:r w:rsidRPr="008C0ED5">
              <w:rPr>
                <w:szCs w:val="24"/>
              </w:rPr>
              <w:t>н176</w:t>
            </w:r>
          </w:p>
        </w:tc>
        <w:tc>
          <w:tcPr>
            <w:tcW w:w="1480" w:type="dxa"/>
            <w:tcBorders>
              <w:top w:val="nil"/>
              <w:left w:val="nil"/>
              <w:bottom w:val="single" w:sz="4" w:space="0" w:color="auto"/>
              <w:right w:val="single" w:sz="4" w:space="0" w:color="auto"/>
            </w:tcBorders>
            <w:noWrap/>
            <w:vAlign w:val="center"/>
            <w:hideMark/>
          </w:tcPr>
          <w:p w14:paraId="4ED6CDA4" w14:textId="77777777" w:rsidR="008C0ED5" w:rsidRPr="008C0ED5" w:rsidRDefault="008C0ED5" w:rsidP="008C0ED5">
            <w:pPr>
              <w:jc w:val="center"/>
              <w:rPr>
                <w:szCs w:val="24"/>
              </w:rPr>
            </w:pPr>
            <w:r w:rsidRPr="008C0ED5">
              <w:rPr>
                <w:szCs w:val="24"/>
              </w:rPr>
              <w:t>450 046,32</w:t>
            </w:r>
          </w:p>
        </w:tc>
        <w:tc>
          <w:tcPr>
            <w:tcW w:w="1480" w:type="dxa"/>
            <w:tcBorders>
              <w:top w:val="nil"/>
              <w:left w:val="nil"/>
              <w:bottom w:val="single" w:sz="4" w:space="0" w:color="auto"/>
              <w:right w:val="single" w:sz="4" w:space="0" w:color="auto"/>
            </w:tcBorders>
            <w:noWrap/>
            <w:vAlign w:val="center"/>
            <w:hideMark/>
          </w:tcPr>
          <w:p w14:paraId="219BE06D" w14:textId="77777777" w:rsidR="008C0ED5" w:rsidRPr="008C0ED5" w:rsidRDefault="008C0ED5" w:rsidP="008C0ED5">
            <w:pPr>
              <w:jc w:val="center"/>
              <w:rPr>
                <w:szCs w:val="24"/>
              </w:rPr>
            </w:pPr>
            <w:r w:rsidRPr="008C0ED5">
              <w:rPr>
                <w:szCs w:val="24"/>
              </w:rPr>
              <w:t>2 222 696,42</w:t>
            </w:r>
          </w:p>
        </w:tc>
      </w:tr>
      <w:tr w:rsidR="008C0ED5" w:rsidRPr="008C0ED5" w14:paraId="0DF25B7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D2D5EA2" w14:textId="77777777" w:rsidR="008C0ED5" w:rsidRPr="008C0ED5" w:rsidRDefault="008C0ED5" w:rsidP="008C0ED5">
            <w:pPr>
              <w:jc w:val="center"/>
              <w:rPr>
                <w:szCs w:val="24"/>
              </w:rPr>
            </w:pPr>
            <w:r w:rsidRPr="008C0ED5">
              <w:rPr>
                <w:szCs w:val="24"/>
              </w:rPr>
              <w:t>н177</w:t>
            </w:r>
          </w:p>
        </w:tc>
        <w:tc>
          <w:tcPr>
            <w:tcW w:w="1480" w:type="dxa"/>
            <w:tcBorders>
              <w:top w:val="nil"/>
              <w:left w:val="nil"/>
              <w:bottom w:val="single" w:sz="4" w:space="0" w:color="auto"/>
              <w:right w:val="single" w:sz="4" w:space="0" w:color="auto"/>
            </w:tcBorders>
            <w:noWrap/>
            <w:vAlign w:val="center"/>
            <w:hideMark/>
          </w:tcPr>
          <w:p w14:paraId="3094438B" w14:textId="77777777" w:rsidR="008C0ED5" w:rsidRPr="008C0ED5" w:rsidRDefault="008C0ED5" w:rsidP="008C0ED5">
            <w:pPr>
              <w:jc w:val="center"/>
              <w:rPr>
                <w:szCs w:val="24"/>
              </w:rPr>
            </w:pPr>
            <w:r w:rsidRPr="008C0ED5">
              <w:rPr>
                <w:szCs w:val="24"/>
              </w:rPr>
              <w:t>450 055,70</w:t>
            </w:r>
          </w:p>
        </w:tc>
        <w:tc>
          <w:tcPr>
            <w:tcW w:w="1480" w:type="dxa"/>
            <w:tcBorders>
              <w:top w:val="nil"/>
              <w:left w:val="nil"/>
              <w:bottom w:val="single" w:sz="4" w:space="0" w:color="auto"/>
              <w:right w:val="single" w:sz="4" w:space="0" w:color="auto"/>
            </w:tcBorders>
            <w:noWrap/>
            <w:vAlign w:val="center"/>
            <w:hideMark/>
          </w:tcPr>
          <w:p w14:paraId="42F00B68" w14:textId="77777777" w:rsidR="008C0ED5" w:rsidRPr="008C0ED5" w:rsidRDefault="008C0ED5" w:rsidP="008C0ED5">
            <w:pPr>
              <w:jc w:val="center"/>
              <w:rPr>
                <w:szCs w:val="24"/>
              </w:rPr>
            </w:pPr>
            <w:r w:rsidRPr="008C0ED5">
              <w:rPr>
                <w:szCs w:val="24"/>
              </w:rPr>
              <w:t>2 222 700,59</w:t>
            </w:r>
          </w:p>
        </w:tc>
      </w:tr>
      <w:tr w:rsidR="008C0ED5" w:rsidRPr="008C0ED5" w14:paraId="784B390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5AABC8B" w14:textId="77777777" w:rsidR="008C0ED5" w:rsidRPr="008C0ED5" w:rsidRDefault="008C0ED5" w:rsidP="008C0ED5">
            <w:pPr>
              <w:jc w:val="center"/>
              <w:rPr>
                <w:szCs w:val="24"/>
              </w:rPr>
            </w:pPr>
            <w:r w:rsidRPr="008C0ED5">
              <w:rPr>
                <w:szCs w:val="24"/>
              </w:rPr>
              <w:t>н178</w:t>
            </w:r>
          </w:p>
        </w:tc>
        <w:tc>
          <w:tcPr>
            <w:tcW w:w="1480" w:type="dxa"/>
            <w:tcBorders>
              <w:top w:val="nil"/>
              <w:left w:val="nil"/>
              <w:bottom w:val="single" w:sz="4" w:space="0" w:color="auto"/>
              <w:right w:val="single" w:sz="4" w:space="0" w:color="auto"/>
            </w:tcBorders>
            <w:noWrap/>
            <w:vAlign w:val="center"/>
            <w:hideMark/>
          </w:tcPr>
          <w:p w14:paraId="220FE6B5" w14:textId="77777777" w:rsidR="008C0ED5" w:rsidRPr="008C0ED5" w:rsidRDefault="008C0ED5" w:rsidP="008C0ED5">
            <w:pPr>
              <w:jc w:val="center"/>
              <w:rPr>
                <w:szCs w:val="24"/>
              </w:rPr>
            </w:pPr>
            <w:r w:rsidRPr="008C0ED5">
              <w:rPr>
                <w:szCs w:val="24"/>
              </w:rPr>
              <w:t>450 071,81</w:t>
            </w:r>
          </w:p>
        </w:tc>
        <w:tc>
          <w:tcPr>
            <w:tcW w:w="1480" w:type="dxa"/>
            <w:tcBorders>
              <w:top w:val="nil"/>
              <w:left w:val="nil"/>
              <w:bottom w:val="single" w:sz="4" w:space="0" w:color="auto"/>
              <w:right w:val="single" w:sz="4" w:space="0" w:color="auto"/>
            </w:tcBorders>
            <w:noWrap/>
            <w:vAlign w:val="center"/>
            <w:hideMark/>
          </w:tcPr>
          <w:p w14:paraId="571268CC" w14:textId="77777777" w:rsidR="008C0ED5" w:rsidRPr="008C0ED5" w:rsidRDefault="008C0ED5" w:rsidP="008C0ED5">
            <w:pPr>
              <w:jc w:val="center"/>
              <w:rPr>
                <w:szCs w:val="24"/>
              </w:rPr>
            </w:pPr>
            <w:r w:rsidRPr="008C0ED5">
              <w:rPr>
                <w:szCs w:val="24"/>
              </w:rPr>
              <w:t>2 222 707,79</w:t>
            </w:r>
          </w:p>
        </w:tc>
      </w:tr>
      <w:tr w:rsidR="008C0ED5" w:rsidRPr="008C0ED5" w14:paraId="76C965D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8D83A27" w14:textId="77777777" w:rsidR="008C0ED5" w:rsidRPr="008C0ED5" w:rsidRDefault="008C0ED5" w:rsidP="008C0ED5">
            <w:pPr>
              <w:jc w:val="center"/>
              <w:rPr>
                <w:szCs w:val="24"/>
              </w:rPr>
            </w:pPr>
            <w:r w:rsidRPr="008C0ED5">
              <w:rPr>
                <w:szCs w:val="24"/>
              </w:rPr>
              <w:t>н179</w:t>
            </w:r>
          </w:p>
        </w:tc>
        <w:tc>
          <w:tcPr>
            <w:tcW w:w="1480" w:type="dxa"/>
            <w:tcBorders>
              <w:top w:val="nil"/>
              <w:left w:val="nil"/>
              <w:bottom w:val="single" w:sz="4" w:space="0" w:color="auto"/>
              <w:right w:val="single" w:sz="4" w:space="0" w:color="auto"/>
            </w:tcBorders>
            <w:noWrap/>
            <w:vAlign w:val="center"/>
            <w:hideMark/>
          </w:tcPr>
          <w:p w14:paraId="1A3BDE62" w14:textId="77777777" w:rsidR="008C0ED5" w:rsidRPr="008C0ED5" w:rsidRDefault="008C0ED5" w:rsidP="008C0ED5">
            <w:pPr>
              <w:jc w:val="center"/>
              <w:rPr>
                <w:szCs w:val="24"/>
              </w:rPr>
            </w:pPr>
            <w:r w:rsidRPr="008C0ED5">
              <w:rPr>
                <w:szCs w:val="24"/>
              </w:rPr>
              <w:t>450 202,26</w:t>
            </w:r>
          </w:p>
        </w:tc>
        <w:tc>
          <w:tcPr>
            <w:tcW w:w="1480" w:type="dxa"/>
            <w:tcBorders>
              <w:top w:val="nil"/>
              <w:left w:val="nil"/>
              <w:bottom w:val="single" w:sz="4" w:space="0" w:color="auto"/>
              <w:right w:val="single" w:sz="4" w:space="0" w:color="auto"/>
            </w:tcBorders>
            <w:noWrap/>
            <w:vAlign w:val="center"/>
            <w:hideMark/>
          </w:tcPr>
          <w:p w14:paraId="05CF24F4" w14:textId="77777777" w:rsidR="008C0ED5" w:rsidRPr="008C0ED5" w:rsidRDefault="008C0ED5" w:rsidP="008C0ED5">
            <w:pPr>
              <w:jc w:val="center"/>
              <w:rPr>
                <w:szCs w:val="24"/>
              </w:rPr>
            </w:pPr>
            <w:r w:rsidRPr="008C0ED5">
              <w:rPr>
                <w:szCs w:val="24"/>
              </w:rPr>
              <w:t>2 222 773,98</w:t>
            </w:r>
          </w:p>
        </w:tc>
      </w:tr>
      <w:tr w:rsidR="008C0ED5" w:rsidRPr="008C0ED5" w14:paraId="2B29AF9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75450E8" w14:textId="77777777" w:rsidR="008C0ED5" w:rsidRPr="008C0ED5" w:rsidRDefault="008C0ED5" w:rsidP="008C0ED5">
            <w:pPr>
              <w:jc w:val="center"/>
              <w:rPr>
                <w:szCs w:val="24"/>
              </w:rPr>
            </w:pPr>
            <w:r w:rsidRPr="008C0ED5">
              <w:rPr>
                <w:szCs w:val="24"/>
              </w:rPr>
              <w:t>н180</w:t>
            </w:r>
          </w:p>
        </w:tc>
        <w:tc>
          <w:tcPr>
            <w:tcW w:w="1480" w:type="dxa"/>
            <w:tcBorders>
              <w:top w:val="nil"/>
              <w:left w:val="nil"/>
              <w:bottom w:val="single" w:sz="4" w:space="0" w:color="auto"/>
              <w:right w:val="single" w:sz="4" w:space="0" w:color="auto"/>
            </w:tcBorders>
            <w:noWrap/>
            <w:vAlign w:val="center"/>
            <w:hideMark/>
          </w:tcPr>
          <w:p w14:paraId="68B0947E" w14:textId="77777777" w:rsidR="008C0ED5" w:rsidRPr="008C0ED5" w:rsidRDefault="008C0ED5" w:rsidP="008C0ED5">
            <w:pPr>
              <w:jc w:val="center"/>
              <w:rPr>
                <w:szCs w:val="24"/>
              </w:rPr>
            </w:pPr>
            <w:r w:rsidRPr="008C0ED5">
              <w:rPr>
                <w:szCs w:val="24"/>
              </w:rPr>
              <w:t>450 210,95</w:t>
            </w:r>
          </w:p>
        </w:tc>
        <w:tc>
          <w:tcPr>
            <w:tcW w:w="1480" w:type="dxa"/>
            <w:tcBorders>
              <w:top w:val="nil"/>
              <w:left w:val="nil"/>
              <w:bottom w:val="single" w:sz="4" w:space="0" w:color="auto"/>
              <w:right w:val="single" w:sz="4" w:space="0" w:color="auto"/>
            </w:tcBorders>
            <w:noWrap/>
            <w:vAlign w:val="center"/>
            <w:hideMark/>
          </w:tcPr>
          <w:p w14:paraId="593D9929" w14:textId="77777777" w:rsidR="008C0ED5" w:rsidRPr="008C0ED5" w:rsidRDefault="008C0ED5" w:rsidP="008C0ED5">
            <w:pPr>
              <w:jc w:val="center"/>
              <w:rPr>
                <w:szCs w:val="24"/>
              </w:rPr>
            </w:pPr>
            <w:r w:rsidRPr="008C0ED5">
              <w:rPr>
                <w:szCs w:val="24"/>
              </w:rPr>
              <w:t>2 222 778,39</w:t>
            </w:r>
          </w:p>
        </w:tc>
      </w:tr>
      <w:tr w:rsidR="008C0ED5" w:rsidRPr="008C0ED5" w14:paraId="2EF2645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942B4DB" w14:textId="77777777" w:rsidR="008C0ED5" w:rsidRPr="008C0ED5" w:rsidRDefault="008C0ED5" w:rsidP="008C0ED5">
            <w:pPr>
              <w:jc w:val="center"/>
              <w:rPr>
                <w:szCs w:val="24"/>
              </w:rPr>
            </w:pPr>
            <w:r w:rsidRPr="008C0ED5">
              <w:rPr>
                <w:szCs w:val="24"/>
              </w:rPr>
              <w:t>н181</w:t>
            </w:r>
          </w:p>
        </w:tc>
        <w:tc>
          <w:tcPr>
            <w:tcW w:w="1480" w:type="dxa"/>
            <w:tcBorders>
              <w:top w:val="nil"/>
              <w:left w:val="nil"/>
              <w:bottom w:val="single" w:sz="4" w:space="0" w:color="auto"/>
              <w:right w:val="single" w:sz="4" w:space="0" w:color="auto"/>
            </w:tcBorders>
            <w:noWrap/>
            <w:vAlign w:val="center"/>
            <w:hideMark/>
          </w:tcPr>
          <w:p w14:paraId="0F2136D0" w14:textId="77777777" w:rsidR="008C0ED5" w:rsidRPr="008C0ED5" w:rsidRDefault="008C0ED5" w:rsidP="008C0ED5">
            <w:pPr>
              <w:jc w:val="center"/>
              <w:rPr>
                <w:szCs w:val="24"/>
              </w:rPr>
            </w:pPr>
            <w:r w:rsidRPr="008C0ED5">
              <w:rPr>
                <w:szCs w:val="24"/>
              </w:rPr>
              <w:t>450 223,63</w:t>
            </w:r>
          </w:p>
        </w:tc>
        <w:tc>
          <w:tcPr>
            <w:tcW w:w="1480" w:type="dxa"/>
            <w:tcBorders>
              <w:top w:val="nil"/>
              <w:left w:val="nil"/>
              <w:bottom w:val="single" w:sz="4" w:space="0" w:color="auto"/>
              <w:right w:val="single" w:sz="4" w:space="0" w:color="auto"/>
            </w:tcBorders>
            <w:noWrap/>
            <w:vAlign w:val="center"/>
            <w:hideMark/>
          </w:tcPr>
          <w:p w14:paraId="084089C8" w14:textId="77777777" w:rsidR="008C0ED5" w:rsidRPr="008C0ED5" w:rsidRDefault="008C0ED5" w:rsidP="008C0ED5">
            <w:pPr>
              <w:jc w:val="center"/>
              <w:rPr>
                <w:szCs w:val="24"/>
              </w:rPr>
            </w:pPr>
            <w:r w:rsidRPr="008C0ED5">
              <w:rPr>
                <w:szCs w:val="24"/>
              </w:rPr>
              <w:t>2 222 781,97</w:t>
            </w:r>
          </w:p>
        </w:tc>
      </w:tr>
      <w:tr w:rsidR="008C0ED5" w:rsidRPr="008C0ED5" w14:paraId="77977D5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3FF6D24" w14:textId="77777777" w:rsidR="008C0ED5" w:rsidRPr="008C0ED5" w:rsidRDefault="008C0ED5" w:rsidP="008C0ED5">
            <w:pPr>
              <w:jc w:val="center"/>
              <w:rPr>
                <w:szCs w:val="24"/>
              </w:rPr>
            </w:pPr>
            <w:r w:rsidRPr="008C0ED5">
              <w:rPr>
                <w:szCs w:val="24"/>
              </w:rPr>
              <w:t>н182</w:t>
            </w:r>
          </w:p>
        </w:tc>
        <w:tc>
          <w:tcPr>
            <w:tcW w:w="1480" w:type="dxa"/>
            <w:tcBorders>
              <w:top w:val="nil"/>
              <w:left w:val="nil"/>
              <w:bottom w:val="single" w:sz="4" w:space="0" w:color="auto"/>
              <w:right w:val="single" w:sz="4" w:space="0" w:color="auto"/>
            </w:tcBorders>
            <w:noWrap/>
            <w:vAlign w:val="center"/>
            <w:hideMark/>
          </w:tcPr>
          <w:p w14:paraId="190ABF45" w14:textId="77777777" w:rsidR="008C0ED5" w:rsidRPr="008C0ED5" w:rsidRDefault="008C0ED5" w:rsidP="008C0ED5">
            <w:pPr>
              <w:jc w:val="center"/>
              <w:rPr>
                <w:szCs w:val="24"/>
              </w:rPr>
            </w:pPr>
            <w:r w:rsidRPr="008C0ED5">
              <w:rPr>
                <w:szCs w:val="24"/>
              </w:rPr>
              <w:t>450 236,81</w:t>
            </w:r>
          </w:p>
        </w:tc>
        <w:tc>
          <w:tcPr>
            <w:tcW w:w="1480" w:type="dxa"/>
            <w:tcBorders>
              <w:top w:val="nil"/>
              <w:left w:val="nil"/>
              <w:bottom w:val="single" w:sz="4" w:space="0" w:color="auto"/>
              <w:right w:val="single" w:sz="4" w:space="0" w:color="auto"/>
            </w:tcBorders>
            <w:noWrap/>
            <w:vAlign w:val="center"/>
            <w:hideMark/>
          </w:tcPr>
          <w:p w14:paraId="4C586E97" w14:textId="77777777" w:rsidR="008C0ED5" w:rsidRPr="008C0ED5" w:rsidRDefault="008C0ED5" w:rsidP="008C0ED5">
            <w:pPr>
              <w:jc w:val="center"/>
              <w:rPr>
                <w:szCs w:val="24"/>
              </w:rPr>
            </w:pPr>
            <w:r w:rsidRPr="008C0ED5">
              <w:rPr>
                <w:szCs w:val="24"/>
              </w:rPr>
              <w:t>2 222 782,51</w:t>
            </w:r>
          </w:p>
        </w:tc>
      </w:tr>
      <w:tr w:rsidR="008C0ED5" w:rsidRPr="008C0ED5" w14:paraId="1F03854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9B0F87C" w14:textId="77777777" w:rsidR="008C0ED5" w:rsidRPr="008C0ED5" w:rsidRDefault="008C0ED5" w:rsidP="008C0ED5">
            <w:pPr>
              <w:jc w:val="center"/>
              <w:rPr>
                <w:szCs w:val="24"/>
              </w:rPr>
            </w:pPr>
            <w:r w:rsidRPr="008C0ED5">
              <w:rPr>
                <w:szCs w:val="24"/>
              </w:rPr>
              <w:t>н183</w:t>
            </w:r>
          </w:p>
        </w:tc>
        <w:tc>
          <w:tcPr>
            <w:tcW w:w="1480" w:type="dxa"/>
            <w:tcBorders>
              <w:top w:val="nil"/>
              <w:left w:val="nil"/>
              <w:bottom w:val="single" w:sz="4" w:space="0" w:color="auto"/>
              <w:right w:val="single" w:sz="4" w:space="0" w:color="auto"/>
            </w:tcBorders>
            <w:noWrap/>
            <w:vAlign w:val="center"/>
            <w:hideMark/>
          </w:tcPr>
          <w:p w14:paraId="65395A3A" w14:textId="77777777" w:rsidR="008C0ED5" w:rsidRPr="008C0ED5" w:rsidRDefault="008C0ED5" w:rsidP="008C0ED5">
            <w:pPr>
              <w:jc w:val="center"/>
              <w:rPr>
                <w:szCs w:val="24"/>
              </w:rPr>
            </w:pPr>
            <w:r w:rsidRPr="008C0ED5">
              <w:rPr>
                <w:szCs w:val="24"/>
              </w:rPr>
              <w:t>450 263,69</w:t>
            </w:r>
          </w:p>
        </w:tc>
        <w:tc>
          <w:tcPr>
            <w:tcW w:w="1480" w:type="dxa"/>
            <w:tcBorders>
              <w:top w:val="nil"/>
              <w:left w:val="nil"/>
              <w:bottom w:val="single" w:sz="4" w:space="0" w:color="auto"/>
              <w:right w:val="single" w:sz="4" w:space="0" w:color="auto"/>
            </w:tcBorders>
            <w:noWrap/>
            <w:vAlign w:val="center"/>
            <w:hideMark/>
          </w:tcPr>
          <w:p w14:paraId="64475137" w14:textId="77777777" w:rsidR="008C0ED5" w:rsidRPr="008C0ED5" w:rsidRDefault="008C0ED5" w:rsidP="008C0ED5">
            <w:pPr>
              <w:jc w:val="center"/>
              <w:rPr>
                <w:szCs w:val="24"/>
              </w:rPr>
            </w:pPr>
            <w:r w:rsidRPr="008C0ED5">
              <w:rPr>
                <w:szCs w:val="24"/>
              </w:rPr>
              <w:t>2 222 777,80</w:t>
            </w:r>
          </w:p>
        </w:tc>
      </w:tr>
      <w:tr w:rsidR="008C0ED5" w:rsidRPr="008C0ED5" w14:paraId="37A9485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51C7D2F" w14:textId="77777777" w:rsidR="008C0ED5" w:rsidRPr="008C0ED5" w:rsidRDefault="008C0ED5" w:rsidP="008C0ED5">
            <w:pPr>
              <w:jc w:val="center"/>
              <w:rPr>
                <w:szCs w:val="24"/>
              </w:rPr>
            </w:pPr>
            <w:r w:rsidRPr="008C0ED5">
              <w:rPr>
                <w:szCs w:val="24"/>
              </w:rPr>
              <w:t>н184</w:t>
            </w:r>
          </w:p>
        </w:tc>
        <w:tc>
          <w:tcPr>
            <w:tcW w:w="1480" w:type="dxa"/>
            <w:tcBorders>
              <w:top w:val="nil"/>
              <w:left w:val="nil"/>
              <w:bottom w:val="single" w:sz="4" w:space="0" w:color="auto"/>
              <w:right w:val="single" w:sz="4" w:space="0" w:color="auto"/>
            </w:tcBorders>
            <w:noWrap/>
            <w:vAlign w:val="center"/>
            <w:hideMark/>
          </w:tcPr>
          <w:p w14:paraId="10FB5B1B" w14:textId="77777777" w:rsidR="008C0ED5" w:rsidRPr="008C0ED5" w:rsidRDefault="008C0ED5" w:rsidP="008C0ED5">
            <w:pPr>
              <w:jc w:val="center"/>
              <w:rPr>
                <w:szCs w:val="24"/>
              </w:rPr>
            </w:pPr>
            <w:r w:rsidRPr="008C0ED5">
              <w:rPr>
                <w:szCs w:val="24"/>
              </w:rPr>
              <w:t>450 609,10</w:t>
            </w:r>
          </w:p>
        </w:tc>
        <w:tc>
          <w:tcPr>
            <w:tcW w:w="1480" w:type="dxa"/>
            <w:tcBorders>
              <w:top w:val="nil"/>
              <w:left w:val="nil"/>
              <w:bottom w:val="single" w:sz="4" w:space="0" w:color="auto"/>
              <w:right w:val="single" w:sz="4" w:space="0" w:color="auto"/>
            </w:tcBorders>
            <w:noWrap/>
            <w:vAlign w:val="center"/>
            <w:hideMark/>
          </w:tcPr>
          <w:p w14:paraId="15E2C4EC" w14:textId="77777777" w:rsidR="008C0ED5" w:rsidRPr="008C0ED5" w:rsidRDefault="008C0ED5" w:rsidP="008C0ED5">
            <w:pPr>
              <w:jc w:val="center"/>
              <w:rPr>
                <w:szCs w:val="24"/>
              </w:rPr>
            </w:pPr>
            <w:r w:rsidRPr="008C0ED5">
              <w:rPr>
                <w:szCs w:val="24"/>
              </w:rPr>
              <w:t>2 222 691,83</w:t>
            </w:r>
          </w:p>
        </w:tc>
      </w:tr>
      <w:tr w:rsidR="008C0ED5" w:rsidRPr="008C0ED5" w14:paraId="1484BF2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449B4DB" w14:textId="77777777" w:rsidR="008C0ED5" w:rsidRPr="008C0ED5" w:rsidRDefault="008C0ED5" w:rsidP="008C0ED5">
            <w:pPr>
              <w:jc w:val="center"/>
              <w:rPr>
                <w:szCs w:val="24"/>
              </w:rPr>
            </w:pPr>
            <w:r w:rsidRPr="008C0ED5">
              <w:rPr>
                <w:szCs w:val="24"/>
              </w:rPr>
              <w:t>н185</w:t>
            </w:r>
          </w:p>
        </w:tc>
        <w:tc>
          <w:tcPr>
            <w:tcW w:w="1480" w:type="dxa"/>
            <w:tcBorders>
              <w:top w:val="nil"/>
              <w:left w:val="nil"/>
              <w:bottom w:val="single" w:sz="4" w:space="0" w:color="auto"/>
              <w:right w:val="single" w:sz="4" w:space="0" w:color="auto"/>
            </w:tcBorders>
            <w:noWrap/>
            <w:vAlign w:val="center"/>
            <w:hideMark/>
          </w:tcPr>
          <w:p w14:paraId="4AAC21AE" w14:textId="77777777" w:rsidR="008C0ED5" w:rsidRPr="008C0ED5" w:rsidRDefault="008C0ED5" w:rsidP="008C0ED5">
            <w:pPr>
              <w:jc w:val="center"/>
              <w:rPr>
                <w:szCs w:val="24"/>
              </w:rPr>
            </w:pPr>
            <w:r w:rsidRPr="008C0ED5">
              <w:rPr>
                <w:szCs w:val="24"/>
              </w:rPr>
              <w:t>450 618,92</w:t>
            </w:r>
          </w:p>
        </w:tc>
        <w:tc>
          <w:tcPr>
            <w:tcW w:w="1480" w:type="dxa"/>
            <w:tcBorders>
              <w:top w:val="nil"/>
              <w:left w:val="nil"/>
              <w:bottom w:val="single" w:sz="4" w:space="0" w:color="auto"/>
              <w:right w:val="single" w:sz="4" w:space="0" w:color="auto"/>
            </w:tcBorders>
            <w:noWrap/>
            <w:vAlign w:val="center"/>
            <w:hideMark/>
          </w:tcPr>
          <w:p w14:paraId="4894EE3F" w14:textId="77777777" w:rsidR="008C0ED5" w:rsidRPr="008C0ED5" w:rsidRDefault="008C0ED5" w:rsidP="008C0ED5">
            <w:pPr>
              <w:jc w:val="center"/>
              <w:rPr>
                <w:szCs w:val="24"/>
              </w:rPr>
            </w:pPr>
            <w:r w:rsidRPr="008C0ED5">
              <w:rPr>
                <w:szCs w:val="24"/>
              </w:rPr>
              <w:t>2 222 689,43</w:t>
            </w:r>
          </w:p>
        </w:tc>
      </w:tr>
      <w:tr w:rsidR="008C0ED5" w:rsidRPr="008C0ED5" w14:paraId="234ED1C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3A613F5" w14:textId="77777777" w:rsidR="008C0ED5" w:rsidRPr="008C0ED5" w:rsidRDefault="008C0ED5" w:rsidP="008C0ED5">
            <w:pPr>
              <w:jc w:val="center"/>
              <w:rPr>
                <w:szCs w:val="24"/>
              </w:rPr>
            </w:pPr>
            <w:r w:rsidRPr="008C0ED5">
              <w:rPr>
                <w:szCs w:val="24"/>
              </w:rPr>
              <w:t>н186</w:t>
            </w:r>
          </w:p>
        </w:tc>
        <w:tc>
          <w:tcPr>
            <w:tcW w:w="1480" w:type="dxa"/>
            <w:tcBorders>
              <w:top w:val="nil"/>
              <w:left w:val="nil"/>
              <w:bottom w:val="single" w:sz="4" w:space="0" w:color="auto"/>
              <w:right w:val="single" w:sz="4" w:space="0" w:color="auto"/>
            </w:tcBorders>
            <w:noWrap/>
            <w:vAlign w:val="center"/>
            <w:hideMark/>
          </w:tcPr>
          <w:p w14:paraId="55588135" w14:textId="77777777" w:rsidR="008C0ED5" w:rsidRPr="008C0ED5" w:rsidRDefault="008C0ED5" w:rsidP="008C0ED5">
            <w:pPr>
              <w:jc w:val="center"/>
              <w:rPr>
                <w:szCs w:val="24"/>
              </w:rPr>
            </w:pPr>
            <w:r w:rsidRPr="008C0ED5">
              <w:rPr>
                <w:szCs w:val="24"/>
              </w:rPr>
              <w:t>450 626,20</w:t>
            </w:r>
          </w:p>
        </w:tc>
        <w:tc>
          <w:tcPr>
            <w:tcW w:w="1480" w:type="dxa"/>
            <w:tcBorders>
              <w:top w:val="nil"/>
              <w:left w:val="nil"/>
              <w:bottom w:val="single" w:sz="4" w:space="0" w:color="auto"/>
              <w:right w:val="single" w:sz="4" w:space="0" w:color="auto"/>
            </w:tcBorders>
            <w:noWrap/>
            <w:vAlign w:val="center"/>
            <w:hideMark/>
          </w:tcPr>
          <w:p w14:paraId="3F61BAFA" w14:textId="77777777" w:rsidR="008C0ED5" w:rsidRPr="008C0ED5" w:rsidRDefault="008C0ED5" w:rsidP="008C0ED5">
            <w:pPr>
              <w:jc w:val="center"/>
              <w:rPr>
                <w:szCs w:val="24"/>
              </w:rPr>
            </w:pPr>
            <w:r w:rsidRPr="008C0ED5">
              <w:rPr>
                <w:szCs w:val="24"/>
              </w:rPr>
              <w:t>2 222 687,66</w:t>
            </w:r>
          </w:p>
        </w:tc>
      </w:tr>
      <w:tr w:rsidR="008C0ED5" w:rsidRPr="008C0ED5" w14:paraId="5F300FA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1D37C2B" w14:textId="77777777" w:rsidR="008C0ED5" w:rsidRPr="008C0ED5" w:rsidRDefault="008C0ED5" w:rsidP="008C0ED5">
            <w:pPr>
              <w:jc w:val="center"/>
              <w:rPr>
                <w:szCs w:val="24"/>
              </w:rPr>
            </w:pPr>
            <w:r w:rsidRPr="008C0ED5">
              <w:rPr>
                <w:szCs w:val="24"/>
              </w:rPr>
              <w:t>н187</w:t>
            </w:r>
          </w:p>
        </w:tc>
        <w:tc>
          <w:tcPr>
            <w:tcW w:w="1480" w:type="dxa"/>
            <w:tcBorders>
              <w:top w:val="nil"/>
              <w:left w:val="nil"/>
              <w:bottom w:val="single" w:sz="4" w:space="0" w:color="auto"/>
              <w:right w:val="single" w:sz="4" w:space="0" w:color="auto"/>
            </w:tcBorders>
            <w:noWrap/>
            <w:vAlign w:val="center"/>
            <w:hideMark/>
          </w:tcPr>
          <w:p w14:paraId="494F372A" w14:textId="77777777" w:rsidR="008C0ED5" w:rsidRPr="008C0ED5" w:rsidRDefault="008C0ED5" w:rsidP="008C0ED5">
            <w:pPr>
              <w:jc w:val="center"/>
              <w:rPr>
                <w:szCs w:val="24"/>
              </w:rPr>
            </w:pPr>
            <w:r w:rsidRPr="008C0ED5">
              <w:rPr>
                <w:szCs w:val="24"/>
              </w:rPr>
              <w:t>450 792,06</w:t>
            </w:r>
          </w:p>
        </w:tc>
        <w:tc>
          <w:tcPr>
            <w:tcW w:w="1480" w:type="dxa"/>
            <w:tcBorders>
              <w:top w:val="nil"/>
              <w:left w:val="nil"/>
              <w:bottom w:val="single" w:sz="4" w:space="0" w:color="auto"/>
              <w:right w:val="single" w:sz="4" w:space="0" w:color="auto"/>
            </w:tcBorders>
            <w:noWrap/>
            <w:vAlign w:val="center"/>
            <w:hideMark/>
          </w:tcPr>
          <w:p w14:paraId="7F043346" w14:textId="77777777" w:rsidR="008C0ED5" w:rsidRPr="008C0ED5" w:rsidRDefault="008C0ED5" w:rsidP="008C0ED5">
            <w:pPr>
              <w:jc w:val="center"/>
              <w:rPr>
                <w:szCs w:val="24"/>
              </w:rPr>
            </w:pPr>
            <w:r w:rsidRPr="008C0ED5">
              <w:rPr>
                <w:szCs w:val="24"/>
              </w:rPr>
              <w:t>2 222 647,22</w:t>
            </w:r>
          </w:p>
        </w:tc>
      </w:tr>
      <w:tr w:rsidR="008C0ED5" w:rsidRPr="008C0ED5" w14:paraId="129990A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1D519A9" w14:textId="77777777" w:rsidR="008C0ED5" w:rsidRPr="008C0ED5" w:rsidRDefault="008C0ED5" w:rsidP="008C0ED5">
            <w:pPr>
              <w:jc w:val="center"/>
              <w:rPr>
                <w:szCs w:val="24"/>
              </w:rPr>
            </w:pPr>
            <w:r w:rsidRPr="008C0ED5">
              <w:rPr>
                <w:szCs w:val="24"/>
              </w:rPr>
              <w:t>н188</w:t>
            </w:r>
          </w:p>
        </w:tc>
        <w:tc>
          <w:tcPr>
            <w:tcW w:w="1480" w:type="dxa"/>
            <w:tcBorders>
              <w:top w:val="nil"/>
              <w:left w:val="nil"/>
              <w:bottom w:val="single" w:sz="4" w:space="0" w:color="auto"/>
              <w:right w:val="single" w:sz="4" w:space="0" w:color="auto"/>
            </w:tcBorders>
            <w:noWrap/>
            <w:vAlign w:val="center"/>
            <w:hideMark/>
          </w:tcPr>
          <w:p w14:paraId="774657BC" w14:textId="77777777" w:rsidR="008C0ED5" w:rsidRPr="008C0ED5" w:rsidRDefault="008C0ED5" w:rsidP="008C0ED5">
            <w:pPr>
              <w:jc w:val="center"/>
              <w:rPr>
                <w:szCs w:val="24"/>
              </w:rPr>
            </w:pPr>
            <w:r w:rsidRPr="008C0ED5">
              <w:rPr>
                <w:szCs w:val="24"/>
              </w:rPr>
              <w:t>450 804,18</w:t>
            </w:r>
          </w:p>
        </w:tc>
        <w:tc>
          <w:tcPr>
            <w:tcW w:w="1480" w:type="dxa"/>
            <w:tcBorders>
              <w:top w:val="nil"/>
              <w:left w:val="nil"/>
              <w:bottom w:val="single" w:sz="4" w:space="0" w:color="auto"/>
              <w:right w:val="single" w:sz="4" w:space="0" w:color="auto"/>
            </w:tcBorders>
            <w:noWrap/>
            <w:vAlign w:val="center"/>
            <w:hideMark/>
          </w:tcPr>
          <w:p w14:paraId="60A0C45A" w14:textId="77777777" w:rsidR="008C0ED5" w:rsidRPr="008C0ED5" w:rsidRDefault="008C0ED5" w:rsidP="008C0ED5">
            <w:pPr>
              <w:jc w:val="center"/>
              <w:rPr>
                <w:szCs w:val="24"/>
              </w:rPr>
            </w:pPr>
            <w:r w:rsidRPr="008C0ED5">
              <w:rPr>
                <w:szCs w:val="24"/>
              </w:rPr>
              <w:t>2 222 644,27</w:t>
            </w:r>
          </w:p>
        </w:tc>
      </w:tr>
      <w:tr w:rsidR="008C0ED5" w:rsidRPr="008C0ED5" w14:paraId="239083C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85030D7" w14:textId="77777777" w:rsidR="008C0ED5" w:rsidRPr="008C0ED5" w:rsidRDefault="008C0ED5" w:rsidP="008C0ED5">
            <w:pPr>
              <w:jc w:val="center"/>
              <w:rPr>
                <w:szCs w:val="24"/>
              </w:rPr>
            </w:pPr>
            <w:r w:rsidRPr="008C0ED5">
              <w:rPr>
                <w:szCs w:val="24"/>
              </w:rPr>
              <w:t>н189</w:t>
            </w:r>
          </w:p>
        </w:tc>
        <w:tc>
          <w:tcPr>
            <w:tcW w:w="1480" w:type="dxa"/>
            <w:tcBorders>
              <w:top w:val="nil"/>
              <w:left w:val="nil"/>
              <w:bottom w:val="single" w:sz="4" w:space="0" w:color="auto"/>
              <w:right w:val="single" w:sz="4" w:space="0" w:color="auto"/>
            </w:tcBorders>
            <w:noWrap/>
            <w:vAlign w:val="center"/>
            <w:hideMark/>
          </w:tcPr>
          <w:p w14:paraId="276E627A" w14:textId="77777777" w:rsidR="008C0ED5" w:rsidRPr="008C0ED5" w:rsidRDefault="008C0ED5" w:rsidP="008C0ED5">
            <w:pPr>
              <w:jc w:val="center"/>
              <w:rPr>
                <w:szCs w:val="24"/>
              </w:rPr>
            </w:pPr>
            <w:r w:rsidRPr="008C0ED5">
              <w:rPr>
                <w:szCs w:val="24"/>
              </w:rPr>
              <w:t>450 813,89</w:t>
            </w:r>
          </w:p>
        </w:tc>
        <w:tc>
          <w:tcPr>
            <w:tcW w:w="1480" w:type="dxa"/>
            <w:tcBorders>
              <w:top w:val="nil"/>
              <w:left w:val="nil"/>
              <w:bottom w:val="single" w:sz="4" w:space="0" w:color="auto"/>
              <w:right w:val="single" w:sz="4" w:space="0" w:color="auto"/>
            </w:tcBorders>
            <w:noWrap/>
            <w:vAlign w:val="center"/>
            <w:hideMark/>
          </w:tcPr>
          <w:p w14:paraId="50C4A8E7" w14:textId="77777777" w:rsidR="008C0ED5" w:rsidRPr="008C0ED5" w:rsidRDefault="008C0ED5" w:rsidP="008C0ED5">
            <w:pPr>
              <w:jc w:val="center"/>
              <w:rPr>
                <w:szCs w:val="24"/>
              </w:rPr>
            </w:pPr>
            <w:r w:rsidRPr="008C0ED5">
              <w:rPr>
                <w:szCs w:val="24"/>
              </w:rPr>
              <w:t>2 222 641,89</w:t>
            </w:r>
          </w:p>
        </w:tc>
      </w:tr>
      <w:tr w:rsidR="008C0ED5" w:rsidRPr="008C0ED5" w14:paraId="3BE3F7E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A1D4029" w14:textId="77777777" w:rsidR="008C0ED5" w:rsidRPr="008C0ED5" w:rsidRDefault="008C0ED5" w:rsidP="008C0ED5">
            <w:pPr>
              <w:jc w:val="center"/>
              <w:rPr>
                <w:szCs w:val="24"/>
              </w:rPr>
            </w:pPr>
            <w:r w:rsidRPr="008C0ED5">
              <w:rPr>
                <w:szCs w:val="24"/>
              </w:rPr>
              <w:t>н190</w:t>
            </w:r>
          </w:p>
        </w:tc>
        <w:tc>
          <w:tcPr>
            <w:tcW w:w="1480" w:type="dxa"/>
            <w:tcBorders>
              <w:top w:val="nil"/>
              <w:left w:val="nil"/>
              <w:bottom w:val="single" w:sz="4" w:space="0" w:color="auto"/>
              <w:right w:val="single" w:sz="4" w:space="0" w:color="auto"/>
            </w:tcBorders>
            <w:noWrap/>
            <w:vAlign w:val="center"/>
            <w:hideMark/>
          </w:tcPr>
          <w:p w14:paraId="4F336C4A" w14:textId="77777777" w:rsidR="008C0ED5" w:rsidRPr="008C0ED5" w:rsidRDefault="008C0ED5" w:rsidP="008C0ED5">
            <w:pPr>
              <w:jc w:val="center"/>
              <w:rPr>
                <w:szCs w:val="24"/>
              </w:rPr>
            </w:pPr>
            <w:r w:rsidRPr="008C0ED5">
              <w:rPr>
                <w:szCs w:val="24"/>
              </w:rPr>
              <w:t>450 889,51</w:t>
            </w:r>
          </w:p>
        </w:tc>
        <w:tc>
          <w:tcPr>
            <w:tcW w:w="1480" w:type="dxa"/>
            <w:tcBorders>
              <w:top w:val="nil"/>
              <w:left w:val="nil"/>
              <w:bottom w:val="single" w:sz="4" w:space="0" w:color="auto"/>
              <w:right w:val="single" w:sz="4" w:space="0" w:color="auto"/>
            </w:tcBorders>
            <w:noWrap/>
            <w:vAlign w:val="center"/>
            <w:hideMark/>
          </w:tcPr>
          <w:p w14:paraId="02CE356B" w14:textId="77777777" w:rsidR="008C0ED5" w:rsidRPr="008C0ED5" w:rsidRDefault="008C0ED5" w:rsidP="008C0ED5">
            <w:pPr>
              <w:jc w:val="center"/>
              <w:rPr>
                <w:szCs w:val="24"/>
              </w:rPr>
            </w:pPr>
            <w:r w:rsidRPr="008C0ED5">
              <w:rPr>
                <w:szCs w:val="24"/>
              </w:rPr>
              <w:t>2 222 623,46</w:t>
            </w:r>
          </w:p>
        </w:tc>
      </w:tr>
      <w:tr w:rsidR="008C0ED5" w:rsidRPr="008C0ED5" w14:paraId="4A98860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3A93A73" w14:textId="77777777" w:rsidR="008C0ED5" w:rsidRPr="008C0ED5" w:rsidRDefault="008C0ED5" w:rsidP="008C0ED5">
            <w:pPr>
              <w:jc w:val="center"/>
              <w:rPr>
                <w:szCs w:val="24"/>
              </w:rPr>
            </w:pPr>
            <w:r w:rsidRPr="008C0ED5">
              <w:rPr>
                <w:szCs w:val="24"/>
              </w:rPr>
              <w:t>н191</w:t>
            </w:r>
          </w:p>
        </w:tc>
        <w:tc>
          <w:tcPr>
            <w:tcW w:w="1480" w:type="dxa"/>
            <w:tcBorders>
              <w:top w:val="nil"/>
              <w:left w:val="nil"/>
              <w:bottom w:val="single" w:sz="4" w:space="0" w:color="auto"/>
              <w:right w:val="single" w:sz="4" w:space="0" w:color="auto"/>
            </w:tcBorders>
            <w:noWrap/>
            <w:vAlign w:val="center"/>
            <w:hideMark/>
          </w:tcPr>
          <w:p w14:paraId="7E3411BC" w14:textId="77777777" w:rsidR="008C0ED5" w:rsidRPr="008C0ED5" w:rsidRDefault="008C0ED5" w:rsidP="008C0ED5">
            <w:pPr>
              <w:jc w:val="center"/>
              <w:rPr>
                <w:szCs w:val="24"/>
              </w:rPr>
            </w:pPr>
            <w:r w:rsidRPr="008C0ED5">
              <w:rPr>
                <w:szCs w:val="24"/>
              </w:rPr>
              <w:t>450 904,85</w:t>
            </w:r>
          </w:p>
        </w:tc>
        <w:tc>
          <w:tcPr>
            <w:tcW w:w="1480" w:type="dxa"/>
            <w:tcBorders>
              <w:top w:val="nil"/>
              <w:left w:val="nil"/>
              <w:bottom w:val="single" w:sz="4" w:space="0" w:color="auto"/>
              <w:right w:val="single" w:sz="4" w:space="0" w:color="auto"/>
            </w:tcBorders>
            <w:noWrap/>
            <w:vAlign w:val="center"/>
            <w:hideMark/>
          </w:tcPr>
          <w:p w14:paraId="2E994FD6" w14:textId="77777777" w:rsidR="008C0ED5" w:rsidRPr="008C0ED5" w:rsidRDefault="008C0ED5" w:rsidP="008C0ED5">
            <w:pPr>
              <w:jc w:val="center"/>
              <w:rPr>
                <w:szCs w:val="24"/>
              </w:rPr>
            </w:pPr>
            <w:r w:rsidRPr="008C0ED5">
              <w:rPr>
                <w:szCs w:val="24"/>
              </w:rPr>
              <w:t>2 222 619,72</w:t>
            </w:r>
          </w:p>
        </w:tc>
      </w:tr>
      <w:tr w:rsidR="008C0ED5" w:rsidRPr="008C0ED5" w14:paraId="05C7C85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859B638" w14:textId="77777777" w:rsidR="008C0ED5" w:rsidRPr="008C0ED5" w:rsidRDefault="008C0ED5" w:rsidP="008C0ED5">
            <w:pPr>
              <w:jc w:val="center"/>
              <w:rPr>
                <w:szCs w:val="24"/>
              </w:rPr>
            </w:pPr>
            <w:r w:rsidRPr="008C0ED5">
              <w:rPr>
                <w:szCs w:val="24"/>
              </w:rPr>
              <w:t>н23</w:t>
            </w:r>
          </w:p>
        </w:tc>
        <w:tc>
          <w:tcPr>
            <w:tcW w:w="1480" w:type="dxa"/>
            <w:tcBorders>
              <w:top w:val="nil"/>
              <w:left w:val="nil"/>
              <w:bottom w:val="single" w:sz="4" w:space="0" w:color="auto"/>
              <w:right w:val="single" w:sz="4" w:space="0" w:color="auto"/>
            </w:tcBorders>
            <w:noWrap/>
            <w:vAlign w:val="center"/>
            <w:hideMark/>
          </w:tcPr>
          <w:p w14:paraId="04B064BB" w14:textId="77777777" w:rsidR="008C0ED5" w:rsidRPr="008C0ED5" w:rsidRDefault="008C0ED5" w:rsidP="008C0ED5">
            <w:pPr>
              <w:jc w:val="center"/>
              <w:rPr>
                <w:szCs w:val="24"/>
              </w:rPr>
            </w:pPr>
            <w:r w:rsidRPr="008C0ED5">
              <w:rPr>
                <w:szCs w:val="24"/>
              </w:rPr>
              <w:t>450 931,68</w:t>
            </w:r>
          </w:p>
        </w:tc>
        <w:tc>
          <w:tcPr>
            <w:tcW w:w="1480" w:type="dxa"/>
            <w:tcBorders>
              <w:top w:val="nil"/>
              <w:left w:val="nil"/>
              <w:bottom w:val="single" w:sz="4" w:space="0" w:color="auto"/>
              <w:right w:val="single" w:sz="4" w:space="0" w:color="auto"/>
            </w:tcBorders>
            <w:noWrap/>
            <w:vAlign w:val="center"/>
            <w:hideMark/>
          </w:tcPr>
          <w:p w14:paraId="7E14FA00" w14:textId="77777777" w:rsidR="008C0ED5" w:rsidRPr="008C0ED5" w:rsidRDefault="008C0ED5" w:rsidP="008C0ED5">
            <w:pPr>
              <w:jc w:val="center"/>
              <w:rPr>
                <w:szCs w:val="24"/>
              </w:rPr>
            </w:pPr>
            <w:r w:rsidRPr="008C0ED5">
              <w:rPr>
                <w:szCs w:val="24"/>
              </w:rPr>
              <w:t>2 222 612,18</w:t>
            </w:r>
          </w:p>
        </w:tc>
      </w:tr>
      <w:tr w:rsidR="008C0ED5" w:rsidRPr="008C0ED5" w14:paraId="16E71AA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C5C77B5" w14:textId="77777777" w:rsidR="008C0ED5" w:rsidRPr="008C0ED5" w:rsidRDefault="008C0ED5" w:rsidP="008C0ED5">
            <w:pPr>
              <w:jc w:val="center"/>
              <w:rPr>
                <w:szCs w:val="24"/>
              </w:rPr>
            </w:pPr>
            <w:r w:rsidRPr="008C0ED5">
              <w:rPr>
                <w:szCs w:val="24"/>
              </w:rPr>
              <w:t>н192</w:t>
            </w:r>
          </w:p>
        </w:tc>
        <w:tc>
          <w:tcPr>
            <w:tcW w:w="1480" w:type="dxa"/>
            <w:tcBorders>
              <w:top w:val="nil"/>
              <w:left w:val="nil"/>
              <w:bottom w:val="single" w:sz="4" w:space="0" w:color="auto"/>
              <w:right w:val="single" w:sz="4" w:space="0" w:color="auto"/>
            </w:tcBorders>
            <w:noWrap/>
            <w:vAlign w:val="center"/>
            <w:hideMark/>
          </w:tcPr>
          <w:p w14:paraId="62694201" w14:textId="77777777" w:rsidR="008C0ED5" w:rsidRPr="008C0ED5" w:rsidRDefault="008C0ED5" w:rsidP="008C0ED5">
            <w:pPr>
              <w:jc w:val="center"/>
              <w:rPr>
                <w:szCs w:val="24"/>
              </w:rPr>
            </w:pPr>
            <w:r w:rsidRPr="008C0ED5">
              <w:rPr>
                <w:szCs w:val="24"/>
              </w:rPr>
              <w:t>450 941,13</w:t>
            </w:r>
          </w:p>
        </w:tc>
        <w:tc>
          <w:tcPr>
            <w:tcW w:w="1480" w:type="dxa"/>
            <w:tcBorders>
              <w:top w:val="nil"/>
              <w:left w:val="nil"/>
              <w:bottom w:val="single" w:sz="4" w:space="0" w:color="auto"/>
              <w:right w:val="single" w:sz="4" w:space="0" w:color="auto"/>
            </w:tcBorders>
            <w:noWrap/>
            <w:vAlign w:val="center"/>
            <w:hideMark/>
          </w:tcPr>
          <w:p w14:paraId="7B1605BD" w14:textId="77777777" w:rsidR="008C0ED5" w:rsidRPr="008C0ED5" w:rsidRDefault="008C0ED5" w:rsidP="008C0ED5">
            <w:pPr>
              <w:jc w:val="center"/>
              <w:rPr>
                <w:szCs w:val="24"/>
              </w:rPr>
            </w:pPr>
            <w:r w:rsidRPr="008C0ED5">
              <w:rPr>
                <w:szCs w:val="24"/>
              </w:rPr>
              <w:t>2 222 609,61</w:t>
            </w:r>
          </w:p>
        </w:tc>
      </w:tr>
      <w:tr w:rsidR="008C0ED5" w:rsidRPr="008C0ED5" w14:paraId="454F06B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AF616DD" w14:textId="77777777" w:rsidR="008C0ED5" w:rsidRPr="008C0ED5" w:rsidRDefault="008C0ED5" w:rsidP="008C0ED5">
            <w:pPr>
              <w:jc w:val="center"/>
              <w:rPr>
                <w:szCs w:val="24"/>
              </w:rPr>
            </w:pPr>
            <w:r w:rsidRPr="008C0ED5">
              <w:rPr>
                <w:szCs w:val="24"/>
              </w:rPr>
              <w:t>н193</w:t>
            </w:r>
          </w:p>
        </w:tc>
        <w:tc>
          <w:tcPr>
            <w:tcW w:w="1480" w:type="dxa"/>
            <w:tcBorders>
              <w:top w:val="nil"/>
              <w:left w:val="nil"/>
              <w:bottom w:val="single" w:sz="4" w:space="0" w:color="auto"/>
              <w:right w:val="single" w:sz="4" w:space="0" w:color="auto"/>
            </w:tcBorders>
            <w:noWrap/>
            <w:vAlign w:val="center"/>
            <w:hideMark/>
          </w:tcPr>
          <w:p w14:paraId="0DD7FDD8" w14:textId="77777777" w:rsidR="008C0ED5" w:rsidRPr="008C0ED5" w:rsidRDefault="008C0ED5" w:rsidP="008C0ED5">
            <w:pPr>
              <w:jc w:val="center"/>
              <w:rPr>
                <w:szCs w:val="24"/>
              </w:rPr>
            </w:pPr>
            <w:r w:rsidRPr="008C0ED5">
              <w:rPr>
                <w:szCs w:val="24"/>
              </w:rPr>
              <w:t>450 985,52</w:t>
            </w:r>
          </w:p>
        </w:tc>
        <w:tc>
          <w:tcPr>
            <w:tcW w:w="1480" w:type="dxa"/>
            <w:tcBorders>
              <w:top w:val="nil"/>
              <w:left w:val="nil"/>
              <w:bottom w:val="single" w:sz="4" w:space="0" w:color="auto"/>
              <w:right w:val="single" w:sz="4" w:space="0" w:color="auto"/>
            </w:tcBorders>
            <w:noWrap/>
            <w:vAlign w:val="center"/>
            <w:hideMark/>
          </w:tcPr>
          <w:p w14:paraId="32320DFA" w14:textId="77777777" w:rsidR="008C0ED5" w:rsidRPr="008C0ED5" w:rsidRDefault="008C0ED5" w:rsidP="008C0ED5">
            <w:pPr>
              <w:jc w:val="center"/>
              <w:rPr>
                <w:szCs w:val="24"/>
              </w:rPr>
            </w:pPr>
            <w:r w:rsidRPr="008C0ED5">
              <w:rPr>
                <w:szCs w:val="24"/>
              </w:rPr>
              <w:t>2 222 590,54</w:t>
            </w:r>
          </w:p>
        </w:tc>
      </w:tr>
      <w:tr w:rsidR="008C0ED5" w:rsidRPr="008C0ED5" w14:paraId="61DD614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3C24F1D" w14:textId="77777777" w:rsidR="008C0ED5" w:rsidRPr="008C0ED5" w:rsidRDefault="008C0ED5" w:rsidP="008C0ED5">
            <w:pPr>
              <w:jc w:val="center"/>
              <w:rPr>
                <w:szCs w:val="24"/>
              </w:rPr>
            </w:pPr>
            <w:r w:rsidRPr="008C0ED5">
              <w:rPr>
                <w:szCs w:val="24"/>
              </w:rPr>
              <w:t>н194</w:t>
            </w:r>
          </w:p>
        </w:tc>
        <w:tc>
          <w:tcPr>
            <w:tcW w:w="1480" w:type="dxa"/>
            <w:tcBorders>
              <w:top w:val="nil"/>
              <w:left w:val="nil"/>
              <w:bottom w:val="single" w:sz="4" w:space="0" w:color="auto"/>
              <w:right w:val="single" w:sz="4" w:space="0" w:color="auto"/>
            </w:tcBorders>
            <w:noWrap/>
            <w:vAlign w:val="center"/>
            <w:hideMark/>
          </w:tcPr>
          <w:p w14:paraId="5061C5D4" w14:textId="77777777" w:rsidR="008C0ED5" w:rsidRPr="008C0ED5" w:rsidRDefault="008C0ED5" w:rsidP="008C0ED5">
            <w:pPr>
              <w:jc w:val="center"/>
              <w:rPr>
                <w:szCs w:val="24"/>
              </w:rPr>
            </w:pPr>
            <w:r w:rsidRPr="008C0ED5">
              <w:rPr>
                <w:szCs w:val="24"/>
              </w:rPr>
              <w:t>450 990,40</w:t>
            </w:r>
          </w:p>
        </w:tc>
        <w:tc>
          <w:tcPr>
            <w:tcW w:w="1480" w:type="dxa"/>
            <w:tcBorders>
              <w:top w:val="nil"/>
              <w:left w:val="nil"/>
              <w:bottom w:val="single" w:sz="4" w:space="0" w:color="auto"/>
              <w:right w:val="single" w:sz="4" w:space="0" w:color="auto"/>
            </w:tcBorders>
            <w:noWrap/>
            <w:vAlign w:val="center"/>
            <w:hideMark/>
          </w:tcPr>
          <w:p w14:paraId="51EF3BFE" w14:textId="77777777" w:rsidR="008C0ED5" w:rsidRPr="008C0ED5" w:rsidRDefault="008C0ED5" w:rsidP="008C0ED5">
            <w:pPr>
              <w:jc w:val="center"/>
              <w:rPr>
                <w:szCs w:val="24"/>
              </w:rPr>
            </w:pPr>
            <w:r w:rsidRPr="008C0ED5">
              <w:rPr>
                <w:szCs w:val="24"/>
              </w:rPr>
              <w:t>2 222 600,09</w:t>
            </w:r>
          </w:p>
        </w:tc>
      </w:tr>
      <w:tr w:rsidR="008C0ED5" w:rsidRPr="008C0ED5" w14:paraId="51806D9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4E9D11D" w14:textId="77777777" w:rsidR="008C0ED5" w:rsidRPr="008C0ED5" w:rsidRDefault="008C0ED5" w:rsidP="008C0ED5">
            <w:pPr>
              <w:jc w:val="center"/>
              <w:rPr>
                <w:szCs w:val="24"/>
              </w:rPr>
            </w:pPr>
            <w:r w:rsidRPr="008C0ED5">
              <w:rPr>
                <w:szCs w:val="24"/>
              </w:rPr>
              <w:t>н195</w:t>
            </w:r>
          </w:p>
        </w:tc>
        <w:tc>
          <w:tcPr>
            <w:tcW w:w="1480" w:type="dxa"/>
            <w:tcBorders>
              <w:top w:val="nil"/>
              <w:left w:val="nil"/>
              <w:bottom w:val="single" w:sz="4" w:space="0" w:color="auto"/>
              <w:right w:val="single" w:sz="4" w:space="0" w:color="auto"/>
            </w:tcBorders>
            <w:noWrap/>
            <w:vAlign w:val="center"/>
            <w:hideMark/>
          </w:tcPr>
          <w:p w14:paraId="190803BA" w14:textId="77777777" w:rsidR="008C0ED5" w:rsidRPr="008C0ED5" w:rsidRDefault="008C0ED5" w:rsidP="008C0ED5">
            <w:pPr>
              <w:jc w:val="center"/>
              <w:rPr>
                <w:szCs w:val="24"/>
              </w:rPr>
            </w:pPr>
            <w:r w:rsidRPr="008C0ED5">
              <w:rPr>
                <w:szCs w:val="24"/>
              </w:rPr>
              <w:t>450 994,24</w:t>
            </w:r>
          </w:p>
        </w:tc>
        <w:tc>
          <w:tcPr>
            <w:tcW w:w="1480" w:type="dxa"/>
            <w:tcBorders>
              <w:top w:val="nil"/>
              <w:left w:val="nil"/>
              <w:bottom w:val="single" w:sz="4" w:space="0" w:color="auto"/>
              <w:right w:val="single" w:sz="4" w:space="0" w:color="auto"/>
            </w:tcBorders>
            <w:noWrap/>
            <w:vAlign w:val="center"/>
            <w:hideMark/>
          </w:tcPr>
          <w:p w14:paraId="6383C744" w14:textId="77777777" w:rsidR="008C0ED5" w:rsidRPr="008C0ED5" w:rsidRDefault="008C0ED5" w:rsidP="008C0ED5">
            <w:pPr>
              <w:jc w:val="center"/>
              <w:rPr>
                <w:szCs w:val="24"/>
              </w:rPr>
            </w:pPr>
            <w:r w:rsidRPr="008C0ED5">
              <w:rPr>
                <w:szCs w:val="24"/>
              </w:rPr>
              <w:t>2 222 605,45</w:t>
            </w:r>
          </w:p>
        </w:tc>
      </w:tr>
      <w:tr w:rsidR="008C0ED5" w:rsidRPr="008C0ED5" w14:paraId="1B131FA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6F93DA7" w14:textId="77777777" w:rsidR="008C0ED5" w:rsidRPr="008C0ED5" w:rsidRDefault="008C0ED5" w:rsidP="008C0ED5">
            <w:pPr>
              <w:jc w:val="center"/>
              <w:rPr>
                <w:szCs w:val="24"/>
              </w:rPr>
            </w:pPr>
            <w:r w:rsidRPr="008C0ED5">
              <w:rPr>
                <w:szCs w:val="24"/>
              </w:rPr>
              <w:t>н138</w:t>
            </w:r>
          </w:p>
        </w:tc>
        <w:tc>
          <w:tcPr>
            <w:tcW w:w="1480" w:type="dxa"/>
            <w:tcBorders>
              <w:top w:val="nil"/>
              <w:left w:val="nil"/>
              <w:bottom w:val="single" w:sz="4" w:space="0" w:color="auto"/>
              <w:right w:val="single" w:sz="4" w:space="0" w:color="auto"/>
            </w:tcBorders>
            <w:noWrap/>
            <w:vAlign w:val="center"/>
            <w:hideMark/>
          </w:tcPr>
          <w:p w14:paraId="62BF1CE9" w14:textId="77777777" w:rsidR="008C0ED5" w:rsidRPr="008C0ED5" w:rsidRDefault="008C0ED5" w:rsidP="008C0ED5">
            <w:pPr>
              <w:jc w:val="center"/>
              <w:rPr>
                <w:szCs w:val="24"/>
              </w:rPr>
            </w:pPr>
            <w:r w:rsidRPr="008C0ED5">
              <w:rPr>
                <w:szCs w:val="24"/>
              </w:rPr>
              <w:t>450 996,48</w:t>
            </w:r>
          </w:p>
        </w:tc>
        <w:tc>
          <w:tcPr>
            <w:tcW w:w="1480" w:type="dxa"/>
            <w:tcBorders>
              <w:top w:val="nil"/>
              <w:left w:val="nil"/>
              <w:bottom w:val="single" w:sz="4" w:space="0" w:color="auto"/>
              <w:right w:val="single" w:sz="4" w:space="0" w:color="auto"/>
            </w:tcBorders>
            <w:noWrap/>
            <w:vAlign w:val="center"/>
            <w:hideMark/>
          </w:tcPr>
          <w:p w14:paraId="58C51067" w14:textId="77777777" w:rsidR="008C0ED5" w:rsidRPr="008C0ED5" w:rsidRDefault="008C0ED5" w:rsidP="008C0ED5">
            <w:pPr>
              <w:jc w:val="center"/>
              <w:rPr>
                <w:szCs w:val="24"/>
              </w:rPr>
            </w:pPr>
            <w:r w:rsidRPr="008C0ED5">
              <w:rPr>
                <w:szCs w:val="24"/>
              </w:rPr>
              <w:t>2 222 608,38</w:t>
            </w:r>
          </w:p>
        </w:tc>
      </w:tr>
      <w:tr w:rsidR="008C0ED5" w:rsidRPr="008C0ED5" w14:paraId="71184466"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47B11FA8" w14:textId="77777777" w:rsidR="008C0ED5" w:rsidRPr="008C0ED5" w:rsidRDefault="008C0ED5" w:rsidP="008C0ED5">
            <w:pPr>
              <w:jc w:val="center"/>
              <w:rPr>
                <w:szCs w:val="24"/>
              </w:rPr>
            </w:pPr>
            <w:r w:rsidRPr="008C0ED5">
              <w:rPr>
                <w:szCs w:val="24"/>
              </w:rPr>
              <w:t>47:07:0722001:8:ЗУ1, 182 кв.м.</w:t>
            </w:r>
          </w:p>
        </w:tc>
      </w:tr>
      <w:tr w:rsidR="008C0ED5" w:rsidRPr="008C0ED5" w14:paraId="58AA56B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B04EB20" w14:textId="77777777" w:rsidR="008C0ED5" w:rsidRPr="008C0ED5" w:rsidRDefault="008C0ED5" w:rsidP="008C0ED5">
            <w:pPr>
              <w:jc w:val="center"/>
              <w:rPr>
                <w:szCs w:val="24"/>
              </w:rPr>
            </w:pPr>
            <w:r w:rsidRPr="008C0ED5">
              <w:rPr>
                <w:szCs w:val="24"/>
              </w:rPr>
              <w:t>н196</w:t>
            </w:r>
          </w:p>
        </w:tc>
        <w:tc>
          <w:tcPr>
            <w:tcW w:w="1480" w:type="dxa"/>
            <w:tcBorders>
              <w:top w:val="nil"/>
              <w:left w:val="nil"/>
              <w:bottom w:val="single" w:sz="4" w:space="0" w:color="auto"/>
              <w:right w:val="single" w:sz="4" w:space="0" w:color="auto"/>
            </w:tcBorders>
            <w:noWrap/>
            <w:vAlign w:val="center"/>
            <w:hideMark/>
          </w:tcPr>
          <w:p w14:paraId="16BCFE06" w14:textId="77777777" w:rsidR="008C0ED5" w:rsidRPr="008C0ED5" w:rsidRDefault="008C0ED5" w:rsidP="008C0ED5">
            <w:pPr>
              <w:jc w:val="center"/>
              <w:rPr>
                <w:szCs w:val="24"/>
              </w:rPr>
            </w:pPr>
            <w:r w:rsidRPr="008C0ED5">
              <w:rPr>
                <w:szCs w:val="24"/>
              </w:rPr>
              <w:t>450 949,59</w:t>
            </w:r>
          </w:p>
        </w:tc>
        <w:tc>
          <w:tcPr>
            <w:tcW w:w="1480" w:type="dxa"/>
            <w:tcBorders>
              <w:top w:val="nil"/>
              <w:left w:val="nil"/>
              <w:bottom w:val="single" w:sz="4" w:space="0" w:color="auto"/>
              <w:right w:val="single" w:sz="4" w:space="0" w:color="auto"/>
            </w:tcBorders>
            <w:noWrap/>
            <w:vAlign w:val="center"/>
            <w:hideMark/>
          </w:tcPr>
          <w:p w14:paraId="6B69E606" w14:textId="77777777" w:rsidR="008C0ED5" w:rsidRPr="008C0ED5" w:rsidRDefault="008C0ED5" w:rsidP="008C0ED5">
            <w:pPr>
              <w:jc w:val="center"/>
              <w:rPr>
                <w:szCs w:val="24"/>
              </w:rPr>
            </w:pPr>
            <w:r w:rsidRPr="008C0ED5">
              <w:rPr>
                <w:szCs w:val="24"/>
              </w:rPr>
              <w:t>2 222 605,98</w:t>
            </w:r>
          </w:p>
        </w:tc>
      </w:tr>
      <w:tr w:rsidR="008C0ED5" w:rsidRPr="008C0ED5" w14:paraId="480FEAD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9CD5890" w14:textId="77777777" w:rsidR="008C0ED5" w:rsidRPr="008C0ED5" w:rsidRDefault="008C0ED5" w:rsidP="008C0ED5">
            <w:pPr>
              <w:jc w:val="center"/>
              <w:rPr>
                <w:szCs w:val="24"/>
              </w:rPr>
            </w:pPr>
            <w:r w:rsidRPr="008C0ED5">
              <w:rPr>
                <w:szCs w:val="24"/>
              </w:rPr>
              <w:t>н192</w:t>
            </w:r>
          </w:p>
        </w:tc>
        <w:tc>
          <w:tcPr>
            <w:tcW w:w="1480" w:type="dxa"/>
            <w:tcBorders>
              <w:top w:val="nil"/>
              <w:left w:val="nil"/>
              <w:bottom w:val="single" w:sz="4" w:space="0" w:color="auto"/>
              <w:right w:val="single" w:sz="4" w:space="0" w:color="auto"/>
            </w:tcBorders>
            <w:noWrap/>
            <w:vAlign w:val="center"/>
            <w:hideMark/>
          </w:tcPr>
          <w:p w14:paraId="75CB5AFC" w14:textId="77777777" w:rsidR="008C0ED5" w:rsidRPr="008C0ED5" w:rsidRDefault="008C0ED5" w:rsidP="008C0ED5">
            <w:pPr>
              <w:jc w:val="center"/>
              <w:rPr>
                <w:szCs w:val="24"/>
              </w:rPr>
            </w:pPr>
            <w:r w:rsidRPr="008C0ED5">
              <w:rPr>
                <w:szCs w:val="24"/>
              </w:rPr>
              <w:t>450 941,13</w:t>
            </w:r>
          </w:p>
        </w:tc>
        <w:tc>
          <w:tcPr>
            <w:tcW w:w="1480" w:type="dxa"/>
            <w:tcBorders>
              <w:top w:val="nil"/>
              <w:left w:val="nil"/>
              <w:bottom w:val="single" w:sz="4" w:space="0" w:color="auto"/>
              <w:right w:val="single" w:sz="4" w:space="0" w:color="auto"/>
            </w:tcBorders>
            <w:noWrap/>
            <w:vAlign w:val="center"/>
            <w:hideMark/>
          </w:tcPr>
          <w:p w14:paraId="156E6B1D" w14:textId="77777777" w:rsidR="008C0ED5" w:rsidRPr="008C0ED5" w:rsidRDefault="008C0ED5" w:rsidP="008C0ED5">
            <w:pPr>
              <w:jc w:val="center"/>
              <w:rPr>
                <w:szCs w:val="24"/>
              </w:rPr>
            </w:pPr>
            <w:r w:rsidRPr="008C0ED5">
              <w:rPr>
                <w:szCs w:val="24"/>
              </w:rPr>
              <w:t>2 222 609,61</w:t>
            </w:r>
          </w:p>
        </w:tc>
      </w:tr>
      <w:tr w:rsidR="008C0ED5" w:rsidRPr="008C0ED5" w14:paraId="797FB26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5B1E406" w14:textId="77777777" w:rsidR="008C0ED5" w:rsidRPr="008C0ED5" w:rsidRDefault="008C0ED5" w:rsidP="008C0ED5">
            <w:pPr>
              <w:jc w:val="center"/>
              <w:rPr>
                <w:szCs w:val="24"/>
              </w:rPr>
            </w:pPr>
            <w:r w:rsidRPr="008C0ED5">
              <w:rPr>
                <w:szCs w:val="24"/>
              </w:rPr>
              <w:t>н197</w:t>
            </w:r>
          </w:p>
        </w:tc>
        <w:tc>
          <w:tcPr>
            <w:tcW w:w="1480" w:type="dxa"/>
            <w:tcBorders>
              <w:top w:val="nil"/>
              <w:left w:val="nil"/>
              <w:bottom w:val="single" w:sz="4" w:space="0" w:color="auto"/>
              <w:right w:val="single" w:sz="4" w:space="0" w:color="auto"/>
            </w:tcBorders>
            <w:noWrap/>
            <w:vAlign w:val="center"/>
            <w:hideMark/>
          </w:tcPr>
          <w:p w14:paraId="34857573" w14:textId="77777777" w:rsidR="008C0ED5" w:rsidRPr="008C0ED5" w:rsidRDefault="008C0ED5" w:rsidP="008C0ED5">
            <w:pPr>
              <w:jc w:val="center"/>
              <w:rPr>
                <w:szCs w:val="24"/>
              </w:rPr>
            </w:pPr>
            <w:r w:rsidRPr="008C0ED5">
              <w:rPr>
                <w:szCs w:val="24"/>
              </w:rPr>
              <w:t>450 922,70</w:t>
            </w:r>
          </w:p>
        </w:tc>
        <w:tc>
          <w:tcPr>
            <w:tcW w:w="1480" w:type="dxa"/>
            <w:tcBorders>
              <w:top w:val="nil"/>
              <w:left w:val="nil"/>
              <w:bottom w:val="single" w:sz="4" w:space="0" w:color="auto"/>
              <w:right w:val="single" w:sz="4" w:space="0" w:color="auto"/>
            </w:tcBorders>
            <w:noWrap/>
            <w:vAlign w:val="center"/>
            <w:hideMark/>
          </w:tcPr>
          <w:p w14:paraId="7EF78A40" w14:textId="77777777" w:rsidR="008C0ED5" w:rsidRPr="008C0ED5" w:rsidRDefault="008C0ED5" w:rsidP="008C0ED5">
            <w:pPr>
              <w:jc w:val="center"/>
              <w:rPr>
                <w:szCs w:val="24"/>
              </w:rPr>
            </w:pPr>
            <w:r w:rsidRPr="008C0ED5">
              <w:rPr>
                <w:szCs w:val="24"/>
              </w:rPr>
              <w:t>2 222 598,37</w:t>
            </w:r>
          </w:p>
        </w:tc>
      </w:tr>
      <w:tr w:rsidR="008C0ED5" w:rsidRPr="008C0ED5" w14:paraId="003C07D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2EC350C" w14:textId="77777777" w:rsidR="008C0ED5" w:rsidRPr="008C0ED5" w:rsidRDefault="008C0ED5" w:rsidP="008C0ED5">
            <w:pPr>
              <w:jc w:val="center"/>
              <w:rPr>
                <w:szCs w:val="24"/>
              </w:rPr>
            </w:pPr>
            <w:r w:rsidRPr="008C0ED5">
              <w:rPr>
                <w:szCs w:val="24"/>
              </w:rPr>
              <w:t>н198</w:t>
            </w:r>
          </w:p>
        </w:tc>
        <w:tc>
          <w:tcPr>
            <w:tcW w:w="1480" w:type="dxa"/>
            <w:tcBorders>
              <w:top w:val="nil"/>
              <w:left w:val="nil"/>
              <w:bottom w:val="single" w:sz="4" w:space="0" w:color="auto"/>
              <w:right w:val="single" w:sz="4" w:space="0" w:color="auto"/>
            </w:tcBorders>
            <w:noWrap/>
            <w:vAlign w:val="center"/>
            <w:hideMark/>
          </w:tcPr>
          <w:p w14:paraId="2ABBCB2D" w14:textId="77777777" w:rsidR="008C0ED5" w:rsidRPr="008C0ED5" w:rsidRDefault="008C0ED5" w:rsidP="008C0ED5">
            <w:pPr>
              <w:jc w:val="center"/>
              <w:rPr>
                <w:szCs w:val="24"/>
              </w:rPr>
            </w:pPr>
            <w:r w:rsidRPr="008C0ED5">
              <w:rPr>
                <w:szCs w:val="24"/>
              </w:rPr>
              <w:t>450 925,02</w:t>
            </w:r>
          </w:p>
        </w:tc>
        <w:tc>
          <w:tcPr>
            <w:tcW w:w="1480" w:type="dxa"/>
            <w:tcBorders>
              <w:top w:val="nil"/>
              <w:left w:val="nil"/>
              <w:bottom w:val="single" w:sz="4" w:space="0" w:color="auto"/>
              <w:right w:val="single" w:sz="4" w:space="0" w:color="auto"/>
            </w:tcBorders>
            <w:noWrap/>
            <w:vAlign w:val="center"/>
            <w:hideMark/>
          </w:tcPr>
          <w:p w14:paraId="016E5192" w14:textId="77777777" w:rsidR="008C0ED5" w:rsidRPr="008C0ED5" w:rsidRDefault="008C0ED5" w:rsidP="008C0ED5">
            <w:pPr>
              <w:jc w:val="center"/>
              <w:rPr>
                <w:szCs w:val="24"/>
              </w:rPr>
            </w:pPr>
            <w:r w:rsidRPr="008C0ED5">
              <w:rPr>
                <w:szCs w:val="24"/>
              </w:rPr>
              <w:t>2 222 591,80</w:t>
            </w:r>
          </w:p>
        </w:tc>
      </w:tr>
      <w:tr w:rsidR="008C0ED5" w:rsidRPr="008C0ED5" w14:paraId="1169036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A046BC4" w14:textId="77777777" w:rsidR="008C0ED5" w:rsidRPr="008C0ED5" w:rsidRDefault="008C0ED5" w:rsidP="008C0ED5">
            <w:pPr>
              <w:jc w:val="center"/>
              <w:rPr>
                <w:szCs w:val="24"/>
              </w:rPr>
            </w:pPr>
            <w:r w:rsidRPr="008C0ED5">
              <w:rPr>
                <w:szCs w:val="24"/>
              </w:rPr>
              <w:t>н199</w:t>
            </w:r>
          </w:p>
        </w:tc>
        <w:tc>
          <w:tcPr>
            <w:tcW w:w="1480" w:type="dxa"/>
            <w:tcBorders>
              <w:top w:val="nil"/>
              <w:left w:val="nil"/>
              <w:bottom w:val="single" w:sz="4" w:space="0" w:color="auto"/>
              <w:right w:val="single" w:sz="4" w:space="0" w:color="auto"/>
            </w:tcBorders>
            <w:noWrap/>
            <w:vAlign w:val="center"/>
            <w:hideMark/>
          </w:tcPr>
          <w:p w14:paraId="36A6FBD5" w14:textId="77777777" w:rsidR="008C0ED5" w:rsidRPr="008C0ED5" w:rsidRDefault="008C0ED5" w:rsidP="008C0ED5">
            <w:pPr>
              <w:jc w:val="center"/>
              <w:rPr>
                <w:szCs w:val="24"/>
              </w:rPr>
            </w:pPr>
            <w:r w:rsidRPr="008C0ED5">
              <w:rPr>
                <w:szCs w:val="24"/>
              </w:rPr>
              <w:t>450 927,83</w:t>
            </w:r>
          </w:p>
        </w:tc>
        <w:tc>
          <w:tcPr>
            <w:tcW w:w="1480" w:type="dxa"/>
            <w:tcBorders>
              <w:top w:val="nil"/>
              <w:left w:val="nil"/>
              <w:bottom w:val="single" w:sz="4" w:space="0" w:color="auto"/>
              <w:right w:val="single" w:sz="4" w:space="0" w:color="auto"/>
            </w:tcBorders>
            <w:noWrap/>
            <w:vAlign w:val="center"/>
            <w:hideMark/>
          </w:tcPr>
          <w:p w14:paraId="3F17DC3E" w14:textId="77777777" w:rsidR="008C0ED5" w:rsidRPr="008C0ED5" w:rsidRDefault="008C0ED5" w:rsidP="008C0ED5">
            <w:pPr>
              <w:jc w:val="center"/>
              <w:rPr>
                <w:szCs w:val="24"/>
              </w:rPr>
            </w:pPr>
            <w:r w:rsidRPr="008C0ED5">
              <w:rPr>
                <w:szCs w:val="24"/>
              </w:rPr>
              <w:t>2 222 592,87</w:t>
            </w:r>
          </w:p>
        </w:tc>
      </w:tr>
      <w:tr w:rsidR="008C0ED5" w:rsidRPr="008C0ED5" w14:paraId="141E8AC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4B447D6" w14:textId="77777777" w:rsidR="008C0ED5" w:rsidRPr="008C0ED5" w:rsidRDefault="008C0ED5" w:rsidP="008C0ED5">
            <w:pPr>
              <w:jc w:val="center"/>
              <w:rPr>
                <w:szCs w:val="24"/>
              </w:rPr>
            </w:pPr>
            <w:r w:rsidRPr="008C0ED5">
              <w:rPr>
                <w:szCs w:val="24"/>
              </w:rPr>
              <w:t>н200</w:t>
            </w:r>
          </w:p>
        </w:tc>
        <w:tc>
          <w:tcPr>
            <w:tcW w:w="1480" w:type="dxa"/>
            <w:tcBorders>
              <w:top w:val="nil"/>
              <w:left w:val="nil"/>
              <w:bottom w:val="single" w:sz="4" w:space="0" w:color="auto"/>
              <w:right w:val="single" w:sz="4" w:space="0" w:color="auto"/>
            </w:tcBorders>
            <w:noWrap/>
            <w:vAlign w:val="center"/>
            <w:hideMark/>
          </w:tcPr>
          <w:p w14:paraId="13347FD0" w14:textId="77777777" w:rsidR="008C0ED5" w:rsidRPr="008C0ED5" w:rsidRDefault="008C0ED5" w:rsidP="008C0ED5">
            <w:pPr>
              <w:jc w:val="center"/>
              <w:rPr>
                <w:szCs w:val="24"/>
              </w:rPr>
            </w:pPr>
            <w:r w:rsidRPr="008C0ED5">
              <w:rPr>
                <w:szCs w:val="24"/>
              </w:rPr>
              <w:t>450 931,63</w:t>
            </w:r>
          </w:p>
        </w:tc>
        <w:tc>
          <w:tcPr>
            <w:tcW w:w="1480" w:type="dxa"/>
            <w:tcBorders>
              <w:top w:val="nil"/>
              <w:left w:val="nil"/>
              <w:bottom w:val="single" w:sz="4" w:space="0" w:color="auto"/>
              <w:right w:val="single" w:sz="4" w:space="0" w:color="auto"/>
            </w:tcBorders>
            <w:noWrap/>
            <w:vAlign w:val="center"/>
            <w:hideMark/>
          </w:tcPr>
          <w:p w14:paraId="60180256" w14:textId="77777777" w:rsidR="008C0ED5" w:rsidRPr="008C0ED5" w:rsidRDefault="008C0ED5" w:rsidP="008C0ED5">
            <w:pPr>
              <w:jc w:val="center"/>
              <w:rPr>
                <w:szCs w:val="24"/>
              </w:rPr>
            </w:pPr>
            <w:r w:rsidRPr="008C0ED5">
              <w:rPr>
                <w:szCs w:val="24"/>
              </w:rPr>
              <w:t>2 222 594,66</w:t>
            </w:r>
          </w:p>
        </w:tc>
      </w:tr>
      <w:tr w:rsidR="008C0ED5" w:rsidRPr="008C0ED5" w14:paraId="037A3BE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2BF3049" w14:textId="77777777" w:rsidR="008C0ED5" w:rsidRPr="008C0ED5" w:rsidRDefault="008C0ED5" w:rsidP="008C0ED5">
            <w:pPr>
              <w:jc w:val="center"/>
              <w:rPr>
                <w:szCs w:val="24"/>
              </w:rPr>
            </w:pPr>
            <w:r w:rsidRPr="008C0ED5">
              <w:rPr>
                <w:szCs w:val="24"/>
              </w:rPr>
              <w:t>н201</w:t>
            </w:r>
          </w:p>
        </w:tc>
        <w:tc>
          <w:tcPr>
            <w:tcW w:w="1480" w:type="dxa"/>
            <w:tcBorders>
              <w:top w:val="nil"/>
              <w:left w:val="nil"/>
              <w:bottom w:val="single" w:sz="4" w:space="0" w:color="auto"/>
              <w:right w:val="single" w:sz="4" w:space="0" w:color="auto"/>
            </w:tcBorders>
            <w:noWrap/>
            <w:vAlign w:val="center"/>
            <w:hideMark/>
          </w:tcPr>
          <w:p w14:paraId="2BAC569C" w14:textId="77777777" w:rsidR="008C0ED5" w:rsidRPr="008C0ED5" w:rsidRDefault="008C0ED5" w:rsidP="008C0ED5">
            <w:pPr>
              <w:jc w:val="center"/>
              <w:rPr>
                <w:szCs w:val="24"/>
              </w:rPr>
            </w:pPr>
            <w:r w:rsidRPr="008C0ED5">
              <w:rPr>
                <w:szCs w:val="24"/>
              </w:rPr>
              <w:t>450 935,60</w:t>
            </w:r>
          </w:p>
        </w:tc>
        <w:tc>
          <w:tcPr>
            <w:tcW w:w="1480" w:type="dxa"/>
            <w:tcBorders>
              <w:top w:val="nil"/>
              <w:left w:val="nil"/>
              <w:bottom w:val="single" w:sz="4" w:space="0" w:color="auto"/>
              <w:right w:val="single" w:sz="4" w:space="0" w:color="auto"/>
            </w:tcBorders>
            <w:noWrap/>
            <w:vAlign w:val="center"/>
            <w:hideMark/>
          </w:tcPr>
          <w:p w14:paraId="0D835C57" w14:textId="77777777" w:rsidR="008C0ED5" w:rsidRPr="008C0ED5" w:rsidRDefault="008C0ED5" w:rsidP="008C0ED5">
            <w:pPr>
              <w:jc w:val="center"/>
              <w:rPr>
                <w:szCs w:val="24"/>
              </w:rPr>
            </w:pPr>
            <w:r w:rsidRPr="008C0ED5">
              <w:rPr>
                <w:szCs w:val="24"/>
              </w:rPr>
              <w:t>2 222 597,02</w:t>
            </w:r>
          </w:p>
        </w:tc>
      </w:tr>
      <w:tr w:rsidR="008C0ED5" w:rsidRPr="008C0ED5" w14:paraId="426A758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3585BD8" w14:textId="77777777" w:rsidR="008C0ED5" w:rsidRPr="008C0ED5" w:rsidRDefault="008C0ED5" w:rsidP="008C0ED5">
            <w:pPr>
              <w:jc w:val="center"/>
              <w:rPr>
                <w:szCs w:val="24"/>
              </w:rPr>
            </w:pPr>
            <w:r w:rsidRPr="008C0ED5">
              <w:rPr>
                <w:szCs w:val="24"/>
              </w:rPr>
              <w:t>н202</w:t>
            </w:r>
          </w:p>
        </w:tc>
        <w:tc>
          <w:tcPr>
            <w:tcW w:w="1480" w:type="dxa"/>
            <w:tcBorders>
              <w:top w:val="nil"/>
              <w:left w:val="nil"/>
              <w:bottom w:val="single" w:sz="4" w:space="0" w:color="auto"/>
              <w:right w:val="single" w:sz="4" w:space="0" w:color="auto"/>
            </w:tcBorders>
            <w:noWrap/>
            <w:vAlign w:val="center"/>
            <w:hideMark/>
          </w:tcPr>
          <w:p w14:paraId="6FC821EA" w14:textId="77777777" w:rsidR="008C0ED5" w:rsidRPr="008C0ED5" w:rsidRDefault="008C0ED5" w:rsidP="008C0ED5">
            <w:pPr>
              <w:jc w:val="center"/>
              <w:rPr>
                <w:szCs w:val="24"/>
              </w:rPr>
            </w:pPr>
            <w:r w:rsidRPr="008C0ED5">
              <w:rPr>
                <w:szCs w:val="24"/>
              </w:rPr>
              <w:t>450 939,31</w:t>
            </w:r>
          </w:p>
        </w:tc>
        <w:tc>
          <w:tcPr>
            <w:tcW w:w="1480" w:type="dxa"/>
            <w:tcBorders>
              <w:top w:val="nil"/>
              <w:left w:val="nil"/>
              <w:bottom w:val="single" w:sz="4" w:space="0" w:color="auto"/>
              <w:right w:val="single" w:sz="4" w:space="0" w:color="auto"/>
            </w:tcBorders>
            <w:noWrap/>
            <w:vAlign w:val="center"/>
            <w:hideMark/>
          </w:tcPr>
          <w:p w14:paraId="6BCA13E7" w14:textId="77777777" w:rsidR="008C0ED5" w:rsidRPr="008C0ED5" w:rsidRDefault="008C0ED5" w:rsidP="008C0ED5">
            <w:pPr>
              <w:jc w:val="center"/>
              <w:rPr>
                <w:szCs w:val="24"/>
              </w:rPr>
            </w:pPr>
            <w:r w:rsidRPr="008C0ED5">
              <w:rPr>
                <w:szCs w:val="24"/>
              </w:rPr>
              <w:t>2 222 599,77</w:t>
            </w:r>
          </w:p>
        </w:tc>
      </w:tr>
      <w:tr w:rsidR="008C0ED5" w:rsidRPr="008C0ED5" w14:paraId="70D7C98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92BE2E9" w14:textId="77777777" w:rsidR="008C0ED5" w:rsidRPr="008C0ED5" w:rsidRDefault="008C0ED5" w:rsidP="008C0ED5">
            <w:pPr>
              <w:jc w:val="center"/>
              <w:rPr>
                <w:szCs w:val="24"/>
              </w:rPr>
            </w:pPr>
            <w:r w:rsidRPr="008C0ED5">
              <w:rPr>
                <w:szCs w:val="24"/>
              </w:rPr>
              <w:t>н203</w:t>
            </w:r>
          </w:p>
        </w:tc>
        <w:tc>
          <w:tcPr>
            <w:tcW w:w="1480" w:type="dxa"/>
            <w:tcBorders>
              <w:top w:val="nil"/>
              <w:left w:val="nil"/>
              <w:bottom w:val="single" w:sz="4" w:space="0" w:color="auto"/>
              <w:right w:val="single" w:sz="4" w:space="0" w:color="auto"/>
            </w:tcBorders>
            <w:noWrap/>
            <w:vAlign w:val="center"/>
            <w:hideMark/>
          </w:tcPr>
          <w:p w14:paraId="73ACCBD3" w14:textId="77777777" w:rsidR="008C0ED5" w:rsidRPr="008C0ED5" w:rsidRDefault="008C0ED5" w:rsidP="008C0ED5">
            <w:pPr>
              <w:jc w:val="center"/>
              <w:rPr>
                <w:szCs w:val="24"/>
              </w:rPr>
            </w:pPr>
            <w:r w:rsidRPr="008C0ED5">
              <w:rPr>
                <w:szCs w:val="24"/>
              </w:rPr>
              <w:t>450 942,37</w:t>
            </w:r>
          </w:p>
        </w:tc>
        <w:tc>
          <w:tcPr>
            <w:tcW w:w="1480" w:type="dxa"/>
            <w:tcBorders>
              <w:top w:val="nil"/>
              <w:left w:val="nil"/>
              <w:bottom w:val="single" w:sz="4" w:space="0" w:color="auto"/>
              <w:right w:val="single" w:sz="4" w:space="0" w:color="auto"/>
            </w:tcBorders>
            <w:noWrap/>
            <w:vAlign w:val="center"/>
            <w:hideMark/>
          </w:tcPr>
          <w:p w14:paraId="47144CEC" w14:textId="77777777" w:rsidR="008C0ED5" w:rsidRPr="008C0ED5" w:rsidRDefault="008C0ED5" w:rsidP="008C0ED5">
            <w:pPr>
              <w:jc w:val="center"/>
              <w:rPr>
                <w:szCs w:val="24"/>
              </w:rPr>
            </w:pPr>
            <w:r w:rsidRPr="008C0ED5">
              <w:rPr>
                <w:szCs w:val="24"/>
              </w:rPr>
              <w:t>2 222 602,53</w:t>
            </w:r>
          </w:p>
        </w:tc>
      </w:tr>
      <w:tr w:rsidR="008C0ED5" w:rsidRPr="008C0ED5" w14:paraId="22577344"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15B5168" w14:textId="77777777" w:rsidR="008C0ED5" w:rsidRPr="008C0ED5" w:rsidRDefault="008C0ED5" w:rsidP="008C0ED5">
            <w:pPr>
              <w:jc w:val="center"/>
              <w:rPr>
                <w:szCs w:val="24"/>
              </w:rPr>
            </w:pPr>
            <w:r w:rsidRPr="008C0ED5">
              <w:rPr>
                <w:szCs w:val="24"/>
              </w:rPr>
              <w:t>н204</w:t>
            </w:r>
          </w:p>
        </w:tc>
        <w:tc>
          <w:tcPr>
            <w:tcW w:w="1480" w:type="dxa"/>
            <w:tcBorders>
              <w:top w:val="nil"/>
              <w:left w:val="nil"/>
              <w:bottom w:val="single" w:sz="4" w:space="0" w:color="auto"/>
              <w:right w:val="single" w:sz="4" w:space="0" w:color="auto"/>
            </w:tcBorders>
            <w:noWrap/>
            <w:vAlign w:val="center"/>
            <w:hideMark/>
          </w:tcPr>
          <w:p w14:paraId="474EC4F1" w14:textId="77777777" w:rsidR="008C0ED5" w:rsidRPr="008C0ED5" w:rsidRDefault="008C0ED5" w:rsidP="008C0ED5">
            <w:pPr>
              <w:jc w:val="center"/>
              <w:rPr>
                <w:szCs w:val="24"/>
              </w:rPr>
            </w:pPr>
            <w:r w:rsidRPr="008C0ED5">
              <w:rPr>
                <w:szCs w:val="24"/>
              </w:rPr>
              <w:t>450 945,69</w:t>
            </w:r>
          </w:p>
        </w:tc>
        <w:tc>
          <w:tcPr>
            <w:tcW w:w="1480" w:type="dxa"/>
            <w:tcBorders>
              <w:top w:val="nil"/>
              <w:left w:val="nil"/>
              <w:bottom w:val="single" w:sz="4" w:space="0" w:color="auto"/>
              <w:right w:val="single" w:sz="4" w:space="0" w:color="auto"/>
            </w:tcBorders>
            <w:noWrap/>
            <w:vAlign w:val="center"/>
            <w:hideMark/>
          </w:tcPr>
          <w:p w14:paraId="33E63A4D" w14:textId="77777777" w:rsidR="008C0ED5" w:rsidRPr="008C0ED5" w:rsidRDefault="008C0ED5" w:rsidP="008C0ED5">
            <w:pPr>
              <w:jc w:val="center"/>
              <w:rPr>
                <w:szCs w:val="24"/>
              </w:rPr>
            </w:pPr>
            <w:r w:rsidRPr="008C0ED5">
              <w:rPr>
                <w:szCs w:val="24"/>
              </w:rPr>
              <w:t>2 222 604,86</w:t>
            </w:r>
          </w:p>
        </w:tc>
      </w:tr>
      <w:tr w:rsidR="008C0ED5" w:rsidRPr="008C0ED5" w14:paraId="1AC592F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FEDC2A2" w14:textId="77777777" w:rsidR="008C0ED5" w:rsidRPr="008C0ED5" w:rsidRDefault="008C0ED5" w:rsidP="008C0ED5">
            <w:pPr>
              <w:jc w:val="center"/>
              <w:rPr>
                <w:szCs w:val="24"/>
              </w:rPr>
            </w:pPr>
            <w:r w:rsidRPr="008C0ED5">
              <w:rPr>
                <w:szCs w:val="24"/>
              </w:rPr>
              <w:t>н196</w:t>
            </w:r>
          </w:p>
        </w:tc>
        <w:tc>
          <w:tcPr>
            <w:tcW w:w="1480" w:type="dxa"/>
            <w:tcBorders>
              <w:top w:val="nil"/>
              <w:left w:val="nil"/>
              <w:bottom w:val="single" w:sz="4" w:space="0" w:color="auto"/>
              <w:right w:val="single" w:sz="4" w:space="0" w:color="auto"/>
            </w:tcBorders>
            <w:noWrap/>
            <w:vAlign w:val="center"/>
            <w:hideMark/>
          </w:tcPr>
          <w:p w14:paraId="2F508CE8" w14:textId="77777777" w:rsidR="008C0ED5" w:rsidRPr="008C0ED5" w:rsidRDefault="008C0ED5" w:rsidP="008C0ED5">
            <w:pPr>
              <w:jc w:val="center"/>
              <w:rPr>
                <w:szCs w:val="24"/>
              </w:rPr>
            </w:pPr>
            <w:r w:rsidRPr="008C0ED5">
              <w:rPr>
                <w:szCs w:val="24"/>
              </w:rPr>
              <w:t>450 949,59</w:t>
            </w:r>
          </w:p>
        </w:tc>
        <w:tc>
          <w:tcPr>
            <w:tcW w:w="1480" w:type="dxa"/>
            <w:tcBorders>
              <w:top w:val="nil"/>
              <w:left w:val="nil"/>
              <w:bottom w:val="single" w:sz="4" w:space="0" w:color="auto"/>
              <w:right w:val="single" w:sz="4" w:space="0" w:color="auto"/>
            </w:tcBorders>
            <w:noWrap/>
            <w:vAlign w:val="center"/>
            <w:hideMark/>
          </w:tcPr>
          <w:p w14:paraId="403A61C5" w14:textId="77777777" w:rsidR="008C0ED5" w:rsidRPr="008C0ED5" w:rsidRDefault="008C0ED5" w:rsidP="008C0ED5">
            <w:pPr>
              <w:jc w:val="center"/>
              <w:rPr>
                <w:szCs w:val="24"/>
              </w:rPr>
            </w:pPr>
            <w:r w:rsidRPr="008C0ED5">
              <w:rPr>
                <w:szCs w:val="24"/>
              </w:rPr>
              <w:t>2 222 605,98</w:t>
            </w:r>
          </w:p>
        </w:tc>
      </w:tr>
      <w:tr w:rsidR="008C0ED5" w:rsidRPr="008C0ED5" w14:paraId="3265044F"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28A3E3C0" w14:textId="77777777" w:rsidR="008C0ED5" w:rsidRPr="008C0ED5" w:rsidRDefault="008C0ED5" w:rsidP="008C0ED5">
            <w:pPr>
              <w:jc w:val="center"/>
              <w:rPr>
                <w:szCs w:val="24"/>
              </w:rPr>
            </w:pPr>
            <w:r w:rsidRPr="008C0ED5">
              <w:rPr>
                <w:szCs w:val="24"/>
              </w:rPr>
              <w:t>47:07:0722001:ЗУ1, 5 кв.м.</w:t>
            </w:r>
          </w:p>
        </w:tc>
      </w:tr>
      <w:tr w:rsidR="008C0ED5" w:rsidRPr="008C0ED5" w14:paraId="66053AF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8631015" w14:textId="77777777" w:rsidR="008C0ED5" w:rsidRPr="008C0ED5" w:rsidRDefault="008C0ED5" w:rsidP="008C0ED5">
            <w:pPr>
              <w:jc w:val="center"/>
              <w:rPr>
                <w:szCs w:val="24"/>
              </w:rPr>
            </w:pPr>
            <w:r w:rsidRPr="008C0ED5">
              <w:rPr>
                <w:szCs w:val="24"/>
              </w:rPr>
              <w:t>н192</w:t>
            </w:r>
          </w:p>
        </w:tc>
        <w:tc>
          <w:tcPr>
            <w:tcW w:w="1480" w:type="dxa"/>
            <w:tcBorders>
              <w:top w:val="nil"/>
              <w:left w:val="nil"/>
              <w:bottom w:val="single" w:sz="4" w:space="0" w:color="auto"/>
              <w:right w:val="single" w:sz="4" w:space="0" w:color="auto"/>
            </w:tcBorders>
            <w:noWrap/>
            <w:vAlign w:val="center"/>
            <w:hideMark/>
          </w:tcPr>
          <w:p w14:paraId="3B6CD71C" w14:textId="77777777" w:rsidR="008C0ED5" w:rsidRPr="008C0ED5" w:rsidRDefault="008C0ED5" w:rsidP="008C0ED5">
            <w:pPr>
              <w:jc w:val="center"/>
              <w:rPr>
                <w:szCs w:val="24"/>
              </w:rPr>
            </w:pPr>
            <w:r w:rsidRPr="008C0ED5">
              <w:rPr>
                <w:szCs w:val="24"/>
              </w:rPr>
              <w:t>450 941,13</w:t>
            </w:r>
          </w:p>
        </w:tc>
        <w:tc>
          <w:tcPr>
            <w:tcW w:w="1480" w:type="dxa"/>
            <w:tcBorders>
              <w:top w:val="nil"/>
              <w:left w:val="nil"/>
              <w:bottom w:val="single" w:sz="4" w:space="0" w:color="auto"/>
              <w:right w:val="single" w:sz="4" w:space="0" w:color="auto"/>
            </w:tcBorders>
            <w:noWrap/>
            <w:vAlign w:val="center"/>
            <w:hideMark/>
          </w:tcPr>
          <w:p w14:paraId="59853313" w14:textId="77777777" w:rsidR="008C0ED5" w:rsidRPr="008C0ED5" w:rsidRDefault="008C0ED5" w:rsidP="008C0ED5">
            <w:pPr>
              <w:jc w:val="center"/>
              <w:rPr>
                <w:szCs w:val="24"/>
              </w:rPr>
            </w:pPr>
            <w:r w:rsidRPr="008C0ED5">
              <w:rPr>
                <w:szCs w:val="24"/>
              </w:rPr>
              <w:t>2 222 609,61</w:t>
            </w:r>
          </w:p>
        </w:tc>
      </w:tr>
      <w:tr w:rsidR="008C0ED5" w:rsidRPr="008C0ED5" w14:paraId="55A43AA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1B2FDA0" w14:textId="77777777" w:rsidR="008C0ED5" w:rsidRPr="008C0ED5" w:rsidRDefault="008C0ED5" w:rsidP="008C0ED5">
            <w:pPr>
              <w:jc w:val="center"/>
              <w:rPr>
                <w:szCs w:val="24"/>
              </w:rPr>
            </w:pPr>
            <w:r w:rsidRPr="008C0ED5">
              <w:rPr>
                <w:szCs w:val="24"/>
              </w:rPr>
              <w:t>н23</w:t>
            </w:r>
          </w:p>
        </w:tc>
        <w:tc>
          <w:tcPr>
            <w:tcW w:w="1480" w:type="dxa"/>
            <w:tcBorders>
              <w:top w:val="nil"/>
              <w:left w:val="nil"/>
              <w:bottom w:val="single" w:sz="4" w:space="0" w:color="auto"/>
              <w:right w:val="single" w:sz="4" w:space="0" w:color="auto"/>
            </w:tcBorders>
            <w:noWrap/>
            <w:vAlign w:val="center"/>
            <w:hideMark/>
          </w:tcPr>
          <w:p w14:paraId="7AB8C74D" w14:textId="77777777" w:rsidR="008C0ED5" w:rsidRPr="008C0ED5" w:rsidRDefault="008C0ED5" w:rsidP="008C0ED5">
            <w:pPr>
              <w:jc w:val="center"/>
              <w:rPr>
                <w:szCs w:val="24"/>
              </w:rPr>
            </w:pPr>
            <w:r w:rsidRPr="008C0ED5">
              <w:rPr>
                <w:szCs w:val="24"/>
              </w:rPr>
              <w:t>450 931,68</w:t>
            </w:r>
          </w:p>
        </w:tc>
        <w:tc>
          <w:tcPr>
            <w:tcW w:w="1480" w:type="dxa"/>
            <w:tcBorders>
              <w:top w:val="nil"/>
              <w:left w:val="nil"/>
              <w:bottom w:val="single" w:sz="4" w:space="0" w:color="auto"/>
              <w:right w:val="single" w:sz="4" w:space="0" w:color="auto"/>
            </w:tcBorders>
            <w:noWrap/>
            <w:vAlign w:val="center"/>
            <w:hideMark/>
          </w:tcPr>
          <w:p w14:paraId="1DC2CFA2" w14:textId="77777777" w:rsidR="008C0ED5" w:rsidRPr="008C0ED5" w:rsidRDefault="008C0ED5" w:rsidP="008C0ED5">
            <w:pPr>
              <w:jc w:val="center"/>
              <w:rPr>
                <w:szCs w:val="24"/>
              </w:rPr>
            </w:pPr>
            <w:r w:rsidRPr="008C0ED5">
              <w:rPr>
                <w:szCs w:val="24"/>
              </w:rPr>
              <w:t>2 222 612,18</w:t>
            </w:r>
          </w:p>
        </w:tc>
      </w:tr>
      <w:tr w:rsidR="008C0ED5" w:rsidRPr="008C0ED5" w14:paraId="69EFDC1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86B6A2C" w14:textId="77777777" w:rsidR="008C0ED5" w:rsidRPr="008C0ED5" w:rsidRDefault="008C0ED5" w:rsidP="008C0ED5">
            <w:pPr>
              <w:jc w:val="center"/>
              <w:rPr>
                <w:szCs w:val="24"/>
              </w:rPr>
            </w:pPr>
            <w:r w:rsidRPr="008C0ED5">
              <w:rPr>
                <w:szCs w:val="24"/>
              </w:rPr>
              <w:t>н18</w:t>
            </w:r>
          </w:p>
        </w:tc>
        <w:tc>
          <w:tcPr>
            <w:tcW w:w="1480" w:type="dxa"/>
            <w:tcBorders>
              <w:top w:val="nil"/>
              <w:left w:val="nil"/>
              <w:bottom w:val="single" w:sz="4" w:space="0" w:color="auto"/>
              <w:right w:val="single" w:sz="4" w:space="0" w:color="auto"/>
            </w:tcBorders>
            <w:noWrap/>
            <w:vAlign w:val="center"/>
            <w:hideMark/>
          </w:tcPr>
          <w:p w14:paraId="6BD4C85D" w14:textId="77777777" w:rsidR="008C0ED5" w:rsidRPr="008C0ED5" w:rsidRDefault="008C0ED5" w:rsidP="008C0ED5">
            <w:pPr>
              <w:jc w:val="center"/>
              <w:rPr>
                <w:szCs w:val="24"/>
              </w:rPr>
            </w:pPr>
            <w:r w:rsidRPr="008C0ED5">
              <w:rPr>
                <w:szCs w:val="24"/>
              </w:rPr>
              <w:t>450 939,20</w:t>
            </w:r>
          </w:p>
        </w:tc>
        <w:tc>
          <w:tcPr>
            <w:tcW w:w="1480" w:type="dxa"/>
            <w:tcBorders>
              <w:top w:val="nil"/>
              <w:left w:val="nil"/>
              <w:bottom w:val="single" w:sz="4" w:space="0" w:color="auto"/>
              <w:right w:val="single" w:sz="4" w:space="0" w:color="auto"/>
            </w:tcBorders>
            <w:noWrap/>
            <w:vAlign w:val="center"/>
            <w:hideMark/>
          </w:tcPr>
          <w:p w14:paraId="5D178255" w14:textId="77777777" w:rsidR="008C0ED5" w:rsidRPr="008C0ED5" w:rsidRDefault="008C0ED5" w:rsidP="008C0ED5">
            <w:pPr>
              <w:jc w:val="center"/>
              <w:rPr>
                <w:szCs w:val="24"/>
              </w:rPr>
            </w:pPr>
            <w:r w:rsidRPr="008C0ED5">
              <w:rPr>
                <w:szCs w:val="24"/>
              </w:rPr>
              <w:t>2 222 609,22</w:t>
            </w:r>
          </w:p>
        </w:tc>
      </w:tr>
      <w:tr w:rsidR="008C0ED5" w:rsidRPr="008C0ED5" w14:paraId="3C979D0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1DBE0DC" w14:textId="77777777" w:rsidR="008C0ED5" w:rsidRPr="008C0ED5" w:rsidRDefault="008C0ED5" w:rsidP="008C0ED5">
            <w:pPr>
              <w:jc w:val="center"/>
              <w:rPr>
                <w:szCs w:val="24"/>
              </w:rPr>
            </w:pPr>
            <w:r w:rsidRPr="008C0ED5">
              <w:rPr>
                <w:szCs w:val="24"/>
              </w:rPr>
              <w:t>н205</w:t>
            </w:r>
          </w:p>
        </w:tc>
        <w:tc>
          <w:tcPr>
            <w:tcW w:w="1480" w:type="dxa"/>
            <w:tcBorders>
              <w:top w:val="nil"/>
              <w:left w:val="nil"/>
              <w:bottom w:val="single" w:sz="4" w:space="0" w:color="auto"/>
              <w:right w:val="single" w:sz="4" w:space="0" w:color="auto"/>
            </w:tcBorders>
            <w:noWrap/>
            <w:vAlign w:val="center"/>
            <w:hideMark/>
          </w:tcPr>
          <w:p w14:paraId="5B4E24B9" w14:textId="77777777" w:rsidR="008C0ED5" w:rsidRPr="008C0ED5" w:rsidRDefault="008C0ED5" w:rsidP="008C0ED5">
            <w:pPr>
              <w:jc w:val="center"/>
              <w:rPr>
                <w:szCs w:val="24"/>
              </w:rPr>
            </w:pPr>
            <w:r w:rsidRPr="008C0ED5">
              <w:rPr>
                <w:szCs w:val="24"/>
              </w:rPr>
              <w:t>450 939,99</w:t>
            </w:r>
          </w:p>
        </w:tc>
        <w:tc>
          <w:tcPr>
            <w:tcW w:w="1480" w:type="dxa"/>
            <w:tcBorders>
              <w:top w:val="nil"/>
              <w:left w:val="nil"/>
              <w:bottom w:val="single" w:sz="4" w:space="0" w:color="auto"/>
              <w:right w:val="single" w:sz="4" w:space="0" w:color="auto"/>
            </w:tcBorders>
            <w:noWrap/>
            <w:vAlign w:val="center"/>
            <w:hideMark/>
          </w:tcPr>
          <w:p w14:paraId="5FE3AE03" w14:textId="77777777" w:rsidR="008C0ED5" w:rsidRPr="008C0ED5" w:rsidRDefault="008C0ED5" w:rsidP="008C0ED5">
            <w:pPr>
              <w:jc w:val="center"/>
              <w:rPr>
                <w:szCs w:val="24"/>
              </w:rPr>
            </w:pPr>
            <w:r w:rsidRPr="008C0ED5">
              <w:rPr>
                <w:szCs w:val="24"/>
              </w:rPr>
              <w:t>2 222 608,91</w:t>
            </w:r>
          </w:p>
        </w:tc>
      </w:tr>
      <w:tr w:rsidR="008C0ED5" w:rsidRPr="008C0ED5" w14:paraId="3518B96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F6F0921" w14:textId="77777777" w:rsidR="008C0ED5" w:rsidRPr="008C0ED5" w:rsidRDefault="008C0ED5" w:rsidP="008C0ED5">
            <w:pPr>
              <w:jc w:val="center"/>
              <w:rPr>
                <w:szCs w:val="24"/>
              </w:rPr>
            </w:pPr>
            <w:r w:rsidRPr="008C0ED5">
              <w:rPr>
                <w:szCs w:val="24"/>
              </w:rPr>
              <w:t>н192</w:t>
            </w:r>
          </w:p>
        </w:tc>
        <w:tc>
          <w:tcPr>
            <w:tcW w:w="1480" w:type="dxa"/>
            <w:tcBorders>
              <w:top w:val="nil"/>
              <w:left w:val="nil"/>
              <w:bottom w:val="single" w:sz="4" w:space="0" w:color="auto"/>
              <w:right w:val="single" w:sz="4" w:space="0" w:color="auto"/>
            </w:tcBorders>
            <w:noWrap/>
            <w:vAlign w:val="center"/>
            <w:hideMark/>
          </w:tcPr>
          <w:p w14:paraId="01BE01B2" w14:textId="77777777" w:rsidR="008C0ED5" w:rsidRPr="008C0ED5" w:rsidRDefault="008C0ED5" w:rsidP="008C0ED5">
            <w:pPr>
              <w:jc w:val="center"/>
              <w:rPr>
                <w:szCs w:val="24"/>
              </w:rPr>
            </w:pPr>
            <w:r w:rsidRPr="008C0ED5">
              <w:rPr>
                <w:szCs w:val="24"/>
              </w:rPr>
              <w:t>450 941,13</w:t>
            </w:r>
          </w:p>
        </w:tc>
        <w:tc>
          <w:tcPr>
            <w:tcW w:w="1480" w:type="dxa"/>
            <w:tcBorders>
              <w:top w:val="nil"/>
              <w:left w:val="nil"/>
              <w:bottom w:val="single" w:sz="4" w:space="0" w:color="auto"/>
              <w:right w:val="single" w:sz="4" w:space="0" w:color="auto"/>
            </w:tcBorders>
            <w:noWrap/>
            <w:vAlign w:val="center"/>
            <w:hideMark/>
          </w:tcPr>
          <w:p w14:paraId="7153C0CF" w14:textId="77777777" w:rsidR="008C0ED5" w:rsidRPr="008C0ED5" w:rsidRDefault="008C0ED5" w:rsidP="008C0ED5">
            <w:pPr>
              <w:jc w:val="center"/>
              <w:rPr>
                <w:szCs w:val="24"/>
              </w:rPr>
            </w:pPr>
            <w:r w:rsidRPr="008C0ED5">
              <w:rPr>
                <w:szCs w:val="24"/>
              </w:rPr>
              <w:t>2 222 609,61</w:t>
            </w:r>
          </w:p>
        </w:tc>
      </w:tr>
      <w:tr w:rsidR="008C0ED5" w:rsidRPr="008C0ED5" w14:paraId="324DDF89"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108DFDCA" w14:textId="77777777" w:rsidR="008C0ED5" w:rsidRPr="008C0ED5" w:rsidRDefault="008C0ED5" w:rsidP="008C0ED5">
            <w:pPr>
              <w:jc w:val="center"/>
              <w:rPr>
                <w:szCs w:val="24"/>
              </w:rPr>
            </w:pPr>
            <w:r w:rsidRPr="008C0ED5">
              <w:rPr>
                <w:szCs w:val="24"/>
              </w:rPr>
              <w:t>47:07:0722001:ЗУ5, 5 кв.м.</w:t>
            </w:r>
          </w:p>
        </w:tc>
      </w:tr>
      <w:tr w:rsidR="008C0ED5" w:rsidRPr="008C0ED5" w14:paraId="03D4E29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0856A9A" w14:textId="77777777" w:rsidR="008C0ED5" w:rsidRPr="008C0ED5" w:rsidRDefault="008C0ED5" w:rsidP="008C0ED5">
            <w:pPr>
              <w:jc w:val="center"/>
              <w:rPr>
                <w:szCs w:val="24"/>
              </w:rPr>
            </w:pPr>
            <w:r w:rsidRPr="008C0ED5">
              <w:rPr>
                <w:szCs w:val="24"/>
              </w:rPr>
              <w:t>н206</w:t>
            </w:r>
          </w:p>
        </w:tc>
        <w:tc>
          <w:tcPr>
            <w:tcW w:w="1480" w:type="dxa"/>
            <w:tcBorders>
              <w:top w:val="nil"/>
              <w:left w:val="nil"/>
              <w:bottom w:val="single" w:sz="4" w:space="0" w:color="auto"/>
              <w:right w:val="single" w:sz="4" w:space="0" w:color="auto"/>
            </w:tcBorders>
            <w:noWrap/>
            <w:vAlign w:val="center"/>
            <w:hideMark/>
          </w:tcPr>
          <w:p w14:paraId="49577BFF" w14:textId="77777777" w:rsidR="008C0ED5" w:rsidRPr="008C0ED5" w:rsidRDefault="008C0ED5" w:rsidP="008C0ED5">
            <w:pPr>
              <w:jc w:val="center"/>
              <w:rPr>
                <w:szCs w:val="24"/>
              </w:rPr>
            </w:pPr>
            <w:r w:rsidRPr="008C0ED5">
              <w:rPr>
                <w:szCs w:val="24"/>
              </w:rPr>
              <w:t>449 239,25</w:t>
            </w:r>
          </w:p>
        </w:tc>
        <w:tc>
          <w:tcPr>
            <w:tcW w:w="1480" w:type="dxa"/>
            <w:tcBorders>
              <w:top w:val="nil"/>
              <w:left w:val="nil"/>
              <w:bottom w:val="single" w:sz="4" w:space="0" w:color="auto"/>
              <w:right w:val="single" w:sz="4" w:space="0" w:color="auto"/>
            </w:tcBorders>
            <w:noWrap/>
            <w:vAlign w:val="center"/>
            <w:hideMark/>
          </w:tcPr>
          <w:p w14:paraId="3C3CCEC3" w14:textId="77777777" w:rsidR="008C0ED5" w:rsidRPr="008C0ED5" w:rsidRDefault="008C0ED5" w:rsidP="008C0ED5">
            <w:pPr>
              <w:jc w:val="center"/>
              <w:rPr>
                <w:szCs w:val="24"/>
              </w:rPr>
            </w:pPr>
            <w:r w:rsidRPr="008C0ED5">
              <w:rPr>
                <w:szCs w:val="24"/>
              </w:rPr>
              <w:t>2 222 635,82</w:t>
            </w:r>
          </w:p>
        </w:tc>
      </w:tr>
      <w:tr w:rsidR="008C0ED5" w:rsidRPr="008C0ED5" w14:paraId="0EA021D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906575C" w14:textId="77777777" w:rsidR="008C0ED5" w:rsidRPr="008C0ED5" w:rsidRDefault="008C0ED5" w:rsidP="008C0ED5">
            <w:pPr>
              <w:jc w:val="center"/>
              <w:rPr>
                <w:szCs w:val="24"/>
              </w:rPr>
            </w:pPr>
            <w:r w:rsidRPr="008C0ED5">
              <w:rPr>
                <w:szCs w:val="24"/>
              </w:rPr>
              <w:t>н207</w:t>
            </w:r>
          </w:p>
        </w:tc>
        <w:tc>
          <w:tcPr>
            <w:tcW w:w="1480" w:type="dxa"/>
            <w:tcBorders>
              <w:top w:val="nil"/>
              <w:left w:val="nil"/>
              <w:bottom w:val="single" w:sz="4" w:space="0" w:color="auto"/>
              <w:right w:val="single" w:sz="4" w:space="0" w:color="auto"/>
            </w:tcBorders>
            <w:noWrap/>
            <w:vAlign w:val="center"/>
            <w:hideMark/>
          </w:tcPr>
          <w:p w14:paraId="23523259" w14:textId="77777777" w:rsidR="008C0ED5" w:rsidRPr="008C0ED5" w:rsidRDefault="008C0ED5" w:rsidP="008C0ED5">
            <w:pPr>
              <w:jc w:val="center"/>
              <w:rPr>
                <w:szCs w:val="24"/>
              </w:rPr>
            </w:pPr>
            <w:r w:rsidRPr="008C0ED5">
              <w:rPr>
                <w:szCs w:val="24"/>
              </w:rPr>
              <w:t>449 238,60</w:t>
            </w:r>
          </w:p>
        </w:tc>
        <w:tc>
          <w:tcPr>
            <w:tcW w:w="1480" w:type="dxa"/>
            <w:tcBorders>
              <w:top w:val="nil"/>
              <w:left w:val="nil"/>
              <w:bottom w:val="single" w:sz="4" w:space="0" w:color="auto"/>
              <w:right w:val="single" w:sz="4" w:space="0" w:color="auto"/>
            </w:tcBorders>
            <w:noWrap/>
            <w:vAlign w:val="center"/>
            <w:hideMark/>
          </w:tcPr>
          <w:p w14:paraId="23625694" w14:textId="77777777" w:rsidR="008C0ED5" w:rsidRPr="008C0ED5" w:rsidRDefault="008C0ED5" w:rsidP="008C0ED5">
            <w:pPr>
              <w:jc w:val="center"/>
              <w:rPr>
                <w:szCs w:val="24"/>
              </w:rPr>
            </w:pPr>
            <w:r w:rsidRPr="008C0ED5">
              <w:rPr>
                <w:szCs w:val="24"/>
              </w:rPr>
              <w:t>2 222 635,53</w:t>
            </w:r>
          </w:p>
        </w:tc>
      </w:tr>
      <w:tr w:rsidR="008C0ED5" w:rsidRPr="008C0ED5" w14:paraId="3C5D343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03FFAAC" w14:textId="77777777" w:rsidR="008C0ED5" w:rsidRPr="008C0ED5" w:rsidRDefault="008C0ED5" w:rsidP="008C0ED5">
            <w:pPr>
              <w:jc w:val="center"/>
              <w:rPr>
                <w:szCs w:val="24"/>
              </w:rPr>
            </w:pPr>
            <w:r w:rsidRPr="008C0ED5">
              <w:rPr>
                <w:szCs w:val="24"/>
              </w:rPr>
              <w:t>н208</w:t>
            </w:r>
          </w:p>
        </w:tc>
        <w:tc>
          <w:tcPr>
            <w:tcW w:w="1480" w:type="dxa"/>
            <w:tcBorders>
              <w:top w:val="nil"/>
              <w:left w:val="nil"/>
              <w:bottom w:val="single" w:sz="4" w:space="0" w:color="auto"/>
              <w:right w:val="single" w:sz="4" w:space="0" w:color="auto"/>
            </w:tcBorders>
            <w:noWrap/>
            <w:vAlign w:val="center"/>
            <w:hideMark/>
          </w:tcPr>
          <w:p w14:paraId="218054BB" w14:textId="77777777" w:rsidR="008C0ED5" w:rsidRPr="008C0ED5" w:rsidRDefault="008C0ED5" w:rsidP="008C0ED5">
            <w:pPr>
              <w:jc w:val="center"/>
              <w:rPr>
                <w:szCs w:val="24"/>
              </w:rPr>
            </w:pPr>
            <w:r w:rsidRPr="008C0ED5">
              <w:rPr>
                <w:szCs w:val="24"/>
              </w:rPr>
              <w:t>449 237,94</w:t>
            </w:r>
          </w:p>
        </w:tc>
        <w:tc>
          <w:tcPr>
            <w:tcW w:w="1480" w:type="dxa"/>
            <w:tcBorders>
              <w:top w:val="nil"/>
              <w:left w:val="nil"/>
              <w:bottom w:val="single" w:sz="4" w:space="0" w:color="auto"/>
              <w:right w:val="single" w:sz="4" w:space="0" w:color="auto"/>
            </w:tcBorders>
            <w:noWrap/>
            <w:vAlign w:val="center"/>
            <w:hideMark/>
          </w:tcPr>
          <w:p w14:paraId="533F3EE8" w14:textId="77777777" w:rsidR="008C0ED5" w:rsidRPr="008C0ED5" w:rsidRDefault="008C0ED5" w:rsidP="008C0ED5">
            <w:pPr>
              <w:jc w:val="center"/>
              <w:rPr>
                <w:szCs w:val="24"/>
              </w:rPr>
            </w:pPr>
            <w:r w:rsidRPr="008C0ED5">
              <w:rPr>
                <w:szCs w:val="24"/>
              </w:rPr>
              <w:t>2 222 635,25</w:t>
            </w:r>
          </w:p>
        </w:tc>
      </w:tr>
      <w:tr w:rsidR="008C0ED5" w:rsidRPr="008C0ED5" w14:paraId="6E5C255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EA98F20" w14:textId="77777777" w:rsidR="008C0ED5" w:rsidRPr="008C0ED5" w:rsidRDefault="008C0ED5" w:rsidP="008C0ED5">
            <w:pPr>
              <w:jc w:val="center"/>
              <w:rPr>
                <w:szCs w:val="24"/>
              </w:rPr>
            </w:pPr>
            <w:r w:rsidRPr="008C0ED5">
              <w:rPr>
                <w:szCs w:val="24"/>
              </w:rPr>
              <w:t>н209</w:t>
            </w:r>
          </w:p>
        </w:tc>
        <w:tc>
          <w:tcPr>
            <w:tcW w:w="1480" w:type="dxa"/>
            <w:tcBorders>
              <w:top w:val="nil"/>
              <w:left w:val="nil"/>
              <w:bottom w:val="single" w:sz="4" w:space="0" w:color="auto"/>
              <w:right w:val="single" w:sz="4" w:space="0" w:color="auto"/>
            </w:tcBorders>
            <w:noWrap/>
            <w:vAlign w:val="center"/>
            <w:hideMark/>
          </w:tcPr>
          <w:p w14:paraId="29E4BAB5" w14:textId="77777777" w:rsidR="008C0ED5" w:rsidRPr="008C0ED5" w:rsidRDefault="008C0ED5" w:rsidP="008C0ED5">
            <w:pPr>
              <w:jc w:val="center"/>
              <w:rPr>
                <w:szCs w:val="24"/>
              </w:rPr>
            </w:pPr>
            <w:r w:rsidRPr="008C0ED5">
              <w:rPr>
                <w:szCs w:val="24"/>
              </w:rPr>
              <w:t>449 237,27</w:t>
            </w:r>
          </w:p>
        </w:tc>
        <w:tc>
          <w:tcPr>
            <w:tcW w:w="1480" w:type="dxa"/>
            <w:tcBorders>
              <w:top w:val="nil"/>
              <w:left w:val="nil"/>
              <w:bottom w:val="single" w:sz="4" w:space="0" w:color="auto"/>
              <w:right w:val="single" w:sz="4" w:space="0" w:color="auto"/>
            </w:tcBorders>
            <w:noWrap/>
            <w:vAlign w:val="center"/>
            <w:hideMark/>
          </w:tcPr>
          <w:p w14:paraId="46DB83CD" w14:textId="77777777" w:rsidR="008C0ED5" w:rsidRPr="008C0ED5" w:rsidRDefault="008C0ED5" w:rsidP="008C0ED5">
            <w:pPr>
              <w:jc w:val="center"/>
              <w:rPr>
                <w:szCs w:val="24"/>
              </w:rPr>
            </w:pPr>
            <w:r w:rsidRPr="008C0ED5">
              <w:rPr>
                <w:szCs w:val="24"/>
              </w:rPr>
              <w:t>2 222 634,97</w:t>
            </w:r>
          </w:p>
        </w:tc>
      </w:tr>
      <w:tr w:rsidR="008C0ED5" w:rsidRPr="008C0ED5" w14:paraId="2F2B0C5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0115A96" w14:textId="77777777" w:rsidR="008C0ED5" w:rsidRPr="008C0ED5" w:rsidRDefault="008C0ED5" w:rsidP="008C0ED5">
            <w:pPr>
              <w:jc w:val="center"/>
              <w:rPr>
                <w:szCs w:val="24"/>
              </w:rPr>
            </w:pPr>
            <w:r w:rsidRPr="008C0ED5">
              <w:rPr>
                <w:szCs w:val="24"/>
              </w:rPr>
              <w:t>н210</w:t>
            </w:r>
          </w:p>
        </w:tc>
        <w:tc>
          <w:tcPr>
            <w:tcW w:w="1480" w:type="dxa"/>
            <w:tcBorders>
              <w:top w:val="nil"/>
              <w:left w:val="nil"/>
              <w:bottom w:val="single" w:sz="4" w:space="0" w:color="auto"/>
              <w:right w:val="single" w:sz="4" w:space="0" w:color="auto"/>
            </w:tcBorders>
            <w:noWrap/>
            <w:vAlign w:val="center"/>
            <w:hideMark/>
          </w:tcPr>
          <w:p w14:paraId="14CD208F" w14:textId="77777777" w:rsidR="008C0ED5" w:rsidRPr="008C0ED5" w:rsidRDefault="008C0ED5" w:rsidP="008C0ED5">
            <w:pPr>
              <w:jc w:val="center"/>
              <w:rPr>
                <w:szCs w:val="24"/>
              </w:rPr>
            </w:pPr>
            <w:r w:rsidRPr="008C0ED5">
              <w:rPr>
                <w:szCs w:val="24"/>
              </w:rPr>
              <w:t>449 237,27</w:t>
            </w:r>
          </w:p>
        </w:tc>
        <w:tc>
          <w:tcPr>
            <w:tcW w:w="1480" w:type="dxa"/>
            <w:tcBorders>
              <w:top w:val="nil"/>
              <w:left w:val="nil"/>
              <w:bottom w:val="single" w:sz="4" w:space="0" w:color="auto"/>
              <w:right w:val="single" w:sz="4" w:space="0" w:color="auto"/>
            </w:tcBorders>
            <w:noWrap/>
            <w:vAlign w:val="center"/>
            <w:hideMark/>
          </w:tcPr>
          <w:p w14:paraId="1C66CF4A" w14:textId="77777777" w:rsidR="008C0ED5" w:rsidRPr="008C0ED5" w:rsidRDefault="008C0ED5" w:rsidP="008C0ED5">
            <w:pPr>
              <w:jc w:val="center"/>
              <w:rPr>
                <w:szCs w:val="24"/>
              </w:rPr>
            </w:pPr>
            <w:r w:rsidRPr="008C0ED5">
              <w:rPr>
                <w:szCs w:val="24"/>
              </w:rPr>
              <w:t>2 222 634,97</w:t>
            </w:r>
          </w:p>
        </w:tc>
      </w:tr>
      <w:tr w:rsidR="008C0ED5" w:rsidRPr="008C0ED5" w14:paraId="15856C9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1856A3B" w14:textId="77777777" w:rsidR="008C0ED5" w:rsidRPr="008C0ED5" w:rsidRDefault="008C0ED5" w:rsidP="008C0ED5">
            <w:pPr>
              <w:jc w:val="center"/>
              <w:rPr>
                <w:szCs w:val="24"/>
              </w:rPr>
            </w:pPr>
            <w:r w:rsidRPr="008C0ED5">
              <w:rPr>
                <w:szCs w:val="24"/>
              </w:rPr>
              <w:t>н211</w:t>
            </w:r>
          </w:p>
        </w:tc>
        <w:tc>
          <w:tcPr>
            <w:tcW w:w="1480" w:type="dxa"/>
            <w:tcBorders>
              <w:top w:val="nil"/>
              <w:left w:val="nil"/>
              <w:bottom w:val="single" w:sz="4" w:space="0" w:color="auto"/>
              <w:right w:val="single" w:sz="4" w:space="0" w:color="auto"/>
            </w:tcBorders>
            <w:noWrap/>
            <w:vAlign w:val="center"/>
            <w:hideMark/>
          </w:tcPr>
          <w:p w14:paraId="1649203E" w14:textId="77777777" w:rsidR="008C0ED5" w:rsidRPr="008C0ED5" w:rsidRDefault="008C0ED5" w:rsidP="008C0ED5">
            <w:pPr>
              <w:jc w:val="center"/>
              <w:rPr>
                <w:szCs w:val="24"/>
              </w:rPr>
            </w:pPr>
            <w:r w:rsidRPr="008C0ED5">
              <w:rPr>
                <w:szCs w:val="24"/>
              </w:rPr>
              <w:t>449 235,50</w:t>
            </w:r>
          </w:p>
        </w:tc>
        <w:tc>
          <w:tcPr>
            <w:tcW w:w="1480" w:type="dxa"/>
            <w:tcBorders>
              <w:top w:val="nil"/>
              <w:left w:val="nil"/>
              <w:bottom w:val="single" w:sz="4" w:space="0" w:color="auto"/>
              <w:right w:val="single" w:sz="4" w:space="0" w:color="auto"/>
            </w:tcBorders>
            <w:noWrap/>
            <w:vAlign w:val="center"/>
            <w:hideMark/>
          </w:tcPr>
          <w:p w14:paraId="0E66B6F4" w14:textId="77777777" w:rsidR="008C0ED5" w:rsidRPr="008C0ED5" w:rsidRDefault="008C0ED5" w:rsidP="008C0ED5">
            <w:pPr>
              <w:jc w:val="center"/>
              <w:rPr>
                <w:szCs w:val="24"/>
              </w:rPr>
            </w:pPr>
            <w:r w:rsidRPr="008C0ED5">
              <w:rPr>
                <w:szCs w:val="24"/>
              </w:rPr>
              <w:t>2 222 634,23</w:t>
            </w:r>
          </w:p>
        </w:tc>
      </w:tr>
      <w:tr w:rsidR="008C0ED5" w:rsidRPr="008C0ED5" w14:paraId="1F6942DA"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AA45877" w14:textId="77777777" w:rsidR="008C0ED5" w:rsidRPr="008C0ED5" w:rsidRDefault="008C0ED5" w:rsidP="008C0ED5">
            <w:pPr>
              <w:jc w:val="center"/>
              <w:rPr>
                <w:szCs w:val="24"/>
              </w:rPr>
            </w:pPr>
            <w:r w:rsidRPr="008C0ED5">
              <w:rPr>
                <w:szCs w:val="24"/>
              </w:rPr>
              <w:t>н212</w:t>
            </w:r>
          </w:p>
        </w:tc>
        <w:tc>
          <w:tcPr>
            <w:tcW w:w="1480" w:type="dxa"/>
            <w:tcBorders>
              <w:top w:val="nil"/>
              <w:left w:val="nil"/>
              <w:bottom w:val="single" w:sz="4" w:space="0" w:color="auto"/>
              <w:right w:val="single" w:sz="4" w:space="0" w:color="auto"/>
            </w:tcBorders>
            <w:noWrap/>
            <w:vAlign w:val="center"/>
            <w:hideMark/>
          </w:tcPr>
          <w:p w14:paraId="4DE2A51F" w14:textId="77777777" w:rsidR="008C0ED5" w:rsidRPr="008C0ED5" w:rsidRDefault="008C0ED5" w:rsidP="008C0ED5">
            <w:pPr>
              <w:jc w:val="center"/>
              <w:rPr>
                <w:szCs w:val="24"/>
              </w:rPr>
            </w:pPr>
            <w:r w:rsidRPr="008C0ED5">
              <w:rPr>
                <w:szCs w:val="24"/>
              </w:rPr>
              <w:t>449 233,72</w:t>
            </w:r>
          </w:p>
        </w:tc>
        <w:tc>
          <w:tcPr>
            <w:tcW w:w="1480" w:type="dxa"/>
            <w:tcBorders>
              <w:top w:val="nil"/>
              <w:left w:val="nil"/>
              <w:bottom w:val="single" w:sz="4" w:space="0" w:color="auto"/>
              <w:right w:val="single" w:sz="4" w:space="0" w:color="auto"/>
            </w:tcBorders>
            <w:noWrap/>
            <w:vAlign w:val="center"/>
            <w:hideMark/>
          </w:tcPr>
          <w:p w14:paraId="0AE57294" w14:textId="77777777" w:rsidR="008C0ED5" w:rsidRPr="008C0ED5" w:rsidRDefault="008C0ED5" w:rsidP="008C0ED5">
            <w:pPr>
              <w:jc w:val="center"/>
              <w:rPr>
                <w:szCs w:val="24"/>
              </w:rPr>
            </w:pPr>
            <w:r w:rsidRPr="008C0ED5">
              <w:rPr>
                <w:szCs w:val="24"/>
              </w:rPr>
              <w:t>2 222 633,50</w:t>
            </w:r>
          </w:p>
        </w:tc>
      </w:tr>
      <w:tr w:rsidR="008C0ED5" w:rsidRPr="008C0ED5" w14:paraId="12F274F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43669AF" w14:textId="77777777" w:rsidR="008C0ED5" w:rsidRPr="008C0ED5" w:rsidRDefault="008C0ED5" w:rsidP="008C0ED5">
            <w:pPr>
              <w:jc w:val="center"/>
              <w:rPr>
                <w:szCs w:val="24"/>
              </w:rPr>
            </w:pPr>
            <w:r w:rsidRPr="008C0ED5">
              <w:rPr>
                <w:szCs w:val="24"/>
              </w:rPr>
              <w:t>н213</w:t>
            </w:r>
          </w:p>
        </w:tc>
        <w:tc>
          <w:tcPr>
            <w:tcW w:w="1480" w:type="dxa"/>
            <w:tcBorders>
              <w:top w:val="nil"/>
              <w:left w:val="nil"/>
              <w:bottom w:val="single" w:sz="4" w:space="0" w:color="auto"/>
              <w:right w:val="single" w:sz="4" w:space="0" w:color="auto"/>
            </w:tcBorders>
            <w:noWrap/>
            <w:vAlign w:val="center"/>
            <w:hideMark/>
          </w:tcPr>
          <w:p w14:paraId="568112CC" w14:textId="77777777" w:rsidR="008C0ED5" w:rsidRPr="008C0ED5" w:rsidRDefault="008C0ED5" w:rsidP="008C0ED5">
            <w:pPr>
              <w:jc w:val="center"/>
              <w:rPr>
                <w:szCs w:val="24"/>
              </w:rPr>
            </w:pPr>
            <w:r w:rsidRPr="008C0ED5">
              <w:rPr>
                <w:szCs w:val="24"/>
              </w:rPr>
              <w:t>449 231,93</w:t>
            </w:r>
          </w:p>
        </w:tc>
        <w:tc>
          <w:tcPr>
            <w:tcW w:w="1480" w:type="dxa"/>
            <w:tcBorders>
              <w:top w:val="nil"/>
              <w:left w:val="nil"/>
              <w:bottom w:val="single" w:sz="4" w:space="0" w:color="auto"/>
              <w:right w:val="single" w:sz="4" w:space="0" w:color="auto"/>
            </w:tcBorders>
            <w:noWrap/>
            <w:vAlign w:val="center"/>
            <w:hideMark/>
          </w:tcPr>
          <w:p w14:paraId="30BB0D1A" w14:textId="77777777" w:rsidR="008C0ED5" w:rsidRPr="008C0ED5" w:rsidRDefault="008C0ED5" w:rsidP="008C0ED5">
            <w:pPr>
              <w:jc w:val="center"/>
              <w:rPr>
                <w:szCs w:val="24"/>
              </w:rPr>
            </w:pPr>
            <w:r w:rsidRPr="008C0ED5">
              <w:rPr>
                <w:szCs w:val="24"/>
              </w:rPr>
              <w:t>2 222 632,80</w:t>
            </w:r>
          </w:p>
        </w:tc>
      </w:tr>
      <w:tr w:rsidR="008C0ED5" w:rsidRPr="008C0ED5" w14:paraId="08ABBD0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A7EDFE1" w14:textId="77777777" w:rsidR="008C0ED5" w:rsidRPr="008C0ED5" w:rsidRDefault="008C0ED5" w:rsidP="008C0ED5">
            <w:pPr>
              <w:jc w:val="center"/>
              <w:rPr>
                <w:szCs w:val="24"/>
              </w:rPr>
            </w:pPr>
            <w:r w:rsidRPr="008C0ED5">
              <w:rPr>
                <w:szCs w:val="24"/>
              </w:rPr>
              <w:t>н214</w:t>
            </w:r>
          </w:p>
        </w:tc>
        <w:tc>
          <w:tcPr>
            <w:tcW w:w="1480" w:type="dxa"/>
            <w:tcBorders>
              <w:top w:val="nil"/>
              <w:left w:val="nil"/>
              <w:bottom w:val="single" w:sz="4" w:space="0" w:color="auto"/>
              <w:right w:val="single" w:sz="4" w:space="0" w:color="auto"/>
            </w:tcBorders>
            <w:noWrap/>
            <w:vAlign w:val="center"/>
            <w:hideMark/>
          </w:tcPr>
          <w:p w14:paraId="705FB000" w14:textId="77777777" w:rsidR="008C0ED5" w:rsidRPr="008C0ED5" w:rsidRDefault="008C0ED5" w:rsidP="008C0ED5">
            <w:pPr>
              <w:jc w:val="center"/>
              <w:rPr>
                <w:szCs w:val="24"/>
              </w:rPr>
            </w:pPr>
            <w:r w:rsidRPr="008C0ED5">
              <w:rPr>
                <w:szCs w:val="24"/>
              </w:rPr>
              <w:t>449 231,99</w:t>
            </w:r>
          </w:p>
        </w:tc>
        <w:tc>
          <w:tcPr>
            <w:tcW w:w="1480" w:type="dxa"/>
            <w:tcBorders>
              <w:top w:val="nil"/>
              <w:left w:val="nil"/>
              <w:bottom w:val="single" w:sz="4" w:space="0" w:color="auto"/>
              <w:right w:val="single" w:sz="4" w:space="0" w:color="auto"/>
            </w:tcBorders>
            <w:noWrap/>
            <w:vAlign w:val="center"/>
            <w:hideMark/>
          </w:tcPr>
          <w:p w14:paraId="21EFD42E" w14:textId="77777777" w:rsidR="008C0ED5" w:rsidRPr="008C0ED5" w:rsidRDefault="008C0ED5" w:rsidP="008C0ED5">
            <w:pPr>
              <w:jc w:val="center"/>
              <w:rPr>
                <w:szCs w:val="24"/>
              </w:rPr>
            </w:pPr>
            <w:r w:rsidRPr="008C0ED5">
              <w:rPr>
                <w:szCs w:val="24"/>
              </w:rPr>
              <w:t>2 222 631,55</w:t>
            </w:r>
          </w:p>
        </w:tc>
      </w:tr>
      <w:tr w:rsidR="008C0ED5" w:rsidRPr="008C0ED5" w14:paraId="35769DA8"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F7EB677" w14:textId="77777777" w:rsidR="008C0ED5" w:rsidRPr="008C0ED5" w:rsidRDefault="008C0ED5" w:rsidP="008C0ED5">
            <w:pPr>
              <w:jc w:val="center"/>
              <w:rPr>
                <w:szCs w:val="24"/>
              </w:rPr>
            </w:pPr>
            <w:r w:rsidRPr="008C0ED5">
              <w:rPr>
                <w:szCs w:val="24"/>
              </w:rPr>
              <w:t>н161</w:t>
            </w:r>
          </w:p>
        </w:tc>
        <w:tc>
          <w:tcPr>
            <w:tcW w:w="1480" w:type="dxa"/>
            <w:tcBorders>
              <w:top w:val="nil"/>
              <w:left w:val="nil"/>
              <w:bottom w:val="single" w:sz="4" w:space="0" w:color="auto"/>
              <w:right w:val="single" w:sz="4" w:space="0" w:color="auto"/>
            </w:tcBorders>
            <w:noWrap/>
            <w:vAlign w:val="center"/>
            <w:hideMark/>
          </w:tcPr>
          <w:p w14:paraId="7B2ACAAB" w14:textId="77777777" w:rsidR="008C0ED5" w:rsidRPr="008C0ED5" w:rsidRDefault="008C0ED5" w:rsidP="008C0ED5">
            <w:pPr>
              <w:jc w:val="center"/>
              <w:rPr>
                <w:szCs w:val="24"/>
              </w:rPr>
            </w:pPr>
            <w:r w:rsidRPr="008C0ED5">
              <w:rPr>
                <w:szCs w:val="24"/>
              </w:rPr>
              <w:t>449 233,01</w:t>
            </w:r>
          </w:p>
        </w:tc>
        <w:tc>
          <w:tcPr>
            <w:tcW w:w="1480" w:type="dxa"/>
            <w:tcBorders>
              <w:top w:val="nil"/>
              <w:left w:val="nil"/>
              <w:bottom w:val="single" w:sz="4" w:space="0" w:color="auto"/>
              <w:right w:val="single" w:sz="4" w:space="0" w:color="auto"/>
            </w:tcBorders>
            <w:noWrap/>
            <w:vAlign w:val="center"/>
            <w:hideMark/>
          </w:tcPr>
          <w:p w14:paraId="33AE015A" w14:textId="77777777" w:rsidR="008C0ED5" w:rsidRPr="008C0ED5" w:rsidRDefault="008C0ED5" w:rsidP="008C0ED5">
            <w:pPr>
              <w:jc w:val="center"/>
              <w:rPr>
                <w:szCs w:val="24"/>
              </w:rPr>
            </w:pPr>
            <w:r w:rsidRPr="008C0ED5">
              <w:rPr>
                <w:szCs w:val="24"/>
              </w:rPr>
              <w:t>2 222 631,89</w:t>
            </w:r>
          </w:p>
        </w:tc>
      </w:tr>
      <w:tr w:rsidR="008C0ED5" w:rsidRPr="008C0ED5" w14:paraId="06A358C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28B0635" w14:textId="77777777" w:rsidR="008C0ED5" w:rsidRPr="008C0ED5" w:rsidRDefault="008C0ED5" w:rsidP="008C0ED5">
            <w:pPr>
              <w:jc w:val="center"/>
              <w:rPr>
                <w:szCs w:val="24"/>
              </w:rPr>
            </w:pPr>
            <w:r w:rsidRPr="008C0ED5">
              <w:rPr>
                <w:szCs w:val="24"/>
              </w:rPr>
              <w:t>н206</w:t>
            </w:r>
          </w:p>
        </w:tc>
        <w:tc>
          <w:tcPr>
            <w:tcW w:w="1480" w:type="dxa"/>
            <w:tcBorders>
              <w:top w:val="nil"/>
              <w:left w:val="nil"/>
              <w:bottom w:val="single" w:sz="4" w:space="0" w:color="auto"/>
              <w:right w:val="single" w:sz="4" w:space="0" w:color="auto"/>
            </w:tcBorders>
            <w:noWrap/>
            <w:vAlign w:val="center"/>
            <w:hideMark/>
          </w:tcPr>
          <w:p w14:paraId="4A79E05E" w14:textId="77777777" w:rsidR="008C0ED5" w:rsidRPr="008C0ED5" w:rsidRDefault="008C0ED5" w:rsidP="008C0ED5">
            <w:pPr>
              <w:jc w:val="center"/>
              <w:rPr>
                <w:szCs w:val="24"/>
              </w:rPr>
            </w:pPr>
            <w:r w:rsidRPr="008C0ED5">
              <w:rPr>
                <w:szCs w:val="24"/>
              </w:rPr>
              <w:t>449 239,25</w:t>
            </w:r>
          </w:p>
        </w:tc>
        <w:tc>
          <w:tcPr>
            <w:tcW w:w="1480" w:type="dxa"/>
            <w:tcBorders>
              <w:top w:val="nil"/>
              <w:left w:val="nil"/>
              <w:bottom w:val="single" w:sz="4" w:space="0" w:color="auto"/>
              <w:right w:val="single" w:sz="4" w:space="0" w:color="auto"/>
            </w:tcBorders>
            <w:noWrap/>
            <w:vAlign w:val="center"/>
            <w:hideMark/>
          </w:tcPr>
          <w:p w14:paraId="40A14A12" w14:textId="77777777" w:rsidR="008C0ED5" w:rsidRPr="008C0ED5" w:rsidRDefault="008C0ED5" w:rsidP="008C0ED5">
            <w:pPr>
              <w:jc w:val="center"/>
              <w:rPr>
                <w:szCs w:val="24"/>
              </w:rPr>
            </w:pPr>
            <w:r w:rsidRPr="008C0ED5">
              <w:rPr>
                <w:szCs w:val="24"/>
              </w:rPr>
              <w:t>2 222 635,82</w:t>
            </w:r>
          </w:p>
        </w:tc>
      </w:tr>
      <w:tr w:rsidR="008C0ED5" w:rsidRPr="008C0ED5" w14:paraId="64CBB385"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43927628" w14:textId="77777777" w:rsidR="008C0ED5" w:rsidRPr="008C0ED5" w:rsidRDefault="008C0ED5" w:rsidP="008C0ED5">
            <w:pPr>
              <w:jc w:val="center"/>
              <w:rPr>
                <w:szCs w:val="24"/>
              </w:rPr>
            </w:pPr>
            <w:r w:rsidRPr="008C0ED5">
              <w:rPr>
                <w:szCs w:val="24"/>
              </w:rPr>
              <w:t>47:07:0712003:ЗУ1, 142 кв.м.</w:t>
            </w:r>
          </w:p>
        </w:tc>
      </w:tr>
      <w:tr w:rsidR="008C0ED5" w:rsidRPr="008C0ED5" w14:paraId="4887532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75B2F118" w14:textId="77777777" w:rsidR="008C0ED5" w:rsidRPr="008C0ED5" w:rsidRDefault="008C0ED5" w:rsidP="008C0ED5">
            <w:pPr>
              <w:jc w:val="center"/>
              <w:rPr>
                <w:szCs w:val="24"/>
              </w:rPr>
            </w:pPr>
            <w:r w:rsidRPr="008C0ED5">
              <w:rPr>
                <w:szCs w:val="24"/>
              </w:rPr>
              <w:t>н215</w:t>
            </w:r>
          </w:p>
        </w:tc>
        <w:tc>
          <w:tcPr>
            <w:tcW w:w="1480" w:type="dxa"/>
            <w:tcBorders>
              <w:top w:val="nil"/>
              <w:left w:val="nil"/>
              <w:bottom w:val="single" w:sz="4" w:space="0" w:color="auto"/>
              <w:right w:val="single" w:sz="4" w:space="0" w:color="auto"/>
            </w:tcBorders>
            <w:noWrap/>
            <w:vAlign w:val="center"/>
            <w:hideMark/>
          </w:tcPr>
          <w:p w14:paraId="6CD8289E" w14:textId="77777777" w:rsidR="008C0ED5" w:rsidRPr="008C0ED5" w:rsidRDefault="008C0ED5" w:rsidP="008C0ED5">
            <w:pPr>
              <w:jc w:val="center"/>
              <w:rPr>
                <w:szCs w:val="24"/>
              </w:rPr>
            </w:pPr>
            <w:r w:rsidRPr="008C0ED5">
              <w:rPr>
                <w:szCs w:val="24"/>
              </w:rPr>
              <w:t>449 231,99</w:t>
            </w:r>
          </w:p>
        </w:tc>
        <w:tc>
          <w:tcPr>
            <w:tcW w:w="1480" w:type="dxa"/>
            <w:tcBorders>
              <w:top w:val="nil"/>
              <w:left w:val="nil"/>
              <w:bottom w:val="single" w:sz="4" w:space="0" w:color="auto"/>
              <w:right w:val="single" w:sz="4" w:space="0" w:color="auto"/>
            </w:tcBorders>
            <w:noWrap/>
            <w:vAlign w:val="center"/>
            <w:hideMark/>
          </w:tcPr>
          <w:p w14:paraId="3B9B1BD3" w14:textId="77777777" w:rsidR="008C0ED5" w:rsidRPr="008C0ED5" w:rsidRDefault="008C0ED5" w:rsidP="008C0ED5">
            <w:pPr>
              <w:jc w:val="center"/>
              <w:rPr>
                <w:szCs w:val="24"/>
              </w:rPr>
            </w:pPr>
            <w:r w:rsidRPr="008C0ED5">
              <w:rPr>
                <w:szCs w:val="24"/>
              </w:rPr>
              <w:t>2 222 631,55</w:t>
            </w:r>
          </w:p>
        </w:tc>
      </w:tr>
      <w:tr w:rsidR="008C0ED5" w:rsidRPr="008C0ED5" w14:paraId="4D4C9C2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A8EEA46" w14:textId="77777777" w:rsidR="008C0ED5" w:rsidRPr="008C0ED5" w:rsidRDefault="008C0ED5" w:rsidP="008C0ED5">
            <w:pPr>
              <w:jc w:val="center"/>
              <w:rPr>
                <w:szCs w:val="24"/>
              </w:rPr>
            </w:pPr>
            <w:r w:rsidRPr="008C0ED5">
              <w:rPr>
                <w:szCs w:val="24"/>
              </w:rPr>
              <w:t>н214</w:t>
            </w:r>
          </w:p>
        </w:tc>
        <w:tc>
          <w:tcPr>
            <w:tcW w:w="1480" w:type="dxa"/>
            <w:tcBorders>
              <w:top w:val="nil"/>
              <w:left w:val="nil"/>
              <w:bottom w:val="single" w:sz="4" w:space="0" w:color="auto"/>
              <w:right w:val="single" w:sz="4" w:space="0" w:color="auto"/>
            </w:tcBorders>
            <w:noWrap/>
            <w:vAlign w:val="center"/>
            <w:hideMark/>
          </w:tcPr>
          <w:p w14:paraId="27BE3BC0" w14:textId="77777777" w:rsidR="008C0ED5" w:rsidRPr="008C0ED5" w:rsidRDefault="008C0ED5" w:rsidP="008C0ED5">
            <w:pPr>
              <w:jc w:val="center"/>
              <w:rPr>
                <w:szCs w:val="24"/>
              </w:rPr>
            </w:pPr>
            <w:r w:rsidRPr="008C0ED5">
              <w:rPr>
                <w:szCs w:val="24"/>
              </w:rPr>
              <w:t>449 231,93</w:t>
            </w:r>
          </w:p>
        </w:tc>
        <w:tc>
          <w:tcPr>
            <w:tcW w:w="1480" w:type="dxa"/>
            <w:tcBorders>
              <w:top w:val="nil"/>
              <w:left w:val="nil"/>
              <w:bottom w:val="single" w:sz="4" w:space="0" w:color="auto"/>
              <w:right w:val="single" w:sz="4" w:space="0" w:color="auto"/>
            </w:tcBorders>
            <w:noWrap/>
            <w:vAlign w:val="center"/>
            <w:hideMark/>
          </w:tcPr>
          <w:p w14:paraId="4806F0B1" w14:textId="77777777" w:rsidR="008C0ED5" w:rsidRPr="008C0ED5" w:rsidRDefault="008C0ED5" w:rsidP="008C0ED5">
            <w:pPr>
              <w:jc w:val="center"/>
              <w:rPr>
                <w:szCs w:val="24"/>
              </w:rPr>
            </w:pPr>
            <w:r w:rsidRPr="008C0ED5">
              <w:rPr>
                <w:szCs w:val="24"/>
              </w:rPr>
              <w:t>2 222 632,80</w:t>
            </w:r>
          </w:p>
        </w:tc>
      </w:tr>
      <w:tr w:rsidR="008C0ED5" w:rsidRPr="008C0ED5" w14:paraId="24DB132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F0E7210" w14:textId="77777777" w:rsidR="008C0ED5" w:rsidRPr="008C0ED5" w:rsidRDefault="008C0ED5" w:rsidP="008C0ED5">
            <w:pPr>
              <w:jc w:val="center"/>
              <w:rPr>
                <w:szCs w:val="24"/>
              </w:rPr>
            </w:pPr>
            <w:r w:rsidRPr="008C0ED5">
              <w:rPr>
                <w:szCs w:val="24"/>
              </w:rPr>
              <w:t>н216</w:t>
            </w:r>
          </w:p>
        </w:tc>
        <w:tc>
          <w:tcPr>
            <w:tcW w:w="1480" w:type="dxa"/>
            <w:tcBorders>
              <w:top w:val="nil"/>
              <w:left w:val="nil"/>
              <w:bottom w:val="single" w:sz="4" w:space="0" w:color="auto"/>
              <w:right w:val="single" w:sz="4" w:space="0" w:color="auto"/>
            </w:tcBorders>
            <w:noWrap/>
            <w:vAlign w:val="center"/>
            <w:hideMark/>
          </w:tcPr>
          <w:p w14:paraId="383A7BA5" w14:textId="77777777" w:rsidR="008C0ED5" w:rsidRPr="008C0ED5" w:rsidRDefault="008C0ED5" w:rsidP="008C0ED5">
            <w:pPr>
              <w:jc w:val="center"/>
              <w:rPr>
                <w:szCs w:val="24"/>
              </w:rPr>
            </w:pPr>
            <w:r w:rsidRPr="008C0ED5">
              <w:rPr>
                <w:szCs w:val="24"/>
              </w:rPr>
              <w:t>449 230,53</w:t>
            </w:r>
          </w:p>
        </w:tc>
        <w:tc>
          <w:tcPr>
            <w:tcW w:w="1480" w:type="dxa"/>
            <w:tcBorders>
              <w:top w:val="nil"/>
              <w:left w:val="nil"/>
              <w:bottom w:val="single" w:sz="4" w:space="0" w:color="auto"/>
              <w:right w:val="single" w:sz="4" w:space="0" w:color="auto"/>
            </w:tcBorders>
            <w:noWrap/>
            <w:vAlign w:val="center"/>
            <w:hideMark/>
          </w:tcPr>
          <w:p w14:paraId="36A64CBF" w14:textId="77777777" w:rsidR="008C0ED5" w:rsidRPr="008C0ED5" w:rsidRDefault="008C0ED5" w:rsidP="008C0ED5">
            <w:pPr>
              <w:jc w:val="center"/>
              <w:rPr>
                <w:szCs w:val="24"/>
              </w:rPr>
            </w:pPr>
            <w:r w:rsidRPr="008C0ED5">
              <w:rPr>
                <w:szCs w:val="24"/>
              </w:rPr>
              <w:t>2 222 632,25</w:t>
            </w:r>
          </w:p>
        </w:tc>
      </w:tr>
      <w:tr w:rsidR="008C0ED5" w:rsidRPr="008C0ED5" w14:paraId="57636AB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379A75E" w14:textId="77777777" w:rsidR="008C0ED5" w:rsidRPr="008C0ED5" w:rsidRDefault="008C0ED5" w:rsidP="008C0ED5">
            <w:pPr>
              <w:jc w:val="center"/>
              <w:rPr>
                <w:szCs w:val="24"/>
              </w:rPr>
            </w:pPr>
            <w:r w:rsidRPr="008C0ED5">
              <w:rPr>
                <w:szCs w:val="24"/>
              </w:rPr>
              <w:t>н217</w:t>
            </w:r>
          </w:p>
        </w:tc>
        <w:tc>
          <w:tcPr>
            <w:tcW w:w="1480" w:type="dxa"/>
            <w:tcBorders>
              <w:top w:val="nil"/>
              <w:left w:val="nil"/>
              <w:bottom w:val="single" w:sz="4" w:space="0" w:color="auto"/>
              <w:right w:val="single" w:sz="4" w:space="0" w:color="auto"/>
            </w:tcBorders>
            <w:noWrap/>
            <w:vAlign w:val="center"/>
            <w:hideMark/>
          </w:tcPr>
          <w:p w14:paraId="6D167479" w14:textId="77777777" w:rsidR="008C0ED5" w:rsidRPr="008C0ED5" w:rsidRDefault="008C0ED5" w:rsidP="008C0ED5">
            <w:pPr>
              <w:jc w:val="center"/>
              <w:rPr>
                <w:szCs w:val="24"/>
              </w:rPr>
            </w:pPr>
            <w:r w:rsidRPr="008C0ED5">
              <w:rPr>
                <w:szCs w:val="24"/>
              </w:rPr>
              <w:t>449 229,12</w:t>
            </w:r>
          </w:p>
        </w:tc>
        <w:tc>
          <w:tcPr>
            <w:tcW w:w="1480" w:type="dxa"/>
            <w:tcBorders>
              <w:top w:val="nil"/>
              <w:left w:val="nil"/>
              <w:bottom w:val="single" w:sz="4" w:space="0" w:color="auto"/>
              <w:right w:val="single" w:sz="4" w:space="0" w:color="auto"/>
            </w:tcBorders>
            <w:noWrap/>
            <w:vAlign w:val="center"/>
            <w:hideMark/>
          </w:tcPr>
          <w:p w14:paraId="117F300F" w14:textId="77777777" w:rsidR="008C0ED5" w:rsidRPr="008C0ED5" w:rsidRDefault="008C0ED5" w:rsidP="008C0ED5">
            <w:pPr>
              <w:jc w:val="center"/>
              <w:rPr>
                <w:szCs w:val="24"/>
              </w:rPr>
            </w:pPr>
            <w:r w:rsidRPr="008C0ED5">
              <w:rPr>
                <w:szCs w:val="24"/>
              </w:rPr>
              <w:t>2 222 631,72</w:t>
            </w:r>
          </w:p>
        </w:tc>
      </w:tr>
      <w:tr w:rsidR="008C0ED5" w:rsidRPr="008C0ED5" w14:paraId="32BCEB9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C01E252" w14:textId="77777777" w:rsidR="008C0ED5" w:rsidRPr="008C0ED5" w:rsidRDefault="008C0ED5" w:rsidP="008C0ED5">
            <w:pPr>
              <w:jc w:val="center"/>
              <w:rPr>
                <w:szCs w:val="24"/>
              </w:rPr>
            </w:pPr>
            <w:r w:rsidRPr="008C0ED5">
              <w:rPr>
                <w:szCs w:val="24"/>
              </w:rPr>
              <w:t>н218</w:t>
            </w:r>
          </w:p>
        </w:tc>
        <w:tc>
          <w:tcPr>
            <w:tcW w:w="1480" w:type="dxa"/>
            <w:tcBorders>
              <w:top w:val="nil"/>
              <w:left w:val="nil"/>
              <w:bottom w:val="single" w:sz="4" w:space="0" w:color="auto"/>
              <w:right w:val="single" w:sz="4" w:space="0" w:color="auto"/>
            </w:tcBorders>
            <w:noWrap/>
            <w:vAlign w:val="center"/>
            <w:hideMark/>
          </w:tcPr>
          <w:p w14:paraId="0F543697" w14:textId="77777777" w:rsidR="008C0ED5" w:rsidRPr="008C0ED5" w:rsidRDefault="008C0ED5" w:rsidP="008C0ED5">
            <w:pPr>
              <w:jc w:val="center"/>
              <w:rPr>
                <w:szCs w:val="24"/>
              </w:rPr>
            </w:pPr>
            <w:r w:rsidRPr="008C0ED5">
              <w:rPr>
                <w:szCs w:val="24"/>
              </w:rPr>
              <w:t>449 227,70</w:t>
            </w:r>
          </w:p>
        </w:tc>
        <w:tc>
          <w:tcPr>
            <w:tcW w:w="1480" w:type="dxa"/>
            <w:tcBorders>
              <w:top w:val="nil"/>
              <w:left w:val="nil"/>
              <w:bottom w:val="single" w:sz="4" w:space="0" w:color="auto"/>
              <w:right w:val="single" w:sz="4" w:space="0" w:color="auto"/>
            </w:tcBorders>
            <w:noWrap/>
            <w:vAlign w:val="center"/>
            <w:hideMark/>
          </w:tcPr>
          <w:p w14:paraId="2CBEE751" w14:textId="77777777" w:rsidR="008C0ED5" w:rsidRPr="008C0ED5" w:rsidRDefault="008C0ED5" w:rsidP="008C0ED5">
            <w:pPr>
              <w:jc w:val="center"/>
              <w:rPr>
                <w:szCs w:val="24"/>
              </w:rPr>
            </w:pPr>
            <w:r w:rsidRPr="008C0ED5">
              <w:rPr>
                <w:szCs w:val="24"/>
              </w:rPr>
              <w:t>2 222 631,19</w:t>
            </w:r>
          </w:p>
        </w:tc>
      </w:tr>
      <w:tr w:rsidR="008C0ED5" w:rsidRPr="008C0ED5" w14:paraId="3C264E7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4A5C4B0" w14:textId="77777777" w:rsidR="008C0ED5" w:rsidRPr="008C0ED5" w:rsidRDefault="008C0ED5" w:rsidP="008C0ED5">
            <w:pPr>
              <w:jc w:val="center"/>
              <w:rPr>
                <w:szCs w:val="24"/>
              </w:rPr>
            </w:pPr>
            <w:r w:rsidRPr="008C0ED5">
              <w:rPr>
                <w:szCs w:val="24"/>
              </w:rPr>
              <w:t>н219</w:t>
            </w:r>
          </w:p>
        </w:tc>
        <w:tc>
          <w:tcPr>
            <w:tcW w:w="1480" w:type="dxa"/>
            <w:tcBorders>
              <w:top w:val="nil"/>
              <w:left w:val="nil"/>
              <w:bottom w:val="single" w:sz="4" w:space="0" w:color="auto"/>
              <w:right w:val="single" w:sz="4" w:space="0" w:color="auto"/>
            </w:tcBorders>
            <w:noWrap/>
            <w:vAlign w:val="center"/>
            <w:hideMark/>
          </w:tcPr>
          <w:p w14:paraId="36775174" w14:textId="77777777" w:rsidR="008C0ED5" w:rsidRPr="008C0ED5" w:rsidRDefault="008C0ED5" w:rsidP="008C0ED5">
            <w:pPr>
              <w:jc w:val="center"/>
              <w:rPr>
                <w:szCs w:val="24"/>
              </w:rPr>
            </w:pPr>
            <w:r w:rsidRPr="008C0ED5">
              <w:rPr>
                <w:szCs w:val="24"/>
              </w:rPr>
              <w:t>449 226,09</w:t>
            </w:r>
          </w:p>
        </w:tc>
        <w:tc>
          <w:tcPr>
            <w:tcW w:w="1480" w:type="dxa"/>
            <w:tcBorders>
              <w:top w:val="nil"/>
              <w:left w:val="nil"/>
              <w:bottom w:val="single" w:sz="4" w:space="0" w:color="auto"/>
              <w:right w:val="single" w:sz="4" w:space="0" w:color="auto"/>
            </w:tcBorders>
            <w:noWrap/>
            <w:vAlign w:val="center"/>
            <w:hideMark/>
          </w:tcPr>
          <w:p w14:paraId="1A7CADDA" w14:textId="77777777" w:rsidR="008C0ED5" w:rsidRPr="008C0ED5" w:rsidRDefault="008C0ED5" w:rsidP="008C0ED5">
            <w:pPr>
              <w:jc w:val="center"/>
              <w:rPr>
                <w:szCs w:val="24"/>
              </w:rPr>
            </w:pPr>
            <w:r w:rsidRPr="008C0ED5">
              <w:rPr>
                <w:szCs w:val="24"/>
              </w:rPr>
              <w:t>2 222 630,61</w:t>
            </w:r>
          </w:p>
        </w:tc>
      </w:tr>
      <w:tr w:rsidR="008C0ED5" w:rsidRPr="008C0ED5" w14:paraId="666DB64B"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49C6BD8" w14:textId="77777777" w:rsidR="008C0ED5" w:rsidRPr="008C0ED5" w:rsidRDefault="008C0ED5" w:rsidP="008C0ED5">
            <w:pPr>
              <w:jc w:val="center"/>
              <w:rPr>
                <w:szCs w:val="24"/>
              </w:rPr>
            </w:pPr>
            <w:r w:rsidRPr="008C0ED5">
              <w:rPr>
                <w:szCs w:val="24"/>
              </w:rPr>
              <w:t>н220</w:t>
            </w:r>
          </w:p>
        </w:tc>
        <w:tc>
          <w:tcPr>
            <w:tcW w:w="1480" w:type="dxa"/>
            <w:tcBorders>
              <w:top w:val="nil"/>
              <w:left w:val="nil"/>
              <w:bottom w:val="single" w:sz="4" w:space="0" w:color="auto"/>
              <w:right w:val="single" w:sz="4" w:space="0" w:color="auto"/>
            </w:tcBorders>
            <w:noWrap/>
            <w:vAlign w:val="center"/>
            <w:hideMark/>
          </w:tcPr>
          <w:p w14:paraId="1FE1FDAF" w14:textId="77777777" w:rsidR="008C0ED5" w:rsidRPr="008C0ED5" w:rsidRDefault="008C0ED5" w:rsidP="008C0ED5">
            <w:pPr>
              <w:jc w:val="center"/>
              <w:rPr>
                <w:szCs w:val="24"/>
              </w:rPr>
            </w:pPr>
            <w:r w:rsidRPr="008C0ED5">
              <w:rPr>
                <w:szCs w:val="24"/>
              </w:rPr>
              <w:t>449 224,47</w:t>
            </w:r>
          </w:p>
        </w:tc>
        <w:tc>
          <w:tcPr>
            <w:tcW w:w="1480" w:type="dxa"/>
            <w:tcBorders>
              <w:top w:val="nil"/>
              <w:left w:val="nil"/>
              <w:bottom w:val="single" w:sz="4" w:space="0" w:color="auto"/>
              <w:right w:val="single" w:sz="4" w:space="0" w:color="auto"/>
            </w:tcBorders>
            <w:noWrap/>
            <w:vAlign w:val="center"/>
            <w:hideMark/>
          </w:tcPr>
          <w:p w14:paraId="3BCDEF9A" w14:textId="77777777" w:rsidR="008C0ED5" w:rsidRPr="008C0ED5" w:rsidRDefault="008C0ED5" w:rsidP="008C0ED5">
            <w:pPr>
              <w:jc w:val="center"/>
              <w:rPr>
                <w:szCs w:val="24"/>
              </w:rPr>
            </w:pPr>
            <w:r w:rsidRPr="008C0ED5">
              <w:rPr>
                <w:szCs w:val="24"/>
              </w:rPr>
              <w:t>2 222 630,04</w:t>
            </w:r>
          </w:p>
        </w:tc>
      </w:tr>
      <w:tr w:rsidR="008C0ED5" w:rsidRPr="008C0ED5" w14:paraId="1E29CA2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9F742CD" w14:textId="77777777" w:rsidR="008C0ED5" w:rsidRPr="008C0ED5" w:rsidRDefault="008C0ED5" w:rsidP="008C0ED5">
            <w:pPr>
              <w:jc w:val="center"/>
              <w:rPr>
                <w:szCs w:val="24"/>
              </w:rPr>
            </w:pPr>
            <w:r w:rsidRPr="008C0ED5">
              <w:rPr>
                <w:szCs w:val="24"/>
              </w:rPr>
              <w:t>н221</w:t>
            </w:r>
          </w:p>
        </w:tc>
        <w:tc>
          <w:tcPr>
            <w:tcW w:w="1480" w:type="dxa"/>
            <w:tcBorders>
              <w:top w:val="nil"/>
              <w:left w:val="nil"/>
              <w:bottom w:val="single" w:sz="4" w:space="0" w:color="auto"/>
              <w:right w:val="single" w:sz="4" w:space="0" w:color="auto"/>
            </w:tcBorders>
            <w:noWrap/>
            <w:vAlign w:val="center"/>
            <w:hideMark/>
          </w:tcPr>
          <w:p w14:paraId="3DCA66FF" w14:textId="77777777" w:rsidR="008C0ED5" w:rsidRPr="008C0ED5" w:rsidRDefault="008C0ED5" w:rsidP="008C0ED5">
            <w:pPr>
              <w:jc w:val="center"/>
              <w:rPr>
                <w:szCs w:val="24"/>
              </w:rPr>
            </w:pPr>
            <w:r w:rsidRPr="008C0ED5">
              <w:rPr>
                <w:szCs w:val="24"/>
              </w:rPr>
              <w:t>449 222,85</w:t>
            </w:r>
          </w:p>
        </w:tc>
        <w:tc>
          <w:tcPr>
            <w:tcW w:w="1480" w:type="dxa"/>
            <w:tcBorders>
              <w:top w:val="nil"/>
              <w:left w:val="nil"/>
              <w:bottom w:val="single" w:sz="4" w:space="0" w:color="auto"/>
              <w:right w:val="single" w:sz="4" w:space="0" w:color="auto"/>
            </w:tcBorders>
            <w:noWrap/>
            <w:vAlign w:val="center"/>
            <w:hideMark/>
          </w:tcPr>
          <w:p w14:paraId="18DE2B24" w14:textId="77777777" w:rsidR="008C0ED5" w:rsidRPr="008C0ED5" w:rsidRDefault="008C0ED5" w:rsidP="008C0ED5">
            <w:pPr>
              <w:jc w:val="center"/>
              <w:rPr>
                <w:szCs w:val="24"/>
              </w:rPr>
            </w:pPr>
            <w:r w:rsidRPr="008C0ED5">
              <w:rPr>
                <w:szCs w:val="24"/>
              </w:rPr>
              <w:t>2 222 629,48</w:t>
            </w:r>
          </w:p>
        </w:tc>
      </w:tr>
      <w:tr w:rsidR="008C0ED5" w:rsidRPr="008C0ED5" w14:paraId="7DCDEF23"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43C742F" w14:textId="77777777" w:rsidR="008C0ED5" w:rsidRPr="008C0ED5" w:rsidRDefault="008C0ED5" w:rsidP="008C0ED5">
            <w:pPr>
              <w:jc w:val="center"/>
              <w:rPr>
                <w:szCs w:val="24"/>
              </w:rPr>
            </w:pPr>
            <w:r w:rsidRPr="008C0ED5">
              <w:rPr>
                <w:szCs w:val="24"/>
              </w:rPr>
              <w:t>н222</w:t>
            </w:r>
          </w:p>
        </w:tc>
        <w:tc>
          <w:tcPr>
            <w:tcW w:w="1480" w:type="dxa"/>
            <w:tcBorders>
              <w:top w:val="nil"/>
              <w:left w:val="nil"/>
              <w:bottom w:val="single" w:sz="4" w:space="0" w:color="auto"/>
              <w:right w:val="single" w:sz="4" w:space="0" w:color="auto"/>
            </w:tcBorders>
            <w:noWrap/>
            <w:vAlign w:val="center"/>
            <w:hideMark/>
          </w:tcPr>
          <w:p w14:paraId="5E421640" w14:textId="77777777" w:rsidR="008C0ED5" w:rsidRPr="008C0ED5" w:rsidRDefault="008C0ED5" w:rsidP="008C0ED5">
            <w:pPr>
              <w:jc w:val="center"/>
              <w:rPr>
                <w:szCs w:val="24"/>
              </w:rPr>
            </w:pPr>
            <w:r w:rsidRPr="008C0ED5">
              <w:rPr>
                <w:szCs w:val="24"/>
              </w:rPr>
              <w:t>449 222,85</w:t>
            </w:r>
          </w:p>
        </w:tc>
        <w:tc>
          <w:tcPr>
            <w:tcW w:w="1480" w:type="dxa"/>
            <w:tcBorders>
              <w:top w:val="nil"/>
              <w:left w:val="nil"/>
              <w:bottom w:val="single" w:sz="4" w:space="0" w:color="auto"/>
              <w:right w:val="single" w:sz="4" w:space="0" w:color="auto"/>
            </w:tcBorders>
            <w:noWrap/>
            <w:vAlign w:val="center"/>
            <w:hideMark/>
          </w:tcPr>
          <w:p w14:paraId="285C73A9" w14:textId="77777777" w:rsidR="008C0ED5" w:rsidRPr="008C0ED5" w:rsidRDefault="008C0ED5" w:rsidP="008C0ED5">
            <w:pPr>
              <w:jc w:val="center"/>
              <w:rPr>
                <w:szCs w:val="24"/>
              </w:rPr>
            </w:pPr>
            <w:r w:rsidRPr="008C0ED5">
              <w:rPr>
                <w:szCs w:val="24"/>
              </w:rPr>
              <w:t>2 222 629,48</w:t>
            </w:r>
          </w:p>
        </w:tc>
      </w:tr>
      <w:tr w:rsidR="008C0ED5" w:rsidRPr="008C0ED5" w14:paraId="1210766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05BFC43" w14:textId="77777777" w:rsidR="008C0ED5" w:rsidRPr="008C0ED5" w:rsidRDefault="008C0ED5" w:rsidP="008C0ED5">
            <w:pPr>
              <w:jc w:val="center"/>
              <w:rPr>
                <w:szCs w:val="24"/>
              </w:rPr>
            </w:pPr>
            <w:r w:rsidRPr="008C0ED5">
              <w:rPr>
                <w:szCs w:val="24"/>
              </w:rPr>
              <w:t>н223</w:t>
            </w:r>
          </w:p>
        </w:tc>
        <w:tc>
          <w:tcPr>
            <w:tcW w:w="1480" w:type="dxa"/>
            <w:tcBorders>
              <w:top w:val="nil"/>
              <w:left w:val="nil"/>
              <w:bottom w:val="single" w:sz="4" w:space="0" w:color="auto"/>
              <w:right w:val="single" w:sz="4" w:space="0" w:color="auto"/>
            </w:tcBorders>
            <w:noWrap/>
            <w:vAlign w:val="center"/>
            <w:hideMark/>
          </w:tcPr>
          <w:p w14:paraId="43E97B91" w14:textId="77777777" w:rsidR="008C0ED5" w:rsidRPr="008C0ED5" w:rsidRDefault="008C0ED5" w:rsidP="008C0ED5">
            <w:pPr>
              <w:jc w:val="center"/>
              <w:rPr>
                <w:szCs w:val="24"/>
              </w:rPr>
            </w:pPr>
            <w:r w:rsidRPr="008C0ED5">
              <w:rPr>
                <w:szCs w:val="24"/>
              </w:rPr>
              <w:t>449 222,85</w:t>
            </w:r>
          </w:p>
        </w:tc>
        <w:tc>
          <w:tcPr>
            <w:tcW w:w="1480" w:type="dxa"/>
            <w:tcBorders>
              <w:top w:val="nil"/>
              <w:left w:val="nil"/>
              <w:bottom w:val="single" w:sz="4" w:space="0" w:color="auto"/>
              <w:right w:val="single" w:sz="4" w:space="0" w:color="auto"/>
            </w:tcBorders>
            <w:noWrap/>
            <w:vAlign w:val="center"/>
            <w:hideMark/>
          </w:tcPr>
          <w:p w14:paraId="6F3652B9" w14:textId="77777777" w:rsidR="008C0ED5" w:rsidRPr="008C0ED5" w:rsidRDefault="008C0ED5" w:rsidP="008C0ED5">
            <w:pPr>
              <w:jc w:val="center"/>
              <w:rPr>
                <w:szCs w:val="24"/>
              </w:rPr>
            </w:pPr>
            <w:r w:rsidRPr="008C0ED5">
              <w:rPr>
                <w:szCs w:val="24"/>
              </w:rPr>
              <w:t>2 222 629,48</w:t>
            </w:r>
          </w:p>
        </w:tc>
      </w:tr>
      <w:tr w:rsidR="008C0ED5" w:rsidRPr="008C0ED5" w14:paraId="0048C46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C99FB66" w14:textId="77777777" w:rsidR="008C0ED5" w:rsidRPr="008C0ED5" w:rsidRDefault="008C0ED5" w:rsidP="008C0ED5">
            <w:pPr>
              <w:jc w:val="center"/>
              <w:rPr>
                <w:szCs w:val="24"/>
              </w:rPr>
            </w:pPr>
            <w:r w:rsidRPr="008C0ED5">
              <w:rPr>
                <w:szCs w:val="24"/>
              </w:rPr>
              <w:t>н224</w:t>
            </w:r>
          </w:p>
        </w:tc>
        <w:tc>
          <w:tcPr>
            <w:tcW w:w="1480" w:type="dxa"/>
            <w:tcBorders>
              <w:top w:val="nil"/>
              <w:left w:val="nil"/>
              <w:bottom w:val="single" w:sz="4" w:space="0" w:color="auto"/>
              <w:right w:val="single" w:sz="4" w:space="0" w:color="auto"/>
            </w:tcBorders>
            <w:noWrap/>
            <w:vAlign w:val="center"/>
            <w:hideMark/>
          </w:tcPr>
          <w:p w14:paraId="5A4E2636" w14:textId="77777777" w:rsidR="008C0ED5" w:rsidRPr="008C0ED5" w:rsidRDefault="008C0ED5" w:rsidP="008C0ED5">
            <w:pPr>
              <w:jc w:val="center"/>
              <w:rPr>
                <w:szCs w:val="24"/>
              </w:rPr>
            </w:pPr>
            <w:r w:rsidRPr="008C0ED5">
              <w:rPr>
                <w:szCs w:val="24"/>
              </w:rPr>
              <w:t>449 220,45</w:t>
            </w:r>
          </w:p>
        </w:tc>
        <w:tc>
          <w:tcPr>
            <w:tcW w:w="1480" w:type="dxa"/>
            <w:tcBorders>
              <w:top w:val="nil"/>
              <w:left w:val="nil"/>
              <w:bottom w:val="single" w:sz="4" w:space="0" w:color="auto"/>
              <w:right w:val="single" w:sz="4" w:space="0" w:color="auto"/>
            </w:tcBorders>
            <w:noWrap/>
            <w:vAlign w:val="center"/>
            <w:hideMark/>
          </w:tcPr>
          <w:p w14:paraId="031CBB44" w14:textId="77777777" w:rsidR="008C0ED5" w:rsidRPr="008C0ED5" w:rsidRDefault="008C0ED5" w:rsidP="008C0ED5">
            <w:pPr>
              <w:jc w:val="center"/>
              <w:rPr>
                <w:szCs w:val="24"/>
              </w:rPr>
            </w:pPr>
            <w:r w:rsidRPr="008C0ED5">
              <w:rPr>
                <w:szCs w:val="24"/>
              </w:rPr>
              <w:t>2 222 628,69</w:t>
            </w:r>
          </w:p>
        </w:tc>
      </w:tr>
      <w:tr w:rsidR="008C0ED5" w:rsidRPr="008C0ED5" w14:paraId="11FC545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2A416DE" w14:textId="77777777" w:rsidR="008C0ED5" w:rsidRPr="008C0ED5" w:rsidRDefault="008C0ED5" w:rsidP="008C0ED5">
            <w:pPr>
              <w:jc w:val="center"/>
              <w:rPr>
                <w:szCs w:val="24"/>
              </w:rPr>
            </w:pPr>
            <w:r w:rsidRPr="008C0ED5">
              <w:rPr>
                <w:szCs w:val="24"/>
              </w:rPr>
              <w:t>н225</w:t>
            </w:r>
          </w:p>
        </w:tc>
        <w:tc>
          <w:tcPr>
            <w:tcW w:w="1480" w:type="dxa"/>
            <w:tcBorders>
              <w:top w:val="nil"/>
              <w:left w:val="nil"/>
              <w:bottom w:val="single" w:sz="4" w:space="0" w:color="auto"/>
              <w:right w:val="single" w:sz="4" w:space="0" w:color="auto"/>
            </w:tcBorders>
            <w:noWrap/>
            <w:vAlign w:val="center"/>
            <w:hideMark/>
          </w:tcPr>
          <w:p w14:paraId="6C0DEC87" w14:textId="77777777" w:rsidR="008C0ED5" w:rsidRPr="008C0ED5" w:rsidRDefault="008C0ED5" w:rsidP="008C0ED5">
            <w:pPr>
              <w:jc w:val="center"/>
              <w:rPr>
                <w:szCs w:val="24"/>
              </w:rPr>
            </w:pPr>
            <w:r w:rsidRPr="008C0ED5">
              <w:rPr>
                <w:szCs w:val="24"/>
              </w:rPr>
              <w:t>449 218,04</w:t>
            </w:r>
          </w:p>
        </w:tc>
        <w:tc>
          <w:tcPr>
            <w:tcW w:w="1480" w:type="dxa"/>
            <w:tcBorders>
              <w:top w:val="nil"/>
              <w:left w:val="nil"/>
              <w:bottom w:val="single" w:sz="4" w:space="0" w:color="auto"/>
              <w:right w:val="single" w:sz="4" w:space="0" w:color="auto"/>
            </w:tcBorders>
            <w:noWrap/>
            <w:vAlign w:val="center"/>
            <w:hideMark/>
          </w:tcPr>
          <w:p w14:paraId="6D37D53C" w14:textId="77777777" w:rsidR="008C0ED5" w:rsidRPr="008C0ED5" w:rsidRDefault="008C0ED5" w:rsidP="008C0ED5">
            <w:pPr>
              <w:jc w:val="center"/>
              <w:rPr>
                <w:szCs w:val="24"/>
              </w:rPr>
            </w:pPr>
            <w:r w:rsidRPr="008C0ED5">
              <w:rPr>
                <w:szCs w:val="24"/>
              </w:rPr>
              <w:t>2 222 627,92</w:t>
            </w:r>
          </w:p>
        </w:tc>
      </w:tr>
      <w:tr w:rsidR="008C0ED5" w:rsidRPr="008C0ED5" w14:paraId="0FABB79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83D271D" w14:textId="77777777" w:rsidR="008C0ED5" w:rsidRPr="008C0ED5" w:rsidRDefault="008C0ED5" w:rsidP="008C0ED5">
            <w:pPr>
              <w:jc w:val="center"/>
              <w:rPr>
                <w:szCs w:val="24"/>
              </w:rPr>
            </w:pPr>
            <w:r w:rsidRPr="008C0ED5">
              <w:rPr>
                <w:szCs w:val="24"/>
              </w:rPr>
              <w:t>н226</w:t>
            </w:r>
          </w:p>
        </w:tc>
        <w:tc>
          <w:tcPr>
            <w:tcW w:w="1480" w:type="dxa"/>
            <w:tcBorders>
              <w:top w:val="nil"/>
              <w:left w:val="nil"/>
              <w:bottom w:val="single" w:sz="4" w:space="0" w:color="auto"/>
              <w:right w:val="single" w:sz="4" w:space="0" w:color="auto"/>
            </w:tcBorders>
            <w:noWrap/>
            <w:vAlign w:val="center"/>
            <w:hideMark/>
          </w:tcPr>
          <w:p w14:paraId="7D124744" w14:textId="77777777" w:rsidR="008C0ED5" w:rsidRPr="008C0ED5" w:rsidRDefault="008C0ED5" w:rsidP="008C0ED5">
            <w:pPr>
              <w:jc w:val="center"/>
              <w:rPr>
                <w:szCs w:val="24"/>
              </w:rPr>
            </w:pPr>
            <w:r w:rsidRPr="008C0ED5">
              <w:rPr>
                <w:szCs w:val="24"/>
              </w:rPr>
              <w:t>449 215,62</w:t>
            </w:r>
          </w:p>
        </w:tc>
        <w:tc>
          <w:tcPr>
            <w:tcW w:w="1480" w:type="dxa"/>
            <w:tcBorders>
              <w:top w:val="nil"/>
              <w:left w:val="nil"/>
              <w:bottom w:val="single" w:sz="4" w:space="0" w:color="auto"/>
              <w:right w:val="single" w:sz="4" w:space="0" w:color="auto"/>
            </w:tcBorders>
            <w:noWrap/>
            <w:vAlign w:val="center"/>
            <w:hideMark/>
          </w:tcPr>
          <w:p w14:paraId="414503B3" w14:textId="77777777" w:rsidR="008C0ED5" w:rsidRPr="008C0ED5" w:rsidRDefault="008C0ED5" w:rsidP="008C0ED5">
            <w:pPr>
              <w:jc w:val="center"/>
              <w:rPr>
                <w:szCs w:val="24"/>
              </w:rPr>
            </w:pPr>
            <w:r w:rsidRPr="008C0ED5">
              <w:rPr>
                <w:szCs w:val="24"/>
              </w:rPr>
              <w:t>2 222 627,18</w:t>
            </w:r>
          </w:p>
        </w:tc>
      </w:tr>
      <w:tr w:rsidR="008C0ED5" w:rsidRPr="008C0ED5" w14:paraId="0313906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9AE8288" w14:textId="77777777" w:rsidR="008C0ED5" w:rsidRPr="008C0ED5" w:rsidRDefault="008C0ED5" w:rsidP="008C0ED5">
            <w:pPr>
              <w:jc w:val="center"/>
              <w:rPr>
                <w:szCs w:val="24"/>
              </w:rPr>
            </w:pPr>
            <w:r w:rsidRPr="008C0ED5">
              <w:rPr>
                <w:szCs w:val="24"/>
              </w:rPr>
              <w:t>н227</w:t>
            </w:r>
          </w:p>
        </w:tc>
        <w:tc>
          <w:tcPr>
            <w:tcW w:w="1480" w:type="dxa"/>
            <w:tcBorders>
              <w:top w:val="nil"/>
              <w:left w:val="nil"/>
              <w:bottom w:val="single" w:sz="4" w:space="0" w:color="auto"/>
              <w:right w:val="single" w:sz="4" w:space="0" w:color="auto"/>
            </w:tcBorders>
            <w:noWrap/>
            <w:vAlign w:val="center"/>
            <w:hideMark/>
          </w:tcPr>
          <w:p w14:paraId="46D2661C" w14:textId="77777777" w:rsidR="008C0ED5" w:rsidRPr="008C0ED5" w:rsidRDefault="008C0ED5" w:rsidP="008C0ED5">
            <w:pPr>
              <w:jc w:val="center"/>
              <w:rPr>
                <w:szCs w:val="24"/>
              </w:rPr>
            </w:pPr>
            <w:r w:rsidRPr="008C0ED5">
              <w:rPr>
                <w:szCs w:val="24"/>
              </w:rPr>
              <w:t>449 213,24</w:t>
            </w:r>
          </w:p>
        </w:tc>
        <w:tc>
          <w:tcPr>
            <w:tcW w:w="1480" w:type="dxa"/>
            <w:tcBorders>
              <w:top w:val="nil"/>
              <w:left w:val="nil"/>
              <w:bottom w:val="single" w:sz="4" w:space="0" w:color="auto"/>
              <w:right w:val="single" w:sz="4" w:space="0" w:color="auto"/>
            </w:tcBorders>
            <w:noWrap/>
            <w:vAlign w:val="center"/>
            <w:hideMark/>
          </w:tcPr>
          <w:p w14:paraId="10A41DB0" w14:textId="77777777" w:rsidR="008C0ED5" w:rsidRPr="008C0ED5" w:rsidRDefault="008C0ED5" w:rsidP="008C0ED5">
            <w:pPr>
              <w:jc w:val="center"/>
              <w:rPr>
                <w:szCs w:val="24"/>
              </w:rPr>
            </w:pPr>
            <w:r w:rsidRPr="008C0ED5">
              <w:rPr>
                <w:szCs w:val="24"/>
              </w:rPr>
              <w:t>2 222 632,61</w:t>
            </w:r>
          </w:p>
        </w:tc>
      </w:tr>
      <w:tr w:rsidR="008C0ED5" w:rsidRPr="008C0ED5" w14:paraId="1871847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09874E0" w14:textId="77777777" w:rsidR="008C0ED5" w:rsidRPr="008C0ED5" w:rsidRDefault="008C0ED5" w:rsidP="008C0ED5">
            <w:pPr>
              <w:jc w:val="center"/>
              <w:rPr>
                <w:szCs w:val="24"/>
              </w:rPr>
            </w:pPr>
            <w:r w:rsidRPr="008C0ED5">
              <w:rPr>
                <w:szCs w:val="24"/>
              </w:rPr>
              <w:t>н228</w:t>
            </w:r>
          </w:p>
        </w:tc>
        <w:tc>
          <w:tcPr>
            <w:tcW w:w="1480" w:type="dxa"/>
            <w:tcBorders>
              <w:top w:val="nil"/>
              <w:left w:val="nil"/>
              <w:bottom w:val="single" w:sz="4" w:space="0" w:color="auto"/>
              <w:right w:val="single" w:sz="4" w:space="0" w:color="auto"/>
            </w:tcBorders>
            <w:noWrap/>
            <w:vAlign w:val="center"/>
            <w:hideMark/>
          </w:tcPr>
          <w:p w14:paraId="13C86F9A" w14:textId="77777777" w:rsidR="008C0ED5" w:rsidRPr="008C0ED5" w:rsidRDefault="008C0ED5" w:rsidP="008C0ED5">
            <w:pPr>
              <w:jc w:val="center"/>
              <w:rPr>
                <w:szCs w:val="24"/>
              </w:rPr>
            </w:pPr>
            <w:r w:rsidRPr="008C0ED5">
              <w:rPr>
                <w:szCs w:val="24"/>
              </w:rPr>
              <w:t>449 196,03</w:t>
            </w:r>
          </w:p>
        </w:tc>
        <w:tc>
          <w:tcPr>
            <w:tcW w:w="1480" w:type="dxa"/>
            <w:tcBorders>
              <w:top w:val="nil"/>
              <w:left w:val="nil"/>
              <w:bottom w:val="single" w:sz="4" w:space="0" w:color="auto"/>
              <w:right w:val="single" w:sz="4" w:space="0" w:color="auto"/>
            </w:tcBorders>
            <w:noWrap/>
            <w:vAlign w:val="center"/>
            <w:hideMark/>
          </w:tcPr>
          <w:p w14:paraId="0B6E103C" w14:textId="77777777" w:rsidR="008C0ED5" w:rsidRPr="008C0ED5" w:rsidRDefault="008C0ED5" w:rsidP="008C0ED5">
            <w:pPr>
              <w:jc w:val="center"/>
              <w:rPr>
                <w:szCs w:val="24"/>
              </w:rPr>
            </w:pPr>
            <w:r w:rsidRPr="008C0ED5">
              <w:rPr>
                <w:szCs w:val="24"/>
              </w:rPr>
              <w:t>2 222 628,91</w:t>
            </w:r>
          </w:p>
        </w:tc>
      </w:tr>
      <w:tr w:rsidR="008C0ED5" w:rsidRPr="008C0ED5" w14:paraId="38C62FB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5F4C68A" w14:textId="77777777" w:rsidR="008C0ED5" w:rsidRPr="008C0ED5" w:rsidRDefault="008C0ED5" w:rsidP="008C0ED5">
            <w:pPr>
              <w:jc w:val="center"/>
              <w:rPr>
                <w:szCs w:val="24"/>
              </w:rPr>
            </w:pPr>
            <w:r w:rsidRPr="008C0ED5">
              <w:rPr>
                <w:szCs w:val="24"/>
              </w:rPr>
              <w:t>н164</w:t>
            </w:r>
          </w:p>
        </w:tc>
        <w:tc>
          <w:tcPr>
            <w:tcW w:w="1480" w:type="dxa"/>
            <w:tcBorders>
              <w:top w:val="nil"/>
              <w:left w:val="nil"/>
              <w:bottom w:val="single" w:sz="4" w:space="0" w:color="auto"/>
              <w:right w:val="single" w:sz="4" w:space="0" w:color="auto"/>
            </w:tcBorders>
            <w:noWrap/>
            <w:vAlign w:val="center"/>
            <w:hideMark/>
          </w:tcPr>
          <w:p w14:paraId="2A718423" w14:textId="77777777" w:rsidR="008C0ED5" w:rsidRPr="008C0ED5" w:rsidRDefault="008C0ED5" w:rsidP="008C0ED5">
            <w:pPr>
              <w:jc w:val="center"/>
              <w:rPr>
                <w:szCs w:val="24"/>
              </w:rPr>
            </w:pPr>
            <w:r w:rsidRPr="008C0ED5">
              <w:rPr>
                <w:szCs w:val="24"/>
              </w:rPr>
              <w:t>449 197,63</w:t>
            </w:r>
          </w:p>
        </w:tc>
        <w:tc>
          <w:tcPr>
            <w:tcW w:w="1480" w:type="dxa"/>
            <w:tcBorders>
              <w:top w:val="nil"/>
              <w:left w:val="nil"/>
              <w:bottom w:val="single" w:sz="4" w:space="0" w:color="auto"/>
              <w:right w:val="single" w:sz="4" w:space="0" w:color="auto"/>
            </w:tcBorders>
            <w:noWrap/>
            <w:vAlign w:val="center"/>
            <w:hideMark/>
          </w:tcPr>
          <w:p w14:paraId="5FE6EAAF" w14:textId="77777777" w:rsidR="008C0ED5" w:rsidRPr="008C0ED5" w:rsidRDefault="008C0ED5" w:rsidP="008C0ED5">
            <w:pPr>
              <w:jc w:val="center"/>
              <w:rPr>
                <w:szCs w:val="24"/>
              </w:rPr>
            </w:pPr>
            <w:r w:rsidRPr="008C0ED5">
              <w:rPr>
                <w:szCs w:val="24"/>
              </w:rPr>
              <w:t>2 222 623,41</w:t>
            </w:r>
          </w:p>
        </w:tc>
      </w:tr>
      <w:tr w:rsidR="008C0ED5" w:rsidRPr="008C0ED5" w14:paraId="1570BAC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62147CA" w14:textId="77777777" w:rsidR="008C0ED5" w:rsidRPr="008C0ED5" w:rsidRDefault="008C0ED5" w:rsidP="008C0ED5">
            <w:pPr>
              <w:jc w:val="center"/>
              <w:rPr>
                <w:szCs w:val="24"/>
              </w:rPr>
            </w:pPr>
            <w:r w:rsidRPr="008C0ED5">
              <w:rPr>
                <w:szCs w:val="24"/>
              </w:rPr>
              <w:t>н163</w:t>
            </w:r>
          </w:p>
        </w:tc>
        <w:tc>
          <w:tcPr>
            <w:tcW w:w="1480" w:type="dxa"/>
            <w:tcBorders>
              <w:top w:val="nil"/>
              <w:left w:val="nil"/>
              <w:bottom w:val="single" w:sz="4" w:space="0" w:color="auto"/>
              <w:right w:val="single" w:sz="4" w:space="0" w:color="auto"/>
            </w:tcBorders>
            <w:noWrap/>
            <w:vAlign w:val="center"/>
            <w:hideMark/>
          </w:tcPr>
          <w:p w14:paraId="65CBCEB9" w14:textId="77777777" w:rsidR="008C0ED5" w:rsidRPr="008C0ED5" w:rsidRDefault="008C0ED5" w:rsidP="008C0ED5">
            <w:pPr>
              <w:jc w:val="center"/>
              <w:rPr>
                <w:szCs w:val="24"/>
              </w:rPr>
            </w:pPr>
            <w:r w:rsidRPr="008C0ED5">
              <w:rPr>
                <w:szCs w:val="24"/>
              </w:rPr>
              <w:t>449 199,27</w:t>
            </w:r>
          </w:p>
        </w:tc>
        <w:tc>
          <w:tcPr>
            <w:tcW w:w="1480" w:type="dxa"/>
            <w:tcBorders>
              <w:top w:val="nil"/>
              <w:left w:val="nil"/>
              <w:bottom w:val="single" w:sz="4" w:space="0" w:color="auto"/>
              <w:right w:val="single" w:sz="4" w:space="0" w:color="auto"/>
            </w:tcBorders>
            <w:noWrap/>
            <w:vAlign w:val="center"/>
            <w:hideMark/>
          </w:tcPr>
          <w:p w14:paraId="56C66DD7" w14:textId="77777777" w:rsidR="008C0ED5" w:rsidRPr="008C0ED5" w:rsidRDefault="008C0ED5" w:rsidP="008C0ED5">
            <w:pPr>
              <w:jc w:val="center"/>
              <w:rPr>
                <w:szCs w:val="24"/>
              </w:rPr>
            </w:pPr>
            <w:r w:rsidRPr="008C0ED5">
              <w:rPr>
                <w:szCs w:val="24"/>
              </w:rPr>
              <w:t>2 222 623,24</w:t>
            </w:r>
          </w:p>
        </w:tc>
      </w:tr>
      <w:tr w:rsidR="008C0ED5" w:rsidRPr="008C0ED5" w14:paraId="73E8BF2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0B95C4D" w14:textId="77777777" w:rsidR="008C0ED5" w:rsidRPr="008C0ED5" w:rsidRDefault="008C0ED5" w:rsidP="008C0ED5">
            <w:pPr>
              <w:jc w:val="center"/>
              <w:rPr>
                <w:szCs w:val="24"/>
              </w:rPr>
            </w:pPr>
            <w:r w:rsidRPr="008C0ED5">
              <w:rPr>
                <w:szCs w:val="24"/>
              </w:rPr>
              <w:t>н162</w:t>
            </w:r>
          </w:p>
        </w:tc>
        <w:tc>
          <w:tcPr>
            <w:tcW w:w="1480" w:type="dxa"/>
            <w:tcBorders>
              <w:top w:val="nil"/>
              <w:left w:val="nil"/>
              <w:bottom w:val="single" w:sz="4" w:space="0" w:color="auto"/>
              <w:right w:val="single" w:sz="4" w:space="0" w:color="auto"/>
            </w:tcBorders>
            <w:noWrap/>
            <w:vAlign w:val="center"/>
            <w:hideMark/>
          </w:tcPr>
          <w:p w14:paraId="0216B5D1" w14:textId="77777777" w:rsidR="008C0ED5" w:rsidRPr="008C0ED5" w:rsidRDefault="008C0ED5" w:rsidP="008C0ED5">
            <w:pPr>
              <w:jc w:val="center"/>
              <w:rPr>
                <w:szCs w:val="24"/>
              </w:rPr>
            </w:pPr>
            <w:r w:rsidRPr="008C0ED5">
              <w:rPr>
                <w:szCs w:val="24"/>
              </w:rPr>
              <w:t>449 209,65</w:t>
            </w:r>
          </w:p>
        </w:tc>
        <w:tc>
          <w:tcPr>
            <w:tcW w:w="1480" w:type="dxa"/>
            <w:tcBorders>
              <w:top w:val="nil"/>
              <w:left w:val="nil"/>
              <w:bottom w:val="single" w:sz="4" w:space="0" w:color="auto"/>
              <w:right w:val="single" w:sz="4" w:space="0" w:color="auto"/>
            </w:tcBorders>
            <w:noWrap/>
            <w:vAlign w:val="center"/>
            <w:hideMark/>
          </w:tcPr>
          <w:p w14:paraId="3C49BD1C" w14:textId="77777777" w:rsidR="008C0ED5" w:rsidRPr="008C0ED5" w:rsidRDefault="008C0ED5" w:rsidP="008C0ED5">
            <w:pPr>
              <w:jc w:val="center"/>
              <w:rPr>
                <w:szCs w:val="24"/>
              </w:rPr>
            </w:pPr>
            <w:r w:rsidRPr="008C0ED5">
              <w:rPr>
                <w:szCs w:val="24"/>
              </w:rPr>
              <w:t>2 222 624,12</w:t>
            </w:r>
          </w:p>
        </w:tc>
      </w:tr>
      <w:tr w:rsidR="008C0ED5" w:rsidRPr="008C0ED5" w14:paraId="3F5A0C5C"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2F92B4E" w14:textId="77777777" w:rsidR="008C0ED5" w:rsidRPr="008C0ED5" w:rsidRDefault="008C0ED5" w:rsidP="008C0ED5">
            <w:pPr>
              <w:jc w:val="center"/>
              <w:rPr>
                <w:szCs w:val="24"/>
              </w:rPr>
            </w:pPr>
            <w:r w:rsidRPr="008C0ED5">
              <w:rPr>
                <w:szCs w:val="24"/>
              </w:rPr>
              <w:t>н215</w:t>
            </w:r>
          </w:p>
        </w:tc>
        <w:tc>
          <w:tcPr>
            <w:tcW w:w="1480" w:type="dxa"/>
            <w:tcBorders>
              <w:top w:val="nil"/>
              <w:left w:val="nil"/>
              <w:bottom w:val="single" w:sz="4" w:space="0" w:color="auto"/>
              <w:right w:val="single" w:sz="4" w:space="0" w:color="auto"/>
            </w:tcBorders>
            <w:noWrap/>
            <w:vAlign w:val="center"/>
            <w:hideMark/>
          </w:tcPr>
          <w:p w14:paraId="6BFF32C3" w14:textId="77777777" w:rsidR="008C0ED5" w:rsidRPr="008C0ED5" w:rsidRDefault="008C0ED5" w:rsidP="008C0ED5">
            <w:pPr>
              <w:jc w:val="center"/>
              <w:rPr>
                <w:szCs w:val="24"/>
              </w:rPr>
            </w:pPr>
            <w:r w:rsidRPr="008C0ED5">
              <w:rPr>
                <w:szCs w:val="24"/>
              </w:rPr>
              <w:t>449 231,99</w:t>
            </w:r>
          </w:p>
        </w:tc>
        <w:tc>
          <w:tcPr>
            <w:tcW w:w="1480" w:type="dxa"/>
            <w:tcBorders>
              <w:top w:val="nil"/>
              <w:left w:val="nil"/>
              <w:bottom w:val="single" w:sz="4" w:space="0" w:color="auto"/>
              <w:right w:val="single" w:sz="4" w:space="0" w:color="auto"/>
            </w:tcBorders>
            <w:noWrap/>
            <w:vAlign w:val="center"/>
            <w:hideMark/>
          </w:tcPr>
          <w:p w14:paraId="384B6477" w14:textId="77777777" w:rsidR="008C0ED5" w:rsidRPr="008C0ED5" w:rsidRDefault="008C0ED5" w:rsidP="008C0ED5">
            <w:pPr>
              <w:jc w:val="center"/>
              <w:rPr>
                <w:szCs w:val="24"/>
              </w:rPr>
            </w:pPr>
            <w:r w:rsidRPr="008C0ED5">
              <w:rPr>
                <w:szCs w:val="24"/>
              </w:rPr>
              <w:t>2 222 631,55</w:t>
            </w:r>
          </w:p>
        </w:tc>
      </w:tr>
      <w:tr w:rsidR="008C0ED5" w:rsidRPr="008C0ED5" w14:paraId="164E8A74"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7C990B2C" w14:textId="77777777" w:rsidR="008C0ED5" w:rsidRPr="008C0ED5" w:rsidRDefault="008C0ED5" w:rsidP="008C0ED5">
            <w:pPr>
              <w:jc w:val="center"/>
              <w:rPr>
                <w:szCs w:val="24"/>
              </w:rPr>
            </w:pPr>
            <w:r w:rsidRPr="008C0ED5">
              <w:rPr>
                <w:szCs w:val="24"/>
              </w:rPr>
              <w:t>47:07:0712001:ЗУ1, 673 кв.м.</w:t>
            </w:r>
          </w:p>
        </w:tc>
      </w:tr>
      <w:tr w:rsidR="008C0ED5" w:rsidRPr="008C0ED5" w14:paraId="0FCF585D"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E22342B" w14:textId="77777777" w:rsidR="008C0ED5" w:rsidRPr="008C0ED5" w:rsidRDefault="008C0ED5" w:rsidP="008C0ED5">
            <w:pPr>
              <w:jc w:val="center"/>
              <w:rPr>
                <w:szCs w:val="24"/>
              </w:rPr>
            </w:pPr>
            <w:r w:rsidRPr="008C0ED5">
              <w:rPr>
                <w:szCs w:val="24"/>
              </w:rPr>
              <w:t>н231</w:t>
            </w:r>
          </w:p>
        </w:tc>
        <w:tc>
          <w:tcPr>
            <w:tcW w:w="1480" w:type="dxa"/>
            <w:tcBorders>
              <w:top w:val="nil"/>
              <w:left w:val="nil"/>
              <w:bottom w:val="single" w:sz="4" w:space="0" w:color="auto"/>
              <w:right w:val="single" w:sz="4" w:space="0" w:color="auto"/>
            </w:tcBorders>
            <w:noWrap/>
            <w:vAlign w:val="center"/>
            <w:hideMark/>
          </w:tcPr>
          <w:p w14:paraId="61384004" w14:textId="77777777" w:rsidR="008C0ED5" w:rsidRPr="008C0ED5" w:rsidRDefault="008C0ED5" w:rsidP="008C0ED5">
            <w:pPr>
              <w:jc w:val="center"/>
              <w:rPr>
                <w:szCs w:val="24"/>
              </w:rPr>
            </w:pPr>
            <w:r w:rsidRPr="008C0ED5">
              <w:rPr>
                <w:szCs w:val="24"/>
              </w:rPr>
              <w:t>449 243,58</w:t>
            </w:r>
          </w:p>
        </w:tc>
        <w:tc>
          <w:tcPr>
            <w:tcW w:w="1480" w:type="dxa"/>
            <w:tcBorders>
              <w:top w:val="nil"/>
              <w:left w:val="nil"/>
              <w:bottom w:val="single" w:sz="4" w:space="0" w:color="auto"/>
              <w:right w:val="single" w:sz="4" w:space="0" w:color="auto"/>
            </w:tcBorders>
            <w:noWrap/>
            <w:vAlign w:val="center"/>
            <w:hideMark/>
          </w:tcPr>
          <w:p w14:paraId="45FCD6F5" w14:textId="77777777" w:rsidR="008C0ED5" w:rsidRPr="008C0ED5" w:rsidRDefault="008C0ED5" w:rsidP="008C0ED5">
            <w:pPr>
              <w:jc w:val="center"/>
              <w:rPr>
                <w:szCs w:val="24"/>
              </w:rPr>
            </w:pPr>
            <w:r w:rsidRPr="008C0ED5">
              <w:rPr>
                <w:szCs w:val="24"/>
              </w:rPr>
              <w:t>2 222 597,87</w:t>
            </w:r>
          </w:p>
        </w:tc>
      </w:tr>
      <w:tr w:rsidR="008C0ED5" w:rsidRPr="008C0ED5" w14:paraId="42176CE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07D95B8" w14:textId="77777777" w:rsidR="008C0ED5" w:rsidRPr="008C0ED5" w:rsidRDefault="008C0ED5" w:rsidP="008C0ED5">
            <w:pPr>
              <w:jc w:val="center"/>
              <w:rPr>
                <w:szCs w:val="24"/>
              </w:rPr>
            </w:pPr>
            <w:r w:rsidRPr="008C0ED5">
              <w:rPr>
                <w:szCs w:val="24"/>
              </w:rPr>
              <w:t>н232</w:t>
            </w:r>
          </w:p>
        </w:tc>
        <w:tc>
          <w:tcPr>
            <w:tcW w:w="1480" w:type="dxa"/>
            <w:tcBorders>
              <w:top w:val="nil"/>
              <w:left w:val="nil"/>
              <w:bottom w:val="single" w:sz="4" w:space="0" w:color="auto"/>
              <w:right w:val="single" w:sz="4" w:space="0" w:color="auto"/>
            </w:tcBorders>
            <w:noWrap/>
            <w:vAlign w:val="center"/>
            <w:hideMark/>
          </w:tcPr>
          <w:p w14:paraId="0CE57496" w14:textId="77777777" w:rsidR="008C0ED5" w:rsidRPr="008C0ED5" w:rsidRDefault="008C0ED5" w:rsidP="008C0ED5">
            <w:pPr>
              <w:jc w:val="center"/>
              <w:rPr>
                <w:szCs w:val="24"/>
              </w:rPr>
            </w:pPr>
            <w:r w:rsidRPr="008C0ED5">
              <w:rPr>
                <w:szCs w:val="24"/>
              </w:rPr>
              <w:t>449 239,44</w:t>
            </w:r>
          </w:p>
        </w:tc>
        <w:tc>
          <w:tcPr>
            <w:tcW w:w="1480" w:type="dxa"/>
            <w:tcBorders>
              <w:top w:val="nil"/>
              <w:left w:val="nil"/>
              <w:bottom w:val="single" w:sz="4" w:space="0" w:color="auto"/>
              <w:right w:val="single" w:sz="4" w:space="0" w:color="auto"/>
            </w:tcBorders>
            <w:noWrap/>
            <w:vAlign w:val="center"/>
            <w:hideMark/>
          </w:tcPr>
          <w:p w14:paraId="59B64F92" w14:textId="77777777" w:rsidR="008C0ED5" w:rsidRPr="008C0ED5" w:rsidRDefault="008C0ED5" w:rsidP="008C0ED5">
            <w:pPr>
              <w:jc w:val="center"/>
              <w:rPr>
                <w:szCs w:val="24"/>
              </w:rPr>
            </w:pPr>
            <w:r w:rsidRPr="008C0ED5">
              <w:rPr>
                <w:szCs w:val="24"/>
              </w:rPr>
              <w:t>2 222 608,09</w:t>
            </w:r>
          </w:p>
        </w:tc>
      </w:tr>
      <w:tr w:rsidR="008C0ED5" w:rsidRPr="008C0ED5" w14:paraId="711F9A9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7B9C418" w14:textId="77777777" w:rsidR="008C0ED5" w:rsidRPr="008C0ED5" w:rsidRDefault="008C0ED5" w:rsidP="008C0ED5">
            <w:pPr>
              <w:jc w:val="center"/>
              <w:rPr>
                <w:szCs w:val="24"/>
              </w:rPr>
            </w:pPr>
            <w:r w:rsidRPr="008C0ED5">
              <w:rPr>
                <w:szCs w:val="24"/>
              </w:rPr>
              <w:t>н233</w:t>
            </w:r>
          </w:p>
        </w:tc>
        <w:tc>
          <w:tcPr>
            <w:tcW w:w="1480" w:type="dxa"/>
            <w:tcBorders>
              <w:top w:val="nil"/>
              <w:left w:val="nil"/>
              <w:bottom w:val="single" w:sz="4" w:space="0" w:color="auto"/>
              <w:right w:val="single" w:sz="4" w:space="0" w:color="auto"/>
            </w:tcBorders>
            <w:noWrap/>
            <w:vAlign w:val="center"/>
            <w:hideMark/>
          </w:tcPr>
          <w:p w14:paraId="4CA48EF4" w14:textId="77777777" w:rsidR="008C0ED5" w:rsidRPr="008C0ED5" w:rsidRDefault="008C0ED5" w:rsidP="008C0ED5">
            <w:pPr>
              <w:jc w:val="center"/>
              <w:rPr>
                <w:szCs w:val="24"/>
              </w:rPr>
            </w:pPr>
            <w:r w:rsidRPr="008C0ED5">
              <w:rPr>
                <w:szCs w:val="24"/>
              </w:rPr>
              <w:t>449 241,62</w:t>
            </w:r>
          </w:p>
        </w:tc>
        <w:tc>
          <w:tcPr>
            <w:tcW w:w="1480" w:type="dxa"/>
            <w:tcBorders>
              <w:top w:val="nil"/>
              <w:left w:val="nil"/>
              <w:bottom w:val="single" w:sz="4" w:space="0" w:color="auto"/>
              <w:right w:val="single" w:sz="4" w:space="0" w:color="auto"/>
            </w:tcBorders>
            <w:noWrap/>
            <w:vAlign w:val="center"/>
            <w:hideMark/>
          </w:tcPr>
          <w:p w14:paraId="600D165B" w14:textId="77777777" w:rsidR="008C0ED5" w:rsidRPr="008C0ED5" w:rsidRDefault="008C0ED5" w:rsidP="008C0ED5">
            <w:pPr>
              <w:jc w:val="center"/>
              <w:rPr>
                <w:szCs w:val="24"/>
              </w:rPr>
            </w:pPr>
            <w:r w:rsidRPr="008C0ED5">
              <w:rPr>
                <w:szCs w:val="24"/>
              </w:rPr>
              <w:t>2 222 608,98</w:t>
            </w:r>
          </w:p>
        </w:tc>
      </w:tr>
      <w:tr w:rsidR="008C0ED5" w:rsidRPr="008C0ED5" w14:paraId="6744757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47A8485" w14:textId="77777777" w:rsidR="008C0ED5" w:rsidRPr="008C0ED5" w:rsidRDefault="008C0ED5" w:rsidP="008C0ED5">
            <w:pPr>
              <w:jc w:val="center"/>
              <w:rPr>
                <w:szCs w:val="24"/>
              </w:rPr>
            </w:pPr>
            <w:r w:rsidRPr="008C0ED5">
              <w:rPr>
                <w:szCs w:val="24"/>
              </w:rPr>
              <w:t>н234</w:t>
            </w:r>
          </w:p>
        </w:tc>
        <w:tc>
          <w:tcPr>
            <w:tcW w:w="1480" w:type="dxa"/>
            <w:tcBorders>
              <w:top w:val="nil"/>
              <w:left w:val="nil"/>
              <w:bottom w:val="single" w:sz="4" w:space="0" w:color="auto"/>
              <w:right w:val="single" w:sz="4" w:space="0" w:color="auto"/>
            </w:tcBorders>
            <w:noWrap/>
            <w:vAlign w:val="center"/>
            <w:hideMark/>
          </w:tcPr>
          <w:p w14:paraId="4B3AD149" w14:textId="77777777" w:rsidR="008C0ED5" w:rsidRPr="008C0ED5" w:rsidRDefault="008C0ED5" w:rsidP="008C0ED5">
            <w:pPr>
              <w:jc w:val="center"/>
              <w:rPr>
                <w:szCs w:val="24"/>
              </w:rPr>
            </w:pPr>
            <w:r w:rsidRPr="008C0ED5">
              <w:rPr>
                <w:szCs w:val="24"/>
              </w:rPr>
              <w:t>449 237,72</w:t>
            </w:r>
          </w:p>
        </w:tc>
        <w:tc>
          <w:tcPr>
            <w:tcW w:w="1480" w:type="dxa"/>
            <w:tcBorders>
              <w:top w:val="nil"/>
              <w:left w:val="nil"/>
              <w:bottom w:val="single" w:sz="4" w:space="0" w:color="auto"/>
              <w:right w:val="single" w:sz="4" w:space="0" w:color="auto"/>
            </w:tcBorders>
            <w:noWrap/>
            <w:vAlign w:val="center"/>
            <w:hideMark/>
          </w:tcPr>
          <w:p w14:paraId="2A7BB7BC" w14:textId="77777777" w:rsidR="008C0ED5" w:rsidRPr="008C0ED5" w:rsidRDefault="008C0ED5" w:rsidP="008C0ED5">
            <w:pPr>
              <w:jc w:val="center"/>
              <w:rPr>
                <w:szCs w:val="24"/>
              </w:rPr>
            </w:pPr>
            <w:r w:rsidRPr="008C0ED5">
              <w:rPr>
                <w:szCs w:val="24"/>
              </w:rPr>
              <w:t>2 222 612,82</w:t>
            </w:r>
          </w:p>
        </w:tc>
      </w:tr>
      <w:tr w:rsidR="008C0ED5" w:rsidRPr="008C0ED5" w14:paraId="731393B5"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485A8190" w14:textId="77777777" w:rsidR="008C0ED5" w:rsidRPr="008C0ED5" w:rsidRDefault="008C0ED5" w:rsidP="008C0ED5">
            <w:pPr>
              <w:jc w:val="center"/>
              <w:rPr>
                <w:szCs w:val="24"/>
              </w:rPr>
            </w:pPr>
            <w:r w:rsidRPr="008C0ED5">
              <w:rPr>
                <w:szCs w:val="24"/>
              </w:rPr>
              <w:t>н166</w:t>
            </w:r>
          </w:p>
        </w:tc>
        <w:tc>
          <w:tcPr>
            <w:tcW w:w="1480" w:type="dxa"/>
            <w:tcBorders>
              <w:top w:val="nil"/>
              <w:left w:val="nil"/>
              <w:bottom w:val="single" w:sz="4" w:space="0" w:color="auto"/>
              <w:right w:val="single" w:sz="4" w:space="0" w:color="auto"/>
            </w:tcBorders>
            <w:noWrap/>
            <w:vAlign w:val="center"/>
            <w:hideMark/>
          </w:tcPr>
          <w:p w14:paraId="53294169" w14:textId="77777777" w:rsidR="008C0ED5" w:rsidRPr="008C0ED5" w:rsidRDefault="008C0ED5" w:rsidP="008C0ED5">
            <w:pPr>
              <w:jc w:val="center"/>
              <w:rPr>
                <w:szCs w:val="24"/>
              </w:rPr>
            </w:pPr>
            <w:r w:rsidRPr="008C0ED5">
              <w:rPr>
                <w:szCs w:val="24"/>
              </w:rPr>
              <w:t>449 216,72</w:t>
            </w:r>
          </w:p>
        </w:tc>
        <w:tc>
          <w:tcPr>
            <w:tcW w:w="1480" w:type="dxa"/>
            <w:tcBorders>
              <w:top w:val="nil"/>
              <w:left w:val="nil"/>
              <w:bottom w:val="single" w:sz="4" w:space="0" w:color="auto"/>
              <w:right w:val="single" w:sz="4" w:space="0" w:color="auto"/>
            </w:tcBorders>
            <w:noWrap/>
            <w:vAlign w:val="center"/>
            <w:hideMark/>
          </w:tcPr>
          <w:p w14:paraId="70BF39A6" w14:textId="77777777" w:rsidR="008C0ED5" w:rsidRPr="008C0ED5" w:rsidRDefault="008C0ED5" w:rsidP="008C0ED5">
            <w:pPr>
              <w:jc w:val="center"/>
              <w:rPr>
                <w:szCs w:val="24"/>
              </w:rPr>
            </w:pPr>
            <w:r w:rsidRPr="008C0ED5">
              <w:rPr>
                <w:szCs w:val="24"/>
              </w:rPr>
              <w:t>2 222 605,31</w:t>
            </w:r>
          </w:p>
        </w:tc>
      </w:tr>
      <w:tr w:rsidR="008C0ED5" w:rsidRPr="008C0ED5" w14:paraId="68373511"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51167114" w14:textId="77777777" w:rsidR="008C0ED5" w:rsidRPr="008C0ED5" w:rsidRDefault="008C0ED5" w:rsidP="008C0ED5">
            <w:pPr>
              <w:jc w:val="center"/>
              <w:rPr>
                <w:szCs w:val="24"/>
              </w:rPr>
            </w:pPr>
            <w:r w:rsidRPr="008C0ED5">
              <w:rPr>
                <w:szCs w:val="24"/>
              </w:rPr>
              <w:t>н165</w:t>
            </w:r>
          </w:p>
        </w:tc>
        <w:tc>
          <w:tcPr>
            <w:tcW w:w="1480" w:type="dxa"/>
            <w:tcBorders>
              <w:top w:val="nil"/>
              <w:left w:val="nil"/>
              <w:bottom w:val="single" w:sz="4" w:space="0" w:color="auto"/>
              <w:right w:val="single" w:sz="4" w:space="0" w:color="auto"/>
            </w:tcBorders>
            <w:noWrap/>
            <w:vAlign w:val="center"/>
            <w:hideMark/>
          </w:tcPr>
          <w:p w14:paraId="64FCDC83" w14:textId="77777777" w:rsidR="008C0ED5" w:rsidRPr="008C0ED5" w:rsidRDefault="008C0ED5" w:rsidP="008C0ED5">
            <w:pPr>
              <w:jc w:val="center"/>
              <w:rPr>
                <w:szCs w:val="24"/>
              </w:rPr>
            </w:pPr>
            <w:r w:rsidRPr="008C0ED5">
              <w:rPr>
                <w:szCs w:val="24"/>
              </w:rPr>
              <w:t>449 203,16</w:t>
            </w:r>
          </w:p>
        </w:tc>
        <w:tc>
          <w:tcPr>
            <w:tcW w:w="1480" w:type="dxa"/>
            <w:tcBorders>
              <w:top w:val="nil"/>
              <w:left w:val="nil"/>
              <w:bottom w:val="single" w:sz="4" w:space="0" w:color="auto"/>
              <w:right w:val="single" w:sz="4" w:space="0" w:color="auto"/>
            </w:tcBorders>
            <w:noWrap/>
            <w:vAlign w:val="center"/>
            <w:hideMark/>
          </w:tcPr>
          <w:p w14:paraId="53A47C09" w14:textId="77777777" w:rsidR="008C0ED5" w:rsidRPr="008C0ED5" w:rsidRDefault="008C0ED5" w:rsidP="008C0ED5">
            <w:pPr>
              <w:jc w:val="center"/>
              <w:rPr>
                <w:szCs w:val="24"/>
              </w:rPr>
            </w:pPr>
            <w:r w:rsidRPr="008C0ED5">
              <w:rPr>
                <w:szCs w:val="24"/>
              </w:rPr>
              <w:t>2 222 604,46</w:t>
            </w:r>
          </w:p>
        </w:tc>
      </w:tr>
      <w:tr w:rsidR="008C0ED5" w:rsidRPr="008C0ED5" w14:paraId="09225D1E"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28FBB82D" w14:textId="77777777" w:rsidR="008C0ED5" w:rsidRPr="008C0ED5" w:rsidRDefault="008C0ED5" w:rsidP="008C0ED5">
            <w:pPr>
              <w:jc w:val="center"/>
              <w:rPr>
                <w:szCs w:val="24"/>
              </w:rPr>
            </w:pPr>
            <w:r w:rsidRPr="008C0ED5">
              <w:rPr>
                <w:szCs w:val="24"/>
              </w:rPr>
              <w:t>н235</w:t>
            </w:r>
          </w:p>
        </w:tc>
        <w:tc>
          <w:tcPr>
            <w:tcW w:w="1480" w:type="dxa"/>
            <w:tcBorders>
              <w:top w:val="nil"/>
              <w:left w:val="nil"/>
              <w:bottom w:val="single" w:sz="4" w:space="0" w:color="auto"/>
              <w:right w:val="single" w:sz="4" w:space="0" w:color="auto"/>
            </w:tcBorders>
            <w:noWrap/>
            <w:vAlign w:val="center"/>
            <w:hideMark/>
          </w:tcPr>
          <w:p w14:paraId="5BD55882" w14:textId="77777777" w:rsidR="008C0ED5" w:rsidRPr="008C0ED5" w:rsidRDefault="008C0ED5" w:rsidP="008C0ED5">
            <w:pPr>
              <w:jc w:val="center"/>
              <w:rPr>
                <w:szCs w:val="24"/>
              </w:rPr>
            </w:pPr>
            <w:r w:rsidRPr="008C0ED5">
              <w:rPr>
                <w:szCs w:val="24"/>
              </w:rPr>
              <w:t>449 206,56</w:t>
            </w:r>
          </w:p>
        </w:tc>
        <w:tc>
          <w:tcPr>
            <w:tcW w:w="1480" w:type="dxa"/>
            <w:tcBorders>
              <w:top w:val="nil"/>
              <w:left w:val="nil"/>
              <w:bottom w:val="single" w:sz="4" w:space="0" w:color="auto"/>
              <w:right w:val="single" w:sz="4" w:space="0" w:color="auto"/>
            </w:tcBorders>
            <w:noWrap/>
            <w:vAlign w:val="center"/>
            <w:hideMark/>
          </w:tcPr>
          <w:p w14:paraId="22B15BFA" w14:textId="77777777" w:rsidR="008C0ED5" w:rsidRPr="008C0ED5" w:rsidRDefault="008C0ED5" w:rsidP="008C0ED5">
            <w:pPr>
              <w:jc w:val="center"/>
              <w:rPr>
                <w:szCs w:val="24"/>
              </w:rPr>
            </w:pPr>
            <w:r w:rsidRPr="008C0ED5">
              <w:rPr>
                <w:szCs w:val="24"/>
              </w:rPr>
              <w:t>2 222 592,80</w:t>
            </w:r>
          </w:p>
        </w:tc>
      </w:tr>
      <w:tr w:rsidR="008C0ED5" w:rsidRPr="008C0ED5" w14:paraId="2A24CC20"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65AEC78" w14:textId="77777777" w:rsidR="008C0ED5" w:rsidRPr="008C0ED5" w:rsidRDefault="008C0ED5" w:rsidP="008C0ED5">
            <w:pPr>
              <w:jc w:val="center"/>
              <w:rPr>
                <w:szCs w:val="24"/>
              </w:rPr>
            </w:pPr>
            <w:r w:rsidRPr="008C0ED5">
              <w:rPr>
                <w:szCs w:val="24"/>
              </w:rPr>
              <w:t>н236</w:t>
            </w:r>
          </w:p>
        </w:tc>
        <w:tc>
          <w:tcPr>
            <w:tcW w:w="1480" w:type="dxa"/>
            <w:tcBorders>
              <w:top w:val="nil"/>
              <w:left w:val="nil"/>
              <w:bottom w:val="single" w:sz="4" w:space="0" w:color="auto"/>
              <w:right w:val="single" w:sz="4" w:space="0" w:color="auto"/>
            </w:tcBorders>
            <w:noWrap/>
            <w:vAlign w:val="center"/>
            <w:hideMark/>
          </w:tcPr>
          <w:p w14:paraId="692E5D48" w14:textId="77777777" w:rsidR="008C0ED5" w:rsidRPr="008C0ED5" w:rsidRDefault="008C0ED5" w:rsidP="008C0ED5">
            <w:pPr>
              <w:jc w:val="center"/>
              <w:rPr>
                <w:szCs w:val="24"/>
              </w:rPr>
            </w:pPr>
            <w:r w:rsidRPr="008C0ED5">
              <w:rPr>
                <w:szCs w:val="24"/>
              </w:rPr>
              <w:t>449 215,53</w:t>
            </w:r>
          </w:p>
        </w:tc>
        <w:tc>
          <w:tcPr>
            <w:tcW w:w="1480" w:type="dxa"/>
            <w:tcBorders>
              <w:top w:val="nil"/>
              <w:left w:val="nil"/>
              <w:bottom w:val="single" w:sz="4" w:space="0" w:color="auto"/>
              <w:right w:val="single" w:sz="4" w:space="0" w:color="auto"/>
            </w:tcBorders>
            <w:noWrap/>
            <w:vAlign w:val="center"/>
            <w:hideMark/>
          </w:tcPr>
          <w:p w14:paraId="32BD7B02" w14:textId="77777777" w:rsidR="008C0ED5" w:rsidRPr="008C0ED5" w:rsidRDefault="008C0ED5" w:rsidP="008C0ED5">
            <w:pPr>
              <w:jc w:val="center"/>
              <w:rPr>
                <w:szCs w:val="24"/>
              </w:rPr>
            </w:pPr>
            <w:r w:rsidRPr="008C0ED5">
              <w:rPr>
                <w:szCs w:val="24"/>
              </w:rPr>
              <w:t>2 222 583,08</w:t>
            </w:r>
          </w:p>
        </w:tc>
      </w:tr>
      <w:tr w:rsidR="008C0ED5" w:rsidRPr="008C0ED5" w14:paraId="29CA0096"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0B7BDA4" w14:textId="77777777" w:rsidR="008C0ED5" w:rsidRPr="008C0ED5" w:rsidRDefault="008C0ED5" w:rsidP="008C0ED5">
            <w:pPr>
              <w:jc w:val="center"/>
              <w:rPr>
                <w:szCs w:val="24"/>
              </w:rPr>
            </w:pPr>
            <w:r w:rsidRPr="008C0ED5">
              <w:rPr>
                <w:szCs w:val="24"/>
              </w:rPr>
              <w:t>н231</w:t>
            </w:r>
          </w:p>
        </w:tc>
        <w:tc>
          <w:tcPr>
            <w:tcW w:w="1480" w:type="dxa"/>
            <w:tcBorders>
              <w:top w:val="nil"/>
              <w:left w:val="nil"/>
              <w:bottom w:val="single" w:sz="4" w:space="0" w:color="auto"/>
              <w:right w:val="single" w:sz="4" w:space="0" w:color="auto"/>
            </w:tcBorders>
            <w:noWrap/>
            <w:vAlign w:val="center"/>
            <w:hideMark/>
          </w:tcPr>
          <w:p w14:paraId="03F32A80" w14:textId="77777777" w:rsidR="008C0ED5" w:rsidRPr="008C0ED5" w:rsidRDefault="008C0ED5" w:rsidP="008C0ED5">
            <w:pPr>
              <w:jc w:val="center"/>
              <w:rPr>
                <w:szCs w:val="24"/>
              </w:rPr>
            </w:pPr>
            <w:r w:rsidRPr="008C0ED5">
              <w:rPr>
                <w:szCs w:val="24"/>
              </w:rPr>
              <w:t>449 243,58</w:t>
            </w:r>
          </w:p>
        </w:tc>
        <w:tc>
          <w:tcPr>
            <w:tcW w:w="1480" w:type="dxa"/>
            <w:tcBorders>
              <w:top w:val="nil"/>
              <w:left w:val="nil"/>
              <w:bottom w:val="single" w:sz="4" w:space="0" w:color="auto"/>
              <w:right w:val="single" w:sz="4" w:space="0" w:color="auto"/>
            </w:tcBorders>
            <w:noWrap/>
            <w:vAlign w:val="center"/>
            <w:hideMark/>
          </w:tcPr>
          <w:p w14:paraId="22B235E3" w14:textId="77777777" w:rsidR="008C0ED5" w:rsidRPr="008C0ED5" w:rsidRDefault="008C0ED5" w:rsidP="008C0ED5">
            <w:pPr>
              <w:jc w:val="center"/>
              <w:rPr>
                <w:szCs w:val="24"/>
              </w:rPr>
            </w:pPr>
            <w:r w:rsidRPr="008C0ED5">
              <w:rPr>
                <w:szCs w:val="24"/>
              </w:rPr>
              <w:t>2 222 597,87</w:t>
            </w:r>
          </w:p>
        </w:tc>
      </w:tr>
      <w:tr w:rsidR="008C0ED5" w:rsidRPr="008C0ED5" w14:paraId="23101FF2" w14:textId="77777777" w:rsidTr="008C0ED5">
        <w:trPr>
          <w:trHeight w:val="315"/>
        </w:trPr>
        <w:tc>
          <w:tcPr>
            <w:tcW w:w="4440" w:type="dxa"/>
            <w:gridSpan w:val="3"/>
            <w:tcBorders>
              <w:top w:val="single" w:sz="4" w:space="0" w:color="auto"/>
              <w:left w:val="single" w:sz="4" w:space="0" w:color="auto"/>
              <w:bottom w:val="single" w:sz="4" w:space="0" w:color="auto"/>
              <w:right w:val="single" w:sz="4" w:space="0" w:color="000000"/>
            </w:tcBorders>
            <w:noWrap/>
            <w:vAlign w:val="center"/>
            <w:hideMark/>
          </w:tcPr>
          <w:p w14:paraId="45853A08" w14:textId="77777777" w:rsidR="008C0ED5" w:rsidRPr="008C0ED5" w:rsidRDefault="008C0ED5" w:rsidP="008C0ED5">
            <w:pPr>
              <w:jc w:val="center"/>
              <w:rPr>
                <w:szCs w:val="24"/>
              </w:rPr>
            </w:pPr>
            <w:r w:rsidRPr="008C0ED5">
              <w:rPr>
                <w:szCs w:val="24"/>
              </w:rPr>
              <w:t>47:07:0722001:ЗУ6, 40 кв.м.</w:t>
            </w:r>
          </w:p>
        </w:tc>
      </w:tr>
      <w:tr w:rsidR="008C0ED5" w:rsidRPr="008C0ED5" w14:paraId="4649B78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3CA654FD" w14:textId="77777777" w:rsidR="008C0ED5" w:rsidRPr="008C0ED5" w:rsidRDefault="008C0ED5" w:rsidP="008C0ED5">
            <w:pPr>
              <w:jc w:val="center"/>
              <w:rPr>
                <w:szCs w:val="24"/>
              </w:rPr>
            </w:pPr>
            <w:r w:rsidRPr="008C0ED5">
              <w:rPr>
                <w:szCs w:val="24"/>
              </w:rPr>
              <w:t>н237</w:t>
            </w:r>
          </w:p>
        </w:tc>
        <w:tc>
          <w:tcPr>
            <w:tcW w:w="1480" w:type="dxa"/>
            <w:tcBorders>
              <w:top w:val="nil"/>
              <w:left w:val="nil"/>
              <w:bottom w:val="single" w:sz="4" w:space="0" w:color="auto"/>
              <w:right w:val="single" w:sz="4" w:space="0" w:color="auto"/>
            </w:tcBorders>
            <w:noWrap/>
            <w:vAlign w:val="center"/>
            <w:hideMark/>
          </w:tcPr>
          <w:p w14:paraId="54175217" w14:textId="77777777" w:rsidR="008C0ED5" w:rsidRPr="008C0ED5" w:rsidRDefault="008C0ED5" w:rsidP="008C0ED5">
            <w:pPr>
              <w:jc w:val="center"/>
              <w:rPr>
                <w:szCs w:val="24"/>
              </w:rPr>
            </w:pPr>
            <w:r w:rsidRPr="008C0ED5">
              <w:rPr>
                <w:szCs w:val="24"/>
              </w:rPr>
              <w:t>449 248,84</w:t>
            </w:r>
          </w:p>
        </w:tc>
        <w:tc>
          <w:tcPr>
            <w:tcW w:w="1480" w:type="dxa"/>
            <w:tcBorders>
              <w:top w:val="nil"/>
              <w:left w:val="nil"/>
              <w:bottom w:val="single" w:sz="4" w:space="0" w:color="auto"/>
              <w:right w:val="single" w:sz="4" w:space="0" w:color="auto"/>
            </w:tcBorders>
            <w:noWrap/>
            <w:vAlign w:val="center"/>
            <w:hideMark/>
          </w:tcPr>
          <w:p w14:paraId="1DB51094" w14:textId="77777777" w:rsidR="008C0ED5" w:rsidRPr="008C0ED5" w:rsidRDefault="008C0ED5" w:rsidP="008C0ED5">
            <w:pPr>
              <w:jc w:val="center"/>
              <w:rPr>
                <w:szCs w:val="24"/>
              </w:rPr>
            </w:pPr>
            <w:r w:rsidRPr="008C0ED5">
              <w:rPr>
                <w:szCs w:val="24"/>
              </w:rPr>
              <w:t>2 222 611,91</w:t>
            </w:r>
          </w:p>
        </w:tc>
      </w:tr>
      <w:tr w:rsidR="008C0ED5" w:rsidRPr="008C0ED5" w14:paraId="6C549F4F"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512DE56" w14:textId="77777777" w:rsidR="008C0ED5" w:rsidRPr="008C0ED5" w:rsidRDefault="008C0ED5" w:rsidP="008C0ED5">
            <w:pPr>
              <w:jc w:val="center"/>
              <w:rPr>
                <w:szCs w:val="24"/>
              </w:rPr>
            </w:pPr>
            <w:r w:rsidRPr="008C0ED5">
              <w:rPr>
                <w:szCs w:val="24"/>
              </w:rPr>
              <w:t>н94</w:t>
            </w:r>
          </w:p>
        </w:tc>
        <w:tc>
          <w:tcPr>
            <w:tcW w:w="1480" w:type="dxa"/>
            <w:tcBorders>
              <w:top w:val="nil"/>
              <w:left w:val="nil"/>
              <w:bottom w:val="single" w:sz="4" w:space="0" w:color="auto"/>
              <w:right w:val="single" w:sz="4" w:space="0" w:color="auto"/>
            </w:tcBorders>
            <w:noWrap/>
            <w:vAlign w:val="center"/>
            <w:hideMark/>
          </w:tcPr>
          <w:p w14:paraId="0FE83B5F" w14:textId="77777777" w:rsidR="008C0ED5" w:rsidRPr="008C0ED5" w:rsidRDefault="008C0ED5" w:rsidP="008C0ED5">
            <w:pPr>
              <w:jc w:val="center"/>
              <w:rPr>
                <w:szCs w:val="24"/>
              </w:rPr>
            </w:pPr>
            <w:r w:rsidRPr="008C0ED5">
              <w:rPr>
                <w:szCs w:val="24"/>
              </w:rPr>
              <w:t>449 245,94</w:t>
            </w:r>
          </w:p>
        </w:tc>
        <w:tc>
          <w:tcPr>
            <w:tcW w:w="1480" w:type="dxa"/>
            <w:tcBorders>
              <w:top w:val="nil"/>
              <w:left w:val="nil"/>
              <w:bottom w:val="single" w:sz="4" w:space="0" w:color="auto"/>
              <w:right w:val="single" w:sz="4" w:space="0" w:color="auto"/>
            </w:tcBorders>
            <w:noWrap/>
            <w:vAlign w:val="center"/>
            <w:hideMark/>
          </w:tcPr>
          <w:p w14:paraId="5B3A72D8" w14:textId="77777777" w:rsidR="008C0ED5" w:rsidRPr="008C0ED5" w:rsidRDefault="008C0ED5" w:rsidP="008C0ED5">
            <w:pPr>
              <w:jc w:val="center"/>
              <w:rPr>
                <w:szCs w:val="24"/>
              </w:rPr>
            </w:pPr>
            <w:r w:rsidRPr="008C0ED5">
              <w:rPr>
                <w:szCs w:val="24"/>
              </w:rPr>
              <w:t>2 222 615,76</w:t>
            </w:r>
          </w:p>
        </w:tc>
      </w:tr>
      <w:tr w:rsidR="008C0ED5" w:rsidRPr="008C0ED5" w14:paraId="4B85C737"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0570878C" w14:textId="77777777" w:rsidR="008C0ED5" w:rsidRPr="008C0ED5" w:rsidRDefault="008C0ED5" w:rsidP="008C0ED5">
            <w:pPr>
              <w:jc w:val="center"/>
              <w:rPr>
                <w:szCs w:val="24"/>
              </w:rPr>
            </w:pPr>
            <w:r w:rsidRPr="008C0ED5">
              <w:rPr>
                <w:szCs w:val="24"/>
              </w:rPr>
              <w:t>н234</w:t>
            </w:r>
          </w:p>
        </w:tc>
        <w:tc>
          <w:tcPr>
            <w:tcW w:w="1480" w:type="dxa"/>
            <w:tcBorders>
              <w:top w:val="nil"/>
              <w:left w:val="nil"/>
              <w:bottom w:val="single" w:sz="4" w:space="0" w:color="auto"/>
              <w:right w:val="single" w:sz="4" w:space="0" w:color="auto"/>
            </w:tcBorders>
            <w:noWrap/>
            <w:vAlign w:val="center"/>
            <w:hideMark/>
          </w:tcPr>
          <w:p w14:paraId="490CC46D" w14:textId="77777777" w:rsidR="008C0ED5" w:rsidRPr="008C0ED5" w:rsidRDefault="008C0ED5" w:rsidP="008C0ED5">
            <w:pPr>
              <w:jc w:val="center"/>
              <w:rPr>
                <w:szCs w:val="24"/>
              </w:rPr>
            </w:pPr>
            <w:r w:rsidRPr="008C0ED5">
              <w:rPr>
                <w:szCs w:val="24"/>
              </w:rPr>
              <w:t>449 237,72</w:t>
            </w:r>
          </w:p>
        </w:tc>
        <w:tc>
          <w:tcPr>
            <w:tcW w:w="1480" w:type="dxa"/>
            <w:tcBorders>
              <w:top w:val="nil"/>
              <w:left w:val="nil"/>
              <w:bottom w:val="single" w:sz="4" w:space="0" w:color="auto"/>
              <w:right w:val="single" w:sz="4" w:space="0" w:color="auto"/>
            </w:tcBorders>
            <w:noWrap/>
            <w:vAlign w:val="center"/>
            <w:hideMark/>
          </w:tcPr>
          <w:p w14:paraId="09D856C7" w14:textId="77777777" w:rsidR="008C0ED5" w:rsidRPr="008C0ED5" w:rsidRDefault="008C0ED5" w:rsidP="008C0ED5">
            <w:pPr>
              <w:jc w:val="center"/>
              <w:rPr>
                <w:szCs w:val="24"/>
              </w:rPr>
            </w:pPr>
            <w:r w:rsidRPr="008C0ED5">
              <w:rPr>
                <w:szCs w:val="24"/>
              </w:rPr>
              <w:t>2 222 612,82</w:t>
            </w:r>
          </w:p>
        </w:tc>
      </w:tr>
      <w:tr w:rsidR="008C0ED5" w:rsidRPr="008C0ED5" w14:paraId="1E541882"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6638684A" w14:textId="77777777" w:rsidR="008C0ED5" w:rsidRPr="008C0ED5" w:rsidRDefault="008C0ED5" w:rsidP="008C0ED5">
            <w:pPr>
              <w:jc w:val="center"/>
              <w:rPr>
                <w:szCs w:val="24"/>
              </w:rPr>
            </w:pPr>
            <w:r w:rsidRPr="008C0ED5">
              <w:rPr>
                <w:szCs w:val="24"/>
              </w:rPr>
              <w:t>н233</w:t>
            </w:r>
          </w:p>
        </w:tc>
        <w:tc>
          <w:tcPr>
            <w:tcW w:w="1480" w:type="dxa"/>
            <w:tcBorders>
              <w:top w:val="nil"/>
              <w:left w:val="nil"/>
              <w:bottom w:val="single" w:sz="4" w:space="0" w:color="auto"/>
              <w:right w:val="single" w:sz="4" w:space="0" w:color="auto"/>
            </w:tcBorders>
            <w:noWrap/>
            <w:vAlign w:val="center"/>
            <w:hideMark/>
          </w:tcPr>
          <w:p w14:paraId="1D05BA86" w14:textId="77777777" w:rsidR="008C0ED5" w:rsidRPr="008C0ED5" w:rsidRDefault="008C0ED5" w:rsidP="008C0ED5">
            <w:pPr>
              <w:jc w:val="center"/>
              <w:rPr>
                <w:szCs w:val="24"/>
              </w:rPr>
            </w:pPr>
            <w:r w:rsidRPr="008C0ED5">
              <w:rPr>
                <w:szCs w:val="24"/>
              </w:rPr>
              <w:t>449 241,62</w:t>
            </w:r>
          </w:p>
        </w:tc>
        <w:tc>
          <w:tcPr>
            <w:tcW w:w="1480" w:type="dxa"/>
            <w:tcBorders>
              <w:top w:val="nil"/>
              <w:left w:val="nil"/>
              <w:bottom w:val="single" w:sz="4" w:space="0" w:color="auto"/>
              <w:right w:val="single" w:sz="4" w:space="0" w:color="auto"/>
            </w:tcBorders>
            <w:noWrap/>
            <w:vAlign w:val="center"/>
            <w:hideMark/>
          </w:tcPr>
          <w:p w14:paraId="7FD15FC5" w14:textId="77777777" w:rsidR="008C0ED5" w:rsidRPr="008C0ED5" w:rsidRDefault="008C0ED5" w:rsidP="008C0ED5">
            <w:pPr>
              <w:jc w:val="center"/>
              <w:rPr>
                <w:szCs w:val="24"/>
              </w:rPr>
            </w:pPr>
            <w:r w:rsidRPr="008C0ED5">
              <w:rPr>
                <w:szCs w:val="24"/>
              </w:rPr>
              <w:t>2 222 608,98</w:t>
            </w:r>
          </w:p>
        </w:tc>
      </w:tr>
      <w:tr w:rsidR="008C0ED5" w:rsidRPr="008C0ED5" w14:paraId="18D3B639" w14:textId="77777777" w:rsidTr="008C0ED5">
        <w:trPr>
          <w:trHeight w:val="315"/>
        </w:trPr>
        <w:tc>
          <w:tcPr>
            <w:tcW w:w="1480" w:type="dxa"/>
            <w:tcBorders>
              <w:top w:val="nil"/>
              <w:left w:val="single" w:sz="4" w:space="0" w:color="auto"/>
              <w:bottom w:val="single" w:sz="4" w:space="0" w:color="auto"/>
              <w:right w:val="single" w:sz="4" w:space="0" w:color="auto"/>
            </w:tcBorders>
            <w:noWrap/>
            <w:vAlign w:val="center"/>
            <w:hideMark/>
          </w:tcPr>
          <w:p w14:paraId="1B3CE428" w14:textId="77777777" w:rsidR="008C0ED5" w:rsidRPr="008C0ED5" w:rsidRDefault="008C0ED5" w:rsidP="008C0ED5">
            <w:pPr>
              <w:jc w:val="center"/>
              <w:rPr>
                <w:szCs w:val="24"/>
              </w:rPr>
            </w:pPr>
            <w:r w:rsidRPr="008C0ED5">
              <w:rPr>
                <w:szCs w:val="24"/>
              </w:rPr>
              <w:t>н237</w:t>
            </w:r>
          </w:p>
        </w:tc>
        <w:tc>
          <w:tcPr>
            <w:tcW w:w="1480" w:type="dxa"/>
            <w:tcBorders>
              <w:top w:val="nil"/>
              <w:left w:val="nil"/>
              <w:bottom w:val="single" w:sz="4" w:space="0" w:color="auto"/>
              <w:right w:val="single" w:sz="4" w:space="0" w:color="auto"/>
            </w:tcBorders>
            <w:noWrap/>
            <w:vAlign w:val="center"/>
            <w:hideMark/>
          </w:tcPr>
          <w:p w14:paraId="0A099D77" w14:textId="77777777" w:rsidR="008C0ED5" w:rsidRPr="008C0ED5" w:rsidRDefault="008C0ED5" w:rsidP="008C0ED5">
            <w:pPr>
              <w:jc w:val="center"/>
              <w:rPr>
                <w:szCs w:val="24"/>
              </w:rPr>
            </w:pPr>
            <w:r w:rsidRPr="008C0ED5">
              <w:rPr>
                <w:szCs w:val="24"/>
              </w:rPr>
              <w:t>449 248,84</w:t>
            </w:r>
          </w:p>
        </w:tc>
        <w:tc>
          <w:tcPr>
            <w:tcW w:w="1480" w:type="dxa"/>
            <w:tcBorders>
              <w:top w:val="nil"/>
              <w:left w:val="nil"/>
              <w:bottom w:val="single" w:sz="4" w:space="0" w:color="auto"/>
              <w:right w:val="single" w:sz="4" w:space="0" w:color="auto"/>
            </w:tcBorders>
            <w:noWrap/>
            <w:vAlign w:val="center"/>
            <w:hideMark/>
          </w:tcPr>
          <w:p w14:paraId="2DEA83EC" w14:textId="77777777" w:rsidR="008C0ED5" w:rsidRPr="008C0ED5" w:rsidRDefault="008C0ED5" w:rsidP="008C0ED5">
            <w:pPr>
              <w:jc w:val="center"/>
              <w:rPr>
                <w:szCs w:val="24"/>
              </w:rPr>
            </w:pPr>
            <w:r w:rsidRPr="008C0ED5">
              <w:rPr>
                <w:szCs w:val="24"/>
              </w:rPr>
              <w:t>2 222 611,91</w:t>
            </w:r>
          </w:p>
        </w:tc>
      </w:tr>
    </w:tbl>
    <w:p w14:paraId="55214325" w14:textId="77777777" w:rsidR="008C0ED5" w:rsidRDefault="008C0ED5" w:rsidP="007228E4">
      <w:pPr>
        <w:ind w:firstLine="709"/>
        <w:rPr>
          <w:b/>
          <w:sz w:val="28"/>
          <w:szCs w:val="28"/>
        </w:rPr>
        <w:sectPr w:rsidR="008C0ED5" w:rsidSect="00F32FF6">
          <w:type w:val="continuous"/>
          <w:pgSz w:w="11907" w:h="16840" w:code="9"/>
          <w:pgMar w:top="1134" w:right="567" w:bottom="993" w:left="1134" w:header="425" w:footer="0" w:gutter="0"/>
          <w:pgNumType w:start="6"/>
          <w:cols w:num="2" w:space="720"/>
          <w:docGrid w:linePitch="326"/>
        </w:sectPr>
      </w:pPr>
    </w:p>
    <w:p w14:paraId="4A3EFFDD" w14:textId="77777777" w:rsidR="0039619C" w:rsidRDefault="0039619C" w:rsidP="007228E4">
      <w:pPr>
        <w:ind w:firstLine="709"/>
        <w:rPr>
          <w:b/>
          <w:sz w:val="28"/>
          <w:szCs w:val="28"/>
        </w:rPr>
      </w:pPr>
    </w:p>
    <w:p w14:paraId="4AD9F34E" w14:textId="77777777" w:rsidR="00632286" w:rsidRPr="00FE4194" w:rsidRDefault="00632286" w:rsidP="004D4056">
      <w:pPr>
        <w:rPr>
          <w:b/>
          <w:bCs/>
          <w:szCs w:val="24"/>
        </w:rPr>
      </w:pPr>
    </w:p>
    <w:p w14:paraId="7AD69725" w14:textId="77777777" w:rsidR="008A31AE" w:rsidRPr="00FE4194" w:rsidRDefault="008A31AE" w:rsidP="00A4670E">
      <w:pPr>
        <w:rPr>
          <w:sz w:val="28"/>
          <w:szCs w:val="28"/>
        </w:rPr>
        <w:sectPr w:rsidR="008A31AE" w:rsidRPr="00FE4194" w:rsidSect="00F32FF6">
          <w:type w:val="continuous"/>
          <w:pgSz w:w="11907" w:h="16840" w:code="9"/>
          <w:pgMar w:top="1134" w:right="567" w:bottom="993" w:left="1134" w:header="425" w:footer="0" w:gutter="0"/>
          <w:pgNumType w:start="9"/>
          <w:cols w:space="720"/>
          <w:docGrid w:linePitch="326"/>
        </w:sectPr>
      </w:pPr>
    </w:p>
    <w:p w14:paraId="563ECDCD" w14:textId="77777777" w:rsidR="00E9661F" w:rsidRPr="007228E4" w:rsidRDefault="00E9661F" w:rsidP="007228E4">
      <w:pPr>
        <w:pStyle w:val="1"/>
        <w:spacing w:before="0" w:after="0"/>
        <w:ind w:left="0" w:right="0" w:firstLine="709"/>
        <w:jc w:val="both"/>
        <w:rPr>
          <w:sz w:val="28"/>
          <w:szCs w:val="28"/>
          <w:shd w:val="clear" w:color="auto" w:fill="FFFFFF"/>
        </w:rPr>
      </w:pPr>
      <w:r w:rsidRPr="00A36B52">
        <w:rPr>
          <w:sz w:val="28"/>
          <w:szCs w:val="28"/>
        </w:rPr>
        <w:t xml:space="preserve">3. </w:t>
      </w:r>
      <w:r w:rsidRPr="00A36B52">
        <w:rPr>
          <w:caps w:val="0"/>
          <w:sz w:val="28"/>
          <w:szCs w:val="28"/>
          <w:shd w:val="clear" w:color="auto" w:fill="FFFFFF"/>
        </w:rPr>
        <w:t>Сведения о границах территории, применительно к которой осуществляется подготовка проекта межевания</w:t>
      </w:r>
    </w:p>
    <w:p w14:paraId="426A0DA2" w14:textId="77777777" w:rsidR="00E9661F" w:rsidRPr="007228E4" w:rsidRDefault="00E9661F" w:rsidP="007228E4">
      <w:pPr>
        <w:ind w:firstLine="709"/>
        <w:rPr>
          <w:sz w:val="28"/>
          <w:szCs w:val="28"/>
          <w:shd w:val="clear" w:color="auto" w:fill="FFFFFF"/>
        </w:rPr>
      </w:pPr>
    </w:p>
    <w:p w14:paraId="7999E9B9" w14:textId="77777777" w:rsidR="00E9661F" w:rsidRPr="007228E4" w:rsidRDefault="00E9661F" w:rsidP="007228E4">
      <w:pPr>
        <w:ind w:firstLine="709"/>
        <w:rPr>
          <w:b/>
          <w:sz w:val="28"/>
          <w:szCs w:val="28"/>
          <w:shd w:val="clear" w:color="auto" w:fill="FFFFFF"/>
        </w:rPr>
      </w:pPr>
      <w:r w:rsidRPr="007228E4">
        <w:rPr>
          <w:sz w:val="28"/>
          <w:szCs w:val="28"/>
          <w:shd w:val="clear" w:color="auto" w:fill="FFFFFF"/>
        </w:rPr>
        <w:t xml:space="preserve">Таблица 3.1 – </w:t>
      </w:r>
      <w:r w:rsidRPr="007228E4">
        <w:rPr>
          <w:b/>
          <w:sz w:val="28"/>
          <w:szCs w:val="28"/>
          <w:shd w:val="clear" w:color="auto" w:fill="FFFFFF"/>
        </w:rPr>
        <w:t>перечень координат характерных точек границ территории, применительно к которой осуществляется подготовка проекта межевания, в системе координат, используемой для ведения Единого государственного реестра недвижимости</w:t>
      </w:r>
    </w:p>
    <w:p w14:paraId="20A8514D" w14:textId="77777777" w:rsidR="00E9661F" w:rsidRPr="007228E4" w:rsidRDefault="00E9661F" w:rsidP="007228E4">
      <w:pPr>
        <w:ind w:firstLine="709"/>
        <w:rPr>
          <w:sz w:val="28"/>
          <w:szCs w:val="28"/>
          <w:shd w:val="clear" w:color="auto" w:fill="FFFFFF"/>
        </w:rPr>
      </w:pPr>
    </w:p>
    <w:p w14:paraId="7443AA72" w14:textId="54DE9EB7" w:rsidR="00E9661F" w:rsidRDefault="00E9661F" w:rsidP="007228E4">
      <w:pPr>
        <w:tabs>
          <w:tab w:val="left" w:pos="9781"/>
          <w:tab w:val="left" w:pos="9923"/>
        </w:tabs>
        <w:ind w:firstLine="709"/>
        <w:rPr>
          <w:bCs/>
          <w:sz w:val="28"/>
          <w:szCs w:val="28"/>
        </w:rPr>
      </w:pPr>
      <w:r w:rsidRPr="007228E4">
        <w:rPr>
          <w:bCs/>
          <w:sz w:val="28"/>
          <w:szCs w:val="28"/>
        </w:rPr>
        <w:t>Система координат МСК</w:t>
      </w:r>
      <w:r w:rsidR="000509F4" w:rsidRPr="007228E4">
        <w:rPr>
          <w:bCs/>
          <w:sz w:val="28"/>
          <w:szCs w:val="28"/>
        </w:rPr>
        <w:t>-47 зона 2</w:t>
      </w:r>
    </w:p>
    <w:p w14:paraId="7E962E38" w14:textId="77777777" w:rsidR="00342A55" w:rsidRPr="007228E4" w:rsidRDefault="00342A55" w:rsidP="007228E4">
      <w:pPr>
        <w:tabs>
          <w:tab w:val="left" w:pos="9781"/>
          <w:tab w:val="left" w:pos="9923"/>
        </w:tabs>
        <w:ind w:firstLine="709"/>
        <w:rPr>
          <w:bCs/>
          <w:sz w:val="28"/>
          <w:szCs w:val="28"/>
        </w:rPr>
      </w:pPr>
    </w:p>
    <w:p w14:paraId="1E45E58C" w14:textId="77777777" w:rsidR="00342A55" w:rsidRDefault="00342A55" w:rsidP="00342A55">
      <w:pPr>
        <w:jc w:val="center"/>
        <w:rPr>
          <w:b/>
          <w:bCs/>
          <w:szCs w:val="24"/>
        </w:rPr>
        <w:sectPr w:rsidR="00342A55" w:rsidSect="001A0A16">
          <w:type w:val="continuous"/>
          <w:pgSz w:w="11907" w:h="16840" w:code="9"/>
          <w:pgMar w:top="1134" w:right="567" w:bottom="993" w:left="1134" w:header="425" w:footer="0" w:gutter="0"/>
          <w:pgNumType w:start="13"/>
          <w:cols w:space="720"/>
          <w:docGrid w:linePitch="326"/>
        </w:sectPr>
      </w:pPr>
    </w:p>
    <w:tbl>
      <w:tblPr>
        <w:tblW w:w="4248" w:type="dxa"/>
        <w:tblInd w:w="113" w:type="dxa"/>
        <w:tblLook w:val="04A0" w:firstRow="1" w:lastRow="0" w:firstColumn="1" w:lastColumn="0" w:noHBand="0" w:noVBand="1"/>
      </w:tblPr>
      <w:tblGrid>
        <w:gridCol w:w="1271"/>
        <w:gridCol w:w="1418"/>
        <w:gridCol w:w="1559"/>
      </w:tblGrid>
      <w:tr w:rsidR="00CD10BC" w:rsidRPr="008E6F7B" w14:paraId="35D23B8C" w14:textId="77777777" w:rsidTr="001958F6">
        <w:trPr>
          <w:trHeight w:val="315"/>
        </w:trPr>
        <w:tc>
          <w:tcPr>
            <w:tcW w:w="1271" w:type="dxa"/>
            <w:tcBorders>
              <w:top w:val="single" w:sz="4" w:space="0" w:color="auto"/>
              <w:left w:val="single" w:sz="4" w:space="0" w:color="auto"/>
              <w:bottom w:val="single" w:sz="4" w:space="0" w:color="auto"/>
              <w:right w:val="single" w:sz="4" w:space="0" w:color="auto"/>
            </w:tcBorders>
            <w:noWrap/>
            <w:vAlign w:val="center"/>
            <w:hideMark/>
          </w:tcPr>
          <w:p w14:paraId="2E9D0C75" w14:textId="77777777" w:rsidR="00CD10BC" w:rsidRPr="008E6F7B" w:rsidRDefault="00CD10BC" w:rsidP="001958F6">
            <w:pPr>
              <w:jc w:val="center"/>
              <w:rPr>
                <w:b/>
                <w:bCs/>
                <w:szCs w:val="24"/>
              </w:rPr>
            </w:pPr>
            <w:r w:rsidRPr="008E6F7B">
              <w:rPr>
                <w:b/>
                <w:bCs/>
                <w:szCs w:val="24"/>
              </w:rPr>
              <w:t xml:space="preserve">№ точки </w:t>
            </w:r>
          </w:p>
        </w:tc>
        <w:tc>
          <w:tcPr>
            <w:tcW w:w="1418" w:type="dxa"/>
            <w:tcBorders>
              <w:top w:val="single" w:sz="4" w:space="0" w:color="auto"/>
              <w:left w:val="nil"/>
              <w:bottom w:val="single" w:sz="4" w:space="0" w:color="auto"/>
              <w:right w:val="single" w:sz="4" w:space="0" w:color="auto"/>
            </w:tcBorders>
            <w:noWrap/>
            <w:vAlign w:val="center"/>
            <w:hideMark/>
          </w:tcPr>
          <w:p w14:paraId="59F3A338" w14:textId="77777777" w:rsidR="00CD10BC" w:rsidRPr="008E6F7B" w:rsidRDefault="00CD10BC" w:rsidP="001958F6">
            <w:pPr>
              <w:jc w:val="center"/>
              <w:rPr>
                <w:b/>
                <w:bCs/>
                <w:szCs w:val="24"/>
              </w:rPr>
            </w:pPr>
            <w:r w:rsidRPr="008E6F7B">
              <w:rPr>
                <w:b/>
                <w:bCs/>
                <w:szCs w:val="24"/>
              </w:rPr>
              <w:t>X</w:t>
            </w:r>
          </w:p>
        </w:tc>
        <w:tc>
          <w:tcPr>
            <w:tcW w:w="1559" w:type="dxa"/>
            <w:tcBorders>
              <w:top w:val="single" w:sz="4" w:space="0" w:color="auto"/>
              <w:left w:val="nil"/>
              <w:bottom w:val="single" w:sz="4" w:space="0" w:color="auto"/>
              <w:right w:val="single" w:sz="4" w:space="0" w:color="auto"/>
            </w:tcBorders>
            <w:noWrap/>
            <w:vAlign w:val="center"/>
            <w:hideMark/>
          </w:tcPr>
          <w:p w14:paraId="72C97674" w14:textId="77777777" w:rsidR="00CD10BC" w:rsidRPr="008E6F7B" w:rsidRDefault="00CD10BC" w:rsidP="001958F6">
            <w:pPr>
              <w:jc w:val="center"/>
              <w:rPr>
                <w:b/>
                <w:bCs/>
                <w:szCs w:val="24"/>
              </w:rPr>
            </w:pPr>
            <w:r w:rsidRPr="008E6F7B">
              <w:rPr>
                <w:b/>
                <w:bCs/>
                <w:szCs w:val="24"/>
              </w:rPr>
              <w:t>Y</w:t>
            </w:r>
          </w:p>
        </w:tc>
      </w:tr>
      <w:tr w:rsidR="00CD10BC" w:rsidRPr="008E6F7B" w14:paraId="7AF4B73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D4349FE" w14:textId="77777777" w:rsidR="00CD10BC" w:rsidRPr="008E6F7B" w:rsidRDefault="00CD10BC" w:rsidP="001958F6">
            <w:pPr>
              <w:jc w:val="center"/>
              <w:rPr>
                <w:szCs w:val="24"/>
              </w:rPr>
            </w:pPr>
            <w:r w:rsidRPr="008E6F7B">
              <w:rPr>
                <w:szCs w:val="24"/>
              </w:rPr>
              <w:t>н1</w:t>
            </w:r>
          </w:p>
        </w:tc>
        <w:tc>
          <w:tcPr>
            <w:tcW w:w="1418" w:type="dxa"/>
            <w:tcBorders>
              <w:top w:val="nil"/>
              <w:left w:val="nil"/>
              <w:bottom w:val="single" w:sz="4" w:space="0" w:color="auto"/>
              <w:right w:val="single" w:sz="4" w:space="0" w:color="auto"/>
            </w:tcBorders>
            <w:noWrap/>
            <w:vAlign w:val="center"/>
            <w:hideMark/>
          </w:tcPr>
          <w:p w14:paraId="797A70D5" w14:textId="77777777" w:rsidR="00CD10BC" w:rsidRPr="008E6F7B" w:rsidRDefault="00CD10BC" w:rsidP="001958F6">
            <w:pPr>
              <w:jc w:val="center"/>
              <w:rPr>
                <w:szCs w:val="24"/>
              </w:rPr>
            </w:pPr>
            <w:r w:rsidRPr="008E6F7B">
              <w:rPr>
                <w:szCs w:val="24"/>
              </w:rPr>
              <w:t>450 996,48</w:t>
            </w:r>
          </w:p>
        </w:tc>
        <w:tc>
          <w:tcPr>
            <w:tcW w:w="1559" w:type="dxa"/>
            <w:tcBorders>
              <w:top w:val="nil"/>
              <w:left w:val="nil"/>
              <w:bottom w:val="single" w:sz="4" w:space="0" w:color="auto"/>
              <w:right w:val="single" w:sz="4" w:space="0" w:color="auto"/>
            </w:tcBorders>
            <w:noWrap/>
            <w:vAlign w:val="center"/>
            <w:hideMark/>
          </w:tcPr>
          <w:p w14:paraId="69479A3B" w14:textId="77777777" w:rsidR="00CD10BC" w:rsidRPr="008E6F7B" w:rsidRDefault="00CD10BC" w:rsidP="001958F6">
            <w:pPr>
              <w:jc w:val="center"/>
              <w:rPr>
                <w:szCs w:val="24"/>
              </w:rPr>
            </w:pPr>
            <w:r w:rsidRPr="008E6F7B">
              <w:rPr>
                <w:szCs w:val="24"/>
              </w:rPr>
              <w:t>2 222 608,38</w:t>
            </w:r>
          </w:p>
        </w:tc>
      </w:tr>
      <w:tr w:rsidR="00CD10BC" w:rsidRPr="008E6F7B" w14:paraId="6E9E8CF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92523B4" w14:textId="77777777" w:rsidR="00CD10BC" w:rsidRPr="008E6F7B" w:rsidRDefault="00CD10BC" w:rsidP="001958F6">
            <w:pPr>
              <w:jc w:val="center"/>
              <w:rPr>
                <w:szCs w:val="24"/>
              </w:rPr>
            </w:pPr>
            <w:r w:rsidRPr="008E6F7B">
              <w:rPr>
                <w:szCs w:val="24"/>
              </w:rPr>
              <w:t>н2</w:t>
            </w:r>
          </w:p>
        </w:tc>
        <w:tc>
          <w:tcPr>
            <w:tcW w:w="1418" w:type="dxa"/>
            <w:tcBorders>
              <w:top w:val="nil"/>
              <w:left w:val="nil"/>
              <w:bottom w:val="single" w:sz="4" w:space="0" w:color="auto"/>
              <w:right w:val="single" w:sz="4" w:space="0" w:color="auto"/>
            </w:tcBorders>
            <w:noWrap/>
            <w:vAlign w:val="center"/>
            <w:hideMark/>
          </w:tcPr>
          <w:p w14:paraId="40D773C0" w14:textId="77777777" w:rsidR="00CD10BC" w:rsidRPr="008E6F7B" w:rsidRDefault="00CD10BC" w:rsidP="001958F6">
            <w:pPr>
              <w:jc w:val="center"/>
              <w:rPr>
                <w:szCs w:val="24"/>
              </w:rPr>
            </w:pPr>
            <w:r w:rsidRPr="008E6F7B">
              <w:rPr>
                <w:szCs w:val="24"/>
              </w:rPr>
              <w:t>450 971,83</w:t>
            </w:r>
          </w:p>
        </w:tc>
        <w:tc>
          <w:tcPr>
            <w:tcW w:w="1559" w:type="dxa"/>
            <w:tcBorders>
              <w:top w:val="nil"/>
              <w:left w:val="nil"/>
              <w:bottom w:val="single" w:sz="4" w:space="0" w:color="auto"/>
              <w:right w:val="single" w:sz="4" w:space="0" w:color="auto"/>
            </w:tcBorders>
            <w:noWrap/>
            <w:vAlign w:val="center"/>
            <w:hideMark/>
          </w:tcPr>
          <w:p w14:paraId="248071E8" w14:textId="77777777" w:rsidR="00CD10BC" w:rsidRPr="008E6F7B" w:rsidRDefault="00CD10BC" w:rsidP="001958F6">
            <w:pPr>
              <w:jc w:val="center"/>
              <w:rPr>
                <w:szCs w:val="24"/>
              </w:rPr>
            </w:pPr>
            <w:r w:rsidRPr="008E6F7B">
              <w:rPr>
                <w:szCs w:val="24"/>
              </w:rPr>
              <w:t>2 222 613,08</w:t>
            </w:r>
          </w:p>
        </w:tc>
      </w:tr>
      <w:tr w:rsidR="00CD10BC" w:rsidRPr="008E6F7B" w14:paraId="398549D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39409EC" w14:textId="77777777" w:rsidR="00CD10BC" w:rsidRPr="008E6F7B" w:rsidRDefault="00CD10BC" w:rsidP="001958F6">
            <w:pPr>
              <w:jc w:val="center"/>
              <w:rPr>
                <w:szCs w:val="24"/>
              </w:rPr>
            </w:pPr>
            <w:r w:rsidRPr="008E6F7B">
              <w:rPr>
                <w:szCs w:val="24"/>
              </w:rPr>
              <w:t>н3</w:t>
            </w:r>
          </w:p>
        </w:tc>
        <w:tc>
          <w:tcPr>
            <w:tcW w:w="1418" w:type="dxa"/>
            <w:tcBorders>
              <w:top w:val="nil"/>
              <w:left w:val="nil"/>
              <w:bottom w:val="single" w:sz="4" w:space="0" w:color="auto"/>
              <w:right w:val="single" w:sz="4" w:space="0" w:color="auto"/>
            </w:tcBorders>
            <w:noWrap/>
            <w:vAlign w:val="center"/>
            <w:hideMark/>
          </w:tcPr>
          <w:p w14:paraId="714D832A" w14:textId="77777777" w:rsidR="00CD10BC" w:rsidRPr="008E6F7B" w:rsidRDefault="00CD10BC" w:rsidP="001958F6">
            <w:pPr>
              <w:jc w:val="center"/>
              <w:rPr>
                <w:szCs w:val="24"/>
              </w:rPr>
            </w:pPr>
            <w:r w:rsidRPr="008E6F7B">
              <w:rPr>
                <w:szCs w:val="24"/>
              </w:rPr>
              <w:t>450 962,87</w:t>
            </w:r>
          </w:p>
        </w:tc>
        <w:tc>
          <w:tcPr>
            <w:tcW w:w="1559" w:type="dxa"/>
            <w:tcBorders>
              <w:top w:val="nil"/>
              <w:left w:val="nil"/>
              <w:bottom w:val="single" w:sz="4" w:space="0" w:color="auto"/>
              <w:right w:val="single" w:sz="4" w:space="0" w:color="auto"/>
            </w:tcBorders>
            <w:noWrap/>
            <w:vAlign w:val="center"/>
            <w:hideMark/>
          </w:tcPr>
          <w:p w14:paraId="45ADD9B2" w14:textId="77777777" w:rsidR="00CD10BC" w:rsidRPr="008E6F7B" w:rsidRDefault="00CD10BC" w:rsidP="001958F6">
            <w:pPr>
              <w:jc w:val="center"/>
              <w:rPr>
                <w:szCs w:val="24"/>
              </w:rPr>
            </w:pPr>
            <w:r w:rsidRPr="008E6F7B">
              <w:rPr>
                <w:szCs w:val="24"/>
              </w:rPr>
              <w:t>2 222 618,78</w:t>
            </w:r>
          </w:p>
        </w:tc>
      </w:tr>
      <w:tr w:rsidR="00CD10BC" w:rsidRPr="008E6F7B" w14:paraId="6A5E5EE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96DD40E" w14:textId="77777777" w:rsidR="00CD10BC" w:rsidRPr="008E6F7B" w:rsidRDefault="00CD10BC" w:rsidP="001958F6">
            <w:pPr>
              <w:jc w:val="center"/>
              <w:rPr>
                <w:szCs w:val="24"/>
              </w:rPr>
            </w:pPr>
            <w:r w:rsidRPr="008E6F7B">
              <w:rPr>
                <w:szCs w:val="24"/>
              </w:rPr>
              <w:t>н4</w:t>
            </w:r>
          </w:p>
        </w:tc>
        <w:tc>
          <w:tcPr>
            <w:tcW w:w="1418" w:type="dxa"/>
            <w:tcBorders>
              <w:top w:val="nil"/>
              <w:left w:val="nil"/>
              <w:bottom w:val="single" w:sz="4" w:space="0" w:color="auto"/>
              <w:right w:val="single" w:sz="4" w:space="0" w:color="auto"/>
            </w:tcBorders>
            <w:noWrap/>
            <w:vAlign w:val="center"/>
            <w:hideMark/>
          </w:tcPr>
          <w:p w14:paraId="156D03F7" w14:textId="77777777" w:rsidR="00CD10BC" w:rsidRPr="008E6F7B" w:rsidRDefault="00CD10BC" w:rsidP="001958F6">
            <w:pPr>
              <w:jc w:val="center"/>
              <w:rPr>
                <w:szCs w:val="24"/>
              </w:rPr>
            </w:pPr>
            <w:r w:rsidRPr="008E6F7B">
              <w:rPr>
                <w:szCs w:val="24"/>
              </w:rPr>
              <w:t>450 965,67</w:t>
            </w:r>
          </w:p>
        </w:tc>
        <w:tc>
          <w:tcPr>
            <w:tcW w:w="1559" w:type="dxa"/>
            <w:tcBorders>
              <w:top w:val="nil"/>
              <w:left w:val="nil"/>
              <w:bottom w:val="single" w:sz="4" w:space="0" w:color="auto"/>
              <w:right w:val="single" w:sz="4" w:space="0" w:color="auto"/>
            </w:tcBorders>
            <w:noWrap/>
            <w:vAlign w:val="center"/>
            <w:hideMark/>
          </w:tcPr>
          <w:p w14:paraId="123DDD45" w14:textId="77777777" w:rsidR="00CD10BC" w:rsidRPr="008E6F7B" w:rsidRDefault="00CD10BC" w:rsidP="001958F6">
            <w:pPr>
              <w:jc w:val="center"/>
              <w:rPr>
                <w:szCs w:val="24"/>
              </w:rPr>
            </w:pPr>
            <w:r w:rsidRPr="008E6F7B">
              <w:rPr>
                <w:szCs w:val="24"/>
              </w:rPr>
              <w:t>2 222 622,09</w:t>
            </w:r>
          </w:p>
        </w:tc>
      </w:tr>
      <w:tr w:rsidR="00CD10BC" w:rsidRPr="008E6F7B" w14:paraId="1953504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16CB983" w14:textId="77777777" w:rsidR="00CD10BC" w:rsidRPr="008E6F7B" w:rsidRDefault="00CD10BC" w:rsidP="001958F6">
            <w:pPr>
              <w:jc w:val="center"/>
              <w:rPr>
                <w:szCs w:val="24"/>
              </w:rPr>
            </w:pPr>
            <w:r w:rsidRPr="008E6F7B">
              <w:rPr>
                <w:szCs w:val="24"/>
              </w:rPr>
              <w:t>н5</w:t>
            </w:r>
          </w:p>
        </w:tc>
        <w:tc>
          <w:tcPr>
            <w:tcW w:w="1418" w:type="dxa"/>
            <w:tcBorders>
              <w:top w:val="nil"/>
              <w:left w:val="nil"/>
              <w:bottom w:val="single" w:sz="4" w:space="0" w:color="auto"/>
              <w:right w:val="single" w:sz="4" w:space="0" w:color="auto"/>
            </w:tcBorders>
            <w:noWrap/>
            <w:vAlign w:val="center"/>
            <w:hideMark/>
          </w:tcPr>
          <w:p w14:paraId="0315A365" w14:textId="77777777" w:rsidR="00CD10BC" w:rsidRPr="008E6F7B" w:rsidRDefault="00CD10BC" w:rsidP="001958F6">
            <w:pPr>
              <w:jc w:val="center"/>
              <w:rPr>
                <w:szCs w:val="24"/>
              </w:rPr>
            </w:pPr>
            <w:r w:rsidRPr="008E6F7B">
              <w:rPr>
                <w:szCs w:val="24"/>
              </w:rPr>
              <w:t>450 960,73</w:t>
            </w:r>
          </w:p>
        </w:tc>
        <w:tc>
          <w:tcPr>
            <w:tcW w:w="1559" w:type="dxa"/>
            <w:tcBorders>
              <w:top w:val="nil"/>
              <w:left w:val="nil"/>
              <w:bottom w:val="single" w:sz="4" w:space="0" w:color="auto"/>
              <w:right w:val="single" w:sz="4" w:space="0" w:color="auto"/>
            </w:tcBorders>
            <w:noWrap/>
            <w:vAlign w:val="center"/>
            <w:hideMark/>
          </w:tcPr>
          <w:p w14:paraId="702A1422" w14:textId="77777777" w:rsidR="00CD10BC" w:rsidRPr="008E6F7B" w:rsidRDefault="00CD10BC" w:rsidP="001958F6">
            <w:pPr>
              <w:jc w:val="center"/>
              <w:rPr>
                <w:szCs w:val="24"/>
              </w:rPr>
            </w:pPr>
            <w:r w:rsidRPr="008E6F7B">
              <w:rPr>
                <w:szCs w:val="24"/>
              </w:rPr>
              <w:t>2 222 632,20</w:t>
            </w:r>
          </w:p>
        </w:tc>
      </w:tr>
      <w:tr w:rsidR="00CD10BC" w:rsidRPr="008E6F7B" w14:paraId="35DA367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C3B3179" w14:textId="77777777" w:rsidR="00CD10BC" w:rsidRPr="008E6F7B" w:rsidRDefault="00CD10BC" w:rsidP="001958F6">
            <w:pPr>
              <w:jc w:val="center"/>
              <w:rPr>
                <w:szCs w:val="24"/>
              </w:rPr>
            </w:pPr>
            <w:r w:rsidRPr="008E6F7B">
              <w:rPr>
                <w:szCs w:val="24"/>
              </w:rPr>
              <w:t>н6</w:t>
            </w:r>
          </w:p>
        </w:tc>
        <w:tc>
          <w:tcPr>
            <w:tcW w:w="1418" w:type="dxa"/>
            <w:tcBorders>
              <w:top w:val="nil"/>
              <w:left w:val="nil"/>
              <w:bottom w:val="single" w:sz="4" w:space="0" w:color="auto"/>
              <w:right w:val="single" w:sz="4" w:space="0" w:color="auto"/>
            </w:tcBorders>
            <w:noWrap/>
            <w:vAlign w:val="center"/>
            <w:hideMark/>
          </w:tcPr>
          <w:p w14:paraId="75E5B097" w14:textId="77777777" w:rsidR="00CD10BC" w:rsidRPr="008E6F7B" w:rsidRDefault="00CD10BC" w:rsidP="001958F6">
            <w:pPr>
              <w:jc w:val="center"/>
              <w:rPr>
                <w:szCs w:val="24"/>
              </w:rPr>
            </w:pPr>
            <w:r w:rsidRPr="008E6F7B">
              <w:rPr>
                <w:szCs w:val="24"/>
              </w:rPr>
              <w:t>450 953,77</w:t>
            </w:r>
          </w:p>
        </w:tc>
        <w:tc>
          <w:tcPr>
            <w:tcW w:w="1559" w:type="dxa"/>
            <w:tcBorders>
              <w:top w:val="nil"/>
              <w:left w:val="nil"/>
              <w:bottom w:val="single" w:sz="4" w:space="0" w:color="auto"/>
              <w:right w:val="single" w:sz="4" w:space="0" w:color="auto"/>
            </w:tcBorders>
            <w:noWrap/>
            <w:vAlign w:val="center"/>
            <w:hideMark/>
          </w:tcPr>
          <w:p w14:paraId="07B4958F" w14:textId="77777777" w:rsidR="00CD10BC" w:rsidRPr="008E6F7B" w:rsidRDefault="00CD10BC" w:rsidP="001958F6">
            <w:pPr>
              <w:jc w:val="center"/>
              <w:rPr>
                <w:szCs w:val="24"/>
              </w:rPr>
            </w:pPr>
            <w:r w:rsidRPr="008E6F7B">
              <w:rPr>
                <w:szCs w:val="24"/>
              </w:rPr>
              <w:t>2 222 628,74</w:t>
            </w:r>
          </w:p>
        </w:tc>
      </w:tr>
      <w:tr w:rsidR="00CD10BC" w:rsidRPr="008E6F7B" w14:paraId="7FD7C9A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F6735F7" w14:textId="77777777" w:rsidR="00CD10BC" w:rsidRPr="008E6F7B" w:rsidRDefault="00CD10BC" w:rsidP="001958F6">
            <w:pPr>
              <w:jc w:val="center"/>
              <w:rPr>
                <w:szCs w:val="24"/>
              </w:rPr>
            </w:pPr>
            <w:r w:rsidRPr="008E6F7B">
              <w:rPr>
                <w:szCs w:val="24"/>
              </w:rPr>
              <w:t>н7</w:t>
            </w:r>
          </w:p>
        </w:tc>
        <w:tc>
          <w:tcPr>
            <w:tcW w:w="1418" w:type="dxa"/>
            <w:tcBorders>
              <w:top w:val="nil"/>
              <w:left w:val="nil"/>
              <w:bottom w:val="single" w:sz="4" w:space="0" w:color="auto"/>
              <w:right w:val="single" w:sz="4" w:space="0" w:color="auto"/>
            </w:tcBorders>
            <w:noWrap/>
            <w:vAlign w:val="center"/>
            <w:hideMark/>
          </w:tcPr>
          <w:p w14:paraId="058DFEF4" w14:textId="77777777" w:rsidR="00CD10BC" w:rsidRPr="008E6F7B" w:rsidRDefault="00CD10BC" w:rsidP="001958F6">
            <w:pPr>
              <w:jc w:val="center"/>
              <w:rPr>
                <w:szCs w:val="24"/>
              </w:rPr>
            </w:pPr>
            <w:r w:rsidRPr="008E6F7B">
              <w:rPr>
                <w:szCs w:val="24"/>
              </w:rPr>
              <w:t>450 950,91</w:t>
            </w:r>
          </w:p>
        </w:tc>
        <w:tc>
          <w:tcPr>
            <w:tcW w:w="1559" w:type="dxa"/>
            <w:tcBorders>
              <w:top w:val="nil"/>
              <w:left w:val="nil"/>
              <w:bottom w:val="single" w:sz="4" w:space="0" w:color="auto"/>
              <w:right w:val="single" w:sz="4" w:space="0" w:color="auto"/>
            </w:tcBorders>
            <w:noWrap/>
            <w:vAlign w:val="center"/>
            <w:hideMark/>
          </w:tcPr>
          <w:p w14:paraId="337A8F4A" w14:textId="77777777" w:rsidR="00CD10BC" w:rsidRPr="008E6F7B" w:rsidRDefault="00CD10BC" w:rsidP="001958F6">
            <w:pPr>
              <w:jc w:val="center"/>
              <w:rPr>
                <w:szCs w:val="24"/>
              </w:rPr>
            </w:pPr>
            <w:r w:rsidRPr="008E6F7B">
              <w:rPr>
                <w:szCs w:val="24"/>
              </w:rPr>
              <w:t>2 222 627,70</w:t>
            </w:r>
          </w:p>
        </w:tc>
      </w:tr>
      <w:tr w:rsidR="00CD10BC" w:rsidRPr="008E6F7B" w14:paraId="61BCB71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45FAEE3" w14:textId="77777777" w:rsidR="00CD10BC" w:rsidRPr="008E6F7B" w:rsidRDefault="00CD10BC" w:rsidP="001958F6">
            <w:pPr>
              <w:jc w:val="center"/>
              <w:rPr>
                <w:szCs w:val="24"/>
              </w:rPr>
            </w:pPr>
            <w:r w:rsidRPr="008E6F7B">
              <w:rPr>
                <w:szCs w:val="24"/>
              </w:rPr>
              <w:t>н8</w:t>
            </w:r>
          </w:p>
        </w:tc>
        <w:tc>
          <w:tcPr>
            <w:tcW w:w="1418" w:type="dxa"/>
            <w:tcBorders>
              <w:top w:val="nil"/>
              <w:left w:val="nil"/>
              <w:bottom w:val="single" w:sz="4" w:space="0" w:color="auto"/>
              <w:right w:val="single" w:sz="4" w:space="0" w:color="auto"/>
            </w:tcBorders>
            <w:noWrap/>
            <w:vAlign w:val="center"/>
            <w:hideMark/>
          </w:tcPr>
          <w:p w14:paraId="35C4FC54" w14:textId="77777777" w:rsidR="00CD10BC" w:rsidRPr="008E6F7B" w:rsidRDefault="00CD10BC" w:rsidP="001958F6">
            <w:pPr>
              <w:jc w:val="center"/>
              <w:rPr>
                <w:szCs w:val="24"/>
              </w:rPr>
            </w:pPr>
            <w:r w:rsidRPr="008E6F7B">
              <w:rPr>
                <w:szCs w:val="24"/>
              </w:rPr>
              <w:t>450 928,71</w:t>
            </w:r>
          </w:p>
        </w:tc>
        <w:tc>
          <w:tcPr>
            <w:tcW w:w="1559" w:type="dxa"/>
            <w:tcBorders>
              <w:top w:val="nil"/>
              <w:left w:val="nil"/>
              <w:bottom w:val="single" w:sz="4" w:space="0" w:color="auto"/>
              <w:right w:val="single" w:sz="4" w:space="0" w:color="auto"/>
            </w:tcBorders>
            <w:noWrap/>
            <w:vAlign w:val="center"/>
            <w:hideMark/>
          </w:tcPr>
          <w:p w14:paraId="6110EF64" w14:textId="77777777" w:rsidR="00CD10BC" w:rsidRPr="008E6F7B" w:rsidRDefault="00CD10BC" w:rsidP="001958F6">
            <w:pPr>
              <w:jc w:val="center"/>
              <w:rPr>
                <w:szCs w:val="24"/>
              </w:rPr>
            </w:pPr>
            <w:r w:rsidRPr="008E6F7B">
              <w:rPr>
                <w:szCs w:val="24"/>
              </w:rPr>
              <w:t>2 222 635,20</w:t>
            </w:r>
          </w:p>
        </w:tc>
      </w:tr>
      <w:tr w:rsidR="00CD10BC" w:rsidRPr="008E6F7B" w14:paraId="6727326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FC9503E" w14:textId="77777777" w:rsidR="00CD10BC" w:rsidRPr="008E6F7B" w:rsidRDefault="00CD10BC" w:rsidP="001958F6">
            <w:pPr>
              <w:jc w:val="center"/>
              <w:rPr>
                <w:szCs w:val="24"/>
              </w:rPr>
            </w:pPr>
            <w:r w:rsidRPr="008E6F7B">
              <w:rPr>
                <w:szCs w:val="24"/>
              </w:rPr>
              <w:t>н9</w:t>
            </w:r>
          </w:p>
        </w:tc>
        <w:tc>
          <w:tcPr>
            <w:tcW w:w="1418" w:type="dxa"/>
            <w:tcBorders>
              <w:top w:val="nil"/>
              <w:left w:val="nil"/>
              <w:bottom w:val="single" w:sz="4" w:space="0" w:color="auto"/>
              <w:right w:val="single" w:sz="4" w:space="0" w:color="auto"/>
            </w:tcBorders>
            <w:noWrap/>
            <w:vAlign w:val="center"/>
            <w:hideMark/>
          </w:tcPr>
          <w:p w14:paraId="09180E4D" w14:textId="77777777" w:rsidR="00CD10BC" w:rsidRPr="008E6F7B" w:rsidRDefault="00CD10BC" w:rsidP="001958F6">
            <w:pPr>
              <w:jc w:val="center"/>
              <w:rPr>
                <w:szCs w:val="24"/>
              </w:rPr>
            </w:pPr>
            <w:r w:rsidRPr="008E6F7B">
              <w:rPr>
                <w:szCs w:val="24"/>
              </w:rPr>
              <w:t>450 929,95</w:t>
            </w:r>
          </w:p>
        </w:tc>
        <w:tc>
          <w:tcPr>
            <w:tcW w:w="1559" w:type="dxa"/>
            <w:tcBorders>
              <w:top w:val="nil"/>
              <w:left w:val="nil"/>
              <w:bottom w:val="single" w:sz="4" w:space="0" w:color="auto"/>
              <w:right w:val="single" w:sz="4" w:space="0" w:color="auto"/>
            </w:tcBorders>
            <w:noWrap/>
            <w:vAlign w:val="center"/>
            <w:hideMark/>
          </w:tcPr>
          <w:p w14:paraId="7AE96727" w14:textId="77777777" w:rsidR="00CD10BC" w:rsidRPr="008E6F7B" w:rsidRDefault="00CD10BC" w:rsidP="001958F6">
            <w:pPr>
              <w:jc w:val="center"/>
              <w:rPr>
                <w:szCs w:val="24"/>
              </w:rPr>
            </w:pPr>
            <w:r w:rsidRPr="008E6F7B">
              <w:rPr>
                <w:szCs w:val="24"/>
              </w:rPr>
              <w:t>2 222 636,66</w:t>
            </w:r>
          </w:p>
        </w:tc>
      </w:tr>
      <w:tr w:rsidR="00CD10BC" w:rsidRPr="008E6F7B" w14:paraId="502BB71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5C6C27C" w14:textId="77777777" w:rsidR="00CD10BC" w:rsidRPr="008E6F7B" w:rsidRDefault="00CD10BC" w:rsidP="001958F6">
            <w:pPr>
              <w:jc w:val="center"/>
              <w:rPr>
                <w:szCs w:val="24"/>
              </w:rPr>
            </w:pPr>
            <w:r w:rsidRPr="008E6F7B">
              <w:rPr>
                <w:szCs w:val="24"/>
              </w:rPr>
              <w:t>н10</w:t>
            </w:r>
          </w:p>
        </w:tc>
        <w:tc>
          <w:tcPr>
            <w:tcW w:w="1418" w:type="dxa"/>
            <w:tcBorders>
              <w:top w:val="nil"/>
              <w:left w:val="nil"/>
              <w:bottom w:val="single" w:sz="4" w:space="0" w:color="auto"/>
              <w:right w:val="single" w:sz="4" w:space="0" w:color="auto"/>
            </w:tcBorders>
            <w:noWrap/>
            <w:vAlign w:val="center"/>
            <w:hideMark/>
          </w:tcPr>
          <w:p w14:paraId="151FFA0C" w14:textId="77777777" w:rsidR="00CD10BC" w:rsidRPr="008E6F7B" w:rsidRDefault="00CD10BC" w:rsidP="001958F6">
            <w:pPr>
              <w:jc w:val="center"/>
              <w:rPr>
                <w:szCs w:val="24"/>
              </w:rPr>
            </w:pPr>
            <w:r w:rsidRPr="008E6F7B">
              <w:rPr>
                <w:szCs w:val="24"/>
              </w:rPr>
              <w:t>450 916,64</w:t>
            </w:r>
          </w:p>
        </w:tc>
        <w:tc>
          <w:tcPr>
            <w:tcW w:w="1559" w:type="dxa"/>
            <w:tcBorders>
              <w:top w:val="nil"/>
              <w:left w:val="nil"/>
              <w:bottom w:val="single" w:sz="4" w:space="0" w:color="auto"/>
              <w:right w:val="single" w:sz="4" w:space="0" w:color="auto"/>
            </w:tcBorders>
            <w:noWrap/>
            <w:vAlign w:val="center"/>
            <w:hideMark/>
          </w:tcPr>
          <w:p w14:paraId="06C86086" w14:textId="77777777" w:rsidR="00CD10BC" w:rsidRPr="008E6F7B" w:rsidRDefault="00CD10BC" w:rsidP="001958F6">
            <w:pPr>
              <w:jc w:val="center"/>
              <w:rPr>
                <w:szCs w:val="24"/>
              </w:rPr>
            </w:pPr>
            <w:r w:rsidRPr="008E6F7B">
              <w:rPr>
                <w:szCs w:val="24"/>
              </w:rPr>
              <w:t>2 222 641,17</w:t>
            </w:r>
          </w:p>
        </w:tc>
      </w:tr>
      <w:tr w:rsidR="00CD10BC" w:rsidRPr="008E6F7B" w14:paraId="24A819D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1ADE78" w14:textId="77777777" w:rsidR="00CD10BC" w:rsidRPr="008E6F7B" w:rsidRDefault="00CD10BC" w:rsidP="001958F6">
            <w:pPr>
              <w:jc w:val="center"/>
              <w:rPr>
                <w:szCs w:val="24"/>
              </w:rPr>
            </w:pPr>
            <w:r w:rsidRPr="008E6F7B">
              <w:rPr>
                <w:szCs w:val="24"/>
              </w:rPr>
              <w:t>н11</w:t>
            </w:r>
          </w:p>
        </w:tc>
        <w:tc>
          <w:tcPr>
            <w:tcW w:w="1418" w:type="dxa"/>
            <w:tcBorders>
              <w:top w:val="nil"/>
              <w:left w:val="nil"/>
              <w:bottom w:val="single" w:sz="4" w:space="0" w:color="auto"/>
              <w:right w:val="single" w:sz="4" w:space="0" w:color="auto"/>
            </w:tcBorders>
            <w:noWrap/>
            <w:vAlign w:val="center"/>
            <w:hideMark/>
          </w:tcPr>
          <w:p w14:paraId="79D56C85" w14:textId="77777777" w:rsidR="00CD10BC" w:rsidRPr="008E6F7B" w:rsidRDefault="00CD10BC" w:rsidP="001958F6">
            <w:pPr>
              <w:jc w:val="center"/>
              <w:rPr>
                <w:szCs w:val="24"/>
              </w:rPr>
            </w:pPr>
            <w:r w:rsidRPr="008E6F7B">
              <w:rPr>
                <w:szCs w:val="24"/>
              </w:rPr>
              <w:t>450 911,92</w:t>
            </w:r>
          </w:p>
        </w:tc>
        <w:tc>
          <w:tcPr>
            <w:tcW w:w="1559" w:type="dxa"/>
            <w:tcBorders>
              <w:top w:val="nil"/>
              <w:left w:val="nil"/>
              <w:bottom w:val="single" w:sz="4" w:space="0" w:color="auto"/>
              <w:right w:val="single" w:sz="4" w:space="0" w:color="auto"/>
            </w:tcBorders>
            <w:noWrap/>
            <w:vAlign w:val="center"/>
            <w:hideMark/>
          </w:tcPr>
          <w:p w14:paraId="0BB11CBC" w14:textId="77777777" w:rsidR="00CD10BC" w:rsidRPr="008E6F7B" w:rsidRDefault="00CD10BC" w:rsidP="001958F6">
            <w:pPr>
              <w:jc w:val="center"/>
              <w:rPr>
                <w:szCs w:val="24"/>
              </w:rPr>
            </w:pPr>
            <w:r w:rsidRPr="008E6F7B">
              <w:rPr>
                <w:szCs w:val="24"/>
              </w:rPr>
              <w:t>2 222 643,58</w:t>
            </w:r>
          </w:p>
        </w:tc>
      </w:tr>
      <w:tr w:rsidR="00CD10BC" w:rsidRPr="008E6F7B" w14:paraId="7420BEB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FF4E449" w14:textId="77777777" w:rsidR="00CD10BC" w:rsidRPr="008E6F7B" w:rsidRDefault="00CD10BC" w:rsidP="001958F6">
            <w:pPr>
              <w:jc w:val="center"/>
              <w:rPr>
                <w:szCs w:val="24"/>
              </w:rPr>
            </w:pPr>
            <w:r w:rsidRPr="008E6F7B">
              <w:rPr>
                <w:szCs w:val="24"/>
              </w:rPr>
              <w:t>н12</w:t>
            </w:r>
          </w:p>
        </w:tc>
        <w:tc>
          <w:tcPr>
            <w:tcW w:w="1418" w:type="dxa"/>
            <w:tcBorders>
              <w:top w:val="nil"/>
              <w:left w:val="nil"/>
              <w:bottom w:val="single" w:sz="4" w:space="0" w:color="auto"/>
              <w:right w:val="single" w:sz="4" w:space="0" w:color="auto"/>
            </w:tcBorders>
            <w:noWrap/>
            <w:vAlign w:val="center"/>
            <w:hideMark/>
          </w:tcPr>
          <w:p w14:paraId="50E6BCC7" w14:textId="77777777" w:rsidR="00CD10BC" w:rsidRPr="008E6F7B" w:rsidRDefault="00CD10BC" w:rsidP="001958F6">
            <w:pPr>
              <w:jc w:val="center"/>
              <w:rPr>
                <w:szCs w:val="24"/>
              </w:rPr>
            </w:pPr>
            <w:r w:rsidRPr="008E6F7B">
              <w:rPr>
                <w:szCs w:val="24"/>
              </w:rPr>
              <w:t>450 910,04</w:t>
            </w:r>
          </w:p>
        </w:tc>
        <w:tc>
          <w:tcPr>
            <w:tcW w:w="1559" w:type="dxa"/>
            <w:tcBorders>
              <w:top w:val="nil"/>
              <w:left w:val="nil"/>
              <w:bottom w:val="single" w:sz="4" w:space="0" w:color="auto"/>
              <w:right w:val="single" w:sz="4" w:space="0" w:color="auto"/>
            </w:tcBorders>
            <w:noWrap/>
            <w:vAlign w:val="center"/>
            <w:hideMark/>
          </w:tcPr>
          <w:p w14:paraId="3EE50C96" w14:textId="77777777" w:rsidR="00CD10BC" w:rsidRPr="008E6F7B" w:rsidRDefault="00CD10BC" w:rsidP="001958F6">
            <w:pPr>
              <w:jc w:val="center"/>
              <w:rPr>
                <w:szCs w:val="24"/>
              </w:rPr>
            </w:pPr>
            <w:r w:rsidRPr="008E6F7B">
              <w:rPr>
                <w:szCs w:val="24"/>
              </w:rPr>
              <w:t>2 222 641,17</w:t>
            </w:r>
          </w:p>
        </w:tc>
      </w:tr>
      <w:tr w:rsidR="00CD10BC" w:rsidRPr="008E6F7B" w14:paraId="1844D1B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74165B9" w14:textId="77777777" w:rsidR="00CD10BC" w:rsidRPr="008E6F7B" w:rsidRDefault="00CD10BC" w:rsidP="001958F6">
            <w:pPr>
              <w:jc w:val="center"/>
              <w:rPr>
                <w:szCs w:val="24"/>
              </w:rPr>
            </w:pPr>
            <w:r w:rsidRPr="008E6F7B">
              <w:rPr>
                <w:szCs w:val="24"/>
              </w:rPr>
              <w:t>н13</w:t>
            </w:r>
          </w:p>
        </w:tc>
        <w:tc>
          <w:tcPr>
            <w:tcW w:w="1418" w:type="dxa"/>
            <w:tcBorders>
              <w:top w:val="nil"/>
              <w:left w:val="nil"/>
              <w:bottom w:val="single" w:sz="4" w:space="0" w:color="auto"/>
              <w:right w:val="single" w:sz="4" w:space="0" w:color="auto"/>
            </w:tcBorders>
            <w:noWrap/>
            <w:vAlign w:val="center"/>
            <w:hideMark/>
          </w:tcPr>
          <w:p w14:paraId="12E82BC6" w14:textId="77777777" w:rsidR="00CD10BC" w:rsidRPr="008E6F7B" w:rsidRDefault="00CD10BC" w:rsidP="001958F6">
            <w:pPr>
              <w:jc w:val="center"/>
              <w:rPr>
                <w:szCs w:val="24"/>
              </w:rPr>
            </w:pPr>
            <w:r w:rsidRPr="008E6F7B">
              <w:rPr>
                <w:szCs w:val="24"/>
              </w:rPr>
              <w:t>450 762,56</w:t>
            </w:r>
          </w:p>
        </w:tc>
        <w:tc>
          <w:tcPr>
            <w:tcW w:w="1559" w:type="dxa"/>
            <w:tcBorders>
              <w:top w:val="nil"/>
              <w:left w:val="nil"/>
              <w:bottom w:val="single" w:sz="4" w:space="0" w:color="auto"/>
              <w:right w:val="single" w:sz="4" w:space="0" w:color="auto"/>
            </w:tcBorders>
            <w:noWrap/>
            <w:vAlign w:val="center"/>
            <w:hideMark/>
          </w:tcPr>
          <w:p w14:paraId="6FE3FBEE" w14:textId="77777777" w:rsidR="00CD10BC" w:rsidRPr="008E6F7B" w:rsidRDefault="00CD10BC" w:rsidP="001958F6">
            <w:pPr>
              <w:jc w:val="center"/>
              <w:rPr>
                <w:szCs w:val="24"/>
              </w:rPr>
            </w:pPr>
            <w:r w:rsidRPr="008E6F7B">
              <w:rPr>
                <w:szCs w:val="24"/>
              </w:rPr>
              <w:t>2 222 677,08</w:t>
            </w:r>
          </w:p>
        </w:tc>
      </w:tr>
      <w:tr w:rsidR="00CD10BC" w:rsidRPr="008E6F7B" w14:paraId="63108B9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32E6E37" w14:textId="77777777" w:rsidR="00CD10BC" w:rsidRPr="008E6F7B" w:rsidRDefault="00CD10BC" w:rsidP="001958F6">
            <w:pPr>
              <w:jc w:val="center"/>
              <w:rPr>
                <w:szCs w:val="24"/>
              </w:rPr>
            </w:pPr>
            <w:r w:rsidRPr="008E6F7B">
              <w:rPr>
                <w:szCs w:val="24"/>
              </w:rPr>
              <w:t>н14</w:t>
            </w:r>
          </w:p>
        </w:tc>
        <w:tc>
          <w:tcPr>
            <w:tcW w:w="1418" w:type="dxa"/>
            <w:tcBorders>
              <w:top w:val="nil"/>
              <w:left w:val="nil"/>
              <w:bottom w:val="single" w:sz="4" w:space="0" w:color="auto"/>
              <w:right w:val="single" w:sz="4" w:space="0" w:color="auto"/>
            </w:tcBorders>
            <w:noWrap/>
            <w:vAlign w:val="center"/>
            <w:hideMark/>
          </w:tcPr>
          <w:p w14:paraId="4746FCD0" w14:textId="77777777" w:rsidR="00CD10BC" w:rsidRPr="008E6F7B" w:rsidRDefault="00CD10BC" w:rsidP="001958F6">
            <w:pPr>
              <w:jc w:val="center"/>
              <w:rPr>
                <w:szCs w:val="24"/>
              </w:rPr>
            </w:pPr>
            <w:r w:rsidRPr="008E6F7B">
              <w:rPr>
                <w:szCs w:val="24"/>
              </w:rPr>
              <w:t>450 740,09</w:t>
            </w:r>
          </w:p>
        </w:tc>
        <w:tc>
          <w:tcPr>
            <w:tcW w:w="1559" w:type="dxa"/>
            <w:tcBorders>
              <w:top w:val="nil"/>
              <w:left w:val="nil"/>
              <w:bottom w:val="single" w:sz="4" w:space="0" w:color="auto"/>
              <w:right w:val="single" w:sz="4" w:space="0" w:color="auto"/>
            </w:tcBorders>
            <w:noWrap/>
            <w:vAlign w:val="center"/>
            <w:hideMark/>
          </w:tcPr>
          <w:p w14:paraId="095D8052" w14:textId="77777777" w:rsidR="00CD10BC" w:rsidRPr="008E6F7B" w:rsidRDefault="00CD10BC" w:rsidP="001958F6">
            <w:pPr>
              <w:jc w:val="center"/>
              <w:rPr>
                <w:szCs w:val="24"/>
              </w:rPr>
            </w:pPr>
            <w:r w:rsidRPr="008E6F7B">
              <w:rPr>
                <w:szCs w:val="24"/>
              </w:rPr>
              <w:t>2 222 682,55</w:t>
            </w:r>
          </w:p>
        </w:tc>
      </w:tr>
      <w:tr w:rsidR="00CD10BC" w:rsidRPr="008E6F7B" w14:paraId="3FB19EB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CC772AD" w14:textId="77777777" w:rsidR="00CD10BC" w:rsidRPr="008E6F7B" w:rsidRDefault="00CD10BC" w:rsidP="001958F6">
            <w:pPr>
              <w:jc w:val="center"/>
              <w:rPr>
                <w:szCs w:val="24"/>
              </w:rPr>
            </w:pPr>
            <w:r w:rsidRPr="008E6F7B">
              <w:rPr>
                <w:szCs w:val="24"/>
              </w:rPr>
              <w:t>н15</w:t>
            </w:r>
          </w:p>
        </w:tc>
        <w:tc>
          <w:tcPr>
            <w:tcW w:w="1418" w:type="dxa"/>
            <w:tcBorders>
              <w:top w:val="nil"/>
              <w:left w:val="nil"/>
              <w:bottom w:val="single" w:sz="4" w:space="0" w:color="auto"/>
              <w:right w:val="single" w:sz="4" w:space="0" w:color="auto"/>
            </w:tcBorders>
            <w:noWrap/>
            <w:vAlign w:val="center"/>
            <w:hideMark/>
          </w:tcPr>
          <w:p w14:paraId="5A871C61" w14:textId="77777777" w:rsidR="00CD10BC" w:rsidRPr="008E6F7B" w:rsidRDefault="00CD10BC" w:rsidP="001958F6">
            <w:pPr>
              <w:jc w:val="center"/>
              <w:rPr>
                <w:szCs w:val="24"/>
              </w:rPr>
            </w:pPr>
            <w:r w:rsidRPr="008E6F7B">
              <w:rPr>
                <w:szCs w:val="24"/>
              </w:rPr>
              <w:t>450 736,54</w:t>
            </w:r>
          </w:p>
        </w:tc>
        <w:tc>
          <w:tcPr>
            <w:tcW w:w="1559" w:type="dxa"/>
            <w:tcBorders>
              <w:top w:val="nil"/>
              <w:left w:val="nil"/>
              <w:bottom w:val="single" w:sz="4" w:space="0" w:color="auto"/>
              <w:right w:val="single" w:sz="4" w:space="0" w:color="auto"/>
            </w:tcBorders>
            <w:noWrap/>
            <w:vAlign w:val="center"/>
            <w:hideMark/>
          </w:tcPr>
          <w:p w14:paraId="0C58A4A9" w14:textId="77777777" w:rsidR="00CD10BC" w:rsidRPr="008E6F7B" w:rsidRDefault="00CD10BC" w:rsidP="001958F6">
            <w:pPr>
              <w:jc w:val="center"/>
              <w:rPr>
                <w:szCs w:val="24"/>
              </w:rPr>
            </w:pPr>
            <w:r w:rsidRPr="008E6F7B">
              <w:rPr>
                <w:szCs w:val="24"/>
              </w:rPr>
              <w:t>2 222 683,41</w:t>
            </w:r>
          </w:p>
        </w:tc>
      </w:tr>
      <w:tr w:rsidR="00CD10BC" w:rsidRPr="008E6F7B" w14:paraId="1B0E5F94"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C21C817" w14:textId="77777777" w:rsidR="00CD10BC" w:rsidRPr="008E6F7B" w:rsidRDefault="00CD10BC" w:rsidP="001958F6">
            <w:pPr>
              <w:jc w:val="center"/>
              <w:rPr>
                <w:szCs w:val="24"/>
              </w:rPr>
            </w:pPr>
            <w:r w:rsidRPr="008E6F7B">
              <w:rPr>
                <w:szCs w:val="24"/>
              </w:rPr>
              <w:t>н16</w:t>
            </w:r>
          </w:p>
        </w:tc>
        <w:tc>
          <w:tcPr>
            <w:tcW w:w="1418" w:type="dxa"/>
            <w:tcBorders>
              <w:top w:val="nil"/>
              <w:left w:val="nil"/>
              <w:bottom w:val="single" w:sz="4" w:space="0" w:color="auto"/>
              <w:right w:val="single" w:sz="4" w:space="0" w:color="auto"/>
            </w:tcBorders>
            <w:noWrap/>
            <w:vAlign w:val="center"/>
            <w:hideMark/>
          </w:tcPr>
          <w:p w14:paraId="5705E163" w14:textId="77777777" w:rsidR="00CD10BC" w:rsidRPr="008E6F7B" w:rsidRDefault="00CD10BC" w:rsidP="001958F6">
            <w:pPr>
              <w:jc w:val="center"/>
              <w:rPr>
                <w:szCs w:val="24"/>
              </w:rPr>
            </w:pPr>
            <w:r w:rsidRPr="008E6F7B">
              <w:rPr>
                <w:szCs w:val="24"/>
              </w:rPr>
              <w:t>450 614,75</w:t>
            </w:r>
          </w:p>
        </w:tc>
        <w:tc>
          <w:tcPr>
            <w:tcW w:w="1559" w:type="dxa"/>
            <w:tcBorders>
              <w:top w:val="nil"/>
              <w:left w:val="nil"/>
              <w:bottom w:val="single" w:sz="4" w:space="0" w:color="auto"/>
              <w:right w:val="single" w:sz="4" w:space="0" w:color="auto"/>
            </w:tcBorders>
            <w:noWrap/>
            <w:vAlign w:val="center"/>
            <w:hideMark/>
          </w:tcPr>
          <w:p w14:paraId="17A4744D" w14:textId="77777777" w:rsidR="00CD10BC" w:rsidRPr="008E6F7B" w:rsidRDefault="00CD10BC" w:rsidP="001958F6">
            <w:pPr>
              <w:jc w:val="center"/>
              <w:rPr>
                <w:szCs w:val="24"/>
              </w:rPr>
            </w:pPr>
            <w:r w:rsidRPr="008E6F7B">
              <w:rPr>
                <w:szCs w:val="24"/>
              </w:rPr>
              <w:t>2 222 713,07</w:t>
            </w:r>
          </w:p>
        </w:tc>
      </w:tr>
      <w:tr w:rsidR="00CD10BC" w:rsidRPr="008E6F7B" w14:paraId="0A721A5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1756DAF" w14:textId="77777777" w:rsidR="00CD10BC" w:rsidRPr="008E6F7B" w:rsidRDefault="00CD10BC" w:rsidP="001958F6">
            <w:pPr>
              <w:jc w:val="center"/>
              <w:rPr>
                <w:szCs w:val="24"/>
              </w:rPr>
            </w:pPr>
            <w:r w:rsidRPr="008E6F7B">
              <w:rPr>
                <w:szCs w:val="24"/>
              </w:rPr>
              <w:t>н17</w:t>
            </w:r>
          </w:p>
        </w:tc>
        <w:tc>
          <w:tcPr>
            <w:tcW w:w="1418" w:type="dxa"/>
            <w:tcBorders>
              <w:top w:val="nil"/>
              <w:left w:val="nil"/>
              <w:bottom w:val="single" w:sz="4" w:space="0" w:color="auto"/>
              <w:right w:val="single" w:sz="4" w:space="0" w:color="auto"/>
            </w:tcBorders>
            <w:noWrap/>
            <w:vAlign w:val="center"/>
            <w:hideMark/>
          </w:tcPr>
          <w:p w14:paraId="60FD9FE6" w14:textId="77777777" w:rsidR="00CD10BC" w:rsidRPr="008E6F7B" w:rsidRDefault="00CD10BC" w:rsidP="001958F6">
            <w:pPr>
              <w:jc w:val="center"/>
              <w:rPr>
                <w:szCs w:val="24"/>
              </w:rPr>
            </w:pPr>
            <w:r w:rsidRPr="008E6F7B">
              <w:rPr>
                <w:szCs w:val="24"/>
              </w:rPr>
              <w:t>450 572,90</w:t>
            </w:r>
          </w:p>
        </w:tc>
        <w:tc>
          <w:tcPr>
            <w:tcW w:w="1559" w:type="dxa"/>
            <w:tcBorders>
              <w:top w:val="nil"/>
              <w:left w:val="nil"/>
              <w:bottom w:val="single" w:sz="4" w:space="0" w:color="auto"/>
              <w:right w:val="single" w:sz="4" w:space="0" w:color="auto"/>
            </w:tcBorders>
            <w:noWrap/>
            <w:vAlign w:val="center"/>
            <w:hideMark/>
          </w:tcPr>
          <w:p w14:paraId="7CEC25C6" w14:textId="77777777" w:rsidR="00CD10BC" w:rsidRPr="008E6F7B" w:rsidRDefault="00CD10BC" w:rsidP="001958F6">
            <w:pPr>
              <w:jc w:val="center"/>
              <w:rPr>
                <w:szCs w:val="24"/>
              </w:rPr>
            </w:pPr>
            <w:r w:rsidRPr="008E6F7B">
              <w:rPr>
                <w:szCs w:val="24"/>
              </w:rPr>
              <w:t>2 222 723,54</w:t>
            </w:r>
          </w:p>
        </w:tc>
      </w:tr>
      <w:tr w:rsidR="00CD10BC" w:rsidRPr="008E6F7B" w14:paraId="07D0453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66A17F5" w14:textId="77777777" w:rsidR="00CD10BC" w:rsidRPr="008E6F7B" w:rsidRDefault="00CD10BC" w:rsidP="001958F6">
            <w:pPr>
              <w:jc w:val="center"/>
              <w:rPr>
                <w:szCs w:val="24"/>
              </w:rPr>
            </w:pPr>
            <w:r w:rsidRPr="008E6F7B">
              <w:rPr>
                <w:szCs w:val="24"/>
              </w:rPr>
              <w:t>н18</w:t>
            </w:r>
          </w:p>
        </w:tc>
        <w:tc>
          <w:tcPr>
            <w:tcW w:w="1418" w:type="dxa"/>
            <w:tcBorders>
              <w:top w:val="nil"/>
              <w:left w:val="nil"/>
              <w:bottom w:val="single" w:sz="4" w:space="0" w:color="auto"/>
              <w:right w:val="single" w:sz="4" w:space="0" w:color="auto"/>
            </w:tcBorders>
            <w:noWrap/>
            <w:vAlign w:val="center"/>
            <w:hideMark/>
          </w:tcPr>
          <w:p w14:paraId="3F25F85B" w14:textId="77777777" w:rsidR="00CD10BC" w:rsidRPr="008E6F7B" w:rsidRDefault="00CD10BC" w:rsidP="001958F6">
            <w:pPr>
              <w:jc w:val="center"/>
              <w:rPr>
                <w:szCs w:val="24"/>
              </w:rPr>
            </w:pPr>
            <w:r w:rsidRPr="008E6F7B">
              <w:rPr>
                <w:szCs w:val="24"/>
              </w:rPr>
              <w:t>450 564,17</w:t>
            </w:r>
          </w:p>
        </w:tc>
        <w:tc>
          <w:tcPr>
            <w:tcW w:w="1559" w:type="dxa"/>
            <w:tcBorders>
              <w:top w:val="nil"/>
              <w:left w:val="nil"/>
              <w:bottom w:val="single" w:sz="4" w:space="0" w:color="auto"/>
              <w:right w:val="single" w:sz="4" w:space="0" w:color="auto"/>
            </w:tcBorders>
            <w:noWrap/>
            <w:vAlign w:val="center"/>
            <w:hideMark/>
          </w:tcPr>
          <w:p w14:paraId="2EB5998B" w14:textId="77777777" w:rsidR="00CD10BC" w:rsidRPr="008E6F7B" w:rsidRDefault="00CD10BC" w:rsidP="001958F6">
            <w:pPr>
              <w:jc w:val="center"/>
              <w:rPr>
                <w:szCs w:val="24"/>
              </w:rPr>
            </w:pPr>
            <w:r w:rsidRPr="008E6F7B">
              <w:rPr>
                <w:szCs w:val="24"/>
              </w:rPr>
              <w:t>2 222 725,73</w:t>
            </w:r>
          </w:p>
        </w:tc>
      </w:tr>
      <w:tr w:rsidR="00CD10BC" w:rsidRPr="008E6F7B" w14:paraId="17E7EA2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BFBE8AE" w14:textId="77777777" w:rsidR="00CD10BC" w:rsidRPr="008E6F7B" w:rsidRDefault="00CD10BC" w:rsidP="001958F6">
            <w:pPr>
              <w:jc w:val="center"/>
              <w:rPr>
                <w:szCs w:val="24"/>
              </w:rPr>
            </w:pPr>
            <w:r w:rsidRPr="008E6F7B">
              <w:rPr>
                <w:szCs w:val="24"/>
              </w:rPr>
              <w:t>н19</w:t>
            </w:r>
          </w:p>
        </w:tc>
        <w:tc>
          <w:tcPr>
            <w:tcW w:w="1418" w:type="dxa"/>
            <w:tcBorders>
              <w:top w:val="nil"/>
              <w:left w:val="nil"/>
              <w:bottom w:val="single" w:sz="4" w:space="0" w:color="auto"/>
              <w:right w:val="single" w:sz="4" w:space="0" w:color="auto"/>
            </w:tcBorders>
            <w:noWrap/>
            <w:vAlign w:val="center"/>
            <w:hideMark/>
          </w:tcPr>
          <w:p w14:paraId="6A1A40A9" w14:textId="77777777" w:rsidR="00CD10BC" w:rsidRPr="008E6F7B" w:rsidRDefault="00CD10BC" w:rsidP="001958F6">
            <w:pPr>
              <w:jc w:val="center"/>
              <w:rPr>
                <w:szCs w:val="24"/>
              </w:rPr>
            </w:pPr>
            <w:r w:rsidRPr="008E6F7B">
              <w:rPr>
                <w:szCs w:val="24"/>
              </w:rPr>
              <w:t>450 509,17</w:t>
            </w:r>
          </w:p>
        </w:tc>
        <w:tc>
          <w:tcPr>
            <w:tcW w:w="1559" w:type="dxa"/>
            <w:tcBorders>
              <w:top w:val="nil"/>
              <w:left w:val="nil"/>
              <w:bottom w:val="single" w:sz="4" w:space="0" w:color="auto"/>
              <w:right w:val="single" w:sz="4" w:space="0" w:color="auto"/>
            </w:tcBorders>
            <w:noWrap/>
            <w:vAlign w:val="center"/>
            <w:hideMark/>
          </w:tcPr>
          <w:p w14:paraId="0C2F915A" w14:textId="77777777" w:rsidR="00CD10BC" w:rsidRPr="008E6F7B" w:rsidRDefault="00CD10BC" w:rsidP="001958F6">
            <w:pPr>
              <w:jc w:val="center"/>
              <w:rPr>
                <w:szCs w:val="24"/>
              </w:rPr>
            </w:pPr>
            <w:r w:rsidRPr="008E6F7B">
              <w:rPr>
                <w:szCs w:val="24"/>
              </w:rPr>
              <w:t>2 222 739,49</w:t>
            </w:r>
          </w:p>
        </w:tc>
      </w:tr>
      <w:tr w:rsidR="00CD10BC" w:rsidRPr="008E6F7B" w14:paraId="44CE1E7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70DFC49" w14:textId="77777777" w:rsidR="00CD10BC" w:rsidRPr="008E6F7B" w:rsidRDefault="00CD10BC" w:rsidP="001958F6">
            <w:pPr>
              <w:jc w:val="center"/>
              <w:rPr>
                <w:szCs w:val="24"/>
              </w:rPr>
            </w:pPr>
            <w:r w:rsidRPr="008E6F7B">
              <w:rPr>
                <w:szCs w:val="24"/>
              </w:rPr>
              <w:t>н20</w:t>
            </w:r>
          </w:p>
        </w:tc>
        <w:tc>
          <w:tcPr>
            <w:tcW w:w="1418" w:type="dxa"/>
            <w:tcBorders>
              <w:top w:val="nil"/>
              <w:left w:val="nil"/>
              <w:bottom w:val="single" w:sz="4" w:space="0" w:color="auto"/>
              <w:right w:val="single" w:sz="4" w:space="0" w:color="auto"/>
            </w:tcBorders>
            <w:noWrap/>
            <w:vAlign w:val="center"/>
            <w:hideMark/>
          </w:tcPr>
          <w:p w14:paraId="2E943F82" w14:textId="77777777" w:rsidR="00CD10BC" w:rsidRPr="008E6F7B" w:rsidRDefault="00CD10BC" w:rsidP="001958F6">
            <w:pPr>
              <w:jc w:val="center"/>
              <w:rPr>
                <w:szCs w:val="24"/>
              </w:rPr>
            </w:pPr>
            <w:r w:rsidRPr="008E6F7B">
              <w:rPr>
                <w:szCs w:val="24"/>
              </w:rPr>
              <w:t>450 437,35</w:t>
            </w:r>
          </w:p>
        </w:tc>
        <w:tc>
          <w:tcPr>
            <w:tcW w:w="1559" w:type="dxa"/>
            <w:tcBorders>
              <w:top w:val="nil"/>
              <w:left w:val="nil"/>
              <w:bottom w:val="single" w:sz="4" w:space="0" w:color="auto"/>
              <w:right w:val="single" w:sz="4" w:space="0" w:color="auto"/>
            </w:tcBorders>
            <w:noWrap/>
            <w:vAlign w:val="center"/>
            <w:hideMark/>
          </w:tcPr>
          <w:p w14:paraId="0855208B" w14:textId="77777777" w:rsidR="00CD10BC" w:rsidRPr="008E6F7B" w:rsidRDefault="00CD10BC" w:rsidP="001958F6">
            <w:pPr>
              <w:jc w:val="center"/>
              <w:rPr>
                <w:szCs w:val="24"/>
              </w:rPr>
            </w:pPr>
            <w:r w:rsidRPr="008E6F7B">
              <w:rPr>
                <w:szCs w:val="24"/>
              </w:rPr>
              <w:t>2 222 757,48</w:t>
            </w:r>
          </w:p>
        </w:tc>
      </w:tr>
      <w:tr w:rsidR="00CD10BC" w:rsidRPr="008E6F7B" w14:paraId="488D481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2733D8E" w14:textId="77777777" w:rsidR="00CD10BC" w:rsidRPr="008E6F7B" w:rsidRDefault="00CD10BC" w:rsidP="001958F6">
            <w:pPr>
              <w:jc w:val="center"/>
              <w:rPr>
                <w:szCs w:val="24"/>
              </w:rPr>
            </w:pPr>
            <w:r w:rsidRPr="008E6F7B">
              <w:rPr>
                <w:szCs w:val="24"/>
              </w:rPr>
              <w:t>н21</w:t>
            </w:r>
          </w:p>
        </w:tc>
        <w:tc>
          <w:tcPr>
            <w:tcW w:w="1418" w:type="dxa"/>
            <w:tcBorders>
              <w:top w:val="nil"/>
              <w:left w:val="nil"/>
              <w:bottom w:val="single" w:sz="4" w:space="0" w:color="auto"/>
              <w:right w:val="single" w:sz="4" w:space="0" w:color="auto"/>
            </w:tcBorders>
            <w:noWrap/>
            <w:vAlign w:val="center"/>
            <w:hideMark/>
          </w:tcPr>
          <w:p w14:paraId="0A0D3C44" w14:textId="77777777" w:rsidR="00CD10BC" w:rsidRPr="008E6F7B" w:rsidRDefault="00CD10BC" w:rsidP="001958F6">
            <w:pPr>
              <w:jc w:val="center"/>
              <w:rPr>
                <w:szCs w:val="24"/>
              </w:rPr>
            </w:pPr>
            <w:r w:rsidRPr="008E6F7B">
              <w:rPr>
                <w:szCs w:val="24"/>
              </w:rPr>
              <w:t>450 435,98</w:t>
            </w:r>
          </w:p>
        </w:tc>
        <w:tc>
          <w:tcPr>
            <w:tcW w:w="1559" w:type="dxa"/>
            <w:tcBorders>
              <w:top w:val="nil"/>
              <w:left w:val="nil"/>
              <w:bottom w:val="single" w:sz="4" w:space="0" w:color="auto"/>
              <w:right w:val="single" w:sz="4" w:space="0" w:color="auto"/>
            </w:tcBorders>
            <w:noWrap/>
            <w:vAlign w:val="center"/>
            <w:hideMark/>
          </w:tcPr>
          <w:p w14:paraId="38CDC1B6" w14:textId="77777777" w:rsidR="00CD10BC" w:rsidRPr="008E6F7B" w:rsidRDefault="00CD10BC" w:rsidP="001958F6">
            <w:pPr>
              <w:jc w:val="center"/>
              <w:rPr>
                <w:szCs w:val="24"/>
              </w:rPr>
            </w:pPr>
            <w:r w:rsidRPr="008E6F7B">
              <w:rPr>
                <w:szCs w:val="24"/>
              </w:rPr>
              <w:t>2 222 758,36</w:t>
            </w:r>
          </w:p>
        </w:tc>
      </w:tr>
      <w:tr w:rsidR="00CD10BC" w:rsidRPr="008E6F7B" w14:paraId="1BECBF7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F14A167" w14:textId="77777777" w:rsidR="00CD10BC" w:rsidRPr="008E6F7B" w:rsidRDefault="00CD10BC" w:rsidP="001958F6">
            <w:pPr>
              <w:jc w:val="center"/>
              <w:rPr>
                <w:szCs w:val="24"/>
              </w:rPr>
            </w:pPr>
            <w:r w:rsidRPr="008E6F7B">
              <w:rPr>
                <w:szCs w:val="24"/>
              </w:rPr>
              <w:t>н22</w:t>
            </w:r>
          </w:p>
        </w:tc>
        <w:tc>
          <w:tcPr>
            <w:tcW w:w="1418" w:type="dxa"/>
            <w:tcBorders>
              <w:top w:val="nil"/>
              <w:left w:val="nil"/>
              <w:bottom w:val="single" w:sz="4" w:space="0" w:color="auto"/>
              <w:right w:val="single" w:sz="4" w:space="0" w:color="auto"/>
            </w:tcBorders>
            <w:noWrap/>
            <w:vAlign w:val="center"/>
            <w:hideMark/>
          </w:tcPr>
          <w:p w14:paraId="0580EBF3" w14:textId="77777777" w:rsidR="00CD10BC" w:rsidRPr="008E6F7B" w:rsidRDefault="00CD10BC" w:rsidP="001958F6">
            <w:pPr>
              <w:jc w:val="center"/>
              <w:rPr>
                <w:szCs w:val="24"/>
              </w:rPr>
            </w:pPr>
            <w:r w:rsidRPr="008E6F7B">
              <w:rPr>
                <w:szCs w:val="24"/>
              </w:rPr>
              <w:t>450 436,17</w:t>
            </w:r>
          </w:p>
        </w:tc>
        <w:tc>
          <w:tcPr>
            <w:tcW w:w="1559" w:type="dxa"/>
            <w:tcBorders>
              <w:top w:val="nil"/>
              <w:left w:val="nil"/>
              <w:bottom w:val="single" w:sz="4" w:space="0" w:color="auto"/>
              <w:right w:val="single" w:sz="4" w:space="0" w:color="auto"/>
            </w:tcBorders>
            <w:noWrap/>
            <w:vAlign w:val="center"/>
            <w:hideMark/>
          </w:tcPr>
          <w:p w14:paraId="3DE882BF" w14:textId="77777777" w:rsidR="00CD10BC" w:rsidRPr="008E6F7B" w:rsidRDefault="00CD10BC" w:rsidP="001958F6">
            <w:pPr>
              <w:jc w:val="center"/>
              <w:rPr>
                <w:szCs w:val="24"/>
              </w:rPr>
            </w:pPr>
            <w:r w:rsidRPr="008E6F7B">
              <w:rPr>
                <w:szCs w:val="24"/>
              </w:rPr>
              <w:t>2 222 759,10</w:t>
            </w:r>
          </w:p>
        </w:tc>
      </w:tr>
      <w:tr w:rsidR="00CD10BC" w:rsidRPr="008E6F7B" w14:paraId="5558183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47914A9" w14:textId="77777777" w:rsidR="00CD10BC" w:rsidRPr="008E6F7B" w:rsidRDefault="00CD10BC" w:rsidP="001958F6">
            <w:pPr>
              <w:jc w:val="center"/>
              <w:rPr>
                <w:szCs w:val="24"/>
              </w:rPr>
            </w:pPr>
            <w:r w:rsidRPr="008E6F7B">
              <w:rPr>
                <w:szCs w:val="24"/>
              </w:rPr>
              <w:t>н23</w:t>
            </w:r>
          </w:p>
        </w:tc>
        <w:tc>
          <w:tcPr>
            <w:tcW w:w="1418" w:type="dxa"/>
            <w:tcBorders>
              <w:top w:val="nil"/>
              <w:left w:val="nil"/>
              <w:bottom w:val="single" w:sz="4" w:space="0" w:color="auto"/>
              <w:right w:val="single" w:sz="4" w:space="0" w:color="auto"/>
            </w:tcBorders>
            <w:noWrap/>
            <w:vAlign w:val="center"/>
            <w:hideMark/>
          </w:tcPr>
          <w:p w14:paraId="141A8398" w14:textId="77777777" w:rsidR="00CD10BC" w:rsidRPr="008E6F7B" w:rsidRDefault="00CD10BC" w:rsidP="001958F6">
            <w:pPr>
              <w:jc w:val="center"/>
              <w:rPr>
                <w:szCs w:val="24"/>
              </w:rPr>
            </w:pPr>
            <w:r w:rsidRPr="008E6F7B">
              <w:rPr>
                <w:szCs w:val="24"/>
              </w:rPr>
              <w:t>450 429,86</w:t>
            </w:r>
          </w:p>
        </w:tc>
        <w:tc>
          <w:tcPr>
            <w:tcW w:w="1559" w:type="dxa"/>
            <w:tcBorders>
              <w:top w:val="nil"/>
              <w:left w:val="nil"/>
              <w:bottom w:val="single" w:sz="4" w:space="0" w:color="auto"/>
              <w:right w:val="single" w:sz="4" w:space="0" w:color="auto"/>
            </w:tcBorders>
            <w:noWrap/>
            <w:vAlign w:val="center"/>
            <w:hideMark/>
          </w:tcPr>
          <w:p w14:paraId="58371CC8" w14:textId="77777777" w:rsidR="00CD10BC" w:rsidRPr="008E6F7B" w:rsidRDefault="00CD10BC" w:rsidP="001958F6">
            <w:pPr>
              <w:jc w:val="center"/>
              <w:rPr>
                <w:szCs w:val="24"/>
              </w:rPr>
            </w:pPr>
            <w:r w:rsidRPr="008E6F7B">
              <w:rPr>
                <w:szCs w:val="24"/>
              </w:rPr>
              <w:t>2 222 760,68</w:t>
            </w:r>
          </w:p>
        </w:tc>
      </w:tr>
      <w:tr w:rsidR="00CD10BC" w:rsidRPr="008E6F7B" w14:paraId="0D70BD0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A51373" w14:textId="77777777" w:rsidR="00CD10BC" w:rsidRPr="008E6F7B" w:rsidRDefault="00CD10BC" w:rsidP="001958F6">
            <w:pPr>
              <w:jc w:val="center"/>
              <w:rPr>
                <w:szCs w:val="24"/>
              </w:rPr>
            </w:pPr>
            <w:r w:rsidRPr="008E6F7B">
              <w:rPr>
                <w:szCs w:val="24"/>
              </w:rPr>
              <w:t>н24</w:t>
            </w:r>
          </w:p>
        </w:tc>
        <w:tc>
          <w:tcPr>
            <w:tcW w:w="1418" w:type="dxa"/>
            <w:tcBorders>
              <w:top w:val="nil"/>
              <w:left w:val="nil"/>
              <w:bottom w:val="single" w:sz="4" w:space="0" w:color="auto"/>
              <w:right w:val="single" w:sz="4" w:space="0" w:color="auto"/>
            </w:tcBorders>
            <w:noWrap/>
            <w:vAlign w:val="center"/>
            <w:hideMark/>
          </w:tcPr>
          <w:p w14:paraId="6AE80215" w14:textId="77777777" w:rsidR="00CD10BC" w:rsidRPr="008E6F7B" w:rsidRDefault="00CD10BC" w:rsidP="001958F6">
            <w:pPr>
              <w:jc w:val="center"/>
              <w:rPr>
                <w:szCs w:val="24"/>
              </w:rPr>
            </w:pPr>
            <w:r w:rsidRPr="008E6F7B">
              <w:rPr>
                <w:szCs w:val="24"/>
              </w:rPr>
              <w:t>450 430,12</w:t>
            </w:r>
          </w:p>
        </w:tc>
        <w:tc>
          <w:tcPr>
            <w:tcW w:w="1559" w:type="dxa"/>
            <w:tcBorders>
              <w:top w:val="nil"/>
              <w:left w:val="nil"/>
              <w:bottom w:val="single" w:sz="4" w:space="0" w:color="auto"/>
              <w:right w:val="single" w:sz="4" w:space="0" w:color="auto"/>
            </w:tcBorders>
            <w:noWrap/>
            <w:vAlign w:val="center"/>
            <w:hideMark/>
          </w:tcPr>
          <w:p w14:paraId="61A4E1A1" w14:textId="77777777" w:rsidR="00CD10BC" w:rsidRPr="008E6F7B" w:rsidRDefault="00CD10BC" w:rsidP="001958F6">
            <w:pPr>
              <w:jc w:val="center"/>
              <w:rPr>
                <w:szCs w:val="24"/>
              </w:rPr>
            </w:pPr>
            <w:r w:rsidRPr="008E6F7B">
              <w:rPr>
                <w:szCs w:val="24"/>
              </w:rPr>
              <w:t>2 222 761,70</w:t>
            </w:r>
          </w:p>
        </w:tc>
      </w:tr>
      <w:tr w:rsidR="00CD10BC" w:rsidRPr="008E6F7B" w14:paraId="5F5CB65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910595C" w14:textId="77777777" w:rsidR="00CD10BC" w:rsidRPr="008E6F7B" w:rsidRDefault="00CD10BC" w:rsidP="001958F6">
            <w:pPr>
              <w:jc w:val="center"/>
              <w:rPr>
                <w:szCs w:val="24"/>
              </w:rPr>
            </w:pPr>
            <w:r w:rsidRPr="008E6F7B">
              <w:rPr>
                <w:szCs w:val="24"/>
              </w:rPr>
              <w:t>н25</w:t>
            </w:r>
          </w:p>
        </w:tc>
        <w:tc>
          <w:tcPr>
            <w:tcW w:w="1418" w:type="dxa"/>
            <w:tcBorders>
              <w:top w:val="nil"/>
              <w:left w:val="nil"/>
              <w:bottom w:val="single" w:sz="4" w:space="0" w:color="auto"/>
              <w:right w:val="single" w:sz="4" w:space="0" w:color="auto"/>
            </w:tcBorders>
            <w:noWrap/>
            <w:vAlign w:val="center"/>
            <w:hideMark/>
          </w:tcPr>
          <w:p w14:paraId="4340F184" w14:textId="77777777" w:rsidR="00CD10BC" w:rsidRPr="008E6F7B" w:rsidRDefault="00CD10BC" w:rsidP="001958F6">
            <w:pPr>
              <w:jc w:val="center"/>
              <w:rPr>
                <w:szCs w:val="24"/>
              </w:rPr>
            </w:pPr>
            <w:r w:rsidRPr="008E6F7B">
              <w:rPr>
                <w:szCs w:val="24"/>
              </w:rPr>
              <w:t>450 422,65</w:t>
            </w:r>
          </w:p>
        </w:tc>
        <w:tc>
          <w:tcPr>
            <w:tcW w:w="1559" w:type="dxa"/>
            <w:tcBorders>
              <w:top w:val="nil"/>
              <w:left w:val="nil"/>
              <w:bottom w:val="single" w:sz="4" w:space="0" w:color="auto"/>
              <w:right w:val="single" w:sz="4" w:space="0" w:color="auto"/>
            </w:tcBorders>
            <w:noWrap/>
            <w:vAlign w:val="center"/>
            <w:hideMark/>
          </w:tcPr>
          <w:p w14:paraId="2D7E3FA7" w14:textId="77777777" w:rsidR="00CD10BC" w:rsidRPr="008E6F7B" w:rsidRDefault="00CD10BC" w:rsidP="001958F6">
            <w:pPr>
              <w:jc w:val="center"/>
              <w:rPr>
                <w:szCs w:val="24"/>
              </w:rPr>
            </w:pPr>
            <w:r w:rsidRPr="008E6F7B">
              <w:rPr>
                <w:szCs w:val="24"/>
              </w:rPr>
              <w:t>2 222 763,57</w:t>
            </w:r>
          </w:p>
        </w:tc>
      </w:tr>
      <w:tr w:rsidR="00CD10BC" w:rsidRPr="008E6F7B" w14:paraId="20653FE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2CB3AAA" w14:textId="77777777" w:rsidR="00CD10BC" w:rsidRPr="008E6F7B" w:rsidRDefault="00CD10BC" w:rsidP="001958F6">
            <w:pPr>
              <w:jc w:val="center"/>
              <w:rPr>
                <w:szCs w:val="24"/>
              </w:rPr>
            </w:pPr>
            <w:r w:rsidRPr="008E6F7B">
              <w:rPr>
                <w:szCs w:val="24"/>
              </w:rPr>
              <w:t>н26</w:t>
            </w:r>
          </w:p>
        </w:tc>
        <w:tc>
          <w:tcPr>
            <w:tcW w:w="1418" w:type="dxa"/>
            <w:tcBorders>
              <w:top w:val="nil"/>
              <w:left w:val="nil"/>
              <w:bottom w:val="single" w:sz="4" w:space="0" w:color="auto"/>
              <w:right w:val="single" w:sz="4" w:space="0" w:color="auto"/>
            </w:tcBorders>
            <w:noWrap/>
            <w:vAlign w:val="center"/>
            <w:hideMark/>
          </w:tcPr>
          <w:p w14:paraId="49963B30" w14:textId="77777777" w:rsidR="00CD10BC" w:rsidRPr="008E6F7B" w:rsidRDefault="00CD10BC" w:rsidP="001958F6">
            <w:pPr>
              <w:jc w:val="center"/>
              <w:rPr>
                <w:szCs w:val="24"/>
              </w:rPr>
            </w:pPr>
            <w:r w:rsidRPr="008E6F7B">
              <w:rPr>
                <w:szCs w:val="24"/>
              </w:rPr>
              <w:t>450 422,40</w:t>
            </w:r>
          </w:p>
        </w:tc>
        <w:tc>
          <w:tcPr>
            <w:tcW w:w="1559" w:type="dxa"/>
            <w:tcBorders>
              <w:top w:val="nil"/>
              <w:left w:val="nil"/>
              <w:bottom w:val="single" w:sz="4" w:space="0" w:color="auto"/>
              <w:right w:val="single" w:sz="4" w:space="0" w:color="auto"/>
            </w:tcBorders>
            <w:noWrap/>
            <w:vAlign w:val="center"/>
            <w:hideMark/>
          </w:tcPr>
          <w:p w14:paraId="23697975" w14:textId="77777777" w:rsidR="00CD10BC" w:rsidRPr="008E6F7B" w:rsidRDefault="00CD10BC" w:rsidP="001958F6">
            <w:pPr>
              <w:jc w:val="center"/>
              <w:rPr>
                <w:szCs w:val="24"/>
              </w:rPr>
            </w:pPr>
            <w:r w:rsidRPr="008E6F7B">
              <w:rPr>
                <w:szCs w:val="24"/>
              </w:rPr>
              <w:t>2 222 762,56</w:t>
            </w:r>
          </w:p>
        </w:tc>
      </w:tr>
      <w:tr w:rsidR="00CD10BC" w:rsidRPr="008E6F7B" w14:paraId="158DB30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750E51E" w14:textId="77777777" w:rsidR="00CD10BC" w:rsidRPr="008E6F7B" w:rsidRDefault="00CD10BC" w:rsidP="001958F6">
            <w:pPr>
              <w:jc w:val="center"/>
              <w:rPr>
                <w:szCs w:val="24"/>
              </w:rPr>
            </w:pPr>
            <w:r w:rsidRPr="008E6F7B">
              <w:rPr>
                <w:szCs w:val="24"/>
              </w:rPr>
              <w:t>н27</w:t>
            </w:r>
          </w:p>
        </w:tc>
        <w:tc>
          <w:tcPr>
            <w:tcW w:w="1418" w:type="dxa"/>
            <w:tcBorders>
              <w:top w:val="nil"/>
              <w:left w:val="nil"/>
              <w:bottom w:val="single" w:sz="4" w:space="0" w:color="auto"/>
              <w:right w:val="single" w:sz="4" w:space="0" w:color="auto"/>
            </w:tcBorders>
            <w:noWrap/>
            <w:vAlign w:val="center"/>
            <w:hideMark/>
          </w:tcPr>
          <w:p w14:paraId="2572A131" w14:textId="77777777" w:rsidR="00CD10BC" w:rsidRPr="008E6F7B" w:rsidRDefault="00CD10BC" w:rsidP="001958F6">
            <w:pPr>
              <w:jc w:val="center"/>
              <w:rPr>
                <w:szCs w:val="24"/>
              </w:rPr>
            </w:pPr>
            <w:r w:rsidRPr="008E6F7B">
              <w:rPr>
                <w:szCs w:val="24"/>
              </w:rPr>
              <w:t>450 415,80</w:t>
            </w:r>
          </w:p>
        </w:tc>
        <w:tc>
          <w:tcPr>
            <w:tcW w:w="1559" w:type="dxa"/>
            <w:tcBorders>
              <w:top w:val="nil"/>
              <w:left w:val="nil"/>
              <w:bottom w:val="single" w:sz="4" w:space="0" w:color="auto"/>
              <w:right w:val="single" w:sz="4" w:space="0" w:color="auto"/>
            </w:tcBorders>
            <w:noWrap/>
            <w:vAlign w:val="center"/>
            <w:hideMark/>
          </w:tcPr>
          <w:p w14:paraId="399EA0DB" w14:textId="77777777" w:rsidR="00CD10BC" w:rsidRPr="008E6F7B" w:rsidRDefault="00CD10BC" w:rsidP="001958F6">
            <w:pPr>
              <w:jc w:val="center"/>
              <w:rPr>
                <w:szCs w:val="24"/>
              </w:rPr>
            </w:pPr>
            <w:r w:rsidRPr="008E6F7B">
              <w:rPr>
                <w:szCs w:val="24"/>
              </w:rPr>
              <w:t>2 222 764,21</w:t>
            </w:r>
          </w:p>
        </w:tc>
      </w:tr>
      <w:tr w:rsidR="00CD10BC" w:rsidRPr="008E6F7B" w14:paraId="0B7BFC0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81AA3C1" w14:textId="77777777" w:rsidR="00CD10BC" w:rsidRPr="008E6F7B" w:rsidRDefault="00CD10BC" w:rsidP="001958F6">
            <w:pPr>
              <w:jc w:val="center"/>
              <w:rPr>
                <w:szCs w:val="24"/>
              </w:rPr>
            </w:pPr>
            <w:r w:rsidRPr="008E6F7B">
              <w:rPr>
                <w:szCs w:val="24"/>
              </w:rPr>
              <w:t>н28</w:t>
            </w:r>
          </w:p>
        </w:tc>
        <w:tc>
          <w:tcPr>
            <w:tcW w:w="1418" w:type="dxa"/>
            <w:tcBorders>
              <w:top w:val="nil"/>
              <w:left w:val="nil"/>
              <w:bottom w:val="single" w:sz="4" w:space="0" w:color="auto"/>
              <w:right w:val="single" w:sz="4" w:space="0" w:color="auto"/>
            </w:tcBorders>
            <w:noWrap/>
            <w:vAlign w:val="center"/>
            <w:hideMark/>
          </w:tcPr>
          <w:p w14:paraId="31091F7F" w14:textId="77777777" w:rsidR="00CD10BC" w:rsidRPr="008E6F7B" w:rsidRDefault="00CD10BC" w:rsidP="001958F6">
            <w:pPr>
              <w:jc w:val="center"/>
              <w:rPr>
                <w:szCs w:val="24"/>
              </w:rPr>
            </w:pPr>
            <w:r w:rsidRPr="008E6F7B">
              <w:rPr>
                <w:szCs w:val="24"/>
              </w:rPr>
              <w:t>450 415,60</w:t>
            </w:r>
          </w:p>
        </w:tc>
        <w:tc>
          <w:tcPr>
            <w:tcW w:w="1559" w:type="dxa"/>
            <w:tcBorders>
              <w:top w:val="nil"/>
              <w:left w:val="nil"/>
              <w:bottom w:val="single" w:sz="4" w:space="0" w:color="auto"/>
              <w:right w:val="single" w:sz="4" w:space="0" w:color="auto"/>
            </w:tcBorders>
            <w:noWrap/>
            <w:vAlign w:val="center"/>
            <w:hideMark/>
          </w:tcPr>
          <w:p w14:paraId="460A12B1" w14:textId="77777777" w:rsidR="00CD10BC" w:rsidRPr="008E6F7B" w:rsidRDefault="00CD10BC" w:rsidP="001958F6">
            <w:pPr>
              <w:jc w:val="center"/>
              <w:rPr>
                <w:szCs w:val="24"/>
              </w:rPr>
            </w:pPr>
            <w:r w:rsidRPr="008E6F7B">
              <w:rPr>
                <w:szCs w:val="24"/>
              </w:rPr>
              <w:t>2 222 763,44</w:t>
            </w:r>
          </w:p>
        </w:tc>
      </w:tr>
      <w:tr w:rsidR="00CD10BC" w:rsidRPr="008E6F7B" w14:paraId="425C034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E8139D8" w14:textId="77777777" w:rsidR="00CD10BC" w:rsidRPr="008E6F7B" w:rsidRDefault="00CD10BC" w:rsidP="001958F6">
            <w:pPr>
              <w:jc w:val="center"/>
              <w:rPr>
                <w:szCs w:val="24"/>
              </w:rPr>
            </w:pPr>
            <w:r w:rsidRPr="008E6F7B">
              <w:rPr>
                <w:szCs w:val="24"/>
              </w:rPr>
              <w:t>н29</w:t>
            </w:r>
          </w:p>
        </w:tc>
        <w:tc>
          <w:tcPr>
            <w:tcW w:w="1418" w:type="dxa"/>
            <w:tcBorders>
              <w:top w:val="nil"/>
              <w:left w:val="nil"/>
              <w:bottom w:val="single" w:sz="4" w:space="0" w:color="auto"/>
              <w:right w:val="single" w:sz="4" w:space="0" w:color="auto"/>
            </w:tcBorders>
            <w:noWrap/>
            <w:vAlign w:val="center"/>
            <w:hideMark/>
          </w:tcPr>
          <w:p w14:paraId="2E94D302" w14:textId="77777777" w:rsidR="00CD10BC" w:rsidRPr="008E6F7B" w:rsidRDefault="00CD10BC" w:rsidP="001958F6">
            <w:pPr>
              <w:jc w:val="center"/>
              <w:rPr>
                <w:szCs w:val="24"/>
              </w:rPr>
            </w:pPr>
            <w:r w:rsidRPr="008E6F7B">
              <w:rPr>
                <w:szCs w:val="24"/>
              </w:rPr>
              <w:t>450 412,08</w:t>
            </w:r>
          </w:p>
        </w:tc>
        <w:tc>
          <w:tcPr>
            <w:tcW w:w="1559" w:type="dxa"/>
            <w:tcBorders>
              <w:top w:val="nil"/>
              <w:left w:val="nil"/>
              <w:bottom w:val="single" w:sz="4" w:space="0" w:color="auto"/>
              <w:right w:val="single" w:sz="4" w:space="0" w:color="auto"/>
            </w:tcBorders>
            <w:noWrap/>
            <w:vAlign w:val="center"/>
            <w:hideMark/>
          </w:tcPr>
          <w:p w14:paraId="1E6FCEC4" w14:textId="77777777" w:rsidR="00CD10BC" w:rsidRPr="008E6F7B" w:rsidRDefault="00CD10BC" w:rsidP="001958F6">
            <w:pPr>
              <w:jc w:val="center"/>
              <w:rPr>
                <w:szCs w:val="24"/>
              </w:rPr>
            </w:pPr>
            <w:r w:rsidRPr="008E6F7B">
              <w:rPr>
                <w:szCs w:val="24"/>
              </w:rPr>
              <w:t>2 222 763,81</w:t>
            </w:r>
          </w:p>
        </w:tc>
      </w:tr>
      <w:tr w:rsidR="00CD10BC" w:rsidRPr="008E6F7B" w14:paraId="35C5EEB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EF69EF8" w14:textId="77777777" w:rsidR="00CD10BC" w:rsidRPr="008E6F7B" w:rsidRDefault="00CD10BC" w:rsidP="001958F6">
            <w:pPr>
              <w:jc w:val="center"/>
              <w:rPr>
                <w:szCs w:val="24"/>
              </w:rPr>
            </w:pPr>
            <w:r w:rsidRPr="008E6F7B">
              <w:rPr>
                <w:szCs w:val="24"/>
              </w:rPr>
              <w:t>н30</w:t>
            </w:r>
          </w:p>
        </w:tc>
        <w:tc>
          <w:tcPr>
            <w:tcW w:w="1418" w:type="dxa"/>
            <w:tcBorders>
              <w:top w:val="nil"/>
              <w:left w:val="nil"/>
              <w:bottom w:val="single" w:sz="4" w:space="0" w:color="auto"/>
              <w:right w:val="single" w:sz="4" w:space="0" w:color="auto"/>
            </w:tcBorders>
            <w:noWrap/>
            <w:vAlign w:val="center"/>
            <w:hideMark/>
          </w:tcPr>
          <w:p w14:paraId="363D8AAD" w14:textId="77777777" w:rsidR="00CD10BC" w:rsidRPr="008E6F7B" w:rsidRDefault="00CD10BC" w:rsidP="001958F6">
            <w:pPr>
              <w:jc w:val="center"/>
              <w:rPr>
                <w:szCs w:val="24"/>
              </w:rPr>
            </w:pPr>
            <w:r w:rsidRPr="008E6F7B">
              <w:rPr>
                <w:szCs w:val="24"/>
              </w:rPr>
              <w:t>450 391,72</w:t>
            </w:r>
          </w:p>
        </w:tc>
        <w:tc>
          <w:tcPr>
            <w:tcW w:w="1559" w:type="dxa"/>
            <w:tcBorders>
              <w:top w:val="nil"/>
              <w:left w:val="nil"/>
              <w:bottom w:val="single" w:sz="4" w:space="0" w:color="auto"/>
              <w:right w:val="single" w:sz="4" w:space="0" w:color="auto"/>
            </w:tcBorders>
            <w:noWrap/>
            <w:vAlign w:val="center"/>
            <w:hideMark/>
          </w:tcPr>
          <w:p w14:paraId="71FDEEFA" w14:textId="77777777" w:rsidR="00CD10BC" w:rsidRPr="008E6F7B" w:rsidRDefault="00CD10BC" w:rsidP="001958F6">
            <w:pPr>
              <w:jc w:val="center"/>
              <w:rPr>
                <w:szCs w:val="24"/>
              </w:rPr>
            </w:pPr>
            <w:r w:rsidRPr="008E6F7B">
              <w:rPr>
                <w:szCs w:val="24"/>
              </w:rPr>
              <w:t>2 222 768,90</w:t>
            </w:r>
          </w:p>
        </w:tc>
      </w:tr>
      <w:tr w:rsidR="00CD10BC" w:rsidRPr="008E6F7B" w14:paraId="7C14347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564EE08" w14:textId="77777777" w:rsidR="00CD10BC" w:rsidRPr="008E6F7B" w:rsidRDefault="00CD10BC" w:rsidP="001958F6">
            <w:pPr>
              <w:jc w:val="center"/>
              <w:rPr>
                <w:szCs w:val="24"/>
              </w:rPr>
            </w:pPr>
            <w:r w:rsidRPr="008E6F7B">
              <w:rPr>
                <w:szCs w:val="24"/>
              </w:rPr>
              <w:t>н31</w:t>
            </w:r>
          </w:p>
        </w:tc>
        <w:tc>
          <w:tcPr>
            <w:tcW w:w="1418" w:type="dxa"/>
            <w:tcBorders>
              <w:top w:val="nil"/>
              <w:left w:val="nil"/>
              <w:bottom w:val="single" w:sz="4" w:space="0" w:color="auto"/>
              <w:right w:val="single" w:sz="4" w:space="0" w:color="auto"/>
            </w:tcBorders>
            <w:noWrap/>
            <w:vAlign w:val="center"/>
            <w:hideMark/>
          </w:tcPr>
          <w:p w14:paraId="0C0C57D1" w14:textId="77777777" w:rsidR="00CD10BC" w:rsidRPr="008E6F7B" w:rsidRDefault="00CD10BC" w:rsidP="001958F6">
            <w:pPr>
              <w:jc w:val="center"/>
              <w:rPr>
                <w:szCs w:val="24"/>
              </w:rPr>
            </w:pPr>
            <w:r w:rsidRPr="008E6F7B">
              <w:rPr>
                <w:szCs w:val="24"/>
              </w:rPr>
              <w:t>450 377,16</w:t>
            </w:r>
          </w:p>
        </w:tc>
        <w:tc>
          <w:tcPr>
            <w:tcW w:w="1559" w:type="dxa"/>
            <w:tcBorders>
              <w:top w:val="nil"/>
              <w:left w:val="nil"/>
              <w:bottom w:val="single" w:sz="4" w:space="0" w:color="auto"/>
              <w:right w:val="single" w:sz="4" w:space="0" w:color="auto"/>
            </w:tcBorders>
            <w:noWrap/>
            <w:vAlign w:val="center"/>
            <w:hideMark/>
          </w:tcPr>
          <w:p w14:paraId="50919529" w14:textId="77777777" w:rsidR="00CD10BC" w:rsidRPr="008E6F7B" w:rsidRDefault="00CD10BC" w:rsidP="001958F6">
            <w:pPr>
              <w:jc w:val="center"/>
              <w:rPr>
                <w:szCs w:val="24"/>
              </w:rPr>
            </w:pPr>
            <w:r w:rsidRPr="008E6F7B">
              <w:rPr>
                <w:szCs w:val="24"/>
              </w:rPr>
              <w:t>2 222 772,55</w:t>
            </w:r>
          </w:p>
        </w:tc>
      </w:tr>
      <w:tr w:rsidR="00CD10BC" w:rsidRPr="008E6F7B" w14:paraId="15564E4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E2E7D26" w14:textId="77777777" w:rsidR="00CD10BC" w:rsidRPr="008E6F7B" w:rsidRDefault="00CD10BC" w:rsidP="001958F6">
            <w:pPr>
              <w:jc w:val="center"/>
              <w:rPr>
                <w:szCs w:val="24"/>
              </w:rPr>
            </w:pPr>
            <w:r w:rsidRPr="008E6F7B">
              <w:rPr>
                <w:szCs w:val="24"/>
              </w:rPr>
              <w:t>н32</w:t>
            </w:r>
          </w:p>
        </w:tc>
        <w:tc>
          <w:tcPr>
            <w:tcW w:w="1418" w:type="dxa"/>
            <w:tcBorders>
              <w:top w:val="nil"/>
              <w:left w:val="nil"/>
              <w:bottom w:val="single" w:sz="4" w:space="0" w:color="auto"/>
              <w:right w:val="single" w:sz="4" w:space="0" w:color="auto"/>
            </w:tcBorders>
            <w:noWrap/>
            <w:vAlign w:val="center"/>
            <w:hideMark/>
          </w:tcPr>
          <w:p w14:paraId="4883D746" w14:textId="77777777" w:rsidR="00CD10BC" w:rsidRPr="008E6F7B" w:rsidRDefault="00CD10BC" w:rsidP="001958F6">
            <w:pPr>
              <w:jc w:val="center"/>
              <w:rPr>
                <w:szCs w:val="24"/>
              </w:rPr>
            </w:pPr>
            <w:r w:rsidRPr="008E6F7B">
              <w:rPr>
                <w:szCs w:val="24"/>
              </w:rPr>
              <w:t>450 351,56</w:t>
            </w:r>
          </w:p>
        </w:tc>
        <w:tc>
          <w:tcPr>
            <w:tcW w:w="1559" w:type="dxa"/>
            <w:tcBorders>
              <w:top w:val="nil"/>
              <w:left w:val="nil"/>
              <w:bottom w:val="single" w:sz="4" w:space="0" w:color="auto"/>
              <w:right w:val="single" w:sz="4" w:space="0" w:color="auto"/>
            </w:tcBorders>
            <w:noWrap/>
            <w:vAlign w:val="center"/>
            <w:hideMark/>
          </w:tcPr>
          <w:p w14:paraId="04E66250" w14:textId="77777777" w:rsidR="00CD10BC" w:rsidRPr="008E6F7B" w:rsidRDefault="00CD10BC" w:rsidP="001958F6">
            <w:pPr>
              <w:jc w:val="center"/>
              <w:rPr>
                <w:szCs w:val="24"/>
              </w:rPr>
            </w:pPr>
            <w:r w:rsidRPr="008E6F7B">
              <w:rPr>
                <w:szCs w:val="24"/>
              </w:rPr>
              <w:t>2 222 778,96</w:t>
            </w:r>
          </w:p>
        </w:tc>
      </w:tr>
      <w:tr w:rsidR="00CD10BC" w:rsidRPr="008E6F7B" w14:paraId="156EBFD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B061B57" w14:textId="77777777" w:rsidR="00CD10BC" w:rsidRPr="008E6F7B" w:rsidRDefault="00CD10BC" w:rsidP="001958F6">
            <w:pPr>
              <w:jc w:val="center"/>
              <w:rPr>
                <w:szCs w:val="24"/>
              </w:rPr>
            </w:pPr>
            <w:r w:rsidRPr="008E6F7B">
              <w:rPr>
                <w:szCs w:val="24"/>
              </w:rPr>
              <w:t>н33</w:t>
            </w:r>
          </w:p>
        </w:tc>
        <w:tc>
          <w:tcPr>
            <w:tcW w:w="1418" w:type="dxa"/>
            <w:tcBorders>
              <w:top w:val="nil"/>
              <w:left w:val="nil"/>
              <w:bottom w:val="single" w:sz="4" w:space="0" w:color="auto"/>
              <w:right w:val="single" w:sz="4" w:space="0" w:color="auto"/>
            </w:tcBorders>
            <w:noWrap/>
            <w:vAlign w:val="center"/>
            <w:hideMark/>
          </w:tcPr>
          <w:p w14:paraId="2453A3C3" w14:textId="77777777" w:rsidR="00CD10BC" w:rsidRPr="008E6F7B" w:rsidRDefault="00CD10BC" w:rsidP="001958F6">
            <w:pPr>
              <w:jc w:val="center"/>
              <w:rPr>
                <w:szCs w:val="24"/>
              </w:rPr>
            </w:pPr>
            <w:r w:rsidRPr="008E6F7B">
              <w:rPr>
                <w:szCs w:val="24"/>
              </w:rPr>
              <w:t>450 268,34</w:t>
            </w:r>
          </w:p>
        </w:tc>
        <w:tc>
          <w:tcPr>
            <w:tcW w:w="1559" w:type="dxa"/>
            <w:tcBorders>
              <w:top w:val="nil"/>
              <w:left w:val="nil"/>
              <w:bottom w:val="single" w:sz="4" w:space="0" w:color="auto"/>
              <w:right w:val="single" w:sz="4" w:space="0" w:color="auto"/>
            </w:tcBorders>
            <w:noWrap/>
            <w:vAlign w:val="center"/>
            <w:hideMark/>
          </w:tcPr>
          <w:p w14:paraId="37BE2A6F" w14:textId="77777777" w:rsidR="00CD10BC" w:rsidRPr="008E6F7B" w:rsidRDefault="00CD10BC" w:rsidP="001958F6">
            <w:pPr>
              <w:jc w:val="center"/>
              <w:rPr>
                <w:szCs w:val="24"/>
              </w:rPr>
            </w:pPr>
            <w:r w:rsidRPr="008E6F7B">
              <w:rPr>
                <w:szCs w:val="24"/>
              </w:rPr>
              <w:t>2 222 799,79</w:t>
            </w:r>
          </w:p>
        </w:tc>
      </w:tr>
      <w:tr w:rsidR="00CD10BC" w:rsidRPr="008E6F7B" w14:paraId="0A52F71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4C16015" w14:textId="77777777" w:rsidR="00CD10BC" w:rsidRPr="008E6F7B" w:rsidRDefault="00CD10BC" w:rsidP="001958F6">
            <w:pPr>
              <w:jc w:val="center"/>
              <w:rPr>
                <w:szCs w:val="24"/>
              </w:rPr>
            </w:pPr>
            <w:r w:rsidRPr="008E6F7B">
              <w:rPr>
                <w:szCs w:val="24"/>
              </w:rPr>
              <w:t>н34</w:t>
            </w:r>
          </w:p>
        </w:tc>
        <w:tc>
          <w:tcPr>
            <w:tcW w:w="1418" w:type="dxa"/>
            <w:tcBorders>
              <w:top w:val="nil"/>
              <w:left w:val="nil"/>
              <w:bottom w:val="single" w:sz="4" w:space="0" w:color="auto"/>
              <w:right w:val="single" w:sz="4" w:space="0" w:color="auto"/>
            </w:tcBorders>
            <w:noWrap/>
            <w:vAlign w:val="center"/>
            <w:hideMark/>
          </w:tcPr>
          <w:p w14:paraId="198FF773" w14:textId="77777777" w:rsidR="00CD10BC" w:rsidRPr="008E6F7B" w:rsidRDefault="00CD10BC" w:rsidP="001958F6">
            <w:pPr>
              <w:jc w:val="center"/>
              <w:rPr>
                <w:szCs w:val="24"/>
              </w:rPr>
            </w:pPr>
            <w:r w:rsidRPr="008E6F7B">
              <w:rPr>
                <w:szCs w:val="24"/>
              </w:rPr>
              <w:t>450 239,67</w:t>
            </w:r>
          </w:p>
        </w:tc>
        <w:tc>
          <w:tcPr>
            <w:tcW w:w="1559" w:type="dxa"/>
            <w:tcBorders>
              <w:top w:val="nil"/>
              <w:left w:val="nil"/>
              <w:bottom w:val="single" w:sz="4" w:space="0" w:color="auto"/>
              <w:right w:val="single" w:sz="4" w:space="0" w:color="auto"/>
            </w:tcBorders>
            <w:noWrap/>
            <w:vAlign w:val="center"/>
            <w:hideMark/>
          </w:tcPr>
          <w:p w14:paraId="4314A6E2" w14:textId="77777777" w:rsidR="00CD10BC" w:rsidRPr="008E6F7B" w:rsidRDefault="00CD10BC" w:rsidP="001958F6">
            <w:pPr>
              <w:jc w:val="center"/>
              <w:rPr>
                <w:szCs w:val="24"/>
              </w:rPr>
            </w:pPr>
            <w:r w:rsidRPr="008E6F7B">
              <w:rPr>
                <w:szCs w:val="24"/>
              </w:rPr>
              <w:t>2 222 804,29</w:t>
            </w:r>
          </w:p>
        </w:tc>
      </w:tr>
      <w:tr w:rsidR="00CD10BC" w:rsidRPr="008E6F7B" w14:paraId="23B98C6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BDE99D5" w14:textId="77777777" w:rsidR="00CD10BC" w:rsidRPr="008E6F7B" w:rsidRDefault="00CD10BC" w:rsidP="001958F6">
            <w:pPr>
              <w:jc w:val="center"/>
              <w:rPr>
                <w:szCs w:val="24"/>
              </w:rPr>
            </w:pPr>
            <w:r w:rsidRPr="008E6F7B">
              <w:rPr>
                <w:szCs w:val="24"/>
              </w:rPr>
              <w:t>н35</w:t>
            </w:r>
          </w:p>
        </w:tc>
        <w:tc>
          <w:tcPr>
            <w:tcW w:w="1418" w:type="dxa"/>
            <w:tcBorders>
              <w:top w:val="nil"/>
              <w:left w:val="nil"/>
              <w:bottom w:val="single" w:sz="4" w:space="0" w:color="auto"/>
              <w:right w:val="single" w:sz="4" w:space="0" w:color="auto"/>
            </w:tcBorders>
            <w:noWrap/>
            <w:vAlign w:val="center"/>
            <w:hideMark/>
          </w:tcPr>
          <w:p w14:paraId="15C03DC0" w14:textId="77777777" w:rsidR="00CD10BC" w:rsidRPr="008E6F7B" w:rsidRDefault="00CD10BC" w:rsidP="001958F6">
            <w:pPr>
              <w:jc w:val="center"/>
              <w:rPr>
                <w:szCs w:val="24"/>
              </w:rPr>
            </w:pPr>
            <w:r w:rsidRPr="008E6F7B">
              <w:rPr>
                <w:szCs w:val="24"/>
              </w:rPr>
              <w:t>450 220,03</w:t>
            </w:r>
          </w:p>
        </w:tc>
        <w:tc>
          <w:tcPr>
            <w:tcW w:w="1559" w:type="dxa"/>
            <w:tcBorders>
              <w:top w:val="nil"/>
              <w:left w:val="nil"/>
              <w:bottom w:val="single" w:sz="4" w:space="0" w:color="auto"/>
              <w:right w:val="single" w:sz="4" w:space="0" w:color="auto"/>
            </w:tcBorders>
            <w:noWrap/>
            <w:vAlign w:val="center"/>
            <w:hideMark/>
          </w:tcPr>
          <w:p w14:paraId="0B0D992A" w14:textId="77777777" w:rsidR="00CD10BC" w:rsidRPr="008E6F7B" w:rsidRDefault="00CD10BC" w:rsidP="001958F6">
            <w:pPr>
              <w:jc w:val="center"/>
              <w:rPr>
                <w:szCs w:val="24"/>
              </w:rPr>
            </w:pPr>
            <w:r w:rsidRPr="008E6F7B">
              <w:rPr>
                <w:szCs w:val="24"/>
              </w:rPr>
              <w:t>2 222 803,60</w:t>
            </w:r>
          </w:p>
        </w:tc>
      </w:tr>
      <w:tr w:rsidR="00CD10BC" w:rsidRPr="008E6F7B" w14:paraId="61341D0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04BB1A5" w14:textId="77777777" w:rsidR="00CD10BC" w:rsidRPr="008E6F7B" w:rsidRDefault="00CD10BC" w:rsidP="001958F6">
            <w:pPr>
              <w:jc w:val="center"/>
              <w:rPr>
                <w:szCs w:val="24"/>
              </w:rPr>
            </w:pPr>
            <w:r w:rsidRPr="008E6F7B">
              <w:rPr>
                <w:szCs w:val="24"/>
              </w:rPr>
              <w:t>н36</w:t>
            </w:r>
          </w:p>
        </w:tc>
        <w:tc>
          <w:tcPr>
            <w:tcW w:w="1418" w:type="dxa"/>
            <w:tcBorders>
              <w:top w:val="nil"/>
              <w:left w:val="nil"/>
              <w:bottom w:val="single" w:sz="4" w:space="0" w:color="auto"/>
              <w:right w:val="single" w:sz="4" w:space="0" w:color="auto"/>
            </w:tcBorders>
            <w:noWrap/>
            <w:vAlign w:val="center"/>
            <w:hideMark/>
          </w:tcPr>
          <w:p w14:paraId="12EACE34" w14:textId="77777777" w:rsidR="00CD10BC" w:rsidRPr="008E6F7B" w:rsidRDefault="00CD10BC" w:rsidP="001958F6">
            <w:pPr>
              <w:jc w:val="center"/>
              <w:rPr>
                <w:szCs w:val="24"/>
              </w:rPr>
            </w:pPr>
            <w:r w:rsidRPr="008E6F7B">
              <w:rPr>
                <w:szCs w:val="24"/>
              </w:rPr>
              <w:t>450 201,21</w:t>
            </w:r>
          </w:p>
        </w:tc>
        <w:tc>
          <w:tcPr>
            <w:tcW w:w="1559" w:type="dxa"/>
            <w:tcBorders>
              <w:top w:val="nil"/>
              <w:left w:val="nil"/>
              <w:bottom w:val="single" w:sz="4" w:space="0" w:color="auto"/>
              <w:right w:val="single" w:sz="4" w:space="0" w:color="auto"/>
            </w:tcBorders>
            <w:noWrap/>
            <w:vAlign w:val="center"/>
            <w:hideMark/>
          </w:tcPr>
          <w:p w14:paraId="54F54A66" w14:textId="77777777" w:rsidR="00CD10BC" w:rsidRPr="008E6F7B" w:rsidRDefault="00CD10BC" w:rsidP="001958F6">
            <w:pPr>
              <w:jc w:val="center"/>
              <w:rPr>
                <w:szCs w:val="24"/>
              </w:rPr>
            </w:pPr>
            <w:r w:rsidRPr="008E6F7B">
              <w:rPr>
                <w:szCs w:val="24"/>
              </w:rPr>
              <w:t>2 222 797,97</w:t>
            </w:r>
          </w:p>
        </w:tc>
      </w:tr>
      <w:tr w:rsidR="00CD10BC" w:rsidRPr="008E6F7B" w14:paraId="4733557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74A2D39" w14:textId="77777777" w:rsidR="00CD10BC" w:rsidRPr="008E6F7B" w:rsidRDefault="00CD10BC" w:rsidP="001958F6">
            <w:pPr>
              <w:jc w:val="center"/>
              <w:rPr>
                <w:szCs w:val="24"/>
              </w:rPr>
            </w:pPr>
            <w:r w:rsidRPr="008E6F7B">
              <w:rPr>
                <w:szCs w:val="24"/>
              </w:rPr>
              <w:t>н37</w:t>
            </w:r>
          </w:p>
        </w:tc>
        <w:tc>
          <w:tcPr>
            <w:tcW w:w="1418" w:type="dxa"/>
            <w:tcBorders>
              <w:top w:val="nil"/>
              <w:left w:val="nil"/>
              <w:bottom w:val="single" w:sz="4" w:space="0" w:color="auto"/>
              <w:right w:val="single" w:sz="4" w:space="0" w:color="auto"/>
            </w:tcBorders>
            <w:noWrap/>
            <w:vAlign w:val="center"/>
            <w:hideMark/>
          </w:tcPr>
          <w:p w14:paraId="63B5A677" w14:textId="77777777" w:rsidR="00CD10BC" w:rsidRPr="008E6F7B" w:rsidRDefault="00CD10BC" w:rsidP="001958F6">
            <w:pPr>
              <w:jc w:val="center"/>
              <w:rPr>
                <w:szCs w:val="24"/>
              </w:rPr>
            </w:pPr>
            <w:r w:rsidRPr="008E6F7B">
              <w:rPr>
                <w:szCs w:val="24"/>
              </w:rPr>
              <w:t>450 197,71</w:t>
            </w:r>
          </w:p>
        </w:tc>
        <w:tc>
          <w:tcPr>
            <w:tcW w:w="1559" w:type="dxa"/>
            <w:tcBorders>
              <w:top w:val="nil"/>
              <w:left w:val="nil"/>
              <w:bottom w:val="single" w:sz="4" w:space="0" w:color="auto"/>
              <w:right w:val="single" w:sz="4" w:space="0" w:color="auto"/>
            </w:tcBorders>
            <w:noWrap/>
            <w:vAlign w:val="center"/>
            <w:hideMark/>
          </w:tcPr>
          <w:p w14:paraId="4AC01D5D" w14:textId="77777777" w:rsidR="00CD10BC" w:rsidRPr="008E6F7B" w:rsidRDefault="00CD10BC" w:rsidP="001958F6">
            <w:pPr>
              <w:jc w:val="center"/>
              <w:rPr>
                <w:szCs w:val="24"/>
              </w:rPr>
            </w:pPr>
            <w:r w:rsidRPr="008E6F7B">
              <w:rPr>
                <w:szCs w:val="24"/>
              </w:rPr>
              <w:t>2 222 796,18</w:t>
            </w:r>
          </w:p>
        </w:tc>
      </w:tr>
      <w:tr w:rsidR="00CD10BC" w:rsidRPr="008E6F7B" w14:paraId="07591B5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762D0E3" w14:textId="77777777" w:rsidR="00CD10BC" w:rsidRPr="008E6F7B" w:rsidRDefault="00CD10BC" w:rsidP="001958F6">
            <w:pPr>
              <w:jc w:val="center"/>
              <w:rPr>
                <w:szCs w:val="24"/>
              </w:rPr>
            </w:pPr>
            <w:r w:rsidRPr="008E6F7B">
              <w:rPr>
                <w:szCs w:val="24"/>
              </w:rPr>
              <w:t>н38</w:t>
            </w:r>
          </w:p>
        </w:tc>
        <w:tc>
          <w:tcPr>
            <w:tcW w:w="1418" w:type="dxa"/>
            <w:tcBorders>
              <w:top w:val="nil"/>
              <w:left w:val="nil"/>
              <w:bottom w:val="single" w:sz="4" w:space="0" w:color="auto"/>
              <w:right w:val="single" w:sz="4" w:space="0" w:color="auto"/>
            </w:tcBorders>
            <w:noWrap/>
            <w:vAlign w:val="center"/>
            <w:hideMark/>
          </w:tcPr>
          <w:p w14:paraId="44F44458" w14:textId="77777777" w:rsidR="00CD10BC" w:rsidRPr="008E6F7B" w:rsidRDefault="00CD10BC" w:rsidP="001958F6">
            <w:pPr>
              <w:jc w:val="center"/>
              <w:rPr>
                <w:szCs w:val="24"/>
              </w:rPr>
            </w:pPr>
            <w:r w:rsidRPr="008E6F7B">
              <w:rPr>
                <w:szCs w:val="24"/>
              </w:rPr>
              <w:t>450 193,24</w:t>
            </w:r>
          </w:p>
        </w:tc>
        <w:tc>
          <w:tcPr>
            <w:tcW w:w="1559" w:type="dxa"/>
            <w:tcBorders>
              <w:top w:val="nil"/>
              <w:left w:val="nil"/>
              <w:bottom w:val="single" w:sz="4" w:space="0" w:color="auto"/>
              <w:right w:val="single" w:sz="4" w:space="0" w:color="auto"/>
            </w:tcBorders>
            <w:noWrap/>
            <w:vAlign w:val="center"/>
            <w:hideMark/>
          </w:tcPr>
          <w:p w14:paraId="69EEC06E" w14:textId="77777777" w:rsidR="00CD10BC" w:rsidRPr="008E6F7B" w:rsidRDefault="00CD10BC" w:rsidP="001958F6">
            <w:pPr>
              <w:jc w:val="center"/>
              <w:rPr>
                <w:szCs w:val="24"/>
              </w:rPr>
            </w:pPr>
            <w:r w:rsidRPr="008E6F7B">
              <w:rPr>
                <w:szCs w:val="24"/>
              </w:rPr>
              <w:t>2 222 793,89</w:t>
            </w:r>
          </w:p>
        </w:tc>
      </w:tr>
      <w:tr w:rsidR="00CD10BC" w:rsidRPr="008E6F7B" w14:paraId="3A72E2D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07AE194" w14:textId="77777777" w:rsidR="00CD10BC" w:rsidRPr="008E6F7B" w:rsidRDefault="00CD10BC" w:rsidP="001958F6">
            <w:pPr>
              <w:jc w:val="center"/>
              <w:rPr>
                <w:szCs w:val="24"/>
              </w:rPr>
            </w:pPr>
            <w:r w:rsidRPr="008E6F7B">
              <w:rPr>
                <w:szCs w:val="24"/>
              </w:rPr>
              <w:t>н39</w:t>
            </w:r>
          </w:p>
        </w:tc>
        <w:tc>
          <w:tcPr>
            <w:tcW w:w="1418" w:type="dxa"/>
            <w:tcBorders>
              <w:top w:val="nil"/>
              <w:left w:val="nil"/>
              <w:bottom w:val="single" w:sz="4" w:space="0" w:color="auto"/>
              <w:right w:val="single" w:sz="4" w:space="0" w:color="auto"/>
            </w:tcBorders>
            <w:noWrap/>
            <w:vAlign w:val="center"/>
            <w:hideMark/>
          </w:tcPr>
          <w:p w14:paraId="052C9FBE" w14:textId="77777777" w:rsidR="00CD10BC" w:rsidRPr="008E6F7B" w:rsidRDefault="00CD10BC" w:rsidP="001958F6">
            <w:pPr>
              <w:jc w:val="center"/>
              <w:rPr>
                <w:szCs w:val="24"/>
              </w:rPr>
            </w:pPr>
            <w:r w:rsidRPr="008E6F7B">
              <w:rPr>
                <w:szCs w:val="24"/>
              </w:rPr>
              <w:t>450 062,80</w:t>
            </w:r>
          </w:p>
        </w:tc>
        <w:tc>
          <w:tcPr>
            <w:tcW w:w="1559" w:type="dxa"/>
            <w:tcBorders>
              <w:top w:val="nil"/>
              <w:left w:val="nil"/>
              <w:bottom w:val="single" w:sz="4" w:space="0" w:color="auto"/>
              <w:right w:val="single" w:sz="4" w:space="0" w:color="auto"/>
            </w:tcBorders>
            <w:noWrap/>
            <w:vAlign w:val="center"/>
            <w:hideMark/>
          </w:tcPr>
          <w:p w14:paraId="1BF8FF9D" w14:textId="77777777" w:rsidR="00CD10BC" w:rsidRPr="008E6F7B" w:rsidRDefault="00CD10BC" w:rsidP="001958F6">
            <w:pPr>
              <w:jc w:val="center"/>
              <w:rPr>
                <w:szCs w:val="24"/>
              </w:rPr>
            </w:pPr>
            <w:r w:rsidRPr="008E6F7B">
              <w:rPr>
                <w:szCs w:val="24"/>
              </w:rPr>
              <w:t>2 222 727,01</w:t>
            </w:r>
          </w:p>
        </w:tc>
      </w:tr>
      <w:tr w:rsidR="00CD10BC" w:rsidRPr="008E6F7B" w14:paraId="02DB711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4761502" w14:textId="77777777" w:rsidR="00CD10BC" w:rsidRPr="008E6F7B" w:rsidRDefault="00CD10BC" w:rsidP="001958F6">
            <w:pPr>
              <w:jc w:val="center"/>
              <w:rPr>
                <w:szCs w:val="24"/>
              </w:rPr>
            </w:pPr>
            <w:r w:rsidRPr="008E6F7B">
              <w:rPr>
                <w:szCs w:val="24"/>
              </w:rPr>
              <w:t>н40</w:t>
            </w:r>
          </w:p>
        </w:tc>
        <w:tc>
          <w:tcPr>
            <w:tcW w:w="1418" w:type="dxa"/>
            <w:tcBorders>
              <w:top w:val="nil"/>
              <w:left w:val="nil"/>
              <w:bottom w:val="single" w:sz="4" w:space="0" w:color="auto"/>
              <w:right w:val="single" w:sz="4" w:space="0" w:color="auto"/>
            </w:tcBorders>
            <w:noWrap/>
            <w:vAlign w:val="center"/>
            <w:hideMark/>
          </w:tcPr>
          <w:p w14:paraId="2110D248" w14:textId="77777777" w:rsidR="00CD10BC" w:rsidRPr="008E6F7B" w:rsidRDefault="00CD10BC" w:rsidP="001958F6">
            <w:pPr>
              <w:jc w:val="center"/>
              <w:rPr>
                <w:szCs w:val="24"/>
              </w:rPr>
            </w:pPr>
            <w:r w:rsidRPr="008E6F7B">
              <w:rPr>
                <w:szCs w:val="24"/>
              </w:rPr>
              <w:t>450 038,56</w:t>
            </w:r>
          </w:p>
        </w:tc>
        <w:tc>
          <w:tcPr>
            <w:tcW w:w="1559" w:type="dxa"/>
            <w:tcBorders>
              <w:top w:val="nil"/>
              <w:left w:val="nil"/>
              <w:bottom w:val="single" w:sz="4" w:space="0" w:color="auto"/>
              <w:right w:val="single" w:sz="4" w:space="0" w:color="auto"/>
            </w:tcBorders>
            <w:noWrap/>
            <w:vAlign w:val="center"/>
            <w:hideMark/>
          </w:tcPr>
          <w:p w14:paraId="1D5FE4DB" w14:textId="77777777" w:rsidR="00CD10BC" w:rsidRPr="008E6F7B" w:rsidRDefault="00CD10BC" w:rsidP="001958F6">
            <w:pPr>
              <w:jc w:val="center"/>
              <w:rPr>
                <w:szCs w:val="24"/>
              </w:rPr>
            </w:pPr>
            <w:r w:rsidRPr="008E6F7B">
              <w:rPr>
                <w:szCs w:val="24"/>
              </w:rPr>
              <w:t>2 222 716,27</w:t>
            </w:r>
          </w:p>
        </w:tc>
      </w:tr>
      <w:tr w:rsidR="00CD10BC" w:rsidRPr="008E6F7B" w14:paraId="06FB23C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78E366E" w14:textId="77777777" w:rsidR="00CD10BC" w:rsidRPr="008E6F7B" w:rsidRDefault="00CD10BC" w:rsidP="001958F6">
            <w:pPr>
              <w:jc w:val="center"/>
              <w:rPr>
                <w:szCs w:val="24"/>
              </w:rPr>
            </w:pPr>
            <w:r w:rsidRPr="008E6F7B">
              <w:rPr>
                <w:szCs w:val="24"/>
              </w:rPr>
              <w:t>н41</w:t>
            </w:r>
          </w:p>
        </w:tc>
        <w:tc>
          <w:tcPr>
            <w:tcW w:w="1418" w:type="dxa"/>
            <w:tcBorders>
              <w:top w:val="nil"/>
              <w:left w:val="nil"/>
              <w:bottom w:val="single" w:sz="4" w:space="0" w:color="auto"/>
              <w:right w:val="single" w:sz="4" w:space="0" w:color="auto"/>
            </w:tcBorders>
            <w:noWrap/>
            <w:vAlign w:val="center"/>
            <w:hideMark/>
          </w:tcPr>
          <w:p w14:paraId="65CAE0D8" w14:textId="77777777" w:rsidR="00CD10BC" w:rsidRPr="008E6F7B" w:rsidRDefault="00CD10BC" w:rsidP="001958F6">
            <w:pPr>
              <w:jc w:val="center"/>
              <w:rPr>
                <w:szCs w:val="24"/>
              </w:rPr>
            </w:pPr>
            <w:r w:rsidRPr="008E6F7B">
              <w:rPr>
                <w:szCs w:val="24"/>
              </w:rPr>
              <w:t>450 003,23</w:t>
            </w:r>
          </w:p>
        </w:tc>
        <w:tc>
          <w:tcPr>
            <w:tcW w:w="1559" w:type="dxa"/>
            <w:tcBorders>
              <w:top w:val="nil"/>
              <w:left w:val="nil"/>
              <w:bottom w:val="single" w:sz="4" w:space="0" w:color="auto"/>
              <w:right w:val="single" w:sz="4" w:space="0" w:color="auto"/>
            </w:tcBorders>
            <w:noWrap/>
            <w:vAlign w:val="center"/>
            <w:hideMark/>
          </w:tcPr>
          <w:p w14:paraId="3320A8DE" w14:textId="77777777" w:rsidR="00CD10BC" w:rsidRPr="008E6F7B" w:rsidRDefault="00CD10BC" w:rsidP="001958F6">
            <w:pPr>
              <w:jc w:val="center"/>
              <w:rPr>
                <w:szCs w:val="24"/>
              </w:rPr>
            </w:pPr>
            <w:r w:rsidRPr="008E6F7B">
              <w:rPr>
                <w:szCs w:val="24"/>
              </w:rPr>
              <w:t>2 222 705,40</w:t>
            </w:r>
          </w:p>
        </w:tc>
      </w:tr>
      <w:tr w:rsidR="00CD10BC" w:rsidRPr="008E6F7B" w14:paraId="375F9C5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B98DFBC" w14:textId="77777777" w:rsidR="00CD10BC" w:rsidRPr="008E6F7B" w:rsidRDefault="00CD10BC" w:rsidP="001958F6">
            <w:pPr>
              <w:jc w:val="center"/>
              <w:rPr>
                <w:szCs w:val="24"/>
              </w:rPr>
            </w:pPr>
            <w:r w:rsidRPr="008E6F7B">
              <w:rPr>
                <w:szCs w:val="24"/>
              </w:rPr>
              <w:t>н42</w:t>
            </w:r>
          </w:p>
        </w:tc>
        <w:tc>
          <w:tcPr>
            <w:tcW w:w="1418" w:type="dxa"/>
            <w:tcBorders>
              <w:top w:val="nil"/>
              <w:left w:val="nil"/>
              <w:bottom w:val="single" w:sz="4" w:space="0" w:color="auto"/>
              <w:right w:val="single" w:sz="4" w:space="0" w:color="auto"/>
            </w:tcBorders>
            <w:noWrap/>
            <w:vAlign w:val="center"/>
            <w:hideMark/>
          </w:tcPr>
          <w:p w14:paraId="62CC29F4" w14:textId="77777777" w:rsidR="00CD10BC" w:rsidRPr="008E6F7B" w:rsidRDefault="00CD10BC" w:rsidP="001958F6">
            <w:pPr>
              <w:jc w:val="center"/>
              <w:rPr>
                <w:szCs w:val="24"/>
              </w:rPr>
            </w:pPr>
            <w:r w:rsidRPr="008E6F7B">
              <w:rPr>
                <w:szCs w:val="24"/>
              </w:rPr>
              <w:t>449 967,05</w:t>
            </w:r>
          </w:p>
        </w:tc>
        <w:tc>
          <w:tcPr>
            <w:tcW w:w="1559" w:type="dxa"/>
            <w:tcBorders>
              <w:top w:val="nil"/>
              <w:left w:val="nil"/>
              <w:bottom w:val="single" w:sz="4" w:space="0" w:color="auto"/>
              <w:right w:val="single" w:sz="4" w:space="0" w:color="auto"/>
            </w:tcBorders>
            <w:noWrap/>
            <w:vAlign w:val="center"/>
            <w:hideMark/>
          </w:tcPr>
          <w:p w14:paraId="4D725CD1" w14:textId="77777777" w:rsidR="00CD10BC" w:rsidRPr="008E6F7B" w:rsidRDefault="00CD10BC" w:rsidP="001958F6">
            <w:pPr>
              <w:jc w:val="center"/>
              <w:rPr>
                <w:szCs w:val="24"/>
              </w:rPr>
            </w:pPr>
            <w:r w:rsidRPr="008E6F7B">
              <w:rPr>
                <w:szCs w:val="24"/>
              </w:rPr>
              <w:t>2 222 699,42</w:t>
            </w:r>
          </w:p>
        </w:tc>
      </w:tr>
      <w:tr w:rsidR="00CD10BC" w:rsidRPr="008E6F7B" w14:paraId="1A42633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9FD63FC" w14:textId="77777777" w:rsidR="00CD10BC" w:rsidRPr="008E6F7B" w:rsidRDefault="00CD10BC" w:rsidP="001958F6">
            <w:pPr>
              <w:jc w:val="center"/>
              <w:rPr>
                <w:szCs w:val="24"/>
              </w:rPr>
            </w:pPr>
            <w:r w:rsidRPr="008E6F7B">
              <w:rPr>
                <w:szCs w:val="24"/>
              </w:rPr>
              <w:t>н43</w:t>
            </w:r>
          </w:p>
        </w:tc>
        <w:tc>
          <w:tcPr>
            <w:tcW w:w="1418" w:type="dxa"/>
            <w:tcBorders>
              <w:top w:val="nil"/>
              <w:left w:val="nil"/>
              <w:bottom w:val="single" w:sz="4" w:space="0" w:color="auto"/>
              <w:right w:val="single" w:sz="4" w:space="0" w:color="auto"/>
            </w:tcBorders>
            <w:noWrap/>
            <w:vAlign w:val="center"/>
            <w:hideMark/>
          </w:tcPr>
          <w:p w14:paraId="38F1A518" w14:textId="77777777" w:rsidR="00CD10BC" w:rsidRPr="008E6F7B" w:rsidRDefault="00CD10BC" w:rsidP="001958F6">
            <w:pPr>
              <w:jc w:val="center"/>
              <w:rPr>
                <w:szCs w:val="24"/>
              </w:rPr>
            </w:pPr>
            <w:r w:rsidRPr="008E6F7B">
              <w:rPr>
                <w:szCs w:val="24"/>
              </w:rPr>
              <w:t>449 909,18</w:t>
            </w:r>
          </w:p>
        </w:tc>
        <w:tc>
          <w:tcPr>
            <w:tcW w:w="1559" w:type="dxa"/>
            <w:tcBorders>
              <w:top w:val="nil"/>
              <w:left w:val="nil"/>
              <w:bottom w:val="single" w:sz="4" w:space="0" w:color="auto"/>
              <w:right w:val="single" w:sz="4" w:space="0" w:color="auto"/>
            </w:tcBorders>
            <w:noWrap/>
            <w:vAlign w:val="center"/>
            <w:hideMark/>
          </w:tcPr>
          <w:p w14:paraId="29576ECC" w14:textId="77777777" w:rsidR="00CD10BC" w:rsidRPr="008E6F7B" w:rsidRDefault="00CD10BC" w:rsidP="001958F6">
            <w:pPr>
              <w:jc w:val="center"/>
              <w:rPr>
                <w:szCs w:val="24"/>
              </w:rPr>
            </w:pPr>
            <w:r w:rsidRPr="008E6F7B">
              <w:rPr>
                <w:szCs w:val="24"/>
              </w:rPr>
              <w:t>2 222 697,46</w:t>
            </w:r>
          </w:p>
        </w:tc>
      </w:tr>
      <w:tr w:rsidR="00CD10BC" w:rsidRPr="008E6F7B" w14:paraId="3683181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FE556BF" w14:textId="77777777" w:rsidR="00CD10BC" w:rsidRPr="008E6F7B" w:rsidRDefault="00CD10BC" w:rsidP="001958F6">
            <w:pPr>
              <w:jc w:val="center"/>
              <w:rPr>
                <w:szCs w:val="24"/>
              </w:rPr>
            </w:pPr>
            <w:r w:rsidRPr="008E6F7B">
              <w:rPr>
                <w:szCs w:val="24"/>
              </w:rPr>
              <w:t>н44</w:t>
            </w:r>
          </w:p>
        </w:tc>
        <w:tc>
          <w:tcPr>
            <w:tcW w:w="1418" w:type="dxa"/>
            <w:tcBorders>
              <w:top w:val="nil"/>
              <w:left w:val="nil"/>
              <w:bottom w:val="single" w:sz="4" w:space="0" w:color="auto"/>
              <w:right w:val="single" w:sz="4" w:space="0" w:color="auto"/>
            </w:tcBorders>
            <w:noWrap/>
            <w:vAlign w:val="center"/>
            <w:hideMark/>
          </w:tcPr>
          <w:p w14:paraId="1C3DE3D0" w14:textId="77777777" w:rsidR="00CD10BC" w:rsidRPr="008E6F7B" w:rsidRDefault="00CD10BC" w:rsidP="001958F6">
            <w:pPr>
              <w:jc w:val="center"/>
              <w:rPr>
                <w:szCs w:val="24"/>
              </w:rPr>
            </w:pPr>
            <w:r w:rsidRPr="008E6F7B">
              <w:rPr>
                <w:szCs w:val="24"/>
              </w:rPr>
              <w:t>449 862,80</w:t>
            </w:r>
          </w:p>
        </w:tc>
        <w:tc>
          <w:tcPr>
            <w:tcW w:w="1559" w:type="dxa"/>
            <w:tcBorders>
              <w:top w:val="nil"/>
              <w:left w:val="nil"/>
              <w:bottom w:val="single" w:sz="4" w:space="0" w:color="auto"/>
              <w:right w:val="single" w:sz="4" w:space="0" w:color="auto"/>
            </w:tcBorders>
            <w:noWrap/>
            <w:vAlign w:val="center"/>
            <w:hideMark/>
          </w:tcPr>
          <w:p w14:paraId="0D5950F2" w14:textId="77777777" w:rsidR="00CD10BC" w:rsidRPr="008E6F7B" w:rsidRDefault="00CD10BC" w:rsidP="001958F6">
            <w:pPr>
              <w:jc w:val="center"/>
              <w:rPr>
                <w:szCs w:val="24"/>
              </w:rPr>
            </w:pPr>
            <w:r w:rsidRPr="008E6F7B">
              <w:rPr>
                <w:szCs w:val="24"/>
              </w:rPr>
              <w:t>2 222 698,58</w:t>
            </w:r>
          </w:p>
        </w:tc>
      </w:tr>
      <w:tr w:rsidR="00CD10BC" w:rsidRPr="008E6F7B" w14:paraId="1DE22EA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E405C29" w14:textId="77777777" w:rsidR="00CD10BC" w:rsidRPr="008E6F7B" w:rsidRDefault="00CD10BC" w:rsidP="001958F6">
            <w:pPr>
              <w:jc w:val="center"/>
              <w:rPr>
                <w:szCs w:val="24"/>
              </w:rPr>
            </w:pPr>
            <w:r w:rsidRPr="008E6F7B">
              <w:rPr>
                <w:szCs w:val="24"/>
              </w:rPr>
              <w:t>н45</w:t>
            </w:r>
          </w:p>
        </w:tc>
        <w:tc>
          <w:tcPr>
            <w:tcW w:w="1418" w:type="dxa"/>
            <w:tcBorders>
              <w:top w:val="nil"/>
              <w:left w:val="nil"/>
              <w:bottom w:val="single" w:sz="4" w:space="0" w:color="auto"/>
              <w:right w:val="single" w:sz="4" w:space="0" w:color="auto"/>
            </w:tcBorders>
            <w:noWrap/>
            <w:vAlign w:val="center"/>
            <w:hideMark/>
          </w:tcPr>
          <w:p w14:paraId="661C6C01" w14:textId="77777777" w:rsidR="00CD10BC" w:rsidRPr="008E6F7B" w:rsidRDefault="00CD10BC" w:rsidP="001958F6">
            <w:pPr>
              <w:jc w:val="center"/>
              <w:rPr>
                <w:szCs w:val="24"/>
              </w:rPr>
            </w:pPr>
            <w:r w:rsidRPr="008E6F7B">
              <w:rPr>
                <w:szCs w:val="24"/>
              </w:rPr>
              <w:t>449 836,99</w:t>
            </w:r>
          </w:p>
        </w:tc>
        <w:tc>
          <w:tcPr>
            <w:tcW w:w="1559" w:type="dxa"/>
            <w:tcBorders>
              <w:top w:val="nil"/>
              <w:left w:val="nil"/>
              <w:bottom w:val="single" w:sz="4" w:space="0" w:color="auto"/>
              <w:right w:val="single" w:sz="4" w:space="0" w:color="auto"/>
            </w:tcBorders>
            <w:noWrap/>
            <w:vAlign w:val="center"/>
            <w:hideMark/>
          </w:tcPr>
          <w:p w14:paraId="6B685DC5" w14:textId="77777777" w:rsidR="00CD10BC" w:rsidRPr="008E6F7B" w:rsidRDefault="00CD10BC" w:rsidP="001958F6">
            <w:pPr>
              <w:jc w:val="center"/>
              <w:rPr>
                <w:szCs w:val="24"/>
              </w:rPr>
            </w:pPr>
            <w:r w:rsidRPr="008E6F7B">
              <w:rPr>
                <w:szCs w:val="24"/>
              </w:rPr>
              <w:t>2 222 702,09</w:t>
            </w:r>
          </w:p>
        </w:tc>
      </w:tr>
      <w:tr w:rsidR="00CD10BC" w:rsidRPr="008E6F7B" w14:paraId="31F797A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92384DF" w14:textId="77777777" w:rsidR="00CD10BC" w:rsidRPr="008E6F7B" w:rsidRDefault="00CD10BC" w:rsidP="001958F6">
            <w:pPr>
              <w:jc w:val="center"/>
              <w:rPr>
                <w:szCs w:val="24"/>
              </w:rPr>
            </w:pPr>
            <w:r w:rsidRPr="008E6F7B">
              <w:rPr>
                <w:szCs w:val="24"/>
              </w:rPr>
              <w:t>н46</w:t>
            </w:r>
          </w:p>
        </w:tc>
        <w:tc>
          <w:tcPr>
            <w:tcW w:w="1418" w:type="dxa"/>
            <w:tcBorders>
              <w:top w:val="nil"/>
              <w:left w:val="nil"/>
              <w:bottom w:val="single" w:sz="4" w:space="0" w:color="auto"/>
              <w:right w:val="single" w:sz="4" w:space="0" w:color="auto"/>
            </w:tcBorders>
            <w:noWrap/>
            <w:vAlign w:val="center"/>
            <w:hideMark/>
          </w:tcPr>
          <w:p w14:paraId="32AD2333" w14:textId="77777777" w:rsidR="00CD10BC" w:rsidRPr="008E6F7B" w:rsidRDefault="00CD10BC" w:rsidP="001958F6">
            <w:pPr>
              <w:jc w:val="center"/>
              <w:rPr>
                <w:szCs w:val="24"/>
              </w:rPr>
            </w:pPr>
            <w:r w:rsidRPr="008E6F7B">
              <w:rPr>
                <w:szCs w:val="24"/>
              </w:rPr>
              <w:t>449 818,71</w:t>
            </w:r>
          </w:p>
        </w:tc>
        <w:tc>
          <w:tcPr>
            <w:tcW w:w="1559" w:type="dxa"/>
            <w:tcBorders>
              <w:top w:val="nil"/>
              <w:left w:val="nil"/>
              <w:bottom w:val="single" w:sz="4" w:space="0" w:color="auto"/>
              <w:right w:val="single" w:sz="4" w:space="0" w:color="auto"/>
            </w:tcBorders>
            <w:noWrap/>
            <w:vAlign w:val="center"/>
            <w:hideMark/>
          </w:tcPr>
          <w:p w14:paraId="372C1A3E" w14:textId="77777777" w:rsidR="00CD10BC" w:rsidRPr="008E6F7B" w:rsidRDefault="00CD10BC" w:rsidP="001958F6">
            <w:pPr>
              <w:jc w:val="center"/>
              <w:rPr>
                <w:szCs w:val="24"/>
              </w:rPr>
            </w:pPr>
            <w:r w:rsidRPr="008E6F7B">
              <w:rPr>
                <w:szCs w:val="24"/>
              </w:rPr>
              <w:t>2 222 706,52</w:t>
            </w:r>
          </w:p>
        </w:tc>
      </w:tr>
      <w:tr w:rsidR="00CD10BC" w:rsidRPr="008E6F7B" w14:paraId="2BC3DFE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2811D43" w14:textId="77777777" w:rsidR="00CD10BC" w:rsidRPr="008E6F7B" w:rsidRDefault="00CD10BC" w:rsidP="001958F6">
            <w:pPr>
              <w:jc w:val="center"/>
              <w:rPr>
                <w:szCs w:val="24"/>
              </w:rPr>
            </w:pPr>
            <w:r w:rsidRPr="008E6F7B">
              <w:rPr>
                <w:szCs w:val="24"/>
              </w:rPr>
              <w:t>н47</w:t>
            </w:r>
          </w:p>
        </w:tc>
        <w:tc>
          <w:tcPr>
            <w:tcW w:w="1418" w:type="dxa"/>
            <w:tcBorders>
              <w:top w:val="nil"/>
              <w:left w:val="nil"/>
              <w:bottom w:val="single" w:sz="4" w:space="0" w:color="auto"/>
              <w:right w:val="single" w:sz="4" w:space="0" w:color="auto"/>
            </w:tcBorders>
            <w:noWrap/>
            <w:vAlign w:val="center"/>
            <w:hideMark/>
          </w:tcPr>
          <w:p w14:paraId="2E4C4D09" w14:textId="77777777" w:rsidR="00CD10BC" w:rsidRPr="008E6F7B" w:rsidRDefault="00CD10BC" w:rsidP="001958F6">
            <w:pPr>
              <w:jc w:val="center"/>
              <w:rPr>
                <w:szCs w:val="24"/>
              </w:rPr>
            </w:pPr>
            <w:r w:rsidRPr="008E6F7B">
              <w:rPr>
                <w:szCs w:val="24"/>
              </w:rPr>
              <w:t>449 800,74</w:t>
            </w:r>
          </w:p>
        </w:tc>
        <w:tc>
          <w:tcPr>
            <w:tcW w:w="1559" w:type="dxa"/>
            <w:tcBorders>
              <w:top w:val="nil"/>
              <w:left w:val="nil"/>
              <w:bottom w:val="single" w:sz="4" w:space="0" w:color="auto"/>
              <w:right w:val="single" w:sz="4" w:space="0" w:color="auto"/>
            </w:tcBorders>
            <w:noWrap/>
            <w:vAlign w:val="center"/>
            <w:hideMark/>
          </w:tcPr>
          <w:p w14:paraId="403426DE" w14:textId="77777777" w:rsidR="00CD10BC" w:rsidRPr="008E6F7B" w:rsidRDefault="00CD10BC" w:rsidP="001958F6">
            <w:pPr>
              <w:jc w:val="center"/>
              <w:rPr>
                <w:szCs w:val="24"/>
              </w:rPr>
            </w:pPr>
            <w:r w:rsidRPr="008E6F7B">
              <w:rPr>
                <w:szCs w:val="24"/>
              </w:rPr>
              <w:t>2 222 711,78</w:t>
            </w:r>
          </w:p>
        </w:tc>
      </w:tr>
      <w:tr w:rsidR="00CD10BC" w:rsidRPr="008E6F7B" w14:paraId="5C0155C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4715ED0" w14:textId="77777777" w:rsidR="00CD10BC" w:rsidRPr="008E6F7B" w:rsidRDefault="00CD10BC" w:rsidP="001958F6">
            <w:pPr>
              <w:jc w:val="center"/>
              <w:rPr>
                <w:szCs w:val="24"/>
              </w:rPr>
            </w:pPr>
            <w:r w:rsidRPr="008E6F7B">
              <w:rPr>
                <w:szCs w:val="24"/>
              </w:rPr>
              <w:t>н48</w:t>
            </w:r>
          </w:p>
        </w:tc>
        <w:tc>
          <w:tcPr>
            <w:tcW w:w="1418" w:type="dxa"/>
            <w:tcBorders>
              <w:top w:val="nil"/>
              <w:left w:val="nil"/>
              <w:bottom w:val="single" w:sz="4" w:space="0" w:color="auto"/>
              <w:right w:val="single" w:sz="4" w:space="0" w:color="auto"/>
            </w:tcBorders>
            <w:noWrap/>
            <w:vAlign w:val="center"/>
            <w:hideMark/>
          </w:tcPr>
          <w:p w14:paraId="5C4F0663" w14:textId="77777777" w:rsidR="00CD10BC" w:rsidRPr="008E6F7B" w:rsidRDefault="00CD10BC" w:rsidP="001958F6">
            <w:pPr>
              <w:jc w:val="center"/>
              <w:rPr>
                <w:szCs w:val="24"/>
              </w:rPr>
            </w:pPr>
            <w:r w:rsidRPr="008E6F7B">
              <w:rPr>
                <w:szCs w:val="24"/>
              </w:rPr>
              <w:t>449 788,52</w:t>
            </w:r>
          </w:p>
        </w:tc>
        <w:tc>
          <w:tcPr>
            <w:tcW w:w="1559" w:type="dxa"/>
            <w:tcBorders>
              <w:top w:val="nil"/>
              <w:left w:val="nil"/>
              <w:bottom w:val="single" w:sz="4" w:space="0" w:color="auto"/>
              <w:right w:val="single" w:sz="4" w:space="0" w:color="auto"/>
            </w:tcBorders>
            <w:noWrap/>
            <w:vAlign w:val="center"/>
            <w:hideMark/>
          </w:tcPr>
          <w:p w14:paraId="5EB4DFFA" w14:textId="77777777" w:rsidR="00CD10BC" w:rsidRPr="008E6F7B" w:rsidRDefault="00CD10BC" w:rsidP="001958F6">
            <w:pPr>
              <w:jc w:val="center"/>
              <w:rPr>
                <w:szCs w:val="24"/>
              </w:rPr>
            </w:pPr>
            <w:r w:rsidRPr="008E6F7B">
              <w:rPr>
                <w:szCs w:val="24"/>
              </w:rPr>
              <w:t>2 222 717,94</w:t>
            </w:r>
          </w:p>
        </w:tc>
      </w:tr>
      <w:tr w:rsidR="00CD10BC" w:rsidRPr="008E6F7B" w14:paraId="214A290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A43C872" w14:textId="77777777" w:rsidR="00CD10BC" w:rsidRPr="008E6F7B" w:rsidRDefault="00CD10BC" w:rsidP="001958F6">
            <w:pPr>
              <w:jc w:val="center"/>
              <w:rPr>
                <w:szCs w:val="24"/>
              </w:rPr>
            </w:pPr>
            <w:r w:rsidRPr="008E6F7B">
              <w:rPr>
                <w:szCs w:val="24"/>
              </w:rPr>
              <w:t>н49</w:t>
            </w:r>
          </w:p>
        </w:tc>
        <w:tc>
          <w:tcPr>
            <w:tcW w:w="1418" w:type="dxa"/>
            <w:tcBorders>
              <w:top w:val="nil"/>
              <w:left w:val="nil"/>
              <w:bottom w:val="single" w:sz="4" w:space="0" w:color="auto"/>
              <w:right w:val="single" w:sz="4" w:space="0" w:color="auto"/>
            </w:tcBorders>
            <w:noWrap/>
            <w:vAlign w:val="center"/>
            <w:hideMark/>
          </w:tcPr>
          <w:p w14:paraId="556D9681" w14:textId="77777777" w:rsidR="00CD10BC" w:rsidRPr="008E6F7B" w:rsidRDefault="00CD10BC" w:rsidP="001958F6">
            <w:pPr>
              <w:jc w:val="center"/>
              <w:rPr>
                <w:szCs w:val="24"/>
              </w:rPr>
            </w:pPr>
            <w:r w:rsidRPr="008E6F7B">
              <w:rPr>
                <w:szCs w:val="24"/>
              </w:rPr>
              <w:t>449 743,76</w:t>
            </w:r>
          </w:p>
        </w:tc>
        <w:tc>
          <w:tcPr>
            <w:tcW w:w="1559" w:type="dxa"/>
            <w:tcBorders>
              <w:top w:val="nil"/>
              <w:left w:val="nil"/>
              <w:bottom w:val="single" w:sz="4" w:space="0" w:color="auto"/>
              <w:right w:val="single" w:sz="4" w:space="0" w:color="auto"/>
            </w:tcBorders>
            <w:noWrap/>
            <w:vAlign w:val="center"/>
            <w:hideMark/>
          </w:tcPr>
          <w:p w14:paraId="6833AB94" w14:textId="77777777" w:rsidR="00CD10BC" w:rsidRPr="008E6F7B" w:rsidRDefault="00CD10BC" w:rsidP="001958F6">
            <w:pPr>
              <w:jc w:val="center"/>
              <w:rPr>
                <w:szCs w:val="24"/>
              </w:rPr>
            </w:pPr>
            <w:r w:rsidRPr="008E6F7B">
              <w:rPr>
                <w:szCs w:val="24"/>
              </w:rPr>
              <w:t>2 222 740,51</w:t>
            </w:r>
          </w:p>
        </w:tc>
      </w:tr>
      <w:tr w:rsidR="00CD10BC" w:rsidRPr="008E6F7B" w14:paraId="20611C0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513D5D8" w14:textId="77777777" w:rsidR="00CD10BC" w:rsidRPr="008E6F7B" w:rsidRDefault="00CD10BC" w:rsidP="001958F6">
            <w:pPr>
              <w:jc w:val="center"/>
              <w:rPr>
                <w:szCs w:val="24"/>
              </w:rPr>
            </w:pPr>
            <w:r w:rsidRPr="008E6F7B">
              <w:rPr>
                <w:szCs w:val="24"/>
              </w:rPr>
              <w:t>н50</w:t>
            </w:r>
          </w:p>
        </w:tc>
        <w:tc>
          <w:tcPr>
            <w:tcW w:w="1418" w:type="dxa"/>
            <w:tcBorders>
              <w:top w:val="nil"/>
              <w:left w:val="nil"/>
              <w:bottom w:val="single" w:sz="4" w:space="0" w:color="auto"/>
              <w:right w:val="single" w:sz="4" w:space="0" w:color="auto"/>
            </w:tcBorders>
            <w:noWrap/>
            <w:vAlign w:val="center"/>
            <w:hideMark/>
          </w:tcPr>
          <w:p w14:paraId="54FF8813" w14:textId="77777777" w:rsidR="00CD10BC" w:rsidRPr="008E6F7B" w:rsidRDefault="00CD10BC" w:rsidP="001958F6">
            <w:pPr>
              <w:jc w:val="center"/>
              <w:rPr>
                <w:szCs w:val="24"/>
              </w:rPr>
            </w:pPr>
            <w:r w:rsidRPr="008E6F7B">
              <w:rPr>
                <w:szCs w:val="24"/>
              </w:rPr>
              <w:t>449 579,49</w:t>
            </w:r>
          </w:p>
        </w:tc>
        <w:tc>
          <w:tcPr>
            <w:tcW w:w="1559" w:type="dxa"/>
            <w:tcBorders>
              <w:top w:val="nil"/>
              <w:left w:val="nil"/>
              <w:bottom w:val="single" w:sz="4" w:space="0" w:color="auto"/>
              <w:right w:val="single" w:sz="4" w:space="0" w:color="auto"/>
            </w:tcBorders>
            <w:noWrap/>
            <w:vAlign w:val="center"/>
            <w:hideMark/>
          </w:tcPr>
          <w:p w14:paraId="6A141B1D" w14:textId="77777777" w:rsidR="00CD10BC" w:rsidRPr="008E6F7B" w:rsidRDefault="00CD10BC" w:rsidP="001958F6">
            <w:pPr>
              <w:jc w:val="center"/>
              <w:rPr>
                <w:szCs w:val="24"/>
              </w:rPr>
            </w:pPr>
            <w:r w:rsidRPr="008E6F7B">
              <w:rPr>
                <w:szCs w:val="24"/>
              </w:rPr>
              <w:t>2 222 830,55</w:t>
            </w:r>
          </w:p>
        </w:tc>
      </w:tr>
      <w:tr w:rsidR="00CD10BC" w:rsidRPr="008E6F7B" w14:paraId="2ABF8D7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87DE382" w14:textId="77777777" w:rsidR="00CD10BC" w:rsidRPr="008E6F7B" w:rsidRDefault="00CD10BC" w:rsidP="001958F6">
            <w:pPr>
              <w:jc w:val="center"/>
              <w:rPr>
                <w:szCs w:val="24"/>
              </w:rPr>
            </w:pPr>
            <w:r w:rsidRPr="008E6F7B">
              <w:rPr>
                <w:szCs w:val="24"/>
              </w:rPr>
              <w:t>н51</w:t>
            </w:r>
          </w:p>
        </w:tc>
        <w:tc>
          <w:tcPr>
            <w:tcW w:w="1418" w:type="dxa"/>
            <w:tcBorders>
              <w:top w:val="nil"/>
              <w:left w:val="nil"/>
              <w:bottom w:val="single" w:sz="4" w:space="0" w:color="auto"/>
              <w:right w:val="single" w:sz="4" w:space="0" w:color="auto"/>
            </w:tcBorders>
            <w:noWrap/>
            <w:vAlign w:val="center"/>
            <w:hideMark/>
          </w:tcPr>
          <w:p w14:paraId="208DC254" w14:textId="77777777" w:rsidR="00CD10BC" w:rsidRPr="008E6F7B" w:rsidRDefault="00CD10BC" w:rsidP="001958F6">
            <w:pPr>
              <w:jc w:val="center"/>
              <w:rPr>
                <w:szCs w:val="24"/>
              </w:rPr>
            </w:pPr>
            <w:r w:rsidRPr="008E6F7B">
              <w:rPr>
                <w:szCs w:val="24"/>
              </w:rPr>
              <w:t>449 552,87</w:t>
            </w:r>
          </w:p>
        </w:tc>
        <w:tc>
          <w:tcPr>
            <w:tcW w:w="1559" w:type="dxa"/>
            <w:tcBorders>
              <w:top w:val="nil"/>
              <w:left w:val="nil"/>
              <w:bottom w:val="single" w:sz="4" w:space="0" w:color="auto"/>
              <w:right w:val="single" w:sz="4" w:space="0" w:color="auto"/>
            </w:tcBorders>
            <w:noWrap/>
            <w:vAlign w:val="center"/>
            <w:hideMark/>
          </w:tcPr>
          <w:p w14:paraId="7964CAA8" w14:textId="77777777" w:rsidR="00CD10BC" w:rsidRPr="008E6F7B" w:rsidRDefault="00CD10BC" w:rsidP="001958F6">
            <w:pPr>
              <w:jc w:val="center"/>
              <w:rPr>
                <w:szCs w:val="24"/>
              </w:rPr>
            </w:pPr>
            <w:r w:rsidRPr="008E6F7B">
              <w:rPr>
                <w:szCs w:val="24"/>
              </w:rPr>
              <w:t>2 222 837,10</w:t>
            </w:r>
          </w:p>
        </w:tc>
      </w:tr>
      <w:tr w:rsidR="00CD10BC" w:rsidRPr="008E6F7B" w14:paraId="2311820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1A1C5A7" w14:textId="77777777" w:rsidR="00CD10BC" w:rsidRPr="008E6F7B" w:rsidRDefault="00CD10BC" w:rsidP="001958F6">
            <w:pPr>
              <w:jc w:val="center"/>
              <w:rPr>
                <w:szCs w:val="24"/>
              </w:rPr>
            </w:pPr>
            <w:r w:rsidRPr="008E6F7B">
              <w:rPr>
                <w:szCs w:val="24"/>
              </w:rPr>
              <w:t>н52</w:t>
            </w:r>
          </w:p>
        </w:tc>
        <w:tc>
          <w:tcPr>
            <w:tcW w:w="1418" w:type="dxa"/>
            <w:tcBorders>
              <w:top w:val="nil"/>
              <w:left w:val="nil"/>
              <w:bottom w:val="single" w:sz="4" w:space="0" w:color="auto"/>
              <w:right w:val="single" w:sz="4" w:space="0" w:color="auto"/>
            </w:tcBorders>
            <w:noWrap/>
            <w:vAlign w:val="center"/>
            <w:hideMark/>
          </w:tcPr>
          <w:p w14:paraId="0628417B" w14:textId="77777777" w:rsidR="00CD10BC" w:rsidRPr="008E6F7B" w:rsidRDefault="00CD10BC" w:rsidP="001958F6">
            <w:pPr>
              <w:jc w:val="center"/>
              <w:rPr>
                <w:szCs w:val="24"/>
              </w:rPr>
            </w:pPr>
            <w:r w:rsidRPr="008E6F7B">
              <w:rPr>
                <w:szCs w:val="24"/>
              </w:rPr>
              <w:t>449 544,00</w:t>
            </w:r>
          </w:p>
        </w:tc>
        <w:tc>
          <w:tcPr>
            <w:tcW w:w="1559" w:type="dxa"/>
            <w:tcBorders>
              <w:top w:val="nil"/>
              <w:left w:val="nil"/>
              <w:bottom w:val="single" w:sz="4" w:space="0" w:color="auto"/>
              <w:right w:val="single" w:sz="4" w:space="0" w:color="auto"/>
            </w:tcBorders>
            <w:noWrap/>
            <w:vAlign w:val="center"/>
            <w:hideMark/>
          </w:tcPr>
          <w:p w14:paraId="5164CCCC" w14:textId="77777777" w:rsidR="00CD10BC" w:rsidRPr="008E6F7B" w:rsidRDefault="00CD10BC" w:rsidP="001958F6">
            <w:pPr>
              <w:jc w:val="center"/>
              <w:rPr>
                <w:szCs w:val="24"/>
              </w:rPr>
            </w:pPr>
            <w:r w:rsidRPr="008E6F7B">
              <w:rPr>
                <w:szCs w:val="24"/>
              </w:rPr>
              <w:t>2 222 835,75</w:t>
            </w:r>
          </w:p>
        </w:tc>
      </w:tr>
      <w:tr w:rsidR="00CD10BC" w:rsidRPr="008E6F7B" w14:paraId="039A5AC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1B6312A" w14:textId="77777777" w:rsidR="00CD10BC" w:rsidRPr="008E6F7B" w:rsidRDefault="00CD10BC" w:rsidP="001958F6">
            <w:pPr>
              <w:jc w:val="center"/>
              <w:rPr>
                <w:szCs w:val="24"/>
              </w:rPr>
            </w:pPr>
            <w:r w:rsidRPr="008E6F7B">
              <w:rPr>
                <w:szCs w:val="24"/>
              </w:rPr>
              <w:t>н53</w:t>
            </w:r>
          </w:p>
        </w:tc>
        <w:tc>
          <w:tcPr>
            <w:tcW w:w="1418" w:type="dxa"/>
            <w:tcBorders>
              <w:top w:val="nil"/>
              <w:left w:val="nil"/>
              <w:bottom w:val="single" w:sz="4" w:space="0" w:color="auto"/>
              <w:right w:val="single" w:sz="4" w:space="0" w:color="auto"/>
            </w:tcBorders>
            <w:noWrap/>
            <w:vAlign w:val="center"/>
            <w:hideMark/>
          </w:tcPr>
          <w:p w14:paraId="7589044D" w14:textId="77777777" w:rsidR="00CD10BC" w:rsidRPr="008E6F7B" w:rsidRDefault="00CD10BC" w:rsidP="001958F6">
            <w:pPr>
              <w:jc w:val="center"/>
              <w:rPr>
                <w:szCs w:val="24"/>
              </w:rPr>
            </w:pPr>
            <w:r w:rsidRPr="008E6F7B">
              <w:rPr>
                <w:szCs w:val="24"/>
              </w:rPr>
              <w:t>449 543,30</w:t>
            </w:r>
          </w:p>
        </w:tc>
        <w:tc>
          <w:tcPr>
            <w:tcW w:w="1559" w:type="dxa"/>
            <w:tcBorders>
              <w:top w:val="nil"/>
              <w:left w:val="nil"/>
              <w:bottom w:val="single" w:sz="4" w:space="0" w:color="auto"/>
              <w:right w:val="single" w:sz="4" w:space="0" w:color="auto"/>
            </w:tcBorders>
            <w:noWrap/>
            <w:vAlign w:val="center"/>
            <w:hideMark/>
          </w:tcPr>
          <w:p w14:paraId="2476FB7B" w14:textId="77777777" w:rsidR="00CD10BC" w:rsidRPr="008E6F7B" w:rsidRDefault="00CD10BC" w:rsidP="001958F6">
            <w:pPr>
              <w:jc w:val="center"/>
              <w:rPr>
                <w:szCs w:val="24"/>
              </w:rPr>
            </w:pPr>
            <w:r w:rsidRPr="008E6F7B">
              <w:rPr>
                <w:szCs w:val="24"/>
              </w:rPr>
              <w:t>2 222 838,73</w:t>
            </w:r>
          </w:p>
        </w:tc>
      </w:tr>
      <w:tr w:rsidR="00CD10BC" w:rsidRPr="008E6F7B" w14:paraId="0A03BF6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3985303" w14:textId="77777777" w:rsidR="00CD10BC" w:rsidRPr="008E6F7B" w:rsidRDefault="00CD10BC" w:rsidP="001958F6">
            <w:pPr>
              <w:jc w:val="center"/>
              <w:rPr>
                <w:szCs w:val="24"/>
              </w:rPr>
            </w:pPr>
            <w:r w:rsidRPr="008E6F7B">
              <w:rPr>
                <w:szCs w:val="24"/>
              </w:rPr>
              <w:t>н54</w:t>
            </w:r>
          </w:p>
        </w:tc>
        <w:tc>
          <w:tcPr>
            <w:tcW w:w="1418" w:type="dxa"/>
            <w:tcBorders>
              <w:top w:val="nil"/>
              <w:left w:val="nil"/>
              <w:bottom w:val="single" w:sz="4" w:space="0" w:color="auto"/>
              <w:right w:val="single" w:sz="4" w:space="0" w:color="auto"/>
            </w:tcBorders>
            <w:noWrap/>
            <w:vAlign w:val="center"/>
            <w:hideMark/>
          </w:tcPr>
          <w:p w14:paraId="15B57D13" w14:textId="77777777" w:rsidR="00CD10BC" w:rsidRPr="008E6F7B" w:rsidRDefault="00CD10BC" w:rsidP="001958F6">
            <w:pPr>
              <w:jc w:val="center"/>
              <w:rPr>
                <w:szCs w:val="24"/>
              </w:rPr>
            </w:pPr>
            <w:r w:rsidRPr="008E6F7B">
              <w:rPr>
                <w:szCs w:val="24"/>
              </w:rPr>
              <w:t>449 517,12</w:t>
            </w:r>
          </w:p>
        </w:tc>
        <w:tc>
          <w:tcPr>
            <w:tcW w:w="1559" w:type="dxa"/>
            <w:tcBorders>
              <w:top w:val="nil"/>
              <w:left w:val="nil"/>
              <w:bottom w:val="single" w:sz="4" w:space="0" w:color="auto"/>
              <w:right w:val="single" w:sz="4" w:space="0" w:color="auto"/>
            </w:tcBorders>
            <w:noWrap/>
            <w:vAlign w:val="center"/>
            <w:hideMark/>
          </w:tcPr>
          <w:p w14:paraId="6E8BF35A" w14:textId="77777777" w:rsidR="00CD10BC" w:rsidRPr="008E6F7B" w:rsidRDefault="00CD10BC" w:rsidP="001958F6">
            <w:pPr>
              <w:jc w:val="center"/>
              <w:rPr>
                <w:szCs w:val="24"/>
              </w:rPr>
            </w:pPr>
            <w:r w:rsidRPr="008E6F7B">
              <w:rPr>
                <w:szCs w:val="24"/>
              </w:rPr>
              <w:t>2 222 832,00</w:t>
            </w:r>
          </w:p>
        </w:tc>
      </w:tr>
      <w:tr w:rsidR="00CD10BC" w:rsidRPr="008E6F7B" w14:paraId="46929D8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CD2A810" w14:textId="77777777" w:rsidR="00CD10BC" w:rsidRPr="008E6F7B" w:rsidRDefault="00CD10BC" w:rsidP="001958F6">
            <w:pPr>
              <w:jc w:val="center"/>
              <w:rPr>
                <w:szCs w:val="24"/>
              </w:rPr>
            </w:pPr>
            <w:r w:rsidRPr="008E6F7B">
              <w:rPr>
                <w:szCs w:val="24"/>
              </w:rPr>
              <w:t>н55</w:t>
            </w:r>
          </w:p>
        </w:tc>
        <w:tc>
          <w:tcPr>
            <w:tcW w:w="1418" w:type="dxa"/>
            <w:tcBorders>
              <w:top w:val="nil"/>
              <w:left w:val="nil"/>
              <w:bottom w:val="single" w:sz="4" w:space="0" w:color="auto"/>
              <w:right w:val="single" w:sz="4" w:space="0" w:color="auto"/>
            </w:tcBorders>
            <w:noWrap/>
            <w:vAlign w:val="center"/>
            <w:hideMark/>
          </w:tcPr>
          <w:p w14:paraId="488638E4" w14:textId="77777777" w:rsidR="00CD10BC" w:rsidRPr="008E6F7B" w:rsidRDefault="00CD10BC" w:rsidP="001958F6">
            <w:pPr>
              <w:jc w:val="center"/>
              <w:rPr>
                <w:szCs w:val="24"/>
              </w:rPr>
            </w:pPr>
            <w:r w:rsidRPr="008E6F7B">
              <w:rPr>
                <w:szCs w:val="24"/>
              </w:rPr>
              <w:t>449 517,15</w:t>
            </w:r>
          </w:p>
        </w:tc>
        <w:tc>
          <w:tcPr>
            <w:tcW w:w="1559" w:type="dxa"/>
            <w:tcBorders>
              <w:top w:val="nil"/>
              <w:left w:val="nil"/>
              <w:bottom w:val="single" w:sz="4" w:space="0" w:color="auto"/>
              <w:right w:val="single" w:sz="4" w:space="0" w:color="auto"/>
            </w:tcBorders>
            <w:noWrap/>
            <w:vAlign w:val="center"/>
            <w:hideMark/>
          </w:tcPr>
          <w:p w14:paraId="60415CD1" w14:textId="77777777" w:rsidR="00CD10BC" w:rsidRPr="008E6F7B" w:rsidRDefault="00CD10BC" w:rsidP="001958F6">
            <w:pPr>
              <w:jc w:val="center"/>
              <w:rPr>
                <w:szCs w:val="24"/>
              </w:rPr>
            </w:pPr>
            <w:r w:rsidRPr="008E6F7B">
              <w:rPr>
                <w:szCs w:val="24"/>
              </w:rPr>
              <w:t>2 222 828,79</w:t>
            </w:r>
          </w:p>
        </w:tc>
      </w:tr>
      <w:tr w:rsidR="00CD10BC" w:rsidRPr="008E6F7B" w14:paraId="71F2F02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1B261EC" w14:textId="77777777" w:rsidR="00CD10BC" w:rsidRPr="008E6F7B" w:rsidRDefault="00CD10BC" w:rsidP="001958F6">
            <w:pPr>
              <w:jc w:val="center"/>
              <w:rPr>
                <w:szCs w:val="24"/>
              </w:rPr>
            </w:pPr>
            <w:r w:rsidRPr="008E6F7B">
              <w:rPr>
                <w:szCs w:val="24"/>
              </w:rPr>
              <w:t>н56</w:t>
            </w:r>
          </w:p>
        </w:tc>
        <w:tc>
          <w:tcPr>
            <w:tcW w:w="1418" w:type="dxa"/>
            <w:tcBorders>
              <w:top w:val="nil"/>
              <w:left w:val="nil"/>
              <w:bottom w:val="single" w:sz="4" w:space="0" w:color="auto"/>
              <w:right w:val="single" w:sz="4" w:space="0" w:color="auto"/>
            </w:tcBorders>
            <w:noWrap/>
            <w:vAlign w:val="center"/>
            <w:hideMark/>
          </w:tcPr>
          <w:p w14:paraId="33634359" w14:textId="77777777" w:rsidR="00CD10BC" w:rsidRPr="008E6F7B" w:rsidRDefault="00CD10BC" w:rsidP="001958F6">
            <w:pPr>
              <w:jc w:val="center"/>
              <w:rPr>
                <w:szCs w:val="24"/>
              </w:rPr>
            </w:pPr>
            <w:r w:rsidRPr="008E6F7B">
              <w:rPr>
                <w:szCs w:val="24"/>
              </w:rPr>
              <w:t>449 515,77</w:t>
            </w:r>
          </w:p>
        </w:tc>
        <w:tc>
          <w:tcPr>
            <w:tcW w:w="1559" w:type="dxa"/>
            <w:tcBorders>
              <w:top w:val="nil"/>
              <w:left w:val="nil"/>
              <w:bottom w:val="single" w:sz="4" w:space="0" w:color="auto"/>
              <w:right w:val="single" w:sz="4" w:space="0" w:color="auto"/>
            </w:tcBorders>
            <w:noWrap/>
            <w:vAlign w:val="center"/>
            <w:hideMark/>
          </w:tcPr>
          <w:p w14:paraId="021B720C" w14:textId="77777777" w:rsidR="00CD10BC" w:rsidRPr="008E6F7B" w:rsidRDefault="00CD10BC" w:rsidP="001958F6">
            <w:pPr>
              <w:jc w:val="center"/>
              <w:rPr>
                <w:szCs w:val="24"/>
              </w:rPr>
            </w:pPr>
            <w:r w:rsidRPr="008E6F7B">
              <w:rPr>
                <w:szCs w:val="24"/>
              </w:rPr>
              <w:t>2 222 825,87</w:t>
            </w:r>
          </w:p>
        </w:tc>
      </w:tr>
      <w:tr w:rsidR="00CD10BC" w:rsidRPr="008E6F7B" w14:paraId="72F861B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FF2FD8E" w14:textId="77777777" w:rsidR="00CD10BC" w:rsidRPr="008E6F7B" w:rsidRDefault="00CD10BC" w:rsidP="001958F6">
            <w:pPr>
              <w:jc w:val="center"/>
              <w:rPr>
                <w:szCs w:val="24"/>
              </w:rPr>
            </w:pPr>
            <w:r w:rsidRPr="008E6F7B">
              <w:rPr>
                <w:szCs w:val="24"/>
              </w:rPr>
              <w:t>н57</w:t>
            </w:r>
          </w:p>
        </w:tc>
        <w:tc>
          <w:tcPr>
            <w:tcW w:w="1418" w:type="dxa"/>
            <w:tcBorders>
              <w:top w:val="nil"/>
              <w:left w:val="nil"/>
              <w:bottom w:val="single" w:sz="4" w:space="0" w:color="auto"/>
              <w:right w:val="single" w:sz="4" w:space="0" w:color="auto"/>
            </w:tcBorders>
            <w:noWrap/>
            <w:vAlign w:val="center"/>
            <w:hideMark/>
          </w:tcPr>
          <w:p w14:paraId="77F5F9CA" w14:textId="77777777" w:rsidR="00CD10BC" w:rsidRPr="008E6F7B" w:rsidRDefault="00CD10BC" w:rsidP="001958F6">
            <w:pPr>
              <w:jc w:val="center"/>
              <w:rPr>
                <w:szCs w:val="24"/>
              </w:rPr>
            </w:pPr>
            <w:r w:rsidRPr="008E6F7B">
              <w:rPr>
                <w:szCs w:val="24"/>
              </w:rPr>
              <w:t>449 509,29</w:t>
            </w:r>
          </w:p>
        </w:tc>
        <w:tc>
          <w:tcPr>
            <w:tcW w:w="1559" w:type="dxa"/>
            <w:tcBorders>
              <w:top w:val="nil"/>
              <w:left w:val="nil"/>
              <w:bottom w:val="single" w:sz="4" w:space="0" w:color="auto"/>
              <w:right w:val="single" w:sz="4" w:space="0" w:color="auto"/>
            </w:tcBorders>
            <w:noWrap/>
            <w:vAlign w:val="center"/>
            <w:hideMark/>
          </w:tcPr>
          <w:p w14:paraId="327CA5FB" w14:textId="77777777" w:rsidR="00CD10BC" w:rsidRPr="008E6F7B" w:rsidRDefault="00CD10BC" w:rsidP="001958F6">
            <w:pPr>
              <w:jc w:val="center"/>
              <w:rPr>
                <w:szCs w:val="24"/>
              </w:rPr>
            </w:pPr>
            <w:r w:rsidRPr="008E6F7B">
              <w:rPr>
                <w:szCs w:val="24"/>
              </w:rPr>
              <w:t>2 222 821,76</w:t>
            </w:r>
          </w:p>
        </w:tc>
      </w:tr>
      <w:tr w:rsidR="00CD10BC" w:rsidRPr="008E6F7B" w14:paraId="3281CE6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DCA0AB7" w14:textId="77777777" w:rsidR="00CD10BC" w:rsidRPr="008E6F7B" w:rsidRDefault="00CD10BC" w:rsidP="001958F6">
            <w:pPr>
              <w:jc w:val="center"/>
              <w:rPr>
                <w:szCs w:val="24"/>
              </w:rPr>
            </w:pPr>
            <w:r w:rsidRPr="008E6F7B">
              <w:rPr>
                <w:szCs w:val="24"/>
              </w:rPr>
              <w:t>н58</w:t>
            </w:r>
          </w:p>
        </w:tc>
        <w:tc>
          <w:tcPr>
            <w:tcW w:w="1418" w:type="dxa"/>
            <w:tcBorders>
              <w:top w:val="nil"/>
              <w:left w:val="nil"/>
              <w:bottom w:val="single" w:sz="4" w:space="0" w:color="auto"/>
              <w:right w:val="single" w:sz="4" w:space="0" w:color="auto"/>
            </w:tcBorders>
            <w:noWrap/>
            <w:vAlign w:val="center"/>
            <w:hideMark/>
          </w:tcPr>
          <w:p w14:paraId="0B09E8EC" w14:textId="77777777" w:rsidR="00CD10BC" w:rsidRPr="008E6F7B" w:rsidRDefault="00CD10BC" w:rsidP="001958F6">
            <w:pPr>
              <w:jc w:val="center"/>
              <w:rPr>
                <w:szCs w:val="24"/>
              </w:rPr>
            </w:pPr>
            <w:r w:rsidRPr="008E6F7B">
              <w:rPr>
                <w:szCs w:val="24"/>
              </w:rPr>
              <w:t>449 503,84</w:t>
            </w:r>
          </w:p>
        </w:tc>
        <w:tc>
          <w:tcPr>
            <w:tcW w:w="1559" w:type="dxa"/>
            <w:tcBorders>
              <w:top w:val="nil"/>
              <w:left w:val="nil"/>
              <w:bottom w:val="single" w:sz="4" w:space="0" w:color="auto"/>
              <w:right w:val="single" w:sz="4" w:space="0" w:color="auto"/>
            </w:tcBorders>
            <w:noWrap/>
            <w:vAlign w:val="center"/>
            <w:hideMark/>
          </w:tcPr>
          <w:p w14:paraId="1639626E" w14:textId="77777777" w:rsidR="00CD10BC" w:rsidRPr="008E6F7B" w:rsidRDefault="00CD10BC" w:rsidP="001958F6">
            <w:pPr>
              <w:jc w:val="center"/>
              <w:rPr>
                <w:szCs w:val="24"/>
              </w:rPr>
            </w:pPr>
            <w:r w:rsidRPr="008E6F7B">
              <w:rPr>
                <w:szCs w:val="24"/>
              </w:rPr>
              <w:t>2 222 818,69</w:t>
            </w:r>
          </w:p>
        </w:tc>
      </w:tr>
      <w:tr w:rsidR="00CD10BC" w:rsidRPr="008E6F7B" w14:paraId="2FCD597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D756D3" w14:textId="77777777" w:rsidR="00CD10BC" w:rsidRPr="008E6F7B" w:rsidRDefault="00CD10BC" w:rsidP="001958F6">
            <w:pPr>
              <w:jc w:val="center"/>
              <w:rPr>
                <w:szCs w:val="24"/>
              </w:rPr>
            </w:pPr>
            <w:r w:rsidRPr="008E6F7B">
              <w:rPr>
                <w:szCs w:val="24"/>
              </w:rPr>
              <w:t>н59</w:t>
            </w:r>
          </w:p>
        </w:tc>
        <w:tc>
          <w:tcPr>
            <w:tcW w:w="1418" w:type="dxa"/>
            <w:tcBorders>
              <w:top w:val="nil"/>
              <w:left w:val="nil"/>
              <w:bottom w:val="single" w:sz="4" w:space="0" w:color="auto"/>
              <w:right w:val="single" w:sz="4" w:space="0" w:color="auto"/>
            </w:tcBorders>
            <w:noWrap/>
            <w:vAlign w:val="center"/>
            <w:hideMark/>
          </w:tcPr>
          <w:p w14:paraId="382AB299" w14:textId="77777777" w:rsidR="00CD10BC" w:rsidRPr="008E6F7B" w:rsidRDefault="00CD10BC" w:rsidP="001958F6">
            <w:pPr>
              <w:jc w:val="center"/>
              <w:rPr>
                <w:szCs w:val="24"/>
              </w:rPr>
            </w:pPr>
            <w:r w:rsidRPr="008E6F7B">
              <w:rPr>
                <w:szCs w:val="24"/>
              </w:rPr>
              <w:t>449 496,52</w:t>
            </w:r>
          </w:p>
        </w:tc>
        <w:tc>
          <w:tcPr>
            <w:tcW w:w="1559" w:type="dxa"/>
            <w:tcBorders>
              <w:top w:val="nil"/>
              <w:left w:val="nil"/>
              <w:bottom w:val="single" w:sz="4" w:space="0" w:color="auto"/>
              <w:right w:val="single" w:sz="4" w:space="0" w:color="auto"/>
            </w:tcBorders>
            <w:noWrap/>
            <w:vAlign w:val="center"/>
            <w:hideMark/>
          </w:tcPr>
          <w:p w14:paraId="5912582B" w14:textId="77777777" w:rsidR="00CD10BC" w:rsidRPr="008E6F7B" w:rsidRDefault="00CD10BC" w:rsidP="001958F6">
            <w:pPr>
              <w:jc w:val="center"/>
              <w:rPr>
                <w:szCs w:val="24"/>
              </w:rPr>
            </w:pPr>
            <w:r w:rsidRPr="008E6F7B">
              <w:rPr>
                <w:szCs w:val="24"/>
              </w:rPr>
              <w:t>2 222 813,61</w:t>
            </w:r>
          </w:p>
        </w:tc>
      </w:tr>
      <w:tr w:rsidR="00CD10BC" w:rsidRPr="008E6F7B" w14:paraId="13871264"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3EEF184" w14:textId="77777777" w:rsidR="00CD10BC" w:rsidRPr="008E6F7B" w:rsidRDefault="00CD10BC" w:rsidP="001958F6">
            <w:pPr>
              <w:jc w:val="center"/>
              <w:rPr>
                <w:szCs w:val="24"/>
              </w:rPr>
            </w:pPr>
            <w:r w:rsidRPr="008E6F7B">
              <w:rPr>
                <w:szCs w:val="24"/>
              </w:rPr>
              <w:t>н60</w:t>
            </w:r>
          </w:p>
        </w:tc>
        <w:tc>
          <w:tcPr>
            <w:tcW w:w="1418" w:type="dxa"/>
            <w:tcBorders>
              <w:top w:val="nil"/>
              <w:left w:val="nil"/>
              <w:bottom w:val="single" w:sz="4" w:space="0" w:color="auto"/>
              <w:right w:val="single" w:sz="4" w:space="0" w:color="auto"/>
            </w:tcBorders>
            <w:noWrap/>
            <w:vAlign w:val="center"/>
            <w:hideMark/>
          </w:tcPr>
          <w:p w14:paraId="30B43E61" w14:textId="77777777" w:rsidR="00CD10BC" w:rsidRPr="008E6F7B" w:rsidRDefault="00CD10BC" w:rsidP="001958F6">
            <w:pPr>
              <w:jc w:val="center"/>
              <w:rPr>
                <w:szCs w:val="24"/>
              </w:rPr>
            </w:pPr>
            <w:r w:rsidRPr="008E6F7B">
              <w:rPr>
                <w:szCs w:val="24"/>
              </w:rPr>
              <w:t>449 491,17</w:t>
            </w:r>
          </w:p>
        </w:tc>
        <w:tc>
          <w:tcPr>
            <w:tcW w:w="1559" w:type="dxa"/>
            <w:tcBorders>
              <w:top w:val="nil"/>
              <w:left w:val="nil"/>
              <w:bottom w:val="single" w:sz="4" w:space="0" w:color="auto"/>
              <w:right w:val="single" w:sz="4" w:space="0" w:color="auto"/>
            </w:tcBorders>
            <w:noWrap/>
            <w:vAlign w:val="center"/>
            <w:hideMark/>
          </w:tcPr>
          <w:p w14:paraId="0DC9D899" w14:textId="77777777" w:rsidR="00CD10BC" w:rsidRPr="008E6F7B" w:rsidRDefault="00CD10BC" w:rsidP="001958F6">
            <w:pPr>
              <w:jc w:val="center"/>
              <w:rPr>
                <w:szCs w:val="24"/>
              </w:rPr>
            </w:pPr>
            <w:r w:rsidRPr="008E6F7B">
              <w:rPr>
                <w:szCs w:val="24"/>
              </w:rPr>
              <w:t>2 222 809,03</w:t>
            </w:r>
          </w:p>
        </w:tc>
      </w:tr>
      <w:tr w:rsidR="00CD10BC" w:rsidRPr="008E6F7B" w14:paraId="3029ED1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FD951A2" w14:textId="77777777" w:rsidR="00CD10BC" w:rsidRPr="008E6F7B" w:rsidRDefault="00CD10BC" w:rsidP="001958F6">
            <w:pPr>
              <w:jc w:val="center"/>
              <w:rPr>
                <w:szCs w:val="24"/>
              </w:rPr>
            </w:pPr>
            <w:r w:rsidRPr="008E6F7B">
              <w:rPr>
                <w:szCs w:val="24"/>
              </w:rPr>
              <w:t>н61</w:t>
            </w:r>
          </w:p>
        </w:tc>
        <w:tc>
          <w:tcPr>
            <w:tcW w:w="1418" w:type="dxa"/>
            <w:tcBorders>
              <w:top w:val="nil"/>
              <w:left w:val="nil"/>
              <w:bottom w:val="single" w:sz="4" w:space="0" w:color="auto"/>
              <w:right w:val="single" w:sz="4" w:space="0" w:color="auto"/>
            </w:tcBorders>
            <w:noWrap/>
            <w:vAlign w:val="center"/>
            <w:hideMark/>
          </w:tcPr>
          <w:p w14:paraId="0F1D7C63" w14:textId="77777777" w:rsidR="00CD10BC" w:rsidRPr="008E6F7B" w:rsidRDefault="00CD10BC" w:rsidP="001958F6">
            <w:pPr>
              <w:jc w:val="center"/>
              <w:rPr>
                <w:szCs w:val="24"/>
              </w:rPr>
            </w:pPr>
            <w:r w:rsidRPr="008E6F7B">
              <w:rPr>
                <w:szCs w:val="24"/>
              </w:rPr>
              <w:t>449 487,64</w:t>
            </w:r>
          </w:p>
        </w:tc>
        <w:tc>
          <w:tcPr>
            <w:tcW w:w="1559" w:type="dxa"/>
            <w:tcBorders>
              <w:top w:val="nil"/>
              <w:left w:val="nil"/>
              <w:bottom w:val="single" w:sz="4" w:space="0" w:color="auto"/>
              <w:right w:val="single" w:sz="4" w:space="0" w:color="auto"/>
            </w:tcBorders>
            <w:noWrap/>
            <w:vAlign w:val="center"/>
            <w:hideMark/>
          </w:tcPr>
          <w:p w14:paraId="79398ED8" w14:textId="77777777" w:rsidR="00CD10BC" w:rsidRPr="008E6F7B" w:rsidRDefault="00CD10BC" w:rsidP="001958F6">
            <w:pPr>
              <w:jc w:val="center"/>
              <w:rPr>
                <w:szCs w:val="24"/>
              </w:rPr>
            </w:pPr>
            <w:r w:rsidRPr="008E6F7B">
              <w:rPr>
                <w:szCs w:val="24"/>
              </w:rPr>
              <w:t>2 222 805,61</w:t>
            </w:r>
          </w:p>
        </w:tc>
      </w:tr>
      <w:tr w:rsidR="00CD10BC" w:rsidRPr="008E6F7B" w14:paraId="48A9EB4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379E95E" w14:textId="77777777" w:rsidR="00CD10BC" w:rsidRPr="008E6F7B" w:rsidRDefault="00CD10BC" w:rsidP="001958F6">
            <w:pPr>
              <w:jc w:val="center"/>
              <w:rPr>
                <w:szCs w:val="24"/>
              </w:rPr>
            </w:pPr>
            <w:r w:rsidRPr="008E6F7B">
              <w:rPr>
                <w:szCs w:val="24"/>
              </w:rPr>
              <w:t>н62</w:t>
            </w:r>
          </w:p>
        </w:tc>
        <w:tc>
          <w:tcPr>
            <w:tcW w:w="1418" w:type="dxa"/>
            <w:tcBorders>
              <w:top w:val="nil"/>
              <w:left w:val="nil"/>
              <w:bottom w:val="single" w:sz="4" w:space="0" w:color="auto"/>
              <w:right w:val="single" w:sz="4" w:space="0" w:color="auto"/>
            </w:tcBorders>
            <w:noWrap/>
            <w:vAlign w:val="center"/>
            <w:hideMark/>
          </w:tcPr>
          <w:p w14:paraId="06FA9CB5" w14:textId="77777777" w:rsidR="00CD10BC" w:rsidRPr="008E6F7B" w:rsidRDefault="00CD10BC" w:rsidP="001958F6">
            <w:pPr>
              <w:jc w:val="center"/>
              <w:rPr>
                <w:szCs w:val="24"/>
              </w:rPr>
            </w:pPr>
            <w:r w:rsidRPr="008E6F7B">
              <w:rPr>
                <w:szCs w:val="24"/>
              </w:rPr>
              <w:t>449 469,03</w:t>
            </w:r>
          </w:p>
        </w:tc>
        <w:tc>
          <w:tcPr>
            <w:tcW w:w="1559" w:type="dxa"/>
            <w:tcBorders>
              <w:top w:val="nil"/>
              <w:left w:val="nil"/>
              <w:bottom w:val="single" w:sz="4" w:space="0" w:color="auto"/>
              <w:right w:val="single" w:sz="4" w:space="0" w:color="auto"/>
            </w:tcBorders>
            <w:noWrap/>
            <w:vAlign w:val="center"/>
            <w:hideMark/>
          </w:tcPr>
          <w:p w14:paraId="575A9243" w14:textId="77777777" w:rsidR="00CD10BC" w:rsidRPr="008E6F7B" w:rsidRDefault="00CD10BC" w:rsidP="001958F6">
            <w:pPr>
              <w:jc w:val="center"/>
              <w:rPr>
                <w:szCs w:val="24"/>
              </w:rPr>
            </w:pPr>
            <w:r w:rsidRPr="008E6F7B">
              <w:rPr>
                <w:szCs w:val="24"/>
              </w:rPr>
              <w:t>2 222 781,55</w:t>
            </w:r>
          </w:p>
        </w:tc>
      </w:tr>
      <w:tr w:rsidR="00CD10BC" w:rsidRPr="008E6F7B" w14:paraId="7C2374D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9B3116D" w14:textId="77777777" w:rsidR="00CD10BC" w:rsidRPr="008E6F7B" w:rsidRDefault="00CD10BC" w:rsidP="001958F6">
            <w:pPr>
              <w:jc w:val="center"/>
              <w:rPr>
                <w:szCs w:val="24"/>
              </w:rPr>
            </w:pPr>
            <w:r w:rsidRPr="008E6F7B">
              <w:rPr>
                <w:szCs w:val="24"/>
              </w:rPr>
              <w:t>н63</w:t>
            </w:r>
          </w:p>
        </w:tc>
        <w:tc>
          <w:tcPr>
            <w:tcW w:w="1418" w:type="dxa"/>
            <w:tcBorders>
              <w:top w:val="nil"/>
              <w:left w:val="nil"/>
              <w:bottom w:val="single" w:sz="4" w:space="0" w:color="auto"/>
              <w:right w:val="single" w:sz="4" w:space="0" w:color="auto"/>
            </w:tcBorders>
            <w:noWrap/>
            <w:vAlign w:val="center"/>
            <w:hideMark/>
          </w:tcPr>
          <w:p w14:paraId="25B06342" w14:textId="77777777" w:rsidR="00CD10BC" w:rsidRPr="008E6F7B" w:rsidRDefault="00CD10BC" w:rsidP="001958F6">
            <w:pPr>
              <w:jc w:val="center"/>
              <w:rPr>
                <w:szCs w:val="24"/>
              </w:rPr>
            </w:pPr>
            <w:r w:rsidRPr="008E6F7B">
              <w:rPr>
                <w:szCs w:val="24"/>
              </w:rPr>
              <w:t>449 461,68</w:t>
            </w:r>
          </w:p>
        </w:tc>
        <w:tc>
          <w:tcPr>
            <w:tcW w:w="1559" w:type="dxa"/>
            <w:tcBorders>
              <w:top w:val="nil"/>
              <w:left w:val="nil"/>
              <w:bottom w:val="single" w:sz="4" w:space="0" w:color="auto"/>
              <w:right w:val="single" w:sz="4" w:space="0" w:color="auto"/>
            </w:tcBorders>
            <w:noWrap/>
            <w:vAlign w:val="center"/>
            <w:hideMark/>
          </w:tcPr>
          <w:p w14:paraId="7ADC9A96" w14:textId="77777777" w:rsidR="00CD10BC" w:rsidRPr="008E6F7B" w:rsidRDefault="00CD10BC" w:rsidP="001958F6">
            <w:pPr>
              <w:jc w:val="center"/>
              <w:rPr>
                <w:szCs w:val="24"/>
              </w:rPr>
            </w:pPr>
            <w:r w:rsidRPr="008E6F7B">
              <w:rPr>
                <w:szCs w:val="24"/>
              </w:rPr>
              <w:t>2 222 773,50</w:t>
            </w:r>
          </w:p>
        </w:tc>
      </w:tr>
      <w:tr w:rsidR="00CD10BC" w:rsidRPr="008E6F7B" w14:paraId="1A00A714"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7470C3D" w14:textId="77777777" w:rsidR="00CD10BC" w:rsidRPr="008E6F7B" w:rsidRDefault="00CD10BC" w:rsidP="001958F6">
            <w:pPr>
              <w:jc w:val="center"/>
              <w:rPr>
                <w:szCs w:val="24"/>
              </w:rPr>
            </w:pPr>
            <w:r w:rsidRPr="008E6F7B">
              <w:rPr>
                <w:szCs w:val="24"/>
              </w:rPr>
              <w:t>н64</w:t>
            </w:r>
          </w:p>
        </w:tc>
        <w:tc>
          <w:tcPr>
            <w:tcW w:w="1418" w:type="dxa"/>
            <w:tcBorders>
              <w:top w:val="nil"/>
              <w:left w:val="nil"/>
              <w:bottom w:val="single" w:sz="4" w:space="0" w:color="auto"/>
              <w:right w:val="single" w:sz="4" w:space="0" w:color="auto"/>
            </w:tcBorders>
            <w:noWrap/>
            <w:vAlign w:val="center"/>
            <w:hideMark/>
          </w:tcPr>
          <w:p w14:paraId="7BAD64C9" w14:textId="77777777" w:rsidR="00CD10BC" w:rsidRPr="008E6F7B" w:rsidRDefault="00CD10BC" w:rsidP="001958F6">
            <w:pPr>
              <w:jc w:val="center"/>
              <w:rPr>
                <w:szCs w:val="24"/>
              </w:rPr>
            </w:pPr>
            <w:r w:rsidRPr="008E6F7B">
              <w:rPr>
                <w:szCs w:val="24"/>
              </w:rPr>
              <w:t>449 456,45</w:t>
            </w:r>
          </w:p>
        </w:tc>
        <w:tc>
          <w:tcPr>
            <w:tcW w:w="1559" w:type="dxa"/>
            <w:tcBorders>
              <w:top w:val="nil"/>
              <w:left w:val="nil"/>
              <w:bottom w:val="single" w:sz="4" w:space="0" w:color="auto"/>
              <w:right w:val="single" w:sz="4" w:space="0" w:color="auto"/>
            </w:tcBorders>
            <w:noWrap/>
            <w:vAlign w:val="center"/>
            <w:hideMark/>
          </w:tcPr>
          <w:p w14:paraId="46007120" w14:textId="77777777" w:rsidR="00CD10BC" w:rsidRPr="008E6F7B" w:rsidRDefault="00CD10BC" w:rsidP="001958F6">
            <w:pPr>
              <w:jc w:val="center"/>
              <w:rPr>
                <w:szCs w:val="24"/>
              </w:rPr>
            </w:pPr>
            <w:r w:rsidRPr="008E6F7B">
              <w:rPr>
                <w:szCs w:val="24"/>
              </w:rPr>
              <w:t>2 222 768,32</w:t>
            </w:r>
          </w:p>
        </w:tc>
      </w:tr>
      <w:tr w:rsidR="00CD10BC" w:rsidRPr="008E6F7B" w14:paraId="659402C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6166490" w14:textId="77777777" w:rsidR="00CD10BC" w:rsidRPr="008E6F7B" w:rsidRDefault="00CD10BC" w:rsidP="001958F6">
            <w:pPr>
              <w:jc w:val="center"/>
              <w:rPr>
                <w:szCs w:val="24"/>
              </w:rPr>
            </w:pPr>
            <w:r w:rsidRPr="008E6F7B">
              <w:rPr>
                <w:szCs w:val="24"/>
              </w:rPr>
              <w:t>н65</w:t>
            </w:r>
          </w:p>
        </w:tc>
        <w:tc>
          <w:tcPr>
            <w:tcW w:w="1418" w:type="dxa"/>
            <w:tcBorders>
              <w:top w:val="nil"/>
              <w:left w:val="nil"/>
              <w:bottom w:val="single" w:sz="4" w:space="0" w:color="auto"/>
              <w:right w:val="single" w:sz="4" w:space="0" w:color="auto"/>
            </w:tcBorders>
            <w:noWrap/>
            <w:vAlign w:val="center"/>
            <w:hideMark/>
          </w:tcPr>
          <w:p w14:paraId="441CA7ED" w14:textId="77777777" w:rsidR="00CD10BC" w:rsidRPr="008E6F7B" w:rsidRDefault="00CD10BC" w:rsidP="001958F6">
            <w:pPr>
              <w:jc w:val="center"/>
              <w:rPr>
                <w:szCs w:val="24"/>
              </w:rPr>
            </w:pPr>
            <w:r w:rsidRPr="008E6F7B">
              <w:rPr>
                <w:szCs w:val="24"/>
              </w:rPr>
              <w:t>449 453,87</w:t>
            </w:r>
          </w:p>
        </w:tc>
        <w:tc>
          <w:tcPr>
            <w:tcW w:w="1559" w:type="dxa"/>
            <w:tcBorders>
              <w:top w:val="nil"/>
              <w:left w:val="nil"/>
              <w:bottom w:val="single" w:sz="4" w:space="0" w:color="auto"/>
              <w:right w:val="single" w:sz="4" w:space="0" w:color="auto"/>
            </w:tcBorders>
            <w:noWrap/>
            <w:vAlign w:val="center"/>
            <w:hideMark/>
          </w:tcPr>
          <w:p w14:paraId="1A63111B" w14:textId="77777777" w:rsidR="00CD10BC" w:rsidRPr="008E6F7B" w:rsidRDefault="00CD10BC" w:rsidP="001958F6">
            <w:pPr>
              <w:jc w:val="center"/>
              <w:rPr>
                <w:szCs w:val="24"/>
              </w:rPr>
            </w:pPr>
            <w:r w:rsidRPr="008E6F7B">
              <w:rPr>
                <w:szCs w:val="24"/>
              </w:rPr>
              <w:t>2 222 765,86</w:t>
            </w:r>
          </w:p>
        </w:tc>
      </w:tr>
      <w:tr w:rsidR="00CD10BC" w:rsidRPr="008E6F7B" w14:paraId="5C48D7D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A3AD764" w14:textId="77777777" w:rsidR="00CD10BC" w:rsidRPr="008E6F7B" w:rsidRDefault="00CD10BC" w:rsidP="001958F6">
            <w:pPr>
              <w:jc w:val="center"/>
              <w:rPr>
                <w:szCs w:val="24"/>
              </w:rPr>
            </w:pPr>
            <w:r w:rsidRPr="008E6F7B">
              <w:rPr>
                <w:szCs w:val="24"/>
              </w:rPr>
              <w:t>н66</w:t>
            </w:r>
          </w:p>
        </w:tc>
        <w:tc>
          <w:tcPr>
            <w:tcW w:w="1418" w:type="dxa"/>
            <w:tcBorders>
              <w:top w:val="nil"/>
              <w:left w:val="nil"/>
              <w:bottom w:val="single" w:sz="4" w:space="0" w:color="auto"/>
              <w:right w:val="single" w:sz="4" w:space="0" w:color="auto"/>
            </w:tcBorders>
            <w:noWrap/>
            <w:vAlign w:val="center"/>
            <w:hideMark/>
          </w:tcPr>
          <w:p w14:paraId="3E660E64" w14:textId="77777777" w:rsidR="00CD10BC" w:rsidRPr="008E6F7B" w:rsidRDefault="00CD10BC" w:rsidP="001958F6">
            <w:pPr>
              <w:jc w:val="center"/>
              <w:rPr>
                <w:szCs w:val="24"/>
              </w:rPr>
            </w:pPr>
            <w:r w:rsidRPr="008E6F7B">
              <w:rPr>
                <w:szCs w:val="24"/>
              </w:rPr>
              <w:t>449 452,26</w:t>
            </w:r>
          </w:p>
        </w:tc>
        <w:tc>
          <w:tcPr>
            <w:tcW w:w="1559" w:type="dxa"/>
            <w:tcBorders>
              <w:top w:val="nil"/>
              <w:left w:val="nil"/>
              <w:bottom w:val="single" w:sz="4" w:space="0" w:color="auto"/>
              <w:right w:val="single" w:sz="4" w:space="0" w:color="auto"/>
            </w:tcBorders>
            <w:noWrap/>
            <w:vAlign w:val="center"/>
            <w:hideMark/>
          </w:tcPr>
          <w:p w14:paraId="6C42DDEE" w14:textId="77777777" w:rsidR="00CD10BC" w:rsidRPr="008E6F7B" w:rsidRDefault="00CD10BC" w:rsidP="001958F6">
            <w:pPr>
              <w:jc w:val="center"/>
              <w:rPr>
                <w:szCs w:val="24"/>
              </w:rPr>
            </w:pPr>
            <w:r w:rsidRPr="008E6F7B">
              <w:rPr>
                <w:szCs w:val="24"/>
              </w:rPr>
              <w:t>2 222 764,40</w:t>
            </w:r>
          </w:p>
        </w:tc>
      </w:tr>
      <w:tr w:rsidR="00CD10BC" w:rsidRPr="008E6F7B" w14:paraId="711A446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18E2268" w14:textId="77777777" w:rsidR="00CD10BC" w:rsidRPr="008E6F7B" w:rsidRDefault="00CD10BC" w:rsidP="001958F6">
            <w:pPr>
              <w:jc w:val="center"/>
              <w:rPr>
                <w:szCs w:val="24"/>
              </w:rPr>
            </w:pPr>
            <w:r w:rsidRPr="008E6F7B">
              <w:rPr>
                <w:szCs w:val="24"/>
              </w:rPr>
              <w:t>н67</w:t>
            </w:r>
          </w:p>
        </w:tc>
        <w:tc>
          <w:tcPr>
            <w:tcW w:w="1418" w:type="dxa"/>
            <w:tcBorders>
              <w:top w:val="nil"/>
              <w:left w:val="nil"/>
              <w:bottom w:val="single" w:sz="4" w:space="0" w:color="auto"/>
              <w:right w:val="single" w:sz="4" w:space="0" w:color="auto"/>
            </w:tcBorders>
            <w:noWrap/>
            <w:vAlign w:val="center"/>
            <w:hideMark/>
          </w:tcPr>
          <w:p w14:paraId="74CAE9E9" w14:textId="77777777" w:rsidR="00CD10BC" w:rsidRPr="008E6F7B" w:rsidRDefault="00CD10BC" w:rsidP="001958F6">
            <w:pPr>
              <w:jc w:val="center"/>
              <w:rPr>
                <w:szCs w:val="24"/>
              </w:rPr>
            </w:pPr>
            <w:r w:rsidRPr="008E6F7B">
              <w:rPr>
                <w:szCs w:val="24"/>
              </w:rPr>
              <w:t>449 447,12</w:t>
            </w:r>
          </w:p>
        </w:tc>
        <w:tc>
          <w:tcPr>
            <w:tcW w:w="1559" w:type="dxa"/>
            <w:tcBorders>
              <w:top w:val="nil"/>
              <w:left w:val="nil"/>
              <w:bottom w:val="single" w:sz="4" w:space="0" w:color="auto"/>
              <w:right w:val="single" w:sz="4" w:space="0" w:color="auto"/>
            </w:tcBorders>
            <w:noWrap/>
            <w:vAlign w:val="center"/>
            <w:hideMark/>
          </w:tcPr>
          <w:p w14:paraId="277C92D9" w14:textId="77777777" w:rsidR="00CD10BC" w:rsidRPr="008E6F7B" w:rsidRDefault="00CD10BC" w:rsidP="001958F6">
            <w:pPr>
              <w:jc w:val="center"/>
              <w:rPr>
                <w:szCs w:val="24"/>
              </w:rPr>
            </w:pPr>
            <w:r w:rsidRPr="008E6F7B">
              <w:rPr>
                <w:szCs w:val="24"/>
              </w:rPr>
              <w:t>2 222 760,10</w:t>
            </w:r>
          </w:p>
        </w:tc>
      </w:tr>
      <w:tr w:rsidR="00CD10BC" w:rsidRPr="008E6F7B" w14:paraId="76F69C4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7BF1EC1" w14:textId="77777777" w:rsidR="00CD10BC" w:rsidRPr="008E6F7B" w:rsidRDefault="00CD10BC" w:rsidP="001958F6">
            <w:pPr>
              <w:jc w:val="center"/>
              <w:rPr>
                <w:szCs w:val="24"/>
              </w:rPr>
            </w:pPr>
            <w:r w:rsidRPr="008E6F7B">
              <w:rPr>
                <w:szCs w:val="24"/>
              </w:rPr>
              <w:t>н68</w:t>
            </w:r>
          </w:p>
        </w:tc>
        <w:tc>
          <w:tcPr>
            <w:tcW w:w="1418" w:type="dxa"/>
            <w:tcBorders>
              <w:top w:val="nil"/>
              <w:left w:val="nil"/>
              <w:bottom w:val="single" w:sz="4" w:space="0" w:color="auto"/>
              <w:right w:val="single" w:sz="4" w:space="0" w:color="auto"/>
            </w:tcBorders>
            <w:noWrap/>
            <w:vAlign w:val="center"/>
            <w:hideMark/>
          </w:tcPr>
          <w:p w14:paraId="1A0B84FE" w14:textId="77777777" w:rsidR="00CD10BC" w:rsidRPr="008E6F7B" w:rsidRDefault="00CD10BC" w:rsidP="001958F6">
            <w:pPr>
              <w:jc w:val="center"/>
              <w:rPr>
                <w:szCs w:val="24"/>
              </w:rPr>
            </w:pPr>
            <w:r w:rsidRPr="008E6F7B">
              <w:rPr>
                <w:szCs w:val="24"/>
              </w:rPr>
              <w:t>449 441,69</w:t>
            </w:r>
          </w:p>
        </w:tc>
        <w:tc>
          <w:tcPr>
            <w:tcW w:w="1559" w:type="dxa"/>
            <w:tcBorders>
              <w:top w:val="nil"/>
              <w:left w:val="nil"/>
              <w:bottom w:val="single" w:sz="4" w:space="0" w:color="auto"/>
              <w:right w:val="single" w:sz="4" w:space="0" w:color="auto"/>
            </w:tcBorders>
            <w:noWrap/>
            <w:vAlign w:val="center"/>
            <w:hideMark/>
          </w:tcPr>
          <w:p w14:paraId="46F9C490" w14:textId="77777777" w:rsidR="00CD10BC" w:rsidRPr="008E6F7B" w:rsidRDefault="00CD10BC" w:rsidP="001958F6">
            <w:pPr>
              <w:jc w:val="center"/>
              <w:rPr>
                <w:szCs w:val="24"/>
              </w:rPr>
            </w:pPr>
            <w:r w:rsidRPr="008E6F7B">
              <w:rPr>
                <w:szCs w:val="24"/>
              </w:rPr>
              <w:t>2 222 755,97</w:t>
            </w:r>
          </w:p>
        </w:tc>
      </w:tr>
      <w:tr w:rsidR="00CD10BC" w:rsidRPr="008E6F7B" w14:paraId="764DA2B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DD74DED" w14:textId="77777777" w:rsidR="00CD10BC" w:rsidRPr="008E6F7B" w:rsidRDefault="00CD10BC" w:rsidP="001958F6">
            <w:pPr>
              <w:jc w:val="center"/>
              <w:rPr>
                <w:szCs w:val="24"/>
              </w:rPr>
            </w:pPr>
            <w:r w:rsidRPr="008E6F7B">
              <w:rPr>
                <w:szCs w:val="24"/>
              </w:rPr>
              <w:t>н69</w:t>
            </w:r>
          </w:p>
        </w:tc>
        <w:tc>
          <w:tcPr>
            <w:tcW w:w="1418" w:type="dxa"/>
            <w:tcBorders>
              <w:top w:val="nil"/>
              <w:left w:val="nil"/>
              <w:bottom w:val="single" w:sz="4" w:space="0" w:color="auto"/>
              <w:right w:val="single" w:sz="4" w:space="0" w:color="auto"/>
            </w:tcBorders>
            <w:noWrap/>
            <w:vAlign w:val="center"/>
            <w:hideMark/>
          </w:tcPr>
          <w:p w14:paraId="77D56505" w14:textId="77777777" w:rsidR="00CD10BC" w:rsidRPr="008E6F7B" w:rsidRDefault="00CD10BC" w:rsidP="001958F6">
            <w:pPr>
              <w:jc w:val="center"/>
              <w:rPr>
                <w:szCs w:val="24"/>
              </w:rPr>
            </w:pPr>
            <w:r w:rsidRPr="008E6F7B">
              <w:rPr>
                <w:szCs w:val="24"/>
              </w:rPr>
              <w:t>449 436,02</w:t>
            </w:r>
          </w:p>
        </w:tc>
        <w:tc>
          <w:tcPr>
            <w:tcW w:w="1559" w:type="dxa"/>
            <w:tcBorders>
              <w:top w:val="nil"/>
              <w:left w:val="nil"/>
              <w:bottom w:val="single" w:sz="4" w:space="0" w:color="auto"/>
              <w:right w:val="single" w:sz="4" w:space="0" w:color="auto"/>
            </w:tcBorders>
            <w:noWrap/>
            <w:vAlign w:val="center"/>
            <w:hideMark/>
          </w:tcPr>
          <w:p w14:paraId="50916E9F" w14:textId="77777777" w:rsidR="00CD10BC" w:rsidRPr="008E6F7B" w:rsidRDefault="00CD10BC" w:rsidP="001958F6">
            <w:pPr>
              <w:jc w:val="center"/>
              <w:rPr>
                <w:szCs w:val="24"/>
              </w:rPr>
            </w:pPr>
            <w:r w:rsidRPr="008E6F7B">
              <w:rPr>
                <w:szCs w:val="24"/>
              </w:rPr>
              <w:t>2 222 751,96</w:t>
            </w:r>
          </w:p>
        </w:tc>
      </w:tr>
      <w:tr w:rsidR="00CD10BC" w:rsidRPr="008E6F7B" w14:paraId="2FCC90E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B679E2C" w14:textId="77777777" w:rsidR="00CD10BC" w:rsidRPr="008E6F7B" w:rsidRDefault="00CD10BC" w:rsidP="001958F6">
            <w:pPr>
              <w:jc w:val="center"/>
              <w:rPr>
                <w:szCs w:val="24"/>
              </w:rPr>
            </w:pPr>
            <w:r w:rsidRPr="008E6F7B">
              <w:rPr>
                <w:szCs w:val="24"/>
              </w:rPr>
              <w:t>н70</w:t>
            </w:r>
          </w:p>
        </w:tc>
        <w:tc>
          <w:tcPr>
            <w:tcW w:w="1418" w:type="dxa"/>
            <w:tcBorders>
              <w:top w:val="nil"/>
              <w:left w:val="nil"/>
              <w:bottom w:val="single" w:sz="4" w:space="0" w:color="auto"/>
              <w:right w:val="single" w:sz="4" w:space="0" w:color="auto"/>
            </w:tcBorders>
            <w:noWrap/>
            <w:vAlign w:val="center"/>
            <w:hideMark/>
          </w:tcPr>
          <w:p w14:paraId="712BBC3F" w14:textId="77777777" w:rsidR="00CD10BC" w:rsidRPr="008E6F7B" w:rsidRDefault="00CD10BC" w:rsidP="001958F6">
            <w:pPr>
              <w:jc w:val="center"/>
              <w:rPr>
                <w:szCs w:val="24"/>
              </w:rPr>
            </w:pPr>
            <w:r w:rsidRPr="008E6F7B">
              <w:rPr>
                <w:szCs w:val="24"/>
              </w:rPr>
              <w:t>449 430,21</w:t>
            </w:r>
          </w:p>
        </w:tc>
        <w:tc>
          <w:tcPr>
            <w:tcW w:w="1559" w:type="dxa"/>
            <w:tcBorders>
              <w:top w:val="nil"/>
              <w:left w:val="nil"/>
              <w:bottom w:val="single" w:sz="4" w:space="0" w:color="auto"/>
              <w:right w:val="single" w:sz="4" w:space="0" w:color="auto"/>
            </w:tcBorders>
            <w:noWrap/>
            <w:vAlign w:val="center"/>
            <w:hideMark/>
          </w:tcPr>
          <w:p w14:paraId="35E1BAEB" w14:textId="77777777" w:rsidR="00CD10BC" w:rsidRPr="008E6F7B" w:rsidRDefault="00CD10BC" w:rsidP="001958F6">
            <w:pPr>
              <w:jc w:val="center"/>
              <w:rPr>
                <w:szCs w:val="24"/>
              </w:rPr>
            </w:pPr>
            <w:r w:rsidRPr="008E6F7B">
              <w:rPr>
                <w:szCs w:val="24"/>
              </w:rPr>
              <w:t>2 222 748,06</w:t>
            </w:r>
          </w:p>
        </w:tc>
      </w:tr>
      <w:tr w:rsidR="00CD10BC" w:rsidRPr="008E6F7B" w14:paraId="3C8301C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5E0BFD8" w14:textId="77777777" w:rsidR="00CD10BC" w:rsidRPr="008E6F7B" w:rsidRDefault="00CD10BC" w:rsidP="001958F6">
            <w:pPr>
              <w:jc w:val="center"/>
              <w:rPr>
                <w:szCs w:val="24"/>
              </w:rPr>
            </w:pPr>
            <w:r w:rsidRPr="008E6F7B">
              <w:rPr>
                <w:szCs w:val="24"/>
              </w:rPr>
              <w:t>н71</w:t>
            </w:r>
          </w:p>
        </w:tc>
        <w:tc>
          <w:tcPr>
            <w:tcW w:w="1418" w:type="dxa"/>
            <w:tcBorders>
              <w:top w:val="nil"/>
              <w:left w:val="nil"/>
              <w:bottom w:val="single" w:sz="4" w:space="0" w:color="auto"/>
              <w:right w:val="single" w:sz="4" w:space="0" w:color="auto"/>
            </w:tcBorders>
            <w:noWrap/>
            <w:vAlign w:val="center"/>
            <w:hideMark/>
          </w:tcPr>
          <w:p w14:paraId="2A2CA2F4" w14:textId="77777777" w:rsidR="00CD10BC" w:rsidRPr="008E6F7B" w:rsidRDefault="00CD10BC" w:rsidP="001958F6">
            <w:pPr>
              <w:jc w:val="center"/>
              <w:rPr>
                <w:szCs w:val="24"/>
              </w:rPr>
            </w:pPr>
            <w:r w:rsidRPr="008E6F7B">
              <w:rPr>
                <w:szCs w:val="24"/>
              </w:rPr>
              <w:t>449 425,08</w:t>
            </w:r>
          </w:p>
        </w:tc>
        <w:tc>
          <w:tcPr>
            <w:tcW w:w="1559" w:type="dxa"/>
            <w:tcBorders>
              <w:top w:val="nil"/>
              <w:left w:val="nil"/>
              <w:bottom w:val="single" w:sz="4" w:space="0" w:color="auto"/>
              <w:right w:val="single" w:sz="4" w:space="0" w:color="auto"/>
            </w:tcBorders>
            <w:noWrap/>
            <w:vAlign w:val="center"/>
            <w:hideMark/>
          </w:tcPr>
          <w:p w14:paraId="0D742A2F" w14:textId="77777777" w:rsidR="00CD10BC" w:rsidRPr="008E6F7B" w:rsidRDefault="00CD10BC" w:rsidP="001958F6">
            <w:pPr>
              <w:jc w:val="center"/>
              <w:rPr>
                <w:szCs w:val="24"/>
              </w:rPr>
            </w:pPr>
            <w:r w:rsidRPr="008E6F7B">
              <w:rPr>
                <w:szCs w:val="24"/>
              </w:rPr>
              <w:t>2 222 744,84</w:t>
            </w:r>
          </w:p>
        </w:tc>
      </w:tr>
      <w:tr w:rsidR="00CD10BC" w:rsidRPr="008E6F7B" w14:paraId="36ADF2B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8E6F0D4" w14:textId="77777777" w:rsidR="00CD10BC" w:rsidRPr="008E6F7B" w:rsidRDefault="00CD10BC" w:rsidP="001958F6">
            <w:pPr>
              <w:jc w:val="center"/>
              <w:rPr>
                <w:szCs w:val="24"/>
              </w:rPr>
            </w:pPr>
            <w:r w:rsidRPr="008E6F7B">
              <w:rPr>
                <w:szCs w:val="24"/>
              </w:rPr>
              <w:t>н72</w:t>
            </w:r>
          </w:p>
        </w:tc>
        <w:tc>
          <w:tcPr>
            <w:tcW w:w="1418" w:type="dxa"/>
            <w:tcBorders>
              <w:top w:val="nil"/>
              <w:left w:val="nil"/>
              <w:bottom w:val="single" w:sz="4" w:space="0" w:color="auto"/>
              <w:right w:val="single" w:sz="4" w:space="0" w:color="auto"/>
            </w:tcBorders>
            <w:noWrap/>
            <w:vAlign w:val="center"/>
            <w:hideMark/>
          </w:tcPr>
          <w:p w14:paraId="1EB1B2D5" w14:textId="77777777" w:rsidR="00CD10BC" w:rsidRPr="008E6F7B" w:rsidRDefault="00CD10BC" w:rsidP="001958F6">
            <w:pPr>
              <w:jc w:val="center"/>
              <w:rPr>
                <w:szCs w:val="24"/>
              </w:rPr>
            </w:pPr>
            <w:r w:rsidRPr="008E6F7B">
              <w:rPr>
                <w:szCs w:val="24"/>
              </w:rPr>
              <w:t>449 363,10</w:t>
            </w:r>
          </w:p>
        </w:tc>
        <w:tc>
          <w:tcPr>
            <w:tcW w:w="1559" w:type="dxa"/>
            <w:tcBorders>
              <w:top w:val="nil"/>
              <w:left w:val="nil"/>
              <w:bottom w:val="single" w:sz="4" w:space="0" w:color="auto"/>
              <w:right w:val="single" w:sz="4" w:space="0" w:color="auto"/>
            </w:tcBorders>
            <w:noWrap/>
            <w:vAlign w:val="center"/>
            <w:hideMark/>
          </w:tcPr>
          <w:p w14:paraId="2226699A" w14:textId="77777777" w:rsidR="00CD10BC" w:rsidRPr="008E6F7B" w:rsidRDefault="00CD10BC" w:rsidP="001958F6">
            <w:pPr>
              <w:jc w:val="center"/>
              <w:rPr>
                <w:szCs w:val="24"/>
              </w:rPr>
            </w:pPr>
            <w:r w:rsidRPr="008E6F7B">
              <w:rPr>
                <w:szCs w:val="24"/>
              </w:rPr>
              <w:t>2 222 706,03</w:t>
            </w:r>
          </w:p>
        </w:tc>
      </w:tr>
      <w:tr w:rsidR="00CD10BC" w:rsidRPr="008E6F7B" w14:paraId="4EB871D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A45320B" w14:textId="77777777" w:rsidR="00CD10BC" w:rsidRPr="008E6F7B" w:rsidRDefault="00CD10BC" w:rsidP="001958F6">
            <w:pPr>
              <w:jc w:val="center"/>
              <w:rPr>
                <w:szCs w:val="24"/>
              </w:rPr>
            </w:pPr>
            <w:r w:rsidRPr="008E6F7B">
              <w:rPr>
                <w:szCs w:val="24"/>
              </w:rPr>
              <w:t>н73</w:t>
            </w:r>
          </w:p>
        </w:tc>
        <w:tc>
          <w:tcPr>
            <w:tcW w:w="1418" w:type="dxa"/>
            <w:tcBorders>
              <w:top w:val="nil"/>
              <w:left w:val="nil"/>
              <w:bottom w:val="single" w:sz="4" w:space="0" w:color="auto"/>
              <w:right w:val="single" w:sz="4" w:space="0" w:color="auto"/>
            </w:tcBorders>
            <w:noWrap/>
            <w:vAlign w:val="center"/>
            <w:hideMark/>
          </w:tcPr>
          <w:p w14:paraId="5B9DA87C" w14:textId="77777777" w:rsidR="00CD10BC" w:rsidRPr="008E6F7B" w:rsidRDefault="00CD10BC" w:rsidP="001958F6">
            <w:pPr>
              <w:jc w:val="center"/>
              <w:rPr>
                <w:szCs w:val="24"/>
              </w:rPr>
            </w:pPr>
            <w:r w:rsidRPr="008E6F7B">
              <w:rPr>
                <w:szCs w:val="24"/>
              </w:rPr>
              <w:t>449 357,81</w:t>
            </w:r>
          </w:p>
        </w:tc>
        <w:tc>
          <w:tcPr>
            <w:tcW w:w="1559" w:type="dxa"/>
            <w:tcBorders>
              <w:top w:val="nil"/>
              <w:left w:val="nil"/>
              <w:bottom w:val="single" w:sz="4" w:space="0" w:color="auto"/>
              <w:right w:val="single" w:sz="4" w:space="0" w:color="auto"/>
            </w:tcBorders>
            <w:noWrap/>
            <w:vAlign w:val="center"/>
            <w:hideMark/>
          </w:tcPr>
          <w:p w14:paraId="4A558ABE" w14:textId="77777777" w:rsidR="00CD10BC" w:rsidRPr="008E6F7B" w:rsidRDefault="00CD10BC" w:rsidP="001958F6">
            <w:pPr>
              <w:jc w:val="center"/>
              <w:rPr>
                <w:szCs w:val="24"/>
              </w:rPr>
            </w:pPr>
            <w:r w:rsidRPr="008E6F7B">
              <w:rPr>
                <w:szCs w:val="24"/>
              </w:rPr>
              <w:t>2 222 703,74</w:t>
            </w:r>
          </w:p>
        </w:tc>
      </w:tr>
      <w:tr w:rsidR="00CD10BC" w:rsidRPr="008E6F7B" w14:paraId="54EEFB5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4F51922" w14:textId="77777777" w:rsidR="00CD10BC" w:rsidRPr="008E6F7B" w:rsidRDefault="00CD10BC" w:rsidP="001958F6">
            <w:pPr>
              <w:jc w:val="center"/>
              <w:rPr>
                <w:szCs w:val="24"/>
              </w:rPr>
            </w:pPr>
            <w:r w:rsidRPr="008E6F7B">
              <w:rPr>
                <w:szCs w:val="24"/>
              </w:rPr>
              <w:t>н74</w:t>
            </w:r>
          </w:p>
        </w:tc>
        <w:tc>
          <w:tcPr>
            <w:tcW w:w="1418" w:type="dxa"/>
            <w:tcBorders>
              <w:top w:val="nil"/>
              <w:left w:val="nil"/>
              <w:bottom w:val="single" w:sz="4" w:space="0" w:color="auto"/>
              <w:right w:val="single" w:sz="4" w:space="0" w:color="auto"/>
            </w:tcBorders>
            <w:noWrap/>
            <w:vAlign w:val="center"/>
            <w:hideMark/>
          </w:tcPr>
          <w:p w14:paraId="19D1EBC5" w14:textId="77777777" w:rsidR="00CD10BC" w:rsidRPr="008E6F7B" w:rsidRDefault="00CD10BC" w:rsidP="001958F6">
            <w:pPr>
              <w:jc w:val="center"/>
              <w:rPr>
                <w:szCs w:val="24"/>
              </w:rPr>
            </w:pPr>
            <w:r w:rsidRPr="008E6F7B">
              <w:rPr>
                <w:szCs w:val="24"/>
              </w:rPr>
              <w:t>449 354,47</w:t>
            </w:r>
          </w:p>
        </w:tc>
        <w:tc>
          <w:tcPr>
            <w:tcW w:w="1559" w:type="dxa"/>
            <w:tcBorders>
              <w:top w:val="nil"/>
              <w:left w:val="nil"/>
              <w:bottom w:val="single" w:sz="4" w:space="0" w:color="auto"/>
              <w:right w:val="single" w:sz="4" w:space="0" w:color="auto"/>
            </w:tcBorders>
            <w:noWrap/>
            <w:vAlign w:val="center"/>
            <w:hideMark/>
          </w:tcPr>
          <w:p w14:paraId="254EA3CF" w14:textId="77777777" w:rsidR="00CD10BC" w:rsidRPr="008E6F7B" w:rsidRDefault="00CD10BC" w:rsidP="001958F6">
            <w:pPr>
              <w:jc w:val="center"/>
              <w:rPr>
                <w:szCs w:val="24"/>
              </w:rPr>
            </w:pPr>
            <w:r w:rsidRPr="008E6F7B">
              <w:rPr>
                <w:szCs w:val="24"/>
              </w:rPr>
              <w:t>2 222 702,30</w:t>
            </w:r>
          </w:p>
        </w:tc>
      </w:tr>
      <w:tr w:rsidR="00CD10BC" w:rsidRPr="008E6F7B" w14:paraId="27FAB35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F2DFD58" w14:textId="77777777" w:rsidR="00CD10BC" w:rsidRPr="008E6F7B" w:rsidRDefault="00CD10BC" w:rsidP="001958F6">
            <w:pPr>
              <w:jc w:val="center"/>
              <w:rPr>
                <w:szCs w:val="24"/>
              </w:rPr>
            </w:pPr>
            <w:r w:rsidRPr="008E6F7B">
              <w:rPr>
                <w:szCs w:val="24"/>
              </w:rPr>
              <w:t>н75</w:t>
            </w:r>
          </w:p>
        </w:tc>
        <w:tc>
          <w:tcPr>
            <w:tcW w:w="1418" w:type="dxa"/>
            <w:tcBorders>
              <w:top w:val="nil"/>
              <w:left w:val="nil"/>
              <w:bottom w:val="single" w:sz="4" w:space="0" w:color="auto"/>
              <w:right w:val="single" w:sz="4" w:space="0" w:color="auto"/>
            </w:tcBorders>
            <w:noWrap/>
            <w:vAlign w:val="center"/>
            <w:hideMark/>
          </w:tcPr>
          <w:p w14:paraId="525CFBA6" w14:textId="77777777" w:rsidR="00CD10BC" w:rsidRPr="008E6F7B" w:rsidRDefault="00CD10BC" w:rsidP="001958F6">
            <w:pPr>
              <w:jc w:val="center"/>
              <w:rPr>
                <w:szCs w:val="24"/>
              </w:rPr>
            </w:pPr>
            <w:r w:rsidRPr="008E6F7B">
              <w:rPr>
                <w:szCs w:val="24"/>
              </w:rPr>
              <w:t>449 352,28</w:t>
            </w:r>
          </w:p>
        </w:tc>
        <w:tc>
          <w:tcPr>
            <w:tcW w:w="1559" w:type="dxa"/>
            <w:tcBorders>
              <w:top w:val="nil"/>
              <w:left w:val="nil"/>
              <w:bottom w:val="single" w:sz="4" w:space="0" w:color="auto"/>
              <w:right w:val="single" w:sz="4" w:space="0" w:color="auto"/>
            </w:tcBorders>
            <w:noWrap/>
            <w:vAlign w:val="center"/>
            <w:hideMark/>
          </w:tcPr>
          <w:p w14:paraId="542EF1AF" w14:textId="77777777" w:rsidR="00CD10BC" w:rsidRPr="008E6F7B" w:rsidRDefault="00CD10BC" w:rsidP="001958F6">
            <w:pPr>
              <w:jc w:val="center"/>
              <w:rPr>
                <w:szCs w:val="24"/>
              </w:rPr>
            </w:pPr>
            <w:r w:rsidRPr="008E6F7B">
              <w:rPr>
                <w:szCs w:val="24"/>
              </w:rPr>
              <w:t>2 222 704,59</w:t>
            </w:r>
          </w:p>
        </w:tc>
      </w:tr>
      <w:tr w:rsidR="00CD10BC" w:rsidRPr="008E6F7B" w14:paraId="59B0C3A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7C01376" w14:textId="77777777" w:rsidR="00CD10BC" w:rsidRPr="008E6F7B" w:rsidRDefault="00CD10BC" w:rsidP="001958F6">
            <w:pPr>
              <w:jc w:val="center"/>
              <w:rPr>
                <w:szCs w:val="24"/>
              </w:rPr>
            </w:pPr>
            <w:r w:rsidRPr="008E6F7B">
              <w:rPr>
                <w:szCs w:val="24"/>
              </w:rPr>
              <w:t>н76</w:t>
            </w:r>
          </w:p>
        </w:tc>
        <w:tc>
          <w:tcPr>
            <w:tcW w:w="1418" w:type="dxa"/>
            <w:tcBorders>
              <w:top w:val="nil"/>
              <w:left w:val="nil"/>
              <w:bottom w:val="single" w:sz="4" w:space="0" w:color="auto"/>
              <w:right w:val="single" w:sz="4" w:space="0" w:color="auto"/>
            </w:tcBorders>
            <w:noWrap/>
            <w:vAlign w:val="center"/>
            <w:hideMark/>
          </w:tcPr>
          <w:p w14:paraId="7EB7686F" w14:textId="77777777" w:rsidR="00CD10BC" w:rsidRPr="008E6F7B" w:rsidRDefault="00CD10BC" w:rsidP="001958F6">
            <w:pPr>
              <w:jc w:val="center"/>
              <w:rPr>
                <w:szCs w:val="24"/>
              </w:rPr>
            </w:pPr>
            <w:r w:rsidRPr="008E6F7B">
              <w:rPr>
                <w:szCs w:val="24"/>
              </w:rPr>
              <w:t>449 316,28</w:t>
            </w:r>
          </w:p>
        </w:tc>
        <w:tc>
          <w:tcPr>
            <w:tcW w:w="1559" w:type="dxa"/>
            <w:tcBorders>
              <w:top w:val="nil"/>
              <w:left w:val="nil"/>
              <w:bottom w:val="single" w:sz="4" w:space="0" w:color="auto"/>
              <w:right w:val="single" w:sz="4" w:space="0" w:color="auto"/>
            </w:tcBorders>
            <w:noWrap/>
            <w:vAlign w:val="center"/>
            <w:hideMark/>
          </w:tcPr>
          <w:p w14:paraId="5D2E70F8" w14:textId="77777777" w:rsidR="00CD10BC" w:rsidRPr="008E6F7B" w:rsidRDefault="00CD10BC" w:rsidP="001958F6">
            <w:pPr>
              <w:jc w:val="center"/>
              <w:rPr>
                <w:szCs w:val="24"/>
              </w:rPr>
            </w:pPr>
            <w:r w:rsidRPr="008E6F7B">
              <w:rPr>
                <w:szCs w:val="24"/>
              </w:rPr>
              <w:t>2 222 687,86</w:t>
            </w:r>
          </w:p>
        </w:tc>
      </w:tr>
      <w:tr w:rsidR="00CD10BC" w:rsidRPr="008E6F7B" w14:paraId="3F4FE92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D4F4E56" w14:textId="77777777" w:rsidR="00CD10BC" w:rsidRPr="008E6F7B" w:rsidRDefault="00CD10BC" w:rsidP="001958F6">
            <w:pPr>
              <w:jc w:val="center"/>
              <w:rPr>
                <w:szCs w:val="24"/>
              </w:rPr>
            </w:pPr>
            <w:r w:rsidRPr="008E6F7B">
              <w:rPr>
                <w:szCs w:val="24"/>
              </w:rPr>
              <w:t>н77</w:t>
            </w:r>
          </w:p>
        </w:tc>
        <w:tc>
          <w:tcPr>
            <w:tcW w:w="1418" w:type="dxa"/>
            <w:tcBorders>
              <w:top w:val="nil"/>
              <w:left w:val="nil"/>
              <w:bottom w:val="single" w:sz="4" w:space="0" w:color="auto"/>
              <w:right w:val="single" w:sz="4" w:space="0" w:color="auto"/>
            </w:tcBorders>
            <w:noWrap/>
            <w:vAlign w:val="center"/>
            <w:hideMark/>
          </w:tcPr>
          <w:p w14:paraId="167D2391" w14:textId="77777777" w:rsidR="00CD10BC" w:rsidRPr="008E6F7B" w:rsidRDefault="00CD10BC" w:rsidP="001958F6">
            <w:pPr>
              <w:jc w:val="center"/>
              <w:rPr>
                <w:szCs w:val="24"/>
              </w:rPr>
            </w:pPr>
            <w:r w:rsidRPr="008E6F7B">
              <w:rPr>
                <w:szCs w:val="24"/>
              </w:rPr>
              <w:t>449 294,09</w:t>
            </w:r>
          </w:p>
        </w:tc>
        <w:tc>
          <w:tcPr>
            <w:tcW w:w="1559" w:type="dxa"/>
            <w:tcBorders>
              <w:top w:val="nil"/>
              <w:left w:val="nil"/>
              <w:bottom w:val="single" w:sz="4" w:space="0" w:color="auto"/>
              <w:right w:val="single" w:sz="4" w:space="0" w:color="auto"/>
            </w:tcBorders>
            <w:noWrap/>
            <w:vAlign w:val="center"/>
            <w:hideMark/>
          </w:tcPr>
          <w:p w14:paraId="59CA41EC" w14:textId="77777777" w:rsidR="00CD10BC" w:rsidRPr="008E6F7B" w:rsidRDefault="00CD10BC" w:rsidP="001958F6">
            <w:pPr>
              <w:jc w:val="center"/>
              <w:rPr>
                <w:szCs w:val="24"/>
              </w:rPr>
            </w:pPr>
            <w:r w:rsidRPr="008E6F7B">
              <w:rPr>
                <w:szCs w:val="24"/>
              </w:rPr>
              <w:t>2 222 673,89</w:t>
            </w:r>
          </w:p>
        </w:tc>
      </w:tr>
      <w:tr w:rsidR="00CD10BC" w:rsidRPr="008E6F7B" w14:paraId="31AF5A2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7B15982" w14:textId="77777777" w:rsidR="00CD10BC" w:rsidRPr="008E6F7B" w:rsidRDefault="00CD10BC" w:rsidP="001958F6">
            <w:pPr>
              <w:jc w:val="center"/>
              <w:rPr>
                <w:szCs w:val="24"/>
              </w:rPr>
            </w:pPr>
            <w:r w:rsidRPr="008E6F7B">
              <w:rPr>
                <w:szCs w:val="24"/>
              </w:rPr>
              <w:t>н78</w:t>
            </w:r>
          </w:p>
        </w:tc>
        <w:tc>
          <w:tcPr>
            <w:tcW w:w="1418" w:type="dxa"/>
            <w:tcBorders>
              <w:top w:val="nil"/>
              <w:left w:val="nil"/>
              <w:bottom w:val="single" w:sz="4" w:space="0" w:color="auto"/>
              <w:right w:val="single" w:sz="4" w:space="0" w:color="auto"/>
            </w:tcBorders>
            <w:noWrap/>
            <w:vAlign w:val="center"/>
            <w:hideMark/>
          </w:tcPr>
          <w:p w14:paraId="69C3BB39" w14:textId="77777777" w:rsidR="00CD10BC" w:rsidRPr="008E6F7B" w:rsidRDefault="00CD10BC" w:rsidP="001958F6">
            <w:pPr>
              <w:jc w:val="center"/>
              <w:rPr>
                <w:szCs w:val="24"/>
              </w:rPr>
            </w:pPr>
            <w:r w:rsidRPr="008E6F7B">
              <w:rPr>
                <w:szCs w:val="24"/>
              </w:rPr>
              <w:t>449 289,07</w:t>
            </w:r>
          </w:p>
        </w:tc>
        <w:tc>
          <w:tcPr>
            <w:tcW w:w="1559" w:type="dxa"/>
            <w:tcBorders>
              <w:top w:val="nil"/>
              <w:left w:val="nil"/>
              <w:bottom w:val="single" w:sz="4" w:space="0" w:color="auto"/>
              <w:right w:val="single" w:sz="4" w:space="0" w:color="auto"/>
            </w:tcBorders>
            <w:noWrap/>
            <w:vAlign w:val="center"/>
            <w:hideMark/>
          </w:tcPr>
          <w:p w14:paraId="14F2623C" w14:textId="77777777" w:rsidR="00CD10BC" w:rsidRPr="008E6F7B" w:rsidRDefault="00CD10BC" w:rsidP="001958F6">
            <w:pPr>
              <w:jc w:val="center"/>
              <w:rPr>
                <w:szCs w:val="24"/>
              </w:rPr>
            </w:pPr>
            <w:r w:rsidRPr="008E6F7B">
              <w:rPr>
                <w:szCs w:val="24"/>
              </w:rPr>
              <w:t>2 222 682,51</w:t>
            </w:r>
          </w:p>
        </w:tc>
      </w:tr>
      <w:tr w:rsidR="00CD10BC" w:rsidRPr="008E6F7B" w14:paraId="7A81574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23945E" w14:textId="77777777" w:rsidR="00CD10BC" w:rsidRPr="008E6F7B" w:rsidRDefault="00CD10BC" w:rsidP="001958F6">
            <w:pPr>
              <w:jc w:val="center"/>
              <w:rPr>
                <w:szCs w:val="24"/>
              </w:rPr>
            </w:pPr>
            <w:r w:rsidRPr="008E6F7B">
              <w:rPr>
                <w:szCs w:val="24"/>
              </w:rPr>
              <w:t>н79</w:t>
            </w:r>
          </w:p>
        </w:tc>
        <w:tc>
          <w:tcPr>
            <w:tcW w:w="1418" w:type="dxa"/>
            <w:tcBorders>
              <w:top w:val="nil"/>
              <w:left w:val="nil"/>
              <w:bottom w:val="single" w:sz="4" w:space="0" w:color="auto"/>
              <w:right w:val="single" w:sz="4" w:space="0" w:color="auto"/>
            </w:tcBorders>
            <w:noWrap/>
            <w:vAlign w:val="center"/>
            <w:hideMark/>
          </w:tcPr>
          <w:p w14:paraId="02FFA515" w14:textId="77777777" w:rsidR="00CD10BC" w:rsidRPr="008E6F7B" w:rsidRDefault="00CD10BC" w:rsidP="001958F6">
            <w:pPr>
              <w:jc w:val="center"/>
              <w:rPr>
                <w:szCs w:val="24"/>
              </w:rPr>
            </w:pPr>
            <w:r w:rsidRPr="008E6F7B">
              <w:rPr>
                <w:szCs w:val="24"/>
              </w:rPr>
              <w:t>449 285,62</w:t>
            </w:r>
          </w:p>
        </w:tc>
        <w:tc>
          <w:tcPr>
            <w:tcW w:w="1559" w:type="dxa"/>
            <w:tcBorders>
              <w:top w:val="nil"/>
              <w:left w:val="nil"/>
              <w:bottom w:val="single" w:sz="4" w:space="0" w:color="auto"/>
              <w:right w:val="single" w:sz="4" w:space="0" w:color="auto"/>
            </w:tcBorders>
            <w:noWrap/>
            <w:vAlign w:val="center"/>
            <w:hideMark/>
          </w:tcPr>
          <w:p w14:paraId="246CBC52" w14:textId="77777777" w:rsidR="00CD10BC" w:rsidRPr="008E6F7B" w:rsidRDefault="00CD10BC" w:rsidP="001958F6">
            <w:pPr>
              <w:jc w:val="center"/>
              <w:rPr>
                <w:szCs w:val="24"/>
              </w:rPr>
            </w:pPr>
            <w:r w:rsidRPr="008E6F7B">
              <w:rPr>
                <w:szCs w:val="24"/>
              </w:rPr>
              <w:t>2 222 680,49</w:t>
            </w:r>
          </w:p>
        </w:tc>
      </w:tr>
      <w:tr w:rsidR="00CD10BC" w:rsidRPr="008E6F7B" w14:paraId="1EDCFB7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EFE2632" w14:textId="77777777" w:rsidR="00CD10BC" w:rsidRPr="008E6F7B" w:rsidRDefault="00CD10BC" w:rsidP="001958F6">
            <w:pPr>
              <w:jc w:val="center"/>
              <w:rPr>
                <w:szCs w:val="24"/>
              </w:rPr>
            </w:pPr>
            <w:r w:rsidRPr="008E6F7B">
              <w:rPr>
                <w:szCs w:val="24"/>
              </w:rPr>
              <w:t>н80</w:t>
            </w:r>
          </w:p>
        </w:tc>
        <w:tc>
          <w:tcPr>
            <w:tcW w:w="1418" w:type="dxa"/>
            <w:tcBorders>
              <w:top w:val="nil"/>
              <w:left w:val="nil"/>
              <w:bottom w:val="single" w:sz="4" w:space="0" w:color="auto"/>
              <w:right w:val="single" w:sz="4" w:space="0" w:color="auto"/>
            </w:tcBorders>
            <w:noWrap/>
            <w:vAlign w:val="center"/>
            <w:hideMark/>
          </w:tcPr>
          <w:p w14:paraId="070C191F" w14:textId="77777777" w:rsidR="00CD10BC" w:rsidRPr="008E6F7B" w:rsidRDefault="00CD10BC" w:rsidP="001958F6">
            <w:pPr>
              <w:jc w:val="center"/>
              <w:rPr>
                <w:szCs w:val="24"/>
              </w:rPr>
            </w:pPr>
            <w:r w:rsidRPr="008E6F7B">
              <w:rPr>
                <w:szCs w:val="24"/>
              </w:rPr>
              <w:t>449 290,71</w:t>
            </w:r>
          </w:p>
        </w:tc>
        <w:tc>
          <w:tcPr>
            <w:tcW w:w="1559" w:type="dxa"/>
            <w:tcBorders>
              <w:top w:val="nil"/>
              <w:left w:val="nil"/>
              <w:bottom w:val="single" w:sz="4" w:space="0" w:color="auto"/>
              <w:right w:val="single" w:sz="4" w:space="0" w:color="auto"/>
            </w:tcBorders>
            <w:noWrap/>
            <w:vAlign w:val="center"/>
            <w:hideMark/>
          </w:tcPr>
          <w:p w14:paraId="762C5C47" w14:textId="77777777" w:rsidR="00CD10BC" w:rsidRPr="008E6F7B" w:rsidRDefault="00CD10BC" w:rsidP="001958F6">
            <w:pPr>
              <w:jc w:val="center"/>
              <w:rPr>
                <w:szCs w:val="24"/>
              </w:rPr>
            </w:pPr>
            <w:r w:rsidRPr="008E6F7B">
              <w:rPr>
                <w:szCs w:val="24"/>
              </w:rPr>
              <w:t>2 222 671,76</w:t>
            </w:r>
          </w:p>
        </w:tc>
      </w:tr>
      <w:tr w:rsidR="00CD10BC" w:rsidRPr="008E6F7B" w14:paraId="16C3C3F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EA7DED2" w14:textId="77777777" w:rsidR="00CD10BC" w:rsidRPr="008E6F7B" w:rsidRDefault="00CD10BC" w:rsidP="001958F6">
            <w:pPr>
              <w:jc w:val="center"/>
              <w:rPr>
                <w:szCs w:val="24"/>
              </w:rPr>
            </w:pPr>
            <w:r w:rsidRPr="008E6F7B">
              <w:rPr>
                <w:szCs w:val="24"/>
              </w:rPr>
              <w:t>н81</w:t>
            </w:r>
          </w:p>
        </w:tc>
        <w:tc>
          <w:tcPr>
            <w:tcW w:w="1418" w:type="dxa"/>
            <w:tcBorders>
              <w:top w:val="nil"/>
              <w:left w:val="nil"/>
              <w:bottom w:val="single" w:sz="4" w:space="0" w:color="auto"/>
              <w:right w:val="single" w:sz="4" w:space="0" w:color="auto"/>
            </w:tcBorders>
            <w:noWrap/>
            <w:vAlign w:val="center"/>
            <w:hideMark/>
          </w:tcPr>
          <w:p w14:paraId="291BE8EB" w14:textId="77777777" w:rsidR="00CD10BC" w:rsidRPr="008E6F7B" w:rsidRDefault="00CD10BC" w:rsidP="001958F6">
            <w:pPr>
              <w:jc w:val="center"/>
              <w:rPr>
                <w:szCs w:val="24"/>
              </w:rPr>
            </w:pPr>
            <w:r w:rsidRPr="008E6F7B">
              <w:rPr>
                <w:szCs w:val="24"/>
              </w:rPr>
              <w:t>449 258,97</w:t>
            </w:r>
          </w:p>
        </w:tc>
        <w:tc>
          <w:tcPr>
            <w:tcW w:w="1559" w:type="dxa"/>
            <w:tcBorders>
              <w:top w:val="nil"/>
              <w:left w:val="nil"/>
              <w:bottom w:val="single" w:sz="4" w:space="0" w:color="auto"/>
              <w:right w:val="single" w:sz="4" w:space="0" w:color="auto"/>
            </w:tcBorders>
            <w:noWrap/>
            <w:vAlign w:val="center"/>
            <w:hideMark/>
          </w:tcPr>
          <w:p w14:paraId="2EC355EA" w14:textId="77777777" w:rsidR="00CD10BC" w:rsidRPr="008E6F7B" w:rsidRDefault="00CD10BC" w:rsidP="001958F6">
            <w:pPr>
              <w:jc w:val="center"/>
              <w:rPr>
                <w:szCs w:val="24"/>
              </w:rPr>
            </w:pPr>
            <w:r w:rsidRPr="008E6F7B">
              <w:rPr>
                <w:szCs w:val="24"/>
              </w:rPr>
              <w:t>2 222 651,78</w:t>
            </w:r>
          </w:p>
        </w:tc>
      </w:tr>
      <w:tr w:rsidR="00CD10BC" w:rsidRPr="008E6F7B" w14:paraId="04D9B41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F424315" w14:textId="77777777" w:rsidR="00CD10BC" w:rsidRPr="008E6F7B" w:rsidRDefault="00CD10BC" w:rsidP="001958F6">
            <w:pPr>
              <w:jc w:val="center"/>
              <w:rPr>
                <w:szCs w:val="24"/>
              </w:rPr>
            </w:pPr>
            <w:r w:rsidRPr="008E6F7B">
              <w:rPr>
                <w:szCs w:val="24"/>
              </w:rPr>
              <w:t>н82</w:t>
            </w:r>
          </w:p>
        </w:tc>
        <w:tc>
          <w:tcPr>
            <w:tcW w:w="1418" w:type="dxa"/>
            <w:tcBorders>
              <w:top w:val="nil"/>
              <w:left w:val="nil"/>
              <w:bottom w:val="single" w:sz="4" w:space="0" w:color="auto"/>
              <w:right w:val="single" w:sz="4" w:space="0" w:color="auto"/>
            </w:tcBorders>
            <w:noWrap/>
            <w:vAlign w:val="center"/>
            <w:hideMark/>
          </w:tcPr>
          <w:p w14:paraId="5C1460BB" w14:textId="77777777" w:rsidR="00CD10BC" w:rsidRPr="008E6F7B" w:rsidRDefault="00CD10BC" w:rsidP="001958F6">
            <w:pPr>
              <w:jc w:val="center"/>
              <w:rPr>
                <w:szCs w:val="24"/>
              </w:rPr>
            </w:pPr>
            <w:r w:rsidRPr="008E6F7B">
              <w:rPr>
                <w:szCs w:val="24"/>
              </w:rPr>
              <w:t>449 260,47</w:t>
            </w:r>
          </w:p>
        </w:tc>
        <w:tc>
          <w:tcPr>
            <w:tcW w:w="1559" w:type="dxa"/>
            <w:tcBorders>
              <w:top w:val="nil"/>
              <w:left w:val="nil"/>
              <w:bottom w:val="single" w:sz="4" w:space="0" w:color="auto"/>
              <w:right w:val="single" w:sz="4" w:space="0" w:color="auto"/>
            </w:tcBorders>
            <w:noWrap/>
            <w:vAlign w:val="center"/>
            <w:hideMark/>
          </w:tcPr>
          <w:p w14:paraId="14CFD98D" w14:textId="77777777" w:rsidR="00CD10BC" w:rsidRPr="008E6F7B" w:rsidRDefault="00CD10BC" w:rsidP="001958F6">
            <w:pPr>
              <w:jc w:val="center"/>
              <w:rPr>
                <w:szCs w:val="24"/>
              </w:rPr>
            </w:pPr>
            <w:r w:rsidRPr="008E6F7B">
              <w:rPr>
                <w:szCs w:val="24"/>
              </w:rPr>
              <w:t>2 222 649,18</w:t>
            </w:r>
          </w:p>
        </w:tc>
      </w:tr>
      <w:tr w:rsidR="00CD10BC" w:rsidRPr="008E6F7B" w14:paraId="1A83CF2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EDF97B9" w14:textId="77777777" w:rsidR="00CD10BC" w:rsidRPr="008E6F7B" w:rsidRDefault="00CD10BC" w:rsidP="001958F6">
            <w:pPr>
              <w:jc w:val="center"/>
              <w:rPr>
                <w:szCs w:val="24"/>
              </w:rPr>
            </w:pPr>
            <w:r w:rsidRPr="008E6F7B">
              <w:rPr>
                <w:szCs w:val="24"/>
              </w:rPr>
              <w:t>н83</w:t>
            </w:r>
          </w:p>
        </w:tc>
        <w:tc>
          <w:tcPr>
            <w:tcW w:w="1418" w:type="dxa"/>
            <w:tcBorders>
              <w:top w:val="nil"/>
              <w:left w:val="nil"/>
              <w:bottom w:val="single" w:sz="4" w:space="0" w:color="auto"/>
              <w:right w:val="single" w:sz="4" w:space="0" w:color="auto"/>
            </w:tcBorders>
            <w:noWrap/>
            <w:vAlign w:val="center"/>
            <w:hideMark/>
          </w:tcPr>
          <w:p w14:paraId="52CC7038" w14:textId="77777777" w:rsidR="00CD10BC" w:rsidRPr="008E6F7B" w:rsidRDefault="00CD10BC" w:rsidP="001958F6">
            <w:pPr>
              <w:jc w:val="center"/>
              <w:rPr>
                <w:szCs w:val="24"/>
              </w:rPr>
            </w:pPr>
            <w:r w:rsidRPr="008E6F7B">
              <w:rPr>
                <w:szCs w:val="24"/>
              </w:rPr>
              <w:t>449 239,25</w:t>
            </w:r>
          </w:p>
        </w:tc>
        <w:tc>
          <w:tcPr>
            <w:tcW w:w="1559" w:type="dxa"/>
            <w:tcBorders>
              <w:top w:val="nil"/>
              <w:left w:val="nil"/>
              <w:bottom w:val="single" w:sz="4" w:space="0" w:color="auto"/>
              <w:right w:val="single" w:sz="4" w:space="0" w:color="auto"/>
            </w:tcBorders>
            <w:noWrap/>
            <w:vAlign w:val="center"/>
            <w:hideMark/>
          </w:tcPr>
          <w:p w14:paraId="07F9F049" w14:textId="77777777" w:rsidR="00CD10BC" w:rsidRPr="008E6F7B" w:rsidRDefault="00CD10BC" w:rsidP="001958F6">
            <w:pPr>
              <w:jc w:val="center"/>
              <w:rPr>
                <w:szCs w:val="24"/>
              </w:rPr>
            </w:pPr>
            <w:r w:rsidRPr="008E6F7B">
              <w:rPr>
                <w:szCs w:val="24"/>
              </w:rPr>
              <w:t>2 222 635,82</w:t>
            </w:r>
          </w:p>
        </w:tc>
      </w:tr>
      <w:tr w:rsidR="00CD10BC" w:rsidRPr="008E6F7B" w14:paraId="08C94BE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DADD7B7" w14:textId="77777777" w:rsidR="00CD10BC" w:rsidRPr="008E6F7B" w:rsidRDefault="00CD10BC" w:rsidP="001958F6">
            <w:pPr>
              <w:jc w:val="center"/>
              <w:rPr>
                <w:szCs w:val="24"/>
              </w:rPr>
            </w:pPr>
            <w:r w:rsidRPr="008E6F7B">
              <w:rPr>
                <w:szCs w:val="24"/>
              </w:rPr>
              <w:t>н84</w:t>
            </w:r>
          </w:p>
        </w:tc>
        <w:tc>
          <w:tcPr>
            <w:tcW w:w="1418" w:type="dxa"/>
            <w:tcBorders>
              <w:top w:val="nil"/>
              <w:left w:val="nil"/>
              <w:bottom w:val="single" w:sz="4" w:space="0" w:color="auto"/>
              <w:right w:val="single" w:sz="4" w:space="0" w:color="auto"/>
            </w:tcBorders>
            <w:noWrap/>
            <w:vAlign w:val="center"/>
            <w:hideMark/>
          </w:tcPr>
          <w:p w14:paraId="21396033" w14:textId="77777777" w:rsidR="00CD10BC" w:rsidRPr="008E6F7B" w:rsidRDefault="00CD10BC" w:rsidP="001958F6">
            <w:pPr>
              <w:jc w:val="center"/>
              <w:rPr>
                <w:szCs w:val="24"/>
              </w:rPr>
            </w:pPr>
            <w:r w:rsidRPr="008E6F7B">
              <w:rPr>
                <w:szCs w:val="24"/>
              </w:rPr>
              <w:t>449 238,60</w:t>
            </w:r>
          </w:p>
        </w:tc>
        <w:tc>
          <w:tcPr>
            <w:tcW w:w="1559" w:type="dxa"/>
            <w:tcBorders>
              <w:top w:val="nil"/>
              <w:left w:val="nil"/>
              <w:bottom w:val="single" w:sz="4" w:space="0" w:color="auto"/>
              <w:right w:val="single" w:sz="4" w:space="0" w:color="auto"/>
            </w:tcBorders>
            <w:noWrap/>
            <w:vAlign w:val="center"/>
            <w:hideMark/>
          </w:tcPr>
          <w:p w14:paraId="312C3A67" w14:textId="77777777" w:rsidR="00CD10BC" w:rsidRPr="008E6F7B" w:rsidRDefault="00CD10BC" w:rsidP="001958F6">
            <w:pPr>
              <w:jc w:val="center"/>
              <w:rPr>
                <w:szCs w:val="24"/>
              </w:rPr>
            </w:pPr>
            <w:r w:rsidRPr="008E6F7B">
              <w:rPr>
                <w:szCs w:val="24"/>
              </w:rPr>
              <w:t>2 222 635,53</w:t>
            </w:r>
          </w:p>
        </w:tc>
      </w:tr>
      <w:tr w:rsidR="00CD10BC" w:rsidRPr="008E6F7B" w14:paraId="3AE2E70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D717F29" w14:textId="77777777" w:rsidR="00CD10BC" w:rsidRPr="008E6F7B" w:rsidRDefault="00CD10BC" w:rsidP="001958F6">
            <w:pPr>
              <w:jc w:val="center"/>
              <w:rPr>
                <w:szCs w:val="24"/>
              </w:rPr>
            </w:pPr>
            <w:r w:rsidRPr="008E6F7B">
              <w:rPr>
                <w:szCs w:val="24"/>
              </w:rPr>
              <w:t>н85</w:t>
            </w:r>
          </w:p>
        </w:tc>
        <w:tc>
          <w:tcPr>
            <w:tcW w:w="1418" w:type="dxa"/>
            <w:tcBorders>
              <w:top w:val="nil"/>
              <w:left w:val="nil"/>
              <w:bottom w:val="single" w:sz="4" w:space="0" w:color="auto"/>
              <w:right w:val="single" w:sz="4" w:space="0" w:color="auto"/>
            </w:tcBorders>
            <w:noWrap/>
            <w:vAlign w:val="center"/>
            <w:hideMark/>
          </w:tcPr>
          <w:p w14:paraId="7628221B" w14:textId="77777777" w:rsidR="00CD10BC" w:rsidRPr="008E6F7B" w:rsidRDefault="00CD10BC" w:rsidP="001958F6">
            <w:pPr>
              <w:jc w:val="center"/>
              <w:rPr>
                <w:szCs w:val="24"/>
              </w:rPr>
            </w:pPr>
            <w:r w:rsidRPr="008E6F7B">
              <w:rPr>
                <w:szCs w:val="24"/>
              </w:rPr>
              <w:t>449 237,94</w:t>
            </w:r>
          </w:p>
        </w:tc>
        <w:tc>
          <w:tcPr>
            <w:tcW w:w="1559" w:type="dxa"/>
            <w:tcBorders>
              <w:top w:val="nil"/>
              <w:left w:val="nil"/>
              <w:bottom w:val="single" w:sz="4" w:space="0" w:color="auto"/>
              <w:right w:val="single" w:sz="4" w:space="0" w:color="auto"/>
            </w:tcBorders>
            <w:noWrap/>
            <w:vAlign w:val="center"/>
            <w:hideMark/>
          </w:tcPr>
          <w:p w14:paraId="7CB15A52" w14:textId="77777777" w:rsidR="00CD10BC" w:rsidRPr="008E6F7B" w:rsidRDefault="00CD10BC" w:rsidP="001958F6">
            <w:pPr>
              <w:jc w:val="center"/>
              <w:rPr>
                <w:szCs w:val="24"/>
              </w:rPr>
            </w:pPr>
            <w:r w:rsidRPr="008E6F7B">
              <w:rPr>
                <w:szCs w:val="24"/>
              </w:rPr>
              <w:t>2 222 635,25</w:t>
            </w:r>
          </w:p>
        </w:tc>
      </w:tr>
      <w:tr w:rsidR="00CD10BC" w:rsidRPr="008E6F7B" w14:paraId="1927FBF4"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DC5353C" w14:textId="77777777" w:rsidR="00CD10BC" w:rsidRPr="008E6F7B" w:rsidRDefault="00CD10BC" w:rsidP="001958F6">
            <w:pPr>
              <w:jc w:val="center"/>
              <w:rPr>
                <w:szCs w:val="24"/>
              </w:rPr>
            </w:pPr>
            <w:r w:rsidRPr="008E6F7B">
              <w:rPr>
                <w:szCs w:val="24"/>
              </w:rPr>
              <w:t>н86</w:t>
            </w:r>
          </w:p>
        </w:tc>
        <w:tc>
          <w:tcPr>
            <w:tcW w:w="1418" w:type="dxa"/>
            <w:tcBorders>
              <w:top w:val="nil"/>
              <w:left w:val="nil"/>
              <w:bottom w:val="single" w:sz="4" w:space="0" w:color="auto"/>
              <w:right w:val="single" w:sz="4" w:space="0" w:color="auto"/>
            </w:tcBorders>
            <w:noWrap/>
            <w:vAlign w:val="center"/>
            <w:hideMark/>
          </w:tcPr>
          <w:p w14:paraId="0197FBCB" w14:textId="77777777" w:rsidR="00CD10BC" w:rsidRPr="008E6F7B" w:rsidRDefault="00CD10BC" w:rsidP="001958F6">
            <w:pPr>
              <w:jc w:val="center"/>
              <w:rPr>
                <w:szCs w:val="24"/>
              </w:rPr>
            </w:pPr>
            <w:r w:rsidRPr="008E6F7B">
              <w:rPr>
                <w:szCs w:val="24"/>
              </w:rPr>
              <w:t>449 237,27</w:t>
            </w:r>
          </w:p>
        </w:tc>
        <w:tc>
          <w:tcPr>
            <w:tcW w:w="1559" w:type="dxa"/>
            <w:tcBorders>
              <w:top w:val="nil"/>
              <w:left w:val="nil"/>
              <w:bottom w:val="single" w:sz="4" w:space="0" w:color="auto"/>
              <w:right w:val="single" w:sz="4" w:space="0" w:color="auto"/>
            </w:tcBorders>
            <w:noWrap/>
            <w:vAlign w:val="center"/>
            <w:hideMark/>
          </w:tcPr>
          <w:p w14:paraId="3EA348AD" w14:textId="77777777" w:rsidR="00CD10BC" w:rsidRPr="008E6F7B" w:rsidRDefault="00CD10BC" w:rsidP="001958F6">
            <w:pPr>
              <w:jc w:val="center"/>
              <w:rPr>
                <w:szCs w:val="24"/>
              </w:rPr>
            </w:pPr>
            <w:r w:rsidRPr="008E6F7B">
              <w:rPr>
                <w:szCs w:val="24"/>
              </w:rPr>
              <w:t>2 222 634,97</w:t>
            </w:r>
          </w:p>
        </w:tc>
      </w:tr>
      <w:tr w:rsidR="00CD10BC" w:rsidRPr="008E6F7B" w14:paraId="76C7D3B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DF97C2F" w14:textId="77777777" w:rsidR="00CD10BC" w:rsidRPr="008E6F7B" w:rsidRDefault="00CD10BC" w:rsidP="001958F6">
            <w:pPr>
              <w:jc w:val="center"/>
              <w:rPr>
                <w:szCs w:val="24"/>
              </w:rPr>
            </w:pPr>
            <w:r w:rsidRPr="008E6F7B">
              <w:rPr>
                <w:szCs w:val="24"/>
              </w:rPr>
              <w:t>н87</w:t>
            </w:r>
          </w:p>
        </w:tc>
        <w:tc>
          <w:tcPr>
            <w:tcW w:w="1418" w:type="dxa"/>
            <w:tcBorders>
              <w:top w:val="nil"/>
              <w:left w:val="nil"/>
              <w:bottom w:val="single" w:sz="4" w:space="0" w:color="auto"/>
              <w:right w:val="single" w:sz="4" w:space="0" w:color="auto"/>
            </w:tcBorders>
            <w:noWrap/>
            <w:vAlign w:val="center"/>
            <w:hideMark/>
          </w:tcPr>
          <w:p w14:paraId="571DE7EC" w14:textId="77777777" w:rsidR="00CD10BC" w:rsidRPr="008E6F7B" w:rsidRDefault="00CD10BC" w:rsidP="001958F6">
            <w:pPr>
              <w:jc w:val="center"/>
              <w:rPr>
                <w:szCs w:val="24"/>
              </w:rPr>
            </w:pPr>
            <w:r w:rsidRPr="008E6F7B">
              <w:rPr>
                <w:szCs w:val="24"/>
              </w:rPr>
              <w:t>449 232,51</w:t>
            </w:r>
          </w:p>
        </w:tc>
        <w:tc>
          <w:tcPr>
            <w:tcW w:w="1559" w:type="dxa"/>
            <w:tcBorders>
              <w:top w:val="nil"/>
              <w:left w:val="nil"/>
              <w:bottom w:val="single" w:sz="4" w:space="0" w:color="auto"/>
              <w:right w:val="single" w:sz="4" w:space="0" w:color="auto"/>
            </w:tcBorders>
            <w:noWrap/>
            <w:vAlign w:val="center"/>
            <w:hideMark/>
          </w:tcPr>
          <w:p w14:paraId="31572233" w14:textId="77777777" w:rsidR="00CD10BC" w:rsidRPr="008E6F7B" w:rsidRDefault="00CD10BC" w:rsidP="001958F6">
            <w:pPr>
              <w:jc w:val="center"/>
              <w:rPr>
                <w:szCs w:val="24"/>
              </w:rPr>
            </w:pPr>
            <w:r w:rsidRPr="008E6F7B">
              <w:rPr>
                <w:szCs w:val="24"/>
              </w:rPr>
              <w:t>2 222 633,02</w:t>
            </w:r>
          </w:p>
        </w:tc>
      </w:tr>
      <w:tr w:rsidR="00CD10BC" w:rsidRPr="008E6F7B" w14:paraId="71587C6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B1227D6" w14:textId="77777777" w:rsidR="00CD10BC" w:rsidRPr="008E6F7B" w:rsidRDefault="00CD10BC" w:rsidP="001958F6">
            <w:pPr>
              <w:jc w:val="center"/>
              <w:rPr>
                <w:szCs w:val="24"/>
              </w:rPr>
            </w:pPr>
            <w:r w:rsidRPr="008E6F7B">
              <w:rPr>
                <w:szCs w:val="24"/>
              </w:rPr>
              <w:t>н88</w:t>
            </w:r>
          </w:p>
        </w:tc>
        <w:tc>
          <w:tcPr>
            <w:tcW w:w="1418" w:type="dxa"/>
            <w:tcBorders>
              <w:top w:val="nil"/>
              <w:left w:val="nil"/>
              <w:bottom w:val="single" w:sz="4" w:space="0" w:color="auto"/>
              <w:right w:val="single" w:sz="4" w:space="0" w:color="auto"/>
            </w:tcBorders>
            <w:noWrap/>
            <w:vAlign w:val="center"/>
            <w:hideMark/>
          </w:tcPr>
          <w:p w14:paraId="328F2F75" w14:textId="77777777" w:rsidR="00CD10BC" w:rsidRPr="008E6F7B" w:rsidRDefault="00CD10BC" w:rsidP="001958F6">
            <w:pPr>
              <w:jc w:val="center"/>
              <w:rPr>
                <w:szCs w:val="24"/>
              </w:rPr>
            </w:pPr>
            <w:r w:rsidRPr="008E6F7B">
              <w:rPr>
                <w:szCs w:val="24"/>
              </w:rPr>
              <w:t>449 227,70</w:t>
            </w:r>
          </w:p>
        </w:tc>
        <w:tc>
          <w:tcPr>
            <w:tcW w:w="1559" w:type="dxa"/>
            <w:tcBorders>
              <w:top w:val="nil"/>
              <w:left w:val="nil"/>
              <w:bottom w:val="single" w:sz="4" w:space="0" w:color="auto"/>
              <w:right w:val="single" w:sz="4" w:space="0" w:color="auto"/>
            </w:tcBorders>
            <w:noWrap/>
            <w:vAlign w:val="center"/>
            <w:hideMark/>
          </w:tcPr>
          <w:p w14:paraId="3A1C78F1" w14:textId="77777777" w:rsidR="00CD10BC" w:rsidRPr="008E6F7B" w:rsidRDefault="00CD10BC" w:rsidP="001958F6">
            <w:pPr>
              <w:jc w:val="center"/>
              <w:rPr>
                <w:szCs w:val="24"/>
              </w:rPr>
            </w:pPr>
            <w:r w:rsidRPr="008E6F7B">
              <w:rPr>
                <w:szCs w:val="24"/>
              </w:rPr>
              <w:t>2 222 631,19</w:t>
            </w:r>
          </w:p>
        </w:tc>
      </w:tr>
      <w:tr w:rsidR="00CD10BC" w:rsidRPr="008E6F7B" w14:paraId="2B242CE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AAA81B8" w14:textId="77777777" w:rsidR="00CD10BC" w:rsidRPr="008E6F7B" w:rsidRDefault="00CD10BC" w:rsidP="001958F6">
            <w:pPr>
              <w:jc w:val="center"/>
              <w:rPr>
                <w:szCs w:val="24"/>
              </w:rPr>
            </w:pPr>
            <w:r w:rsidRPr="008E6F7B">
              <w:rPr>
                <w:szCs w:val="24"/>
              </w:rPr>
              <w:t>н89</w:t>
            </w:r>
          </w:p>
        </w:tc>
        <w:tc>
          <w:tcPr>
            <w:tcW w:w="1418" w:type="dxa"/>
            <w:tcBorders>
              <w:top w:val="nil"/>
              <w:left w:val="nil"/>
              <w:bottom w:val="single" w:sz="4" w:space="0" w:color="auto"/>
              <w:right w:val="single" w:sz="4" w:space="0" w:color="auto"/>
            </w:tcBorders>
            <w:noWrap/>
            <w:vAlign w:val="center"/>
            <w:hideMark/>
          </w:tcPr>
          <w:p w14:paraId="2A3F5021" w14:textId="77777777" w:rsidR="00CD10BC" w:rsidRPr="008E6F7B" w:rsidRDefault="00CD10BC" w:rsidP="001958F6">
            <w:pPr>
              <w:jc w:val="center"/>
              <w:rPr>
                <w:szCs w:val="24"/>
              </w:rPr>
            </w:pPr>
            <w:r w:rsidRPr="008E6F7B">
              <w:rPr>
                <w:szCs w:val="24"/>
              </w:rPr>
              <w:t>449 222,85</w:t>
            </w:r>
          </w:p>
        </w:tc>
        <w:tc>
          <w:tcPr>
            <w:tcW w:w="1559" w:type="dxa"/>
            <w:tcBorders>
              <w:top w:val="nil"/>
              <w:left w:val="nil"/>
              <w:bottom w:val="single" w:sz="4" w:space="0" w:color="auto"/>
              <w:right w:val="single" w:sz="4" w:space="0" w:color="auto"/>
            </w:tcBorders>
            <w:noWrap/>
            <w:vAlign w:val="center"/>
            <w:hideMark/>
          </w:tcPr>
          <w:p w14:paraId="59F1C51F" w14:textId="77777777" w:rsidR="00CD10BC" w:rsidRPr="008E6F7B" w:rsidRDefault="00CD10BC" w:rsidP="001958F6">
            <w:pPr>
              <w:jc w:val="center"/>
              <w:rPr>
                <w:szCs w:val="24"/>
              </w:rPr>
            </w:pPr>
            <w:r w:rsidRPr="008E6F7B">
              <w:rPr>
                <w:szCs w:val="24"/>
              </w:rPr>
              <w:t>2 222 629,48</w:t>
            </w:r>
          </w:p>
        </w:tc>
      </w:tr>
      <w:tr w:rsidR="00CD10BC" w:rsidRPr="008E6F7B" w14:paraId="4CC2F79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5DA5575" w14:textId="77777777" w:rsidR="00CD10BC" w:rsidRPr="008E6F7B" w:rsidRDefault="00CD10BC" w:rsidP="001958F6">
            <w:pPr>
              <w:jc w:val="center"/>
              <w:rPr>
                <w:szCs w:val="24"/>
              </w:rPr>
            </w:pPr>
            <w:r w:rsidRPr="008E6F7B">
              <w:rPr>
                <w:szCs w:val="24"/>
              </w:rPr>
              <w:t>н90</w:t>
            </w:r>
          </w:p>
        </w:tc>
        <w:tc>
          <w:tcPr>
            <w:tcW w:w="1418" w:type="dxa"/>
            <w:tcBorders>
              <w:top w:val="nil"/>
              <w:left w:val="nil"/>
              <w:bottom w:val="single" w:sz="4" w:space="0" w:color="auto"/>
              <w:right w:val="single" w:sz="4" w:space="0" w:color="auto"/>
            </w:tcBorders>
            <w:noWrap/>
            <w:vAlign w:val="center"/>
            <w:hideMark/>
          </w:tcPr>
          <w:p w14:paraId="440D394D" w14:textId="77777777" w:rsidR="00CD10BC" w:rsidRPr="008E6F7B" w:rsidRDefault="00CD10BC" w:rsidP="001958F6">
            <w:pPr>
              <w:jc w:val="center"/>
              <w:rPr>
                <w:szCs w:val="24"/>
              </w:rPr>
            </w:pPr>
            <w:r w:rsidRPr="008E6F7B">
              <w:rPr>
                <w:szCs w:val="24"/>
              </w:rPr>
              <w:t>449 220,45</w:t>
            </w:r>
          </w:p>
        </w:tc>
        <w:tc>
          <w:tcPr>
            <w:tcW w:w="1559" w:type="dxa"/>
            <w:tcBorders>
              <w:top w:val="nil"/>
              <w:left w:val="nil"/>
              <w:bottom w:val="single" w:sz="4" w:space="0" w:color="auto"/>
              <w:right w:val="single" w:sz="4" w:space="0" w:color="auto"/>
            </w:tcBorders>
            <w:noWrap/>
            <w:vAlign w:val="center"/>
            <w:hideMark/>
          </w:tcPr>
          <w:p w14:paraId="4A5C29F8" w14:textId="77777777" w:rsidR="00CD10BC" w:rsidRPr="008E6F7B" w:rsidRDefault="00CD10BC" w:rsidP="001958F6">
            <w:pPr>
              <w:jc w:val="center"/>
              <w:rPr>
                <w:szCs w:val="24"/>
              </w:rPr>
            </w:pPr>
            <w:r w:rsidRPr="008E6F7B">
              <w:rPr>
                <w:szCs w:val="24"/>
              </w:rPr>
              <w:t>2 222 628,69</w:t>
            </w:r>
          </w:p>
        </w:tc>
      </w:tr>
      <w:tr w:rsidR="00CD10BC" w:rsidRPr="008E6F7B" w14:paraId="47B4670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EA25125" w14:textId="77777777" w:rsidR="00CD10BC" w:rsidRPr="008E6F7B" w:rsidRDefault="00CD10BC" w:rsidP="001958F6">
            <w:pPr>
              <w:jc w:val="center"/>
              <w:rPr>
                <w:szCs w:val="24"/>
              </w:rPr>
            </w:pPr>
            <w:r w:rsidRPr="008E6F7B">
              <w:rPr>
                <w:szCs w:val="24"/>
              </w:rPr>
              <w:t>н91</w:t>
            </w:r>
          </w:p>
        </w:tc>
        <w:tc>
          <w:tcPr>
            <w:tcW w:w="1418" w:type="dxa"/>
            <w:tcBorders>
              <w:top w:val="nil"/>
              <w:left w:val="nil"/>
              <w:bottom w:val="single" w:sz="4" w:space="0" w:color="auto"/>
              <w:right w:val="single" w:sz="4" w:space="0" w:color="auto"/>
            </w:tcBorders>
            <w:noWrap/>
            <w:vAlign w:val="center"/>
            <w:hideMark/>
          </w:tcPr>
          <w:p w14:paraId="640FF618" w14:textId="77777777" w:rsidR="00CD10BC" w:rsidRPr="008E6F7B" w:rsidRDefault="00CD10BC" w:rsidP="001958F6">
            <w:pPr>
              <w:jc w:val="center"/>
              <w:rPr>
                <w:szCs w:val="24"/>
              </w:rPr>
            </w:pPr>
            <w:r w:rsidRPr="008E6F7B">
              <w:rPr>
                <w:szCs w:val="24"/>
              </w:rPr>
              <w:t>449 218,04</w:t>
            </w:r>
          </w:p>
        </w:tc>
        <w:tc>
          <w:tcPr>
            <w:tcW w:w="1559" w:type="dxa"/>
            <w:tcBorders>
              <w:top w:val="nil"/>
              <w:left w:val="nil"/>
              <w:bottom w:val="single" w:sz="4" w:space="0" w:color="auto"/>
              <w:right w:val="single" w:sz="4" w:space="0" w:color="auto"/>
            </w:tcBorders>
            <w:noWrap/>
            <w:vAlign w:val="center"/>
            <w:hideMark/>
          </w:tcPr>
          <w:p w14:paraId="5360E816" w14:textId="77777777" w:rsidR="00CD10BC" w:rsidRPr="008E6F7B" w:rsidRDefault="00CD10BC" w:rsidP="001958F6">
            <w:pPr>
              <w:jc w:val="center"/>
              <w:rPr>
                <w:szCs w:val="24"/>
              </w:rPr>
            </w:pPr>
            <w:r w:rsidRPr="008E6F7B">
              <w:rPr>
                <w:szCs w:val="24"/>
              </w:rPr>
              <w:t>2 222 627,92</w:t>
            </w:r>
          </w:p>
        </w:tc>
      </w:tr>
      <w:tr w:rsidR="00CD10BC" w:rsidRPr="008E6F7B" w14:paraId="04CBDDC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EE0C1D1" w14:textId="77777777" w:rsidR="00CD10BC" w:rsidRPr="008E6F7B" w:rsidRDefault="00CD10BC" w:rsidP="001958F6">
            <w:pPr>
              <w:jc w:val="center"/>
              <w:rPr>
                <w:szCs w:val="24"/>
              </w:rPr>
            </w:pPr>
            <w:r w:rsidRPr="008E6F7B">
              <w:rPr>
                <w:szCs w:val="24"/>
              </w:rPr>
              <w:t>н92</w:t>
            </w:r>
          </w:p>
        </w:tc>
        <w:tc>
          <w:tcPr>
            <w:tcW w:w="1418" w:type="dxa"/>
            <w:tcBorders>
              <w:top w:val="nil"/>
              <w:left w:val="nil"/>
              <w:bottom w:val="single" w:sz="4" w:space="0" w:color="auto"/>
              <w:right w:val="single" w:sz="4" w:space="0" w:color="auto"/>
            </w:tcBorders>
            <w:noWrap/>
            <w:vAlign w:val="center"/>
            <w:hideMark/>
          </w:tcPr>
          <w:p w14:paraId="3F786610" w14:textId="77777777" w:rsidR="00CD10BC" w:rsidRPr="008E6F7B" w:rsidRDefault="00CD10BC" w:rsidP="001958F6">
            <w:pPr>
              <w:jc w:val="center"/>
              <w:rPr>
                <w:szCs w:val="24"/>
              </w:rPr>
            </w:pPr>
            <w:r w:rsidRPr="008E6F7B">
              <w:rPr>
                <w:szCs w:val="24"/>
              </w:rPr>
              <w:t>449 215,62</w:t>
            </w:r>
          </w:p>
        </w:tc>
        <w:tc>
          <w:tcPr>
            <w:tcW w:w="1559" w:type="dxa"/>
            <w:tcBorders>
              <w:top w:val="nil"/>
              <w:left w:val="nil"/>
              <w:bottom w:val="single" w:sz="4" w:space="0" w:color="auto"/>
              <w:right w:val="single" w:sz="4" w:space="0" w:color="auto"/>
            </w:tcBorders>
            <w:noWrap/>
            <w:vAlign w:val="center"/>
            <w:hideMark/>
          </w:tcPr>
          <w:p w14:paraId="08F04676" w14:textId="77777777" w:rsidR="00CD10BC" w:rsidRPr="008E6F7B" w:rsidRDefault="00CD10BC" w:rsidP="001958F6">
            <w:pPr>
              <w:jc w:val="center"/>
              <w:rPr>
                <w:szCs w:val="24"/>
              </w:rPr>
            </w:pPr>
            <w:r w:rsidRPr="008E6F7B">
              <w:rPr>
                <w:szCs w:val="24"/>
              </w:rPr>
              <w:t>2 222 627,18</w:t>
            </w:r>
          </w:p>
        </w:tc>
      </w:tr>
      <w:tr w:rsidR="00CD10BC" w:rsidRPr="008E6F7B" w14:paraId="2503659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C071A7E" w14:textId="77777777" w:rsidR="00CD10BC" w:rsidRPr="008E6F7B" w:rsidRDefault="00CD10BC" w:rsidP="001958F6">
            <w:pPr>
              <w:jc w:val="center"/>
              <w:rPr>
                <w:szCs w:val="24"/>
              </w:rPr>
            </w:pPr>
            <w:r w:rsidRPr="008E6F7B">
              <w:rPr>
                <w:szCs w:val="24"/>
              </w:rPr>
              <w:t>н93</w:t>
            </w:r>
          </w:p>
        </w:tc>
        <w:tc>
          <w:tcPr>
            <w:tcW w:w="1418" w:type="dxa"/>
            <w:tcBorders>
              <w:top w:val="nil"/>
              <w:left w:val="nil"/>
              <w:bottom w:val="single" w:sz="4" w:space="0" w:color="auto"/>
              <w:right w:val="single" w:sz="4" w:space="0" w:color="auto"/>
            </w:tcBorders>
            <w:noWrap/>
            <w:vAlign w:val="center"/>
            <w:hideMark/>
          </w:tcPr>
          <w:p w14:paraId="57902465" w14:textId="77777777" w:rsidR="00CD10BC" w:rsidRPr="008E6F7B" w:rsidRDefault="00CD10BC" w:rsidP="001958F6">
            <w:pPr>
              <w:jc w:val="center"/>
              <w:rPr>
                <w:szCs w:val="24"/>
              </w:rPr>
            </w:pPr>
            <w:r w:rsidRPr="008E6F7B">
              <w:rPr>
                <w:szCs w:val="24"/>
              </w:rPr>
              <w:t>449 213,24</w:t>
            </w:r>
          </w:p>
        </w:tc>
        <w:tc>
          <w:tcPr>
            <w:tcW w:w="1559" w:type="dxa"/>
            <w:tcBorders>
              <w:top w:val="nil"/>
              <w:left w:val="nil"/>
              <w:bottom w:val="single" w:sz="4" w:space="0" w:color="auto"/>
              <w:right w:val="single" w:sz="4" w:space="0" w:color="auto"/>
            </w:tcBorders>
            <w:noWrap/>
            <w:vAlign w:val="center"/>
            <w:hideMark/>
          </w:tcPr>
          <w:p w14:paraId="4FD1219D" w14:textId="77777777" w:rsidR="00CD10BC" w:rsidRPr="008E6F7B" w:rsidRDefault="00CD10BC" w:rsidP="001958F6">
            <w:pPr>
              <w:jc w:val="center"/>
              <w:rPr>
                <w:szCs w:val="24"/>
              </w:rPr>
            </w:pPr>
            <w:r w:rsidRPr="008E6F7B">
              <w:rPr>
                <w:szCs w:val="24"/>
              </w:rPr>
              <w:t>2 222 632,61</w:t>
            </w:r>
          </w:p>
        </w:tc>
      </w:tr>
      <w:tr w:rsidR="00CD10BC" w:rsidRPr="008E6F7B" w14:paraId="098FB99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E5D3EBB" w14:textId="77777777" w:rsidR="00CD10BC" w:rsidRPr="008E6F7B" w:rsidRDefault="00CD10BC" w:rsidP="001958F6">
            <w:pPr>
              <w:jc w:val="center"/>
              <w:rPr>
                <w:szCs w:val="24"/>
              </w:rPr>
            </w:pPr>
            <w:r w:rsidRPr="008E6F7B">
              <w:rPr>
                <w:szCs w:val="24"/>
              </w:rPr>
              <w:t>н94</w:t>
            </w:r>
          </w:p>
        </w:tc>
        <w:tc>
          <w:tcPr>
            <w:tcW w:w="1418" w:type="dxa"/>
            <w:tcBorders>
              <w:top w:val="nil"/>
              <w:left w:val="nil"/>
              <w:bottom w:val="single" w:sz="4" w:space="0" w:color="auto"/>
              <w:right w:val="single" w:sz="4" w:space="0" w:color="auto"/>
            </w:tcBorders>
            <w:noWrap/>
            <w:vAlign w:val="center"/>
            <w:hideMark/>
          </w:tcPr>
          <w:p w14:paraId="2A3C3C7D" w14:textId="77777777" w:rsidR="00CD10BC" w:rsidRPr="008E6F7B" w:rsidRDefault="00CD10BC" w:rsidP="001958F6">
            <w:pPr>
              <w:jc w:val="center"/>
              <w:rPr>
                <w:szCs w:val="24"/>
              </w:rPr>
            </w:pPr>
            <w:r w:rsidRPr="008E6F7B">
              <w:rPr>
                <w:szCs w:val="24"/>
              </w:rPr>
              <w:t>449 196,03</w:t>
            </w:r>
          </w:p>
        </w:tc>
        <w:tc>
          <w:tcPr>
            <w:tcW w:w="1559" w:type="dxa"/>
            <w:tcBorders>
              <w:top w:val="nil"/>
              <w:left w:val="nil"/>
              <w:bottom w:val="single" w:sz="4" w:space="0" w:color="auto"/>
              <w:right w:val="single" w:sz="4" w:space="0" w:color="auto"/>
            </w:tcBorders>
            <w:noWrap/>
            <w:vAlign w:val="center"/>
            <w:hideMark/>
          </w:tcPr>
          <w:p w14:paraId="63E955DC" w14:textId="77777777" w:rsidR="00CD10BC" w:rsidRPr="008E6F7B" w:rsidRDefault="00CD10BC" w:rsidP="001958F6">
            <w:pPr>
              <w:jc w:val="center"/>
              <w:rPr>
                <w:szCs w:val="24"/>
              </w:rPr>
            </w:pPr>
            <w:r w:rsidRPr="008E6F7B">
              <w:rPr>
                <w:szCs w:val="24"/>
              </w:rPr>
              <w:t>2 222 628,91</w:t>
            </w:r>
          </w:p>
        </w:tc>
      </w:tr>
      <w:tr w:rsidR="00CD10BC" w:rsidRPr="008E6F7B" w14:paraId="1C9E437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9CF48BE" w14:textId="77777777" w:rsidR="00CD10BC" w:rsidRPr="008E6F7B" w:rsidRDefault="00CD10BC" w:rsidP="001958F6">
            <w:pPr>
              <w:jc w:val="center"/>
              <w:rPr>
                <w:szCs w:val="24"/>
              </w:rPr>
            </w:pPr>
            <w:r w:rsidRPr="008E6F7B">
              <w:rPr>
                <w:szCs w:val="24"/>
              </w:rPr>
              <w:t>н95</w:t>
            </w:r>
          </w:p>
        </w:tc>
        <w:tc>
          <w:tcPr>
            <w:tcW w:w="1418" w:type="dxa"/>
            <w:tcBorders>
              <w:top w:val="nil"/>
              <w:left w:val="nil"/>
              <w:bottom w:val="single" w:sz="4" w:space="0" w:color="auto"/>
              <w:right w:val="single" w:sz="4" w:space="0" w:color="auto"/>
            </w:tcBorders>
            <w:noWrap/>
            <w:vAlign w:val="center"/>
            <w:hideMark/>
          </w:tcPr>
          <w:p w14:paraId="50268307" w14:textId="77777777" w:rsidR="00CD10BC" w:rsidRPr="008E6F7B" w:rsidRDefault="00CD10BC" w:rsidP="001958F6">
            <w:pPr>
              <w:jc w:val="center"/>
              <w:rPr>
                <w:szCs w:val="24"/>
              </w:rPr>
            </w:pPr>
            <w:r w:rsidRPr="008E6F7B">
              <w:rPr>
                <w:szCs w:val="24"/>
              </w:rPr>
              <w:t>449 206,56</w:t>
            </w:r>
          </w:p>
        </w:tc>
        <w:tc>
          <w:tcPr>
            <w:tcW w:w="1559" w:type="dxa"/>
            <w:tcBorders>
              <w:top w:val="nil"/>
              <w:left w:val="nil"/>
              <w:bottom w:val="single" w:sz="4" w:space="0" w:color="auto"/>
              <w:right w:val="single" w:sz="4" w:space="0" w:color="auto"/>
            </w:tcBorders>
            <w:noWrap/>
            <w:vAlign w:val="center"/>
            <w:hideMark/>
          </w:tcPr>
          <w:p w14:paraId="707D93DC" w14:textId="77777777" w:rsidR="00CD10BC" w:rsidRPr="008E6F7B" w:rsidRDefault="00CD10BC" w:rsidP="001958F6">
            <w:pPr>
              <w:jc w:val="center"/>
              <w:rPr>
                <w:szCs w:val="24"/>
              </w:rPr>
            </w:pPr>
            <w:r w:rsidRPr="008E6F7B">
              <w:rPr>
                <w:szCs w:val="24"/>
              </w:rPr>
              <w:t>2 222 592,80</w:t>
            </w:r>
          </w:p>
        </w:tc>
      </w:tr>
      <w:tr w:rsidR="00CD10BC" w:rsidRPr="008E6F7B" w14:paraId="22ADC8D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E8F702A" w14:textId="77777777" w:rsidR="00CD10BC" w:rsidRPr="008E6F7B" w:rsidRDefault="00CD10BC" w:rsidP="001958F6">
            <w:pPr>
              <w:jc w:val="center"/>
              <w:rPr>
                <w:szCs w:val="24"/>
              </w:rPr>
            </w:pPr>
            <w:r w:rsidRPr="008E6F7B">
              <w:rPr>
                <w:szCs w:val="24"/>
              </w:rPr>
              <w:t>н96</w:t>
            </w:r>
          </w:p>
        </w:tc>
        <w:tc>
          <w:tcPr>
            <w:tcW w:w="1418" w:type="dxa"/>
            <w:tcBorders>
              <w:top w:val="nil"/>
              <w:left w:val="nil"/>
              <w:bottom w:val="single" w:sz="4" w:space="0" w:color="auto"/>
              <w:right w:val="single" w:sz="4" w:space="0" w:color="auto"/>
            </w:tcBorders>
            <w:noWrap/>
            <w:vAlign w:val="center"/>
            <w:hideMark/>
          </w:tcPr>
          <w:p w14:paraId="5FCEFB15" w14:textId="77777777" w:rsidR="00CD10BC" w:rsidRPr="008E6F7B" w:rsidRDefault="00CD10BC" w:rsidP="001958F6">
            <w:pPr>
              <w:jc w:val="center"/>
              <w:rPr>
                <w:szCs w:val="24"/>
              </w:rPr>
            </w:pPr>
            <w:r w:rsidRPr="008E6F7B">
              <w:rPr>
                <w:szCs w:val="24"/>
              </w:rPr>
              <w:t>449 215,53</w:t>
            </w:r>
          </w:p>
        </w:tc>
        <w:tc>
          <w:tcPr>
            <w:tcW w:w="1559" w:type="dxa"/>
            <w:tcBorders>
              <w:top w:val="nil"/>
              <w:left w:val="nil"/>
              <w:bottom w:val="single" w:sz="4" w:space="0" w:color="auto"/>
              <w:right w:val="single" w:sz="4" w:space="0" w:color="auto"/>
            </w:tcBorders>
            <w:noWrap/>
            <w:vAlign w:val="center"/>
            <w:hideMark/>
          </w:tcPr>
          <w:p w14:paraId="22835056" w14:textId="77777777" w:rsidR="00CD10BC" w:rsidRPr="008E6F7B" w:rsidRDefault="00CD10BC" w:rsidP="001958F6">
            <w:pPr>
              <w:jc w:val="center"/>
              <w:rPr>
                <w:szCs w:val="24"/>
              </w:rPr>
            </w:pPr>
            <w:r w:rsidRPr="008E6F7B">
              <w:rPr>
                <w:szCs w:val="24"/>
              </w:rPr>
              <w:t>2 222 583,08</w:t>
            </w:r>
          </w:p>
        </w:tc>
      </w:tr>
      <w:tr w:rsidR="00CD10BC" w:rsidRPr="008E6F7B" w14:paraId="090C3BD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FFD97AB" w14:textId="77777777" w:rsidR="00CD10BC" w:rsidRPr="008E6F7B" w:rsidRDefault="00CD10BC" w:rsidP="001958F6">
            <w:pPr>
              <w:jc w:val="center"/>
              <w:rPr>
                <w:szCs w:val="24"/>
              </w:rPr>
            </w:pPr>
            <w:r w:rsidRPr="008E6F7B">
              <w:rPr>
                <w:szCs w:val="24"/>
              </w:rPr>
              <w:t>н97</w:t>
            </w:r>
          </w:p>
        </w:tc>
        <w:tc>
          <w:tcPr>
            <w:tcW w:w="1418" w:type="dxa"/>
            <w:tcBorders>
              <w:top w:val="nil"/>
              <w:left w:val="nil"/>
              <w:bottom w:val="single" w:sz="4" w:space="0" w:color="auto"/>
              <w:right w:val="single" w:sz="4" w:space="0" w:color="auto"/>
            </w:tcBorders>
            <w:noWrap/>
            <w:vAlign w:val="center"/>
            <w:hideMark/>
          </w:tcPr>
          <w:p w14:paraId="3EB07F98" w14:textId="77777777" w:rsidR="00CD10BC" w:rsidRPr="008E6F7B" w:rsidRDefault="00CD10BC" w:rsidP="001958F6">
            <w:pPr>
              <w:jc w:val="center"/>
              <w:rPr>
                <w:szCs w:val="24"/>
              </w:rPr>
            </w:pPr>
            <w:r w:rsidRPr="008E6F7B">
              <w:rPr>
                <w:szCs w:val="24"/>
              </w:rPr>
              <w:t>449 243,58</w:t>
            </w:r>
          </w:p>
        </w:tc>
        <w:tc>
          <w:tcPr>
            <w:tcW w:w="1559" w:type="dxa"/>
            <w:tcBorders>
              <w:top w:val="nil"/>
              <w:left w:val="nil"/>
              <w:bottom w:val="single" w:sz="4" w:space="0" w:color="auto"/>
              <w:right w:val="single" w:sz="4" w:space="0" w:color="auto"/>
            </w:tcBorders>
            <w:noWrap/>
            <w:vAlign w:val="center"/>
            <w:hideMark/>
          </w:tcPr>
          <w:p w14:paraId="141BC975" w14:textId="77777777" w:rsidR="00CD10BC" w:rsidRPr="008E6F7B" w:rsidRDefault="00CD10BC" w:rsidP="001958F6">
            <w:pPr>
              <w:jc w:val="center"/>
              <w:rPr>
                <w:szCs w:val="24"/>
              </w:rPr>
            </w:pPr>
            <w:r w:rsidRPr="008E6F7B">
              <w:rPr>
                <w:szCs w:val="24"/>
              </w:rPr>
              <w:t>2 222 597,87</w:t>
            </w:r>
          </w:p>
        </w:tc>
      </w:tr>
      <w:tr w:rsidR="00CD10BC" w:rsidRPr="008E6F7B" w14:paraId="4D004C2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55F57C8" w14:textId="77777777" w:rsidR="00CD10BC" w:rsidRPr="008E6F7B" w:rsidRDefault="00CD10BC" w:rsidP="001958F6">
            <w:pPr>
              <w:jc w:val="center"/>
              <w:rPr>
                <w:szCs w:val="24"/>
              </w:rPr>
            </w:pPr>
            <w:r w:rsidRPr="008E6F7B">
              <w:rPr>
                <w:szCs w:val="24"/>
              </w:rPr>
              <w:t>н98</w:t>
            </w:r>
          </w:p>
        </w:tc>
        <w:tc>
          <w:tcPr>
            <w:tcW w:w="1418" w:type="dxa"/>
            <w:tcBorders>
              <w:top w:val="nil"/>
              <w:left w:val="nil"/>
              <w:bottom w:val="single" w:sz="4" w:space="0" w:color="auto"/>
              <w:right w:val="single" w:sz="4" w:space="0" w:color="auto"/>
            </w:tcBorders>
            <w:noWrap/>
            <w:vAlign w:val="center"/>
            <w:hideMark/>
          </w:tcPr>
          <w:p w14:paraId="25B7567F" w14:textId="77777777" w:rsidR="00CD10BC" w:rsidRPr="008E6F7B" w:rsidRDefault="00CD10BC" w:rsidP="001958F6">
            <w:pPr>
              <w:jc w:val="center"/>
              <w:rPr>
                <w:szCs w:val="24"/>
              </w:rPr>
            </w:pPr>
            <w:r w:rsidRPr="008E6F7B">
              <w:rPr>
                <w:szCs w:val="24"/>
              </w:rPr>
              <w:t>449 239,44</w:t>
            </w:r>
          </w:p>
        </w:tc>
        <w:tc>
          <w:tcPr>
            <w:tcW w:w="1559" w:type="dxa"/>
            <w:tcBorders>
              <w:top w:val="nil"/>
              <w:left w:val="nil"/>
              <w:bottom w:val="single" w:sz="4" w:space="0" w:color="auto"/>
              <w:right w:val="single" w:sz="4" w:space="0" w:color="auto"/>
            </w:tcBorders>
            <w:noWrap/>
            <w:vAlign w:val="center"/>
            <w:hideMark/>
          </w:tcPr>
          <w:p w14:paraId="057DFA84" w14:textId="77777777" w:rsidR="00CD10BC" w:rsidRPr="008E6F7B" w:rsidRDefault="00CD10BC" w:rsidP="001958F6">
            <w:pPr>
              <w:jc w:val="center"/>
              <w:rPr>
                <w:szCs w:val="24"/>
              </w:rPr>
            </w:pPr>
            <w:r w:rsidRPr="008E6F7B">
              <w:rPr>
                <w:szCs w:val="24"/>
              </w:rPr>
              <w:t>2 222 608,09</w:t>
            </w:r>
          </w:p>
        </w:tc>
      </w:tr>
      <w:tr w:rsidR="00CD10BC" w:rsidRPr="008E6F7B" w14:paraId="60CC7A3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F7668D5" w14:textId="77777777" w:rsidR="00CD10BC" w:rsidRPr="008E6F7B" w:rsidRDefault="00CD10BC" w:rsidP="001958F6">
            <w:pPr>
              <w:jc w:val="center"/>
              <w:rPr>
                <w:szCs w:val="24"/>
              </w:rPr>
            </w:pPr>
            <w:r w:rsidRPr="008E6F7B">
              <w:rPr>
                <w:szCs w:val="24"/>
              </w:rPr>
              <w:t>н99</w:t>
            </w:r>
          </w:p>
        </w:tc>
        <w:tc>
          <w:tcPr>
            <w:tcW w:w="1418" w:type="dxa"/>
            <w:tcBorders>
              <w:top w:val="nil"/>
              <w:left w:val="nil"/>
              <w:bottom w:val="single" w:sz="4" w:space="0" w:color="auto"/>
              <w:right w:val="single" w:sz="4" w:space="0" w:color="auto"/>
            </w:tcBorders>
            <w:noWrap/>
            <w:vAlign w:val="center"/>
            <w:hideMark/>
          </w:tcPr>
          <w:p w14:paraId="1CA0861A" w14:textId="77777777" w:rsidR="00CD10BC" w:rsidRPr="008E6F7B" w:rsidRDefault="00CD10BC" w:rsidP="001958F6">
            <w:pPr>
              <w:jc w:val="center"/>
              <w:rPr>
                <w:szCs w:val="24"/>
              </w:rPr>
            </w:pPr>
            <w:r w:rsidRPr="008E6F7B">
              <w:rPr>
                <w:szCs w:val="24"/>
              </w:rPr>
              <w:t>449 248,84</w:t>
            </w:r>
          </w:p>
        </w:tc>
        <w:tc>
          <w:tcPr>
            <w:tcW w:w="1559" w:type="dxa"/>
            <w:tcBorders>
              <w:top w:val="nil"/>
              <w:left w:val="nil"/>
              <w:bottom w:val="single" w:sz="4" w:space="0" w:color="auto"/>
              <w:right w:val="single" w:sz="4" w:space="0" w:color="auto"/>
            </w:tcBorders>
            <w:noWrap/>
            <w:vAlign w:val="center"/>
            <w:hideMark/>
          </w:tcPr>
          <w:p w14:paraId="55455B4D" w14:textId="77777777" w:rsidR="00CD10BC" w:rsidRPr="008E6F7B" w:rsidRDefault="00CD10BC" w:rsidP="001958F6">
            <w:pPr>
              <w:jc w:val="center"/>
              <w:rPr>
                <w:szCs w:val="24"/>
              </w:rPr>
            </w:pPr>
            <w:r w:rsidRPr="008E6F7B">
              <w:rPr>
                <w:szCs w:val="24"/>
              </w:rPr>
              <w:t>2 222 611,91</w:t>
            </w:r>
          </w:p>
        </w:tc>
      </w:tr>
      <w:tr w:rsidR="00CD10BC" w:rsidRPr="008E6F7B" w14:paraId="3BA3040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F79FA6F" w14:textId="77777777" w:rsidR="00CD10BC" w:rsidRPr="008E6F7B" w:rsidRDefault="00CD10BC" w:rsidP="001958F6">
            <w:pPr>
              <w:jc w:val="center"/>
              <w:rPr>
                <w:szCs w:val="24"/>
              </w:rPr>
            </w:pPr>
            <w:r w:rsidRPr="008E6F7B">
              <w:rPr>
                <w:szCs w:val="24"/>
              </w:rPr>
              <w:t>н100</w:t>
            </w:r>
          </w:p>
        </w:tc>
        <w:tc>
          <w:tcPr>
            <w:tcW w:w="1418" w:type="dxa"/>
            <w:tcBorders>
              <w:top w:val="nil"/>
              <w:left w:val="nil"/>
              <w:bottom w:val="single" w:sz="4" w:space="0" w:color="auto"/>
              <w:right w:val="single" w:sz="4" w:space="0" w:color="auto"/>
            </w:tcBorders>
            <w:noWrap/>
            <w:vAlign w:val="center"/>
            <w:hideMark/>
          </w:tcPr>
          <w:p w14:paraId="2589355D" w14:textId="77777777" w:rsidR="00CD10BC" w:rsidRPr="008E6F7B" w:rsidRDefault="00CD10BC" w:rsidP="001958F6">
            <w:pPr>
              <w:jc w:val="center"/>
              <w:rPr>
                <w:szCs w:val="24"/>
              </w:rPr>
            </w:pPr>
            <w:r w:rsidRPr="008E6F7B">
              <w:rPr>
                <w:szCs w:val="24"/>
              </w:rPr>
              <w:t>449 246,98</w:t>
            </w:r>
          </w:p>
        </w:tc>
        <w:tc>
          <w:tcPr>
            <w:tcW w:w="1559" w:type="dxa"/>
            <w:tcBorders>
              <w:top w:val="nil"/>
              <w:left w:val="nil"/>
              <w:bottom w:val="single" w:sz="4" w:space="0" w:color="auto"/>
              <w:right w:val="single" w:sz="4" w:space="0" w:color="auto"/>
            </w:tcBorders>
            <w:noWrap/>
            <w:vAlign w:val="center"/>
            <w:hideMark/>
          </w:tcPr>
          <w:p w14:paraId="1BD0FDBD" w14:textId="77777777" w:rsidR="00CD10BC" w:rsidRPr="008E6F7B" w:rsidRDefault="00CD10BC" w:rsidP="001958F6">
            <w:pPr>
              <w:jc w:val="center"/>
              <w:rPr>
                <w:szCs w:val="24"/>
              </w:rPr>
            </w:pPr>
            <w:r w:rsidRPr="008E6F7B">
              <w:rPr>
                <w:szCs w:val="24"/>
              </w:rPr>
              <w:t>2 222 614,38</w:t>
            </w:r>
          </w:p>
        </w:tc>
      </w:tr>
      <w:tr w:rsidR="00CD10BC" w:rsidRPr="008E6F7B" w14:paraId="55BB573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7DEDF4D" w14:textId="77777777" w:rsidR="00CD10BC" w:rsidRPr="008E6F7B" w:rsidRDefault="00CD10BC" w:rsidP="001958F6">
            <w:pPr>
              <w:jc w:val="center"/>
              <w:rPr>
                <w:szCs w:val="24"/>
              </w:rPr>
            </w:pPr>
            <w:r w:rsidRPr="008E6F7B">
              <w:rPr>
                <w:szCs w:val="24"/>
              </w:rPr>
              <w:t>н101</w:t>
            </w:r>
          </w:p>
        </w:tc>
        <w:tc>
          <w:tcPr>
            <w:tcW w:w="1418" w:type="dxa"/>
            <w:tcBorders>
              <w:top w:val="nil"/>
              <w:left w:val="nil"/>
              <w:bottom w:val="single" w:sz="4" w:space="0" w:color="auto"/>
              <w:right w:val="single" w:sz="4" w:space="0" w:color="auto"/>
            </w:tcBorders>
            <w:noWrap/>
            <w:vAlign w:val="center"/>
            <w:hideMark/>
          </w:tcPr>
          <w:p w14:paraId="3C298DDA" w14:textId="77777777" w:rsidR="00CD10BC" w:rsidRPr="008E6F7B" w:rsidRDefault="00CD10BC" w:rsidP="001958F6">
            <w:pPr>
              <w:jc w:val="center"/>
              <w:rPr>
                <w:szCs w:val="24"/>
              </w:rPr>
            </w:pPr>
            <w:r w:rsidRPr="008E6F7B">
              <w:rPr>
                <w:szCs w:val="24"/>
              </w:rPr>
              <w:t>449 251,17</w:t>
            </w:r>
          </w:p>
        </w:tc>
        <w:tc>
          <w:tcPr>
            <w:tcW w:w="1559" w:type="dxa"/>
            <w:tcBorders>
              <w:top w:val="nil"/>
              <w:left w:val="nil"/>
              <w:bottom w:val="single" w:sz="4" w:space="0" w:color="auto"/>
              <w:right w:val="single" w:sz="4" w:space="0" w:color="auto"/>
            </w:tcBorders>
            <w:noWrap/>
            <w:vAlign w:val="center"/>
            <w:hideMark/>
          </w:tcPr>
          <w:p w14:paraId="2133A7DC" w14:textId="77777777" w:rsidR="00CD10BC" w:rsidRPr="008E6F7B" w:rsidRDefault="00CD10BC" w:rsidP="001958F6">
            <w:pPr>
              <w:jc w:val="center"/>
              <w:rPr>
                <w:szCs w:val="24"/>
              </w:rPr>
            </w:pPr>
            <w:r w:rsidRPr="008E6F7B">
              <w:rPr>
                <w:szCs w:val="24"/>
              </w:rPr>
              <w:t>2 222 616,22</w:t>
            </w:r>
          </w:p>
        </w:tc>
      </w:tr>
      <w:tr w:rsidR="00CD10BC" w:rsidRPr="008E6F7B" w14:paraId="56B2230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F0DF74F" w14:textId="77777777" w:rsidR="00CD10BC" w:rsidRPr="008E6F7B" w:rsidRDefault="00CD10BC" w:rsidP="001958F6">
            <w:pPr>
              <w:jc w:val="center"/>
              <w:rPr>
                <w:szCs w:val="24"/>
              </w:rPr>
            </w:pPr>
            <w:r w:rsidRPr="008E6F7B">
              <w:rPr>
                <w:szCs w:val="24"/>
              </w:rPr>
              <w:t>н102</w:t>
            </w:r>
          </w:p>
        </w:tc>
        <w:tc>
          <w:tcPr>
            <w:tcW w:w="1418" w:type="dxa"/>
            <w:tcBorders>
              <w:top w:val="nil"/>
              <w:left w:val="nil"/>
              <w:bottom w:val="single" w:sz="4" w:space="0" w:color="auto"/>
              <w:right w:val="single" w:sz="4" w:space="0" w:color="auto"/>
            </w:tcBorders>
            <w:noWrap/>
            <w:vAlign w:val="center"/>
            <w:hideMark/>
          </w:tcPr>
          <w:p w14:paraId="25D53DC2" w14:textId="77777777" w:rsidR="00CD10BC" w:rsidRPr="008E6F7B" w:rsidRDefault="00CD10BC" w:rsidP="001958F6">
            <w:pPr>
              <w:jc w:val="center"/>
              <w:rPr>
                <w:szCs w:val="24"/>
              </w:rPr>
            </w:pPr>
            <w:r w:rsidRPr="008E6F7B">
              <w:rPr>
                <w:szCs w:val="24"/>
              </w:rPr>
              <w:t>449 255,66</w:t>
            </w:r>
          </w:p>
        </w:tc>
        <w:tc>
          <w:tcPr>
            <w:tcW w:w="1559" w:type="dxa"/>
            <w:tcBorders>
              <w:top w:val="nil"/>
              <w:left w:val="nil"/>
              <w:bottom w:val="single" w:sz="4" w:space="0" w:color="auto"/>
              <w:right w:val="single" w:sz="4" w:space="0" w:color="auto"/>
            </w:tcBorders>
            <w:noWrap/>
            <w:vAlign w:val="center"/>
            <w:hideMark/>
          </w:tcPr>
          <w:p w14:paraId="00AF0DD4" w14:textId="77777777" w:rsidR="00CD10BC" w:rsidRPr="008E6F7B" w:rsidRDefault="00CD10BC" w:rsidP="001958F6">
            <w:pPr>
              <w:jc w:val="center"/>
              <w:rPr>
                <w:szCs w:val="24"/>
              </w:rPr>
            </w:pPr>
            <w:r w:rsidRPr="008E6F7B">
              <w:rPr>
                <w:szCs w:val="24"/>
              </w:rPr>
              <w:t>2 222 618,29</w:t>
            </w:r>
          </w:p>
        </w:tc>
      </w:tr>
      <w:tr w:rsidR="00CD10BC" w:rsidRPr="008E6F7B" w14:paraId="414B539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AF6B969" w14:textId="77777777" w:rsidR="00CD10BC" w:rsidRPr="008E6F7B" w:rsidRDefault="00CD10BC" w:rsidP="001958F6">
            <w:pPr>
              <w:jc w:val="center"/>
              <w:rPr>
                <w:szCs w:val="24"/>
              </w:rPr>
            </w:pPr>
            <w:r w:rsidRPr="008E6F7B">
              <w:rPr>
                <w:szCs w:val="24"/>
              </w:rPr>
              <w:t>н103</w:t>
            </w:r>
          </w:p>
        </w:tc>
        <w:tc>
          <w:tcPr>
            <w:tcW w:w="1418" w:type="dxa"/>
            <w:tcBorders>
              <w:top w:val="nil"/>
              <w:left w:val="nil"/>
              <w:bottom w:val="single" w:sz="4" w:space="0" w:color="auto"/>
              <w:right w:val="single" w:sz="4" w:space="0" w:color="auto"/>
            </w:tcBorders>
            <w:noWrap/>
            <w:vAlign w:val="center"/>
            <w:hideMark/>
          </w:tcPr>
          <w:p w14:paraId="3633A55F" w14:textId="77777777" w:rsidR="00CD10BC" w:rsidRPr="008E6F7B" w:rsidRDefault="00CD10BC" w:rsidP="001958F6">
            <w:pPr>
              <w:jc w:val="center"/>
              <w:rPr>
                <w:szCs w:val="24"/>
              </w:rPr>
            </w:pPr>
            <w:r w:rsidRPr="008E6F7B">
              <w:rPr>
                <w:szCs w:val="24"/>
              </w:rPr>
              <w:t>449 262,71</w:t>
            </w:r>
          </w:p>
        </w:tc>
        <w:tc>
          <w:tcPr>
            <w:tcW w:w="1559" w:type="dxa"/>
            <w:tcBorders>
              <w:top w:val="nil"/>
              <w:left w:val="nil"/>
              <w:bottom w:val="single" w:sz="4" w:space="0" w:color="auto"/>
              <w:right w:val="single" w:sz="4" w:space="0" w:color="auto"/>
            </w:tcBorders>
            <w:noWrap/>
            <w:vAlign w:val="center"/>
            <w:hideMark/>
          </w:tcPr>
          <w:p w14:paraId="765BF823" w14:textId="77777777" w:rsidR="00CD10BC" w:rsidRPr="008E6F7B" w:rsidRDefault="00CD10BC" w:rsidP="001958F6">
            <w:pPr>
              <w:jc w:val="center"/>
              <w:rPr>
                <w:szCs w:val="24"/>
              </w:rPr>
            </w:pPr>
            <w:r w:rsidRPr="008E6F7B">
              <w:rPr>
                <w:szCs w:val="24"/>
              </w:rPr>
              <w:t>2 222 621,75</w:t>
            </w:r>
          </w:p>
        </w:tc>
      </w:tr>
      <w:tr w:rsidR="00CD10BC" w:rsidRPr="008E6F7B" w14:paraId="7956348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1D3CCD0" w14:textId="77777777" w:rsidR="00CD10BC" w:rsidRPr="008E6F7B" w:rsidRDefault="00CD10BC" w:rsidP="001958F6">
            <w:pPr>
              <w:jc w:val="center"/>
              <w:rPr>
                <w:szCs w:val="24"/>
              </w:rPr>
            </w:pPr>
            <w:r w:rsidRPr="008E6F7B">
              <w:rPr>
                <w:szCs w:val="24"/>
              </w:rPr>
              <w:t>н104</w:t>
            </w:r>
          </w:p>
        </w:tc>
        <w:tc>
          <w:tcPr>
            <w:tcW w:w="1418" w:type="dxa"/>
            <w:tcBorders>
              <w:top w:val="nil"/>
              <w:left w:val="nil"/>
              <w:bottom w:val="single" w:sz="4" w:space="0" w:color="auto"/>
              <w:right w:val="single" w:sz="4" w:space="0" w:color="auto"/>
            </w:tcBorders>
            <w:noWrap/>
            <w:vAlign w:val="center"/>
            <w:hideMark/>
          </w:tcPr>
          <w:p w14:paraId="3564F711" w14:textId="77777777" w:rsidR="00CD10BC" w:rsidRPr="008E6F7B" w:rsidRDefault="00CD10BC" w:rsidP="001958F6">
            <w:pPr>
              <w:jc w:val="center"/>
              <w:rPr>
                <w:szCs w:val="24"/>
              </w:rPr>
            </w:pPr>
            <w:r w:rsidRPr="008E6F7B">
              <w:rPr>
                <w:szCs w:val="24"/>
              </w:rPr>
              <w:t>449 264,93</w:t>
            </w:r>
          </w:p>
        </w:tc>
        <w:tc>
          <w:tcPr>
            <w:tcW w:w="1559" w:type="dxa"/>
            <w:tcBorders>
              <w:top w:val="nil"/>
              <w:left w:val="nil"/>
              <w:bottom w:val="single" w:sz="4" w:space="0" w:color="auto"/>
              <w:right w:val="single" w:sz="4" w:space="0" w:color="auto"/>
            </w:tcBorders>
            <w:noWrap/>
            <w:vAlign w:val="center"/>
            <w:hideMark/>
          </w:tcPr>
          <w:p w14:paraId="7D672728" w14:textId="77777777" w:rsidR="00CD10BC" w:rsidRPr="008E6F7B" w:rsidRDefault="00CD10BC" w:rsidP="001958F6">
            <w:pPr>
              <w:jc w:val="center"/>
              <w:rPr>
                <w:szCs w:val="24"/>
              </w:rPr>
            </w:pPr>
            <w:r w:rsidRPr="008E6F7B">
              <w:rPr>
                <w:szCs w:val="24"/>
              </w:rPr>
              <w:t>2 222 622,55</w:t>
            </w:r>
          </w:p>
        </w:tc>
      </w:tr>
      <w:tr w:rsidR="00CD10BC" w:rsidRPr="008E6F7B" w14:paraId="3C05C44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B29D06B" w14:textId="77777777" w:rsidR="00CD10BC" w:rsidRPr="008E6F7B" w:rsidRDefault="00CD10BC" w:rsidP="001958F6">
            <w:pPr>
              <w:jc w:val="center"/>
              <w:rPr>
                <w:szCs w:val="24"/>
              </w:rPr>
            </w:pPr>
            <w:r w:rsidRPr="008E6F7B">
              <w:rPr>
                <w:szCs w:val="24"/>
              </w:rPr>
              <w:t>н105</w:t>
            </w:r>
          </w:p>
        </w:tc>
        <w:tc>
          <w:tcPr>
            <w:tcW w:w="1418" w:type="dxa"/>
            <w:tcBorders>
              <w:top w:val="nil"/>
              <w:left w:val="nil"/>
              <w:bottom w:val="single" w:sz="4" w:space="0" w:color="auto"/>
              <w:right w:val="single" w:sz="4" w:space="0" w:color="auto"/>
            </w:tcBorders>
            <w:noWrap/>
            <w:vAlign w:val="center"/>
            <w:hideMark/>
          </w:tcPr>
          <w:p w14:paraId="0E2D8DB0" w14:textId="77777777" w:rsidR="00CD10BC" w:rsidRPr="008E6F7B" w:rsidRDefault="00CD10BC" w:rsidP="001958F6">
            <w:pPr>
              <w:jc w:val="center"/>
              <w:rPr>
                <w:szCs w:val="24"/>
              </w:rPr>
            </w:pPr>
            <w:r w:rsidRPr="008E6F7B">
              <w:rPr>
                <w:szCs w:val="24"/>
              </w:rPr>
              <w:t>449 266,25</w:t>
            </w:r>
          </w:p>
        </w:tc>
        <w:tc>
          <w:tcPr>
            <w:tcW w:w="1559" w:type="dxa"/>
            <w:tcBorders>
              <w:top w:val="nil"/>
              <w:left w:val="nil"/>
              <w:bottom w:val="single" w:sz="4" w:space="0" w:color="auto"/>
              <w:right w:val="single" w:sz="4" w:space="0" w:color="auto"/>
            </w:tcBorders>
            <w:noWrap/>
            <w:vAlign w:val="center"/>
            <w:hideMark/>
          </w:tcPr>
          <w:p w14:paraId="04A15350" w14:textId="77777777" w:rsidR="00CD10BC" w:rsidRPr="008E6F7B" w:rsidRDefault="00CD10BC" w:rsidP="001958F6">
            <w:pPr>
              <w:jc w:val="center"/>
              <w:rPr>
                <w:szCs w:val="24"/>
              </w:rPr>
            </w:pPr>
            <w:r w:rsidRPr="008E6F7B">
              <w:rPr>
                <w:szCs w:val="24"/>
              </w:rPr>
              <w:t>2 222 622,72</w:t>
            </w:r>
          </w:p>
        </w:tc>
      </w:tr>
      <w:tr w:rsidR="00CD10BC" w:rsidRPr="008E6F7B" w14:paraId="7999968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447DC0B" w14:textId="77777777" w:rsidR="00CD10BC" w:rsidRPr="008E6F7B" w:rsidRDefault="00CD10BC" w:rsidP="001958F6">
            <w:pPr>
              <w:jc w:val="center"/>
              <w:rPr>
                <w:szCs w:val="24"/>
              </w:rPr>
            </w:pPr>
            <w:r w:rsidRPr="008E6F7B">
              <w:rPr>
                <w:szCs w:val="24"/>
              </w:rPr>
              <w:t>н106</w:t>
            </w:r>
          </w:p>
        </w:tc>
        <w:tc>
          <w:tcPr>
            <w:tcW w:w="1418" w:type="dxa"/>
            <w:tcBorders>
              <w:top w:val="nil"/>
              <w:left w:val="nil"/>
              <w:bottom w:val="single" w:sz="4" w:space="0" w:color="auto"/>
              <w:right w:val="single" w:sz="4" w:space="0" w:color="auto"/>
            </w:tcBorders>
            <w:noWrap/>
            <w:vAlign w:val="center"/>
            <w:hideMark/>
          </w:tcPr>
          <w:p w14:paraId="13D15C54" w14:textId="77777777" w:rsidR="00CD10BC" w:rsidRPr="008E6F7B" w:rsidRDefault="00CD10BC" w:rsidP="001958F6">
            <w:pPr>
              <w:jc w:val="center"/>
              <w:rPr>
                <w:szCs w:val="24"/>
              </w:rPr>
            </w:pPr>
            <w:r w:rsidRPr="008E6F7B">
              <w:rPr>
                <w:szCs w:val="24"/>
              </w:rPr>
              <w:t>449 267,58</w:t>
            </w:r>
          </w:p>
        </w:tc>
        <w:tc>
          <w:tcPr>
            <w:tcW w:w="1559" w:type="dxa"/>
            <w:tcBorders>
              <w:top w:val="nil"/>
              <w:left w:val="nil"/>
              <w:bottom w:val="single" w:sz="4" w:space="0" w:color="auto"/>
              <w:right w:val="single" w:sz="4" w:space="0" w:color="auto"/>
            </w:tcBorders>
            <w:noWrap/>
            <w:vAlign w:val="center"/>
            <w:hideMark/>
          </w:tcPr>
          <w:p w14:paraId="61CFBD2F" w14:textId="77777777" w:rsidR="00CD10BC" w:rsidRPr="008E6F7B" w:rsidRDefault="00CD10BC" w:rsidP="001958F6">
            <w:pPr>
              <w:jc w:val="center"/>
              <w:rPr>
                <w:szCs w:val="24"/>
              </w:rPr>
            </w:pPr>
            <w:r w:rsidRPr="008E6F7B">
              <w:rPr>
                <w:szCs w:val="24"/>
              </w:rPr>
              <w:t>2 222 622,67</w:t>
            </w:r>
          </w:p>
        </w:tc>
      </w:tr>
      <w:tr w:rsidR="00CD10BC" w:rsidRPr="008E6F7B" w14:paraId="39917A1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430ACCF" w14:textId="77777777" w:rsidR="00CD10BC" w:rsidRPr="008E6F7B" w:rsidRDefault="00CD10BC" w:rsidP="001958F6">
            <w:pPr>
              <w:jc w:val="center"/>
              <w:rPr>
                <w:szCs w:val="24"/>
              </w:rPr>
            </w:pPr>
            <w:r w:rsidRPr="008E6F7B">
              <w:rPr>
                <w:szCs w:val="24"/>
              </w:rPr>
              <w:t>н107</w:t>
            </w:r>
          </w:p>
        </w:tc>
        <w:tc>
          <w:tcPr>
            <w:tcW w:w="1418" w:type="dxa"/>
            <w:tcBorders>
              <w:top w:val="nil"/>
              <w:left w:val="nil"/>
              <w:bottom w:val="single" w:sz="4" w:space="0" w:color="auto"/>
              <w:right w:val="single" w:sz="4" w:space="0" w:color="auto"/>
            </w:tcBorders>
            <w:noWrap/>
            <w:vAlign w:val="center"/>
            <w:hideMark/>
          </w:tcPr>
          <w:p w14:paraId="2A624D1A" w14:textId="77777777" w:rsidR="00CD10BC" w:rsidRPr="008E6F7B" w:rsidRDefault="00CD10BC" w:rsidP="001958F6">
            <w:pPr>
              <w:jc w:val="center"/>
              <w:rPr>
                <w:szCs w:val="24"/>
              </w:rPr>
            </w:pPr>
            <w:r w:rsidRPr="008E6F7B">
              <w:rPr>
                <w:szCs w:val="24"/>
              </w:rPr>
              <w:t>449 269,30</w:t>
            </w:r>
          </w:p>
        </w:tc>
        <w:tc>
          <w:tcPr>
            <w:tcW w:w="1559" w:type="dxa"/>
            <w:tcBorders>
              <w:top w:val="nil"/>
              <w:left w:val="nil"/>
              <w:bottom w:val="single" w:sz="4" w:space="0" w:color="auto"/>
              <w:right w:val="single" w:sz="4" w:space="0" w:color="auto"/>
            </w:tcBorders>
            <w:noWrap/>
            <w:vAlign w:val="center"/>
            <w:hideMark/>
          </w:tcPr>
          <w:p w14:paraId="1834B85D" w14:textId="77777777" w:rsidR="00CD10BC" w:rsidRPr="008E6F7B" w:rsidRDefault="00CD10BC" w:rsidP="001958F6">
            <w:pPr>
              <w:jc w:val="center"/>
              <w:rPr>
                <w:szCs w:val="24"/>
              </w:rPr>
            </w:pPr>
            <w:r w:rsidRPr="008E6F7B">
              <w:rPr>
                <w:szCs w:val="24"/>
              </w:rPr>
              <w:t>2 222 622,27</w:t>
            </w:r>
          </w:p>
        </w:tc>
      </w:tr>
      <w:tr w:rsidR="00CD10BC" w:rsidRPr="008E6F7B" w14:paraId="10846F7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D048D15" w14:textId="77777777" w:rsidR="00CD10BC" w:rsidRPr="008E6F7B" w:rsidRDefault="00CD10BC" w:rsidP="001958F6">
            <w:pPr>
              <w:jc w:val="center"/>
              <w:rPr>
                <w:szCs w:val="24"/>
              </w:rPr>
            </w:pPr>
            <w:r w:rsidRPr="008E6F7B">
              <w:rPr>
                <w:szCs w:val="24"/>
              </w:rPr>
              <w:t>н108</w:t>
            </w:r>
          </w:p>
        </w:tc>
        <w:tc>
          <w:tcPr>
            <w:tcW w:w="1418" w:type="dxa"/>
            <w:tcBorders>
              <w:top w:val="nil"/>
              <w:left w:val="nil"/>
              <w:bottom w:val="single" w:sz="4" w:space="0" w:color="auto"/>
              <w:right w:val="single" w:sz="4" w:space="0" w:color="auto"/>
            </w:tcBorders>
            <w:noWrap/>
            <w:vAlign w:val="center"/>
            <w:hideMark/>
          </w:tcPr>
          <w:p w14:paraId="52A52D3A" w14:textId="77777777" w:rsidR="00CD10BC" w:rsidRPr="008E6F7B" w:rsidRDefault="00CD10BC" w:rsidP="001958F6">
            <w:pPr>
              <w:jc w:val="center"/>
              <w:rPr>
                <w:szCs w:val="24"/>
              </w:rPr>
            </w:pPr>
            <w:r w:rsidRPr="008E6F7B">
              <w:rPr>
                <w:szCs w:val="24"/>
              </w:rPr>
              <w:t>449 283,48</w:t>
            </w:r>
          </w:p>
        </w:tc>
        <w:tc>
          <w:tcPr>
            <w:tcW w:w="1559" w:type="dxa"/>
            <w:tcBorders>
              <w:top w:val="nil"/>
              <w:left w:val="nil"/>
              <w:bottom w:val="single" w:sz="4" w:space="0" w:color="auto"/>
              <w:right w:val="single" w:sz="4" w:space="0" w:color="auto"/>
            </w:tcBorders>
            <w:noWrap/>
            <w:vAlign w:val="center"/>
            <w:hideMark/>
          </w:tcPr>
          <w:p w14:paraId="25C4F8AB" w14:textId="77777777" w:rsidR="00CD10BC" w:rsidRPr="008E6F7B" w:rsidRDefault="00CD10BC" w:rsidP="001958F6">
            <w:pPr>
              <w:jc w:val="center"/>
              <w:rPr>
                <w:szCs w:val="24"/>
              </w:rPr>
            </w:pPr>
            <w:r w:rsidRPr="008E6F7B">
              <w:rPr>
                <w:szCs w:val="24"/>
              </w:rPr>
              <w:t>2 222 616,96</w:t>
            </w:r>
          </w:p>
        </w:tc>
      </w:tr>
      <w:tr w:rsidR="00CD10BC" w:rsidRPr="008E6F7B" w14:paraId="540674C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3B61787" w14:textId="77777777" w:rsidR="00CD10BC" w:rsidRPr="008E6F7B" w:rsidRDefault="00CD10BC" w:rsidP="001958F6">
            <w:pPr>
              <w:jc w:val="center"/>
              <w:rPr>
                <w:szCs w:val="24"/>
              </w:rPr>
            </w:pPr>
            <w:r w:rsidRPr="008E6F7B">
              <w:rPr>
                <w:szCs w:val="24"/>
              </w:rPr>
              <w:t>н109</w:t>
            </w:r>
          </w:p>
        </w:tc>
        <w:tc>
          <w:tcPr>
            <w:tcW w:w="1418" w:type="dxa"/>
            <w:tcBorders>
              <w:top w:val="nil"/>
              <w:left w:val="nil"/>
              <w:bottom w:val="single" w:sz="4" w:space="0" w:color="auto"/>
              <w:right w:val="single" w:sz="4" w:space="0" w:color="auto"/>
            </w:tcBorders>
            <w:noWrap/>
            <w:vAlign w:val="center"/>
            <w:hideMark/>
          </w:tcPr>
          <w:p w14:paraId="3BB17F51" w14:textId="77777777" w:rsidR="00CD10BC" w:rsidRPr="008E6F7B" w:rsidRDefault="00CD10BC" w:rsidP="001958F6">
            <w:pPr>
              <w:jc w:val="center"/>
              <w:rPr>
                <w:szCs w:val="24"/>
              </w:rPr>
            </w:pPr>
            <w:r w:rsidRPr="008E6F7B">
              <w:rPr>
                <w:szCs w:val="24"/>
              </w:rPr>
              <w:t>449 289,12</w:t>
            </w:r>
          </w:p>
        </w:tc>
        <w:tc>
          <w:tcPr>
            <w:tcW w:w="1559" w:type="dxa"/>
            <w:tcBorders>
              <w:top w:val="nil"/>
              <w:left w:val="nil"/>
              <w:bottom w:val="single" w:sz="4" w:space="0" w:color="auto"/>
              <w:right w:val="single" w:sz="4" w:space="0" w:color="auto"/>
            </w:tcBorders>
            <w:noWrap/>
            <w:vAlign w:val="center"/>
            <w:hideMark/>
          </w:tcPr>
          <w:p w14:paraId="236E2822" w14:textId="77777777" w:rsidR="00CD10BC" w:rsidRPr="008E6F7B" w:rsidRDefault="00CD10BC" w:rsidP="001958F6">
            <w:pPr>
              <w:jc w:val="center"/>
              <w:rPr>
                <w:szCs w:val="24"/>
              </w:rPr>
            </w:pPr>
            <w:r w:rsidRPr="008E6F7B">
              <w:rPr>
                <w:szCs w:val="24"/>
              </w:rPr>
              <w:t>2 222 633,29</w:t>
            </w:r>
          </w:p>
        </w:tc>
      </w:tr>
      <w:tr w:rsidR="00CD10BC" w:rsidRPr="008E6F7B" w14:paraId="6E2B352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BB84C9" w14:textId="77777777" w:rsidR="00CD10BC" w:rsidRPr="008E6F7B" w:rsidRDefault="00CD10BC" w:rsidP="001958F6">
            <w:pPr>
              <w:jc w:val="center"/>
              <w:rPr>
                <w:szCs w:val="24"/>
              </w:rPr>
            </w:pPr>
            <w:r w:rsidRPr="008E6F7B">
              <w:rPr>
                <w:szCs w:val="24"/>
              </w:rPr>
              <w:t>н110</w:t>
            </w:r>
          </w:p>
        </w:tc>
        <w:tc>
          <w:tcPr>
            <w:tcW w:w="1418" w:type="dxa"/>
            <w:tcBorders>
              <w:top w:val="nil"/>
              <w:left w:val="nil"/>
              <w:bottom w:val="single" w:sz="4" w:space="0" w:color="auto"/>
              <w:right w:val="single" w:sz="4" w:space="0" w:color="auto"/>
            </w:tcBorders>
            <w:noWrap/>
            <w:vAlign w:val="center"/>
            <w:hideMark/>
          </w:tcPr>
          <w:p w14:paraId="32E1E238" w14:textId="77777777" w:rsidR="00CD10BC" w:rsidRPr="008E6F7B" w:rsidRDefault="00CD10BC" w:rsidP="001958F6">
            <w:pPr>
              <w:jc w:val="center"/>
              <w:rPr>
                <w:szCs w:val="24"/>
              </w:rPr>
            </w:pPr>
            <w:r w:rsidRPr="008E6F7B">
              <w:rPr>
                <w:szCs w:val="24"/>
              </w:rPr>
              <w:t>449 285,97</w:t>
            </w:r>
          </w:p>
        </w:tc>
        <w:tc>
          <w:tcPr>
            <w:tcW w:w="1559" w:type="dxa"/>
            <w:tcBorders>
              <w:top w:val="nil"/>
              <w:left w:val="nil"/>
              <w:bottom w:val="single" w:sz="4" w:space="0" w:color="auto"/>
              <w:right w:val="single" w:sz="4" w:space="0" w:color="auto"/>
            </w:tcBorders>
            <w:noWrap/>
            <w:vAlign w:val="center"/>
            <w:hideMark/>
          </w:tcPr>
          <w:p w14:paraId="1EB057F6" w14:textId="77777777" w:rsidR="00CD10BC" w:rsidRPr="008E6F7B" w:rsidRDefault="00CD10BC" w:rsidP="001958F6">
            <w:pPr>
              <w:jc w:val="center"/>
              <w:rPr>
                <w:szCs w:val="24"/>
              </w:rPr>
            </w:pPr>
            <w:r w:rsidRPr="008E6F7B">
              <w:rPr>
                <w:szCs w:val="24"/>
              </w:rPr>
              <w:t>2 222 635,91</w:t>
            </w:r>
          </w:p>
        </w:tc>
      </w:tr>
      <w:tr w:rsidR="00CD10BC" w:rsidRPr="008E6F7B" w14:paraId="29AC2794"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AA23F1C" w14:textId="77777777" w:rsidR="00CD10BC" w:rsidRPr="008E6F7B" w:rsidRDefault="00CD10BC" w:rsidP="001958F6">
            <w:pPr>
              <w:jc w:val="center"/>
              <w:rPr>
                <w:szCs w:val="24"/>
              </w:rPr>
            </w:pPr>
            <w:r w:rsidRPr="008E6F7B">
              <w:rPr>
                <w:szCs w:val="24"/>
              </w:rPr>
              <w:t>н111</w:t>
            </w:r>
          </w:p>
        </w:tc>
        <w:tc>
          <w:tcPr>
            <w:tcW w:w="1418" w:type="dxa"/>
            <w:tcBorders>
              <w:top w:val="nil"/>
              <w:left w:val="nil"/>
              <w:bottom w:val="single" w:sz="4" w:space="0" w:color="auto"/>
              <w:right w:val="single" w:sz="4" w:space="0" w:color="auto"/>
            </w:tcBorders>
            <w:noWrap/>
            <w:vAlign w:val="center"/>
            <w:hideMark/>
          </w:tcPr>
          <w:p w14:paraId="0D5BBC10" w14:textId="77777777" w:rsidR="00CD10BC" w:rsidRPr="008E6F7B" w:rsidRDefault="00CD10BC" w:rsidP="001958F6">
            <w:pPr>
              <w:jc w:val="center"/>
              <w:rPr>
                <w:szCs w:val="24"/>
              </w:rPr>
            </w:pPr>
            <w:r w:rsidRPr="008E6F7B">
              <w:rPr>
                <w:szCs w:val="24"/>
              </w:rPr>
              <w:t>449 287,94</w:t>
            </w:r>
          </w:p>
        </w:tc>
        <w:tc>
          <w:tcPr>
            <w:tcW w:w="1559" w:type="dxa"/>
            <w:tcBorders>
              <w:top w:val="nil"/>
              <w:left w:val="nil"/>
              <w:bottom w:val="single" w:sz="4" w:space="0" w:color="auto"/>
              <w:right w:val="single" w:sz="4" w:space="0" w:color="auto"/>
            </w:tcBorders>
            <w:noWrap/>
            <w:vAlign w:val="center"/>
            <w:hideMark/>
          </w:tcPr>
          <w:p w14:paraId="134A6FB5" w14:textId="77777777" w:rsidR="00CD10BC" w:rsidRPr="008E6F7B" w:rsidRDefault="00CD10BC" w:rsidP="001958F6">
            <w:pPr>
              <w:jc w:val="center"/>
              <w:rPr>
                <w:szCs w:val="24"/>
              </w:rPr>
            </w:pPr>
            <w:r w:rsidRPr="008E6F7B">
              <w:rPr>
                <w:szCs w:val="24"/>
              </w:rPr>
              <w:t>2 222 637,29</w:t>
            </w:r>
          </w:p>
        </w:tc>
      </w:tr>
      <w:tr w:rsidR="00CD10BC" w:rsidRPr="008E6F7B" w14:paraId="4D70668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C7734C7" w14:textId="77777777" w:rsidR="00CD10BC" w:rsidRPr="008E6F7B" w:rsidRDefault="00CD10BC" w:rsidP="001958F6">
            <w:pPr>
              <w:jc w:val="center"/>
              <w:rPr>
                <w:szCs w:val="24"/>
              </w:rPr>
            </w:pPr>
            <w:r w:rsidRPr="008E6F7B">
              <w:rPr>
                <w:szCs w:val="24"/>
              </w:rPr>
              <w:t>н112</w:t>
            </w:r>
          </w:p>
        </w:tc>
        <w:tc>
          <w:tcPr>
            <w:tcW w:w="1418" w:type="dxa"/>
            <w:tcBorders>
              <w:top w:val="nil"/>
              <w:left w:val="nil"/>
              <w:bottom w:val="single" w:sz="4" w:space="0" w:color="auto"/>
              <w:right w:val="single" w:sz="4" w:space="0" w:color="auto"/>
            </w:tcBorders>
            <w:noWrap/>
            <w:vAlign w:val="center"/>
            <w:hideMark/>
          </w:tcPr>
          <w:p w14:paraId="1430923C" w14:textId="77777777" w:rsidR="00CD10BC" w:rsidRPr="008E6F7B" w:rsidRDefault="00CD10BC" w:rsidP="001958F6">
            <w:pPr>
              <w:jc w:val="center"/>
              <w:rPr>
                <w:szCs w:val="24"/>
              </w:rPr>
            </w:pPr>
            <w:r w:rsidRPr="008E6F7B">
              <w:rPr>
                <w:szCs w:val="24"/>
              </w:rPr>
              <w:t>449 336,27</w:t>
            </w:r>
          </w:p>
        </w:tc>
        <w:tc>
          <w:tcPr>
            <w:tcW w:w="1559" w:type="dxa"/>
            <w:tcBorders>
              <w:top w:val="nil"/>
              <w:left w:val="nil"/>
              <w:bottom w:val="single" w:sz="4" w:space="0" w:color="auto"/>
              <w:right w:val="single" w:sz="4" w:space="0" w:color="auto"/>
            </w:tcBorders>
            <w:noWrap/>
            <w:vAlign w:val="center"/>
            <w:hideMark/>
          </w:tcPr>
          <w:p w14:paraId="2666B667" w14:textId="77777777" w:rsidR="00CD10BC" w:rsidRPr="008E6F7B" w:rsidRDefault="00CD10BC" w:rsidP="001958F6">
            <w:pPr>
              <w:jc w:val="center"/>
              <w:rPr>
                <w:szCs w:val="24"/>
              </w:rPr>
            </w:pPr>
            <w:r w:rsidRPr="008E6F7B">
              <w:rPr>
                <w:szCs w:val="24"/>
              </w:rPr>
              <w:t>2 222 670,35</w:t>
            </w:r>
          </w:p>
        </w:tc>
      </w:tr>
      <w:tr w:rsidR="00CD10BC" w:rsidRPr="008E6F7B" w14:paraId="099E9FC4"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C1961F0" w14:textId="77777777" w:rsidR="00CD10BC" w:rsidRPr="008E6F7B" w:rsidRDefault="00CD10BC" w:rsidP="001958F6">
            <w:pPr>
              <w:jc w:val="center"/>
              <w:rPr>
                <w:szCs w:val="24"/>
              </w:rPr>
            </w:pPr>
            <w:r w:rsidRPr="008E6F7B">
              <w:rPr>
                <w:szCs w:val="24"/>
              </w:rPr>
              <w:t>н113</w:t>
            </w:r>
          </w:p>
        </w:tc>
        <w:tc>
          <w:tcPr>
            <w:tcW w:w="1418" w:type="dxa"/>
            <w:tcBorders>
              <w:top w:val="nil"/>
              <w:left w:val="nil"/>
              <w:bottom w:val="single" w:sz="4" w:space="0" w:color="auto"/>
              <w:right w:val="single" w:sz="4" w:space="0" w:color="auto"/>
            </w:tcBorders>
            <w:noWrap/>
            <w:vAlign w:val="center"/>
            <w:hideMark/>
          </w:tcPr>
          <w:p w14:paraId="24CF36CA" w14:textId="77777777" w:rsidR="00CD10BC" w:rsidRPr="008E6F7B" w:rsidRDefault="00CD10BC" w:rsidP="001958F6">
            <w:pPr>
              <w:jc w:val="center"/>
              <w:rPr>
                <w:szCs w:val="24"/>
              </w:rPr>
            </w:pPr>
            <w:r w:rsidRPr="008E6F7B">
              <w:rPr>
                <w:szCs w:val="24"/>
              </w:rPr>
              <w:t>449 360,39</w:t>
            </w:r>
          </w:p>
        </w:tc>
        <w:tc>
          <w:tcPr>
            <w:tcW w:w="1559" w:type="dxa"/>
            <w:tcBorders>
              <w:top w:val="nil"/>
              <w:left w:val="nil"/>
              <w:bottom w:val="single" w:sz="4" w:space="0" w:color="auto"/>
              <w:right w:val="single" w:sz="4" w:space="0" w:color="auto"/>
            </w:tcBorders>
            <w:noWrap/>
            <w:vAlign w:val="center"/>
            <w:hideMark/>
          </w:tcPr>
          <w:p w14:paraId="3C75ADF0" w14:textId="77777777" w:rsidR="00CD10BC" w:rsidRPr="008E6F7B" w:rsidRDefault="00CD10BC" w:rsidP="001958F6">
            <w:pPr>
              <w:jc w:val="center"/>
              <w:rPr>
                <w:szCs w:val="24"/>
              </w:rPr>
            </w:pPr>
            <w:r w:rsidRPr="008E6F7B">
              <w:rPr>
                <w:szCs w:val="24"/>
              </w:rPr>
              <w:t>2 222 685,45</w:t>
            </w:r>
          </w:p>
        </w:tc>
      </w:tr>
      <w:tr w:rsidR="00CD10BC" w:rsidRPr="008E6F7B" w14:paraId="3192ADD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563D1EF" w14:textId="77777777" w:rsidR="00CD10BC" w:rsidRPr="008E6F7B" w:rsidRDefault="00CD10BC" w:rsidP="001958F6">
            <w:pPr>
              <w:jc w:val="center"/>
              <w:rPr>
                <w:szCs w:val="24"/>
              </w:rPr>
            </w:pPr>
            <w:r w:rsidRPr="008E6F7B">
              <w:rPr>
                <w:szCs w:val="24"/>
              </w:rPr>
              <w:t>н114</w:t>
            </w:r>
          </w:p>
        </w:tc>
        <w:tc>
          <w:tcPr>
            <w:tcW w:w="1418" w:type="dxa"/>
            <w:tcBorders>
              <w:top w:val="nil"/>
              <w:left w:val="nil"/>
              <w:bottom w:val="single" w:sz="4" w:space="0" w:color="auto"/>
              <w:right w:val="single" w:sz="4" w:space="0" w:color="auto"/>
            </w:tcBorders>
            <w:noWrap/>
            <w:vAlign w:val="center"/>
            <w:hideMark/>
          </w:tcPr>
          <w:p w14:paraId="01798C5A" w14:textId="77777777" w:rsidR="00CD10BC" w:rsidRPr="008E6F7B" w:rsidRDefault="00CD10BC" w:rsidP="001958F6">
            <w:pPr>
              <w:jc w:val="center"/>
              <w:rPr>
                <w:szCs w:val="24"/>
              </w:rPr>
            </w:pPr>
            <w:r w:rsidRPr="008E6F7B">
              <w:rPr>
                <w:szCs w:val="24"/>
              </w:rPr>
              <w:t>449 368,33</w:t>
            </w:r>
          </w:p>
        </w:tc>
        <w:tc>
          <w:tcPr>
            <w:tcW w:w="1559" w:type="dxa"/>
            <w:tcBorders>
              <w:top w:val="nil"/>
              <w:left w:val="nil"/>
              <w:bottom w:val="single" w:sz="4" w:space="0" w:color="auto"/>
              <w:right w:val="single" w:sz="4" w:space="0" w:color="auto"/>
            </w:tcBorders>
            <w:noWrap/>
            <w:vAlign w:val="center"/>
            <w:hideMark/>
          </w:tcPr>
          <w:p w14:paraId="2F0A19F6" w14:textId="77777777" w:rsidR="00CD10BC" w:rsidRPr="008E6F7B" w:rsidRDefault="00CD10BC" w:rsidP="001958F6">
            <w:pPr>
              <w:jc w:val="center"/>
              <w:rPr>
                <w:szCs w:val="24"/>
              </w:rPr>
            </w:pPr>
            <w:r w:rsidRPr="008E6F7B">
              <w:rPr>
                <w:szCs w:val="24"/>
              </w:rPr>
              <w:t>2 222 689,01</w:t>
            </w:r>
          </w:p>
        </w:tc>
      </w:tr>
      <w:tr w:rsidR="00CD10BC" w:rsidRPr="008E6F7B" w14:paraId="004247B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324BECD" w14:textId="77777777" w:rsidR="00CD10BC" w:rsidRPr="008E6F7B" w:rsidRDefault="00CD10BC" w:rsidP="001958F6">
            <w:pPr>
              <w:jc w:val="center"/>
              <w:rPr>
                <w:szCs w:val="24"/>
              </w:rPr>
            </w:pPr>
            <w:r w:rsidRPr="008E6F7B">
              <w:rPr>
                <w:szCs w:val="24"/>
              </w:rPr>
              <w:t>н115</w:t>
            </w:r>
          </w:p>
        </w:tc>
        <w:tc>
          <w:tcPr>
            <w:tcW w:w="1418" w:type="dxa"/>
            <w:tcBorders>
              <w:top w:val="nil"/>
              <w:left w:val="nil"/>
              <w:bottom w:val="single" w:sz="4" w:space="0" w:color="auto"/>
              <w:right w:val="single" w:sz="4" w:space="0" w:color="auto"/>
            </w:tcBorders>
            <w:noWrap/>
            <w:vAlign w:val="center"/>
            <w:hideMark/>
          </w:tcPr>
          <w:p w14:paraId="13B8B9EC" w14:textId="77777777" w:rsidR="00CD10BC" w:rsidRPr="008E6F7B" w:rsidRDefault="00CD10BC" w:rsidP="001958F6">
            <w:pPr>
              <w:jc w:val="center"/>
              <w:rPr>
                <w:szCs w:val="24"/>
              </w:rPr>
            </w:pPr>
            <w:r w:rsidRPr="008E6F7B">
              <w:rPr>
                <w:szCs w:val="24"/>
              </w:rPr>
              <w:t>449 370,89</w:t>
            </w:r>
          </w:p>
        </w:tc>
        <w:tc>
          <w:tcPr>
            <w:tcW w:w="1559" w:type="dxa"/>
            <w:tcBorders>
              <w:top w:val="nil"/>
              <w:left w:val="nil"/>
              <w:bottom w:val="single" w:sz="4" w:space="0" w:color="auto"/>
              <w:right w:val="single" w:sz="4" w:space="0" w:color="auto"/>
            </w:tcBorders>
            <w:noWrap/>
            <w:vAlign w:val="center"/>
            <w:hideMark/>
          </w:tcPr>
          <w:p w14:paraId="30C13CB2" w14:textId="77777777" w:rsidR="00CD10BC" w:rsidRPr="008E6F7B" w:rsidRDefault="00CD10BC" w:rsidP="001958F6">
            <w:pPr>
              <w:jc w:val="center"/>
              <w:rPr>
                <w:szCs w:val="24"/>
              </w:rPr>
            </w:pPr>
            <w:r w:rsidRPr="008E6F7B">
              <w:rPr>
                <w:szCs w:val="24"/>
              </w:rPr>
              <w:t>2 222 689,50</w:t>
            </w:r>
          </w:p>
        </w:tc>
      </w:tr>
      <w:tr w:rsidR="00CD10BC" w:rsidRPr="008E6F7B" w14:paraId="75F9F71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9C60329" w14:textId="77777777" w:rsidR="00CD10BC" w:rsidRPr="008E6F7B" w:rsidRDefault="00CD10BC" w:rsidP="001958F6">
            <w:pPr>
              <w:jc w:val="center"/>
              <w:rPr>
                <w:szCs w:val="24"/>
              </w:rPr>
            </w:pPr>
            <w:r w:rsidRPr="008E6F7B">
              <w:rPr>
                <w:szCs w:val="24"/>
              </w:rPr>
              <w:t>н116</w:t>
            </w:r>
          </w:p>
        </w:tc>
        <w:tc>
          <w:tcPr>
            <w:tcW w:w="1418" w:type="dxa"/>
            <w:tcBorders>
              <w:top w:val="nil"/>
              <w:left w:val="nil"/>
              <w:bottom w:val="single" w:sz="4" w:space="0" w:color="auto"/>
              <w:right w:val="single" w:sz="4" w:space="0" w:color="auto"/>
            </w:tcBorders>
            <w:noWrap/>
            <w:vAlign w:val="center"/>
            <w:hideMark/>
          </w:tcPr>
          <w:p w14:paraId="0C7400E9" w14:textId="77777777" w:rsidR="00CD10BC" w:rsidRPr="008E6F7B" w:rsidRDefault="00CD10BC" w:rsidP="001958F6">
            <w:pPr>
              <w:jc w:val="center"/>
              <w:rPr>
                <w:szCs w:val="24"/>
              </w:rPr>
            </w:pPr>
            <w:r w:rsidRPr="008E6F7B">
              <w:rPr>
                <w:szCs w:val="24"/>
              </w:rPr>
              <w:t>449 377,53</w:t>
            </w:r>
          </w:p>
        </w:tc>
        <w:tc>
          <w:tcPr>
            <w:tcW w:w="1559" w:type="dxa"/>
            <w:tcBorders>
              <w:top w:val="nil"/>
              <w:left w:val="nil"/>
              <w:bottom w:val="single" w:sz="4" w:space="0" w:color="auto"/>
              <w:right w:val="single" w:sz="4" w:space="0" w:color="auto"/>
            </w:tcBorders>
            <w:noWrap/>
            <w:vAlign w:val="center"/>
            <w:hideMark/>
          </w:tcPr>
          <w:p w14:paraId="5953914C" w14:textId="77777777" w:rsidR="00CD10BC" w:rsidRPr="008E6F7B" w:rsidRDefault="00CD10BC" w:rsidP="001958F6">
            <w:pPr>
              <w:jc w:val="center"/>
              <w:rPr>
                <w:szCs w:val="24"/>
              </w:rPr>
            </w:pPr>
            <w:r w:rsidRPr="008E6F7B">
              <w:rPr>
                <w:szCs w:val="24"/>
              </w:rPr>
              <w:t>2 222 692,74</w:t>
            </w:r>
          </w:p>
        </w:tc>
      </w:tr>
      <w:tr w:rsidR="00CD10BC" w:rsidRPr="008E6F7B" w14:paraId="094A964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1880DB0" w14:textId="77777777" w:rsidR="00CD10BC" w:rsidRPr="008E6F7B" w:rsidRDefault="00CD10BC" w:rsidP="001958F6">
            <w:pPr>
              <w:jc w:val="center"/>
              <w:rPr>
                <w:szCs w:val="24"/>
              </w:rPr>
            </w:pPr>
            <w:r w:rsidRPr="008E6F7B">
              <w:rPr>
                <w:szCs w:val="24"/>
              </w:rPr>
              <w:t>н117</w:t>
            </w:r>
          </w:p>
        </w:tc>
        <w:tc>
          <w:tcPr>
            <w:tcW w:w="1418" w:type="dxa"/>
            <w:tcBorders>
              <w:top w:val="nil"/>
              <w:left w:val="nil"/>
              <w:bottom w:val="single" w:sz="4" w:space="0" w:color="auto"/>
              <w:right w:val="single" w:sz="4" w:space="0" w:color="auto"/>
            </w:tcBorders>
            <w:noWrap/>
            <w:vAlign w:val="center"/>
            <w:hideMark/>
          </w:tcPr>
          <w:p w14:paraId="2B81C991" w14:textId="77777777" w:rsidR="00CD10BC" w:rsidRPr="008E6F7B" w:rsidRDefault="00CD10BC" w:rsidP="001958F6">
            <w:pPr>
              <w:jc w:val="center"/>
              <w:rPr>
                <w:szCs w:val="24"/>
              </w:rPr>
            </w:pPr>
            <w:r w:rsidRPr="008E6F7B">
              <w:rPr>
                <w:szCs w:val="24"/>
              </w:rPr>
              <w:t>449 386,26</w:t>
            </w:r>
          </w:p>
        </w:tc>
        <w:tc>
          <w:tcPr>
            <w:tcW w:w="1559" w:type="dxa"/>
            <w:tcBorders>
              <w:top w:val="nil"/>
              <w:left w:val="nil"/>
              <w:bottom w:val="single" w:sz="4" w:space="0" w:color="auto"/>
              <w:right w:val="single" w:sz="4" w:space="0" w:color="auto"/>
            </w:tcBorders>
            <w:noWrap/>
            <w:vAlign w:val="center"/>
            <w:hideMark/>
          </w:tcPr>
          <w:p w14:paraId="2D1E9518" w14:textId="77777777" w:rsidR="00CD10BC" w:rsidRPr="008E6F7B" w:rsidRDefault="00CD10BC" w:rsidP="001958F6">
            <w:pPr>
              <w:jc w:val="center"/>
              <w:rPr>
                <w:szCs w:val="24"/>
              </w:rPr>
            </w:pPr>
            <w:r w:rsidRPr="008E6F7B">
              <w:rPr>
                <w:szCs w:val="24"/>
              </w:rPr>
              <w:t>2 222 697,05</w:t>
            </w:r>
          </w:p>
        </w:tc>
      </w:tr>
      <w:tr w:rsidR="00CD10BC" w:rsidRPr="008E6F7B" w14:paraId="479398B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D7321F8" w14:textId="77777777" w:rsidR="00CD10BC" w:rsidRPr="008E6F7B" w:rsidRDefault="00CD10BC" w:rsidP="001958F6">
            <w:pPr>
              <w:jc w:val="center"/>
              <w:rPr>
                <w:szCs w:val="24"/>
              </w:rPr>
            </w:pPr>
            <w:r w:rsidRPr="008E6F7B">
              <w:rPr>
                <w:szCs w:val="24"/>
              </w:rPr>
              <w:t>н118</w:t>
            </w:r>
          </w:p>
        </w:tc>
        <w:tc>
          <w:tcPr>
            <w:tcW w:w="1418" w:type="dxa"/>
            <w:tcBorders>
              <w:top w:val="nil"/>
              <w:left w:val="nil"/>
              <w:bottom w:val="single" w:sz="4" w:space="0" w:color="auto"/>
              <w:right w:val="single" w:sz="4" w:space="0" w:color="auto"/>
            </w:tcBorders>
            <w:noWrap/>
            <w:vAlign w:val="center"/>
            <w:hideMark/>
          </w:tcPr>
          <w:p w14:paraId="14EADF38" w14:textId="77777777" w:rsidR="00CD10BC" w:rsidRPr="008E6F7B" w:rsidRDefault="00CD10BC" w:rsidP="001958F6">
            <w:pPr>
              <w:jc w:val="center"/>
              <w:rPr>
                <w:szCs w:val="24"/>
              </w:rPr>
            </w:pPr>
            <w:r w:rsidRPr="008E6F7B">
              <w:rPr>
                <w:szCs w:val="24"/>
              </w:rPr>
              <w:t>449 394,15</w:t>
            </w:r>
          </w:p>
        </w:tc>
        <w:tc>
          <w:tcPr>
            <w:tcW w:w="1559" w:type="dxa"/>
            <w:tcBorders>
              <w:top w:val="nil"/>
              <w:left w:val="nil"/>
              <w:bottom w:val="single" w:sz="4" w:space="0" w:color="auto"/>
              <w:right w:val="single" w:sz="4" w:space="0" w:color="auto"/>
            </w:tcBorders>
            <w:noWrap/>
            <w:vAlign w:val="center"/>
            <w:hideMark/>
          </w:tcPr>
          <w:p w14:paraId="11821CB2" w14:textId="77777777" w:rsidR="00CD10BC" w:rsidRPr="008E6F7B" w:rsidRDefault="00CD10BC" w:rsidP="001958F6">
            <w:pPr>
              <w:jc w:val="center"/>
              <w:rPr>
                <w:szCs w:val="24"/>
              </w:rPr>
            </w:pPr>
            <w:r w:rsidRPr="008E6F7B">
              <w:rPr>
                <w:szCs w:val="24"/>
              </w:rPr>
              <w:t>2 222 700,68</w:t>
            </w:r>
          </w:p>
        </w:tc>
      </w:tr>
      <w:tr w:rsidR="00CD10BC" w:rsidRPr="008E6F7B" w14:paraId="3D398A1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456FD07" w14:textId="77777777" w:rsidR="00CD10BC" w:rsidRPr="008E6F7B" w:rsidRDefault="00CD10BC" w:rsidP="001958F6">
            <w:pPr>
              <w:jc w:val="center"/>
              <w:rPr>
                <w:szCs w:val="24"/>
              </w:rPr>
            </w:pPr>
            <w:r w:rsidRPr="008E6F7B">
              <w:rPr>
                <w:szCs w:val="24"/>
              </w:rPr>
              <w:t>н119</w:t>
            </w:r>
          </w:p>
        </w:tc>
        <w:tc>
          <w:tcPr>
            <w:tcW w:w="1418" w:type="dxa"/>
            <w:tcBorders>
              <w:top w:val="nil"/>
              <w:left w:val="nil"/>
              <w:bottom w:val="single" w:sz="4" w:space="0" w:color="auto"/>
              <w:right w:val="single" w:sz="4" w:space="0" w:color="auto"/>
            </w:tcBorders>
            <w:noWrap/>
            <w:vAlign w:val="center"/>
            <w:hideMark/>
          </w:tcPr>
          <w:p w14:paraId="1835A6C6" w14:textId="77777777" w:rsidR="00CD10BC" w:rsidRPr="008E6F7B" w:rsidRDefault="00CD10BC" w:rsidP="001958F6">
            <w:pPr>
              <w:jc w:val="center"/>
              <w:rPr>
                <w:szCs w:val="24"/>
              </w:rPr>
            </w:pPr>
            <w:r w:rsidRPr="008E6F7B">
              <w:rPr>
                <w:szCs w:val="24"/>
              </w:rPr>
              <w:t>449 432,81</w:t>
            </w:r>
          </w:p>
        </w:tc>
        <w:tc>
          <w:tcPr>
            <w:tcW w:w="1559" w:type="dxa"/>
            <w:tcBorders>
              <w:top w:val="nil"/>
              <w:left w:val="nil"/>
              <w:bottom w:val="single" w:sz="4" w:space="0" w:color="auto"/>
              <w:right w:val="single" w:sz="4" w:space="0" w:color="auto"/>
            </w:tcBorders>
            <w:noWrap/>
            <w:vAlign w:val="center"/>
            <w:hideMark/>
          </w:tcPr>
          <w:p w14:paraId="5D4BBA5E" w14:textId="77777777" w:rsidR="00CD10BC" w:rsidRPr="008E6F7B" w:rsidRDefault="00CD10BC" w:rsidP="001958F6">
            <w:pPr>
              <w:jc w:val="center"/>
              <w:rPr>
                <w:szCs w:val="24"/>
              </w:rPr>
            </w:pPr>
            <w:r w:rsidRPr="008E6F7B">
              <w:rPr>
                <w:szCs w:val="24"/>
              </w:rPr>
              <w:t>2 222 721,25</w:t>
            </w:r>
          </w:p>
        </w:tc>
      </w:tr>
      <w:tr w:rsidR="00CD10BC" w:rsidRPr="008E6F7B" w14:paraId="018F151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3730A9D" w14:textId="77777777" w:rsidR="00CD10BC" w:rsidRPr="008E6F7B" w:rsidRDefault="00CD10BC" w:rsidP="001958F6">
            <w:pPr>
              <w:jc w:val="center"/>
              <w:rPr>
                <w:szCs w:val="24"/>
              </w:rPr>
            </w:pPr>
            <w:r w:rsidRPr="008E6F7B">
              <w:rPr>
                <w:szCs w:val="24"/>
              </w:rPr>
              <w:t>н120</w:t>
            </w:r>
          </w:p>
        </w:tc>
        <w:tc>
          <w:tcPr>
            <w:tcW w:w="1418" w:type="dxa"/>
            <w:tcBorders>
              <w:top w:val="nil"/>
              <w:left w:val="nil"/>
              <w:bottom w:val="single" w:sz="4" w:space="0" w:color="auto"/>
              <w:right w:val="single" w:sz="4" w:space="0" w:color="auto"/>
            </w:tcBorders>
            <w:noWrap/>
            <w:vAlign w:val="center"/>
            <w:hideMark/>
          </w:tcPr>
          <w:p w14:paraId="4F6B11B6" w14:textId="77777777" w:rsidR="00CD10BC" w:rsidRPr="008E6F7B" w:rsidRDefault="00CD10BC" w:rsidP="001958F6">
            <w:pPr>
              <w:jc w:val="center"/>
              <w:rPr>
                <w:szCs w:val="24"/>
              </w:rPr>
            </w:pPr>
            <w:r w:rsidRPr="008E6F7B">
              <w:rPr>
                <w:szCs w:val="24"/>
              </w:rPr>
              <w:t>449 448,06</w:t>
            </w:r>
          </w:p>
        </w:tc>
        <w:tc>
          <w:tcPr>
            <w:tcW w:w="1559" w:type="dxa"/>
            <w:tcBorders>
              <w:top w:val="nil"/>
              <w:left w:val="nil"/>
              <w:bottom w:val="single" w:sz="4" w:space="0" w:color="auto"/>
              <w:right w:val="single" w:sz="4" w:space="0" w:color="auto"/>
            </w:tcBorders>
            <w:noWrap/>
            <w:vAlign w:val="center"/>
            <w:hideMark/>
          </w:tcPr>
          <w:p w14:paraId="59934370" w14:textId="77777777" w:rsidR="00CD10BC" w:rsidRPr="008E6F7B" w:rsidRDefault="00CD10BC" w:rsidP="001958F6">
            <w:pPr>
              <w:jc w:val="center"/>
              <w:rPr>
                <w:szCs w:val="24"/>
              </w:rPr>
            </w:pPr>
            <w:r w:rsidRPr="008E6F7B">
              <w:rPr>
                <w:szCs w:val="24"/>
              </w:rPr>
              <w:t>2 222 732,98</w:t>
            </w:r>
          </w:p>
        </w:tc>
      </w:tr>
      <w:tr w:rsidR="00CD10BC" w:rsidRPr="008E6F7B" w14:paraId="11C0BAF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929521F" w14:textId="77777777" w:rsidR="00CD10BC" w:rsidRPr="008E6F7B" w:rsidRDefault="00CD10BC" w:rsidP="001958F6">
            <w:pPr>
              <w:jc w:val="center"/>
              <w:rPr>
                <w:szCs w:val="24"/>
              </w:rPr>
            </w:pPr>
            <w:r w:rsidRPr="008E6F7B">
              <w:rPr>
                <w:szCs w:val="24"/>
              </w:rPr>
              <w:t>н121</w:t>
            </w:r>
          </w:p>
        </w:tc>
        <w:tc>
          <w:tcPr>
            <w:tcW w:w="1418" w:type="dxa"/>
            <w:tcBorders>
              <w:top w:val="nil"/>
              <w:left w:val="nil"/>
              <w:bottom w:val="single" w:sz="4" w:space="0" w:color="auto"/>
              <w:right w:val="single" w:sz="4" w:space="0" w:color="auto"/>
            </w:tcBorders>
            <w:noWrap/>
            <w:vAlign w:val="center"/>
            <w:hideMark/>
          </w:tcPr>
          <w:p w14:paraId="71405AA2" w14:textId="77777777" w:rsidR="00CD10BC" w:rsidRPr="008E6F7B" w:rsidRDefault="00CD10BC" w:rsidP="001958F6">
            <w:pPr>
              <w:jc w:val="center"/>
              <w:rPr>
                <w:szCs w:val="24"/>
              </w:rPr>
            </w:pPr>
            <w:r w:rsidRPr="008E6F7B">
              <w:rPr>
                <w:szCs w:val="24"/>
              </w:rPr>
              <w:t>449 452,72</w:t>
            </w:r>
          </w:p>
        </w:tc>
        <w:tc>
          <w:tcPr>
            <w:tcW w:w="1559" w:type="dxa"/>
            <w:tcBorders>
              <w:top w:val="nil"/>
              <w:left w:val="nil"/>
              <w:bottom w:val="single" w:sz="4" w:space="0" w:color="auto"/>
              <w:right w:val="single" w:sz="4" w:space="0" w:color="auto"/>
            </w:tcBorders>
            <w:noWrap/>
            <w:vAlign w:val="center"/>
            <w:hideMark/>
          </w:tcPr>
          <w:p w14:paraId="4CE1E952" w14:textId="77777777" w:rsidR="00CD10BC" w:rsidRPr="008E6F7B" w:rsidRDefault="00CD10BC" w:rsidP="001958F6">
            <w:pPr>
              <w:jc w:val="center"/>
              <w:rPr>
                <w:szCs w:val="24"/>
              </w:rPr>
            </w:pPr>
            <w:r w:rsidRPr="008E6F7B">
              <w:rPr>
                <w:szCs w:val="24"/>
              </w:rPr>
              <w:t>2 222 729,82</w:t>
            </w:r>
          </w:p>
        </w:tc>
      </w:tr>
      <w:tr w:rsidR="00CD10BC" w:rsidRPr="008E6F7B" w14:paraId="75B7C3F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9D271B3" w14:textId="77777777" w:rsidR="00CD10BC" w:rsidRPr="008E6F7B" w:rsidRDefault="00CD10BC" w:rsidP="001958F6">
            <w:pPr>
              <w:jc w:val="center"/>
              <w:rPr>
                <w:szCs w:val="24"/>
              </w:rPr>
            </w:pPr>
            <w:r w:rsidRPr="008E6F7B">
              <w:rPr>
                <w:szCs w:val="24"/>
              </w:rPr>
              <w:t>н122</w:t>
            </w:r>
          </w:p>
        </w:tc>
        <w:tc>
          <w:tcPr>
            <w:tcW w:w="1418" w:type="dxa"/>
            <w:tcBorders>
              <w:top w:val="nil"/>
              <w:left w:val="nil"/>
              <w:bottom w:val="single" w:sz="4" w:space="0" w:color="auto"/>
              <w:right w:val="single" w:sz="4" w:space="0" w:color="auto"/>
            </w:tcBorders>
            <w:noWrap/>
            <w:vAlign w:val="center"/>
            <w:hideMark/>
          </w:tcPr>
          <w:p w14:paraId="0960A830" w14:textId="77777777" w:rsidR="00CD10BC" w:rsidRPr="008E6F7B" w:rsidRDefault="00CD10BC" w:rsidP="001958F6">
            <w:pPr>
              <w:jc w:val="center"/>
              <w:rPr>
                <w:szCs w:val="24"/>
              </w:rPr>
            </w:pPr>
            <w:r w:rsidRPr="008E6F7B">
              <w:rPr>
                <w:szCs w:val="24"/>
              </w:rPr>
              <w:t>449 466,13</w:t>
            </w:r>
          </w:p>
        </w:tc>
        <w:tc>
          <w:tcPr>
            <w:tcW w:w="1559" w:type="dxa"/>
            <w:tcBorders>
              <w:top w:val="nil"/>
              <w:left w:val="nil"/>
              <w:bottom w:val="single" w:sz="4" w:space="0" w:color="auto"/>
              <w:right w:val="single" w:sz="4" w:space="0" w:color="auto"/>
            </w:tcBorders>
            <w:noWrap/>
            <w:vAlign w:val="center"/>
            <w:hideMark/>
          </w:tcPr>
          <w:p w14:paraId="5C20E9D7" w14:textId="77777777" w:rsidR="00CD10BC" w:rsidRPr="008E6F7B" w:rsidRDefault="00CD10BC" w:rsidP="001958F6">
            <w:pPr>
              <w:jc w:val="center"/>
              <w:rPr>
                <w:szCs w:val="24"/>
              </w:rPr>
            </w:pPr>
            <w:r w:rsidRPr="008E6F7B">
              <w:rPr>
                <w:szCs w:val="24"/>
              </w:rPr>
              <w:t>2 222 720,72</w:t>
            </w:r>
          </w:p>
        </w:tc>
      </w:tr>
      <w:tr w:rsidR="00CD10BC" w:rsidRPr="008E6F7B" w14:paraId="2E7E6A7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5E65D16" w14:textId="77777777" w:rsidR="00CD10BC" w:rsidRPr="008E6F7B" w:rsidRDefault="00CD10BC" w:rsidP="001958F6">
            <w:pPr>
              <w:jc w:val="center"/>
              <w:rPr>
                <w:szCs w:val="24"/>
              </w:rPr>
            </w:pPr>
            <w:r w:rsidRPr="008E6F7B">
              <w:rPr>
                <w:szCs w:val="24"/>
              </w:rPr>
              <w:t>н123</w:t>
            </w:r>
          </w:p>
        </w:tc>
        <w:tc>
          <w:tcPr>
            <w:tcW w:w="1418" w:type="dxa"/>
            <w:tcBorders>
              <w:top w:val="nil"/>
              <w:left w:val="nil"/>
              <w:bottom w:val="single" w:sz="4" w:space="0" w:color="auto"/>
              <w:right w:val="single" w:sz="4" w:space="0" w:color="auto"/>
            </w:tcBorders>
            <w:noWrap/>
            <w:vAlign w:val="center"/>
            <w:hideMark/>
          </w:tcPr>
          <w:p w14:paraId="118DD3DC" w14:textId="77777777" w:rsidR="00CD10BC" w:rsidRPr="008E6F7B" w:rsidRDefault="00CD10BC" w:rsidP="001958F6">
            <w:pPr>
              <w:jc w:val="center"/>
              <w:rPr>
                <w:szCs w:val="24"/>
              </w:rPr>
            </w:pPr>
            <w:r w:rsidRPr="008E6F7B">
              <w:rPr>
                <w:szCs w:val="24"/>
              </w:rPr>
              <w:t>449 466,24</w:t>
            </w:r>
          </w:p>
        </w:tc>
        <w:tc>
          <w:tcPr>
            <w:tcW w:w="1559" w:type="dxa"/>
            <w:tcBorders>
              <w:top w:val="nil"/>
              <w:left w:val="nil"/>
              <w:bottom w:val="single" w:sz="4" w:space="0" w:color="auto"/>
              <w:right w:val="single" w:sz="4" w:space="0" w:color="auto"/>
            </w:tcBorders>
            <w:noWrap/>
            <w:vAlign w:val="center"/>
            <w:hideMark/>
          </w:tcPr>
          <w:p w14:paraId="0905619D" w14:textId="77777777" w:rsidR="00CD10BC" w:rsidRPr="008E6F7B" w:rsidRDefault="00CD10BC" w:rsidP="001958F6">
            <w:pPr>
              <w:jc w:val="center"/>
              <w:rPr>
                <w:szCs w:val="24"/>
              </w:rPr>
            </w:pPr>
            <w:r w:rsidRPr="008E6F7B">
              <w:rPr>
                <w:szCs w:val="24"/>
              </w:rPr>
              <w:t>2 222 720,65</w:t>
            </w:r>
          </w:p>
        </w:tc>
      </w:tr>
      <w:tr w:rsidR="00CD10BC" w:rsidRPr="008E6F7B" w14:paraId="7037339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2C784C4" w14:textId="77777777" w:rsidR="00CD10BC" w:rsidRPr="008E6F7B" w:rsidRDefault="00CD10BC" w:rsidP="001958F6">
            <w:pPr>
              <w:jc w:val="center"/>
              <w:rPr>
                <w:szCs w:val="24"/>
              </w:rPr>
            </w:pPr>
            <w:r w:rsidRPr="008E6F7B">
              <w:rPr>
                <w:szCs w:val="24"/>
              </w:rPr>
              <w:t>н124</w:t>
            </w:r>
          </w:p>
        </w:tc>
        <w:tc>
          <w:tcPr>
            <w:tcW w:w="1418" w:type="dxa"/>
            <w:tcBorders>
              <w:top w:val="nil"/>
              <w:left w:val="nil"/>
              <w:bottom w:val="single" w:sz="4" w:space="0" w:color="auto"/>
              <w:right w:val="single" w:sz="4" w:space="0" w:color="auto"/>
            </w:tcBorders>
            <w:noWrap/>
            <w:vAlign w:val="center"/>
            <w:hideMark/>
          </w:tcPr>
          <w:p w14:paraId="7B3D20C0" w14:textId="77777777" w:rsidR="00CD10BC" w:rsidRPr="008E6F7B" w:rsidRDefault="00CD10BC" w:rsidP="001958F6">
            <w:pPr>
              <w:jc w:val="center"/>
              <w:rPr>
                <w:szCs w:val="24"/>
              </w:rPr>
            </w:pPr>
            <w:r w:rsidRPr="008E6F7B">
              <w:rPr>
                <w:szCs w:val="24"/>
              </w:rPr>
              <w:t>449 488,45</w:t>
            </w:r>
          </w:p>
        </w:tc>
        <w:tc>
          <w:tcPr>
            <w:tcW w:w="1559" w:type="dxa"/>
            <w:tcBorders>
              <w:top w:val="nil"/>
              <w:left w:val="nil"/>
              <w:bottom w:val="single" w:sz="4" w:space="0" w:color="auto"/>
              <w:right w:val="single" w:sz="4" w:space="0" w:color="auto"/>
            </w:tcBorders>
            <w:noWrap/>
            <w:vAlign w:val="center"/>
            <w:hideMark/>
          </w:tcPr>
          <w:p w14:paraId="731E65E0" w14:textId="77777777" w:rsidR="00CD10BC" w:rsidRPr="008E6F7B" w:rsidRDefault="00CD10BC" w:rsidP="001958F6">
            <w:pPr>
              <w:jc w:val="center"/>
              <w:rPr>
                <w:szCs w:val="24"/>
              </w:rPr>
            </w:pPr>
            <w:r w:rsidRPr="008E6F7B">
              <w:rPr>
                <w:szCs w:val="24"/>
              </w:rPr>
              <w:t>2 222 753,29</w:t>
            </w:r>
          </w:p>
        </w:tc>
      </w:tr>
      <w:tr w:rsidR="00CD10BC" w:rsidRPr="008E6F7B" w14:paraId="39A5ADD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C31361" w14:textId="77777777" w:rsidR="00CD10BC" w:rsidRPr="008E6F7B" w:rsidRDefault="00CD10BC" w:rsidP="001958F6">
            <w:pPr>
              <w:jc w:val="center"/>
              <w:rPr>
                <w:szCs w:val="24"/>
              </w:rPr>
            </w:pPr>
            <w:r w:rsidRPr="008E6F7B">
              <w:rPr>
                <w:szCs w:val="24"/>
              </w:rPr>
              <w:t>н125</w:t>
            </w:r>
          </w:p>
        </w:tc>
        <w:tc>
          <w:tcPr>
            <w:tcW w:w="1418" w:type="dxa"/>
            <w:tcBorders>
              <w:top w:val="nil"/>
              <w:left w:val="nil"/>
              <w:bottom w:val="single" w:sz="4" w:space="0" w:color="auto"/>
              <w:right w:val="single" w:sz="4" w:space="0" w:color="auto"/>
            </w:tcBorders>
            <w:noWrap/>
            <w:vAlign w:val="center"/>
            <w:hideMark/>
          </w:tcPr>
          <w:p w14:paraId="26CB3CE4" w14:textId="77777777" w:rsidR="00CD10BC" w:rsidRPr="008E6F7B" w:rsidRDefault="00CD10BC" w:rsidP="001958F6">
            <w:pPr>
              <w:jc w:val="center"/>
              <w:rPr>
                <w:szCs w:val="24"/>
              </w:rPr>
            </w:pPr>
            <w:r w:rsidRPr="008E6F7B">
              <w:rPr>
                <w:szCs w:val="24"/>
              </w:rPr>
              <w:t>449 532,14</w:t>
            </w:r>
          </w:p>
        </w:tc>
        <w:tc>
          <w:tcPr>
            <w:tcW w:w="1559" w:type="dxa"/>
            <w:tcBorders>
              <w:top w:val="nil"/>
              <w:left w:val="nil"/>
              <w:bottom w:val="single" w:sz="4" w:space="0" w:color="auto"/>
              <w:right w:val="single" w:sz="4" w:space="0" w:color="auto"/>
            </w:tcBorders>
            <w:noWrap/>
            <w:vAlign w:val="center"/>
            <w:hideMark/>
          </w:tcPr>
          <w:p w14:paraId="5DEBC9B3" w14:textId="77777777" w:rsidR="00CD10BC" w:rsidRPr="008E6F7B" w:rsidRDefault="00CD10BC" w:rsidP="001958F6">
            <w:pPr>
              <w:jc w:val="center"/>
              <w:rPr>
                <w:szCs w:val="24"/>
              </w:rPr>
            </w:pPr>
            <w:r w:rsidRPr="008E6F7B">
              <w:rPr>
                <w:szCs w:val="24"/>
              </w:rPr>
              <w:t>2 222 801,32</w:t>
            </w:r>
          </w:p>
        </w:tc>
      </w:tr>
      <w:tr w:rsidR="00CD10BC" w:rsidRPr="008E6F7B" w14:paraId="6FFD690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40A2A4E" w14:textId="77777777" w:rsidR="00CD10BC" w:rsidRPr="008E6F7B" w:rsidRDefault="00CD10BC" w:rsidP="001958F6">
            <w:pPr>
              <w:jc w:val="center"/>
              <w:rPr>
                <w:szCs w:val="24"/>
              </w:rPr>
            </w:pPr>
            <w:r w:rsidRPr="008E6F7B">
              <w:rPr>
                <w:szCs w:val="24"/>
              </w:rPr>
              <w:t>н126</w:t>
            </w:r>
          </w:p>
        </w:tc>
        <w:tc>
          <w:tcPr>
            <w:tcW w:w="1418" w:type="dxa"/>
            <w:tcBorders>
              <w:top w:val="nil"/>
              <w:left w:val="nil"/>
              <w:bottom w:val="single" w:sz="4" w:space="0" w:color="auto"/>
              <w:right w:val="single" w:sz="4" w:space="0" w:color="auto"/>
            </w:tcBorders>
            <w:noWrap/>
            <w:vAlign w:val="center"/>
            <w:hideMark/>
          </w:tcPr>
          <w:p w14:paraId="3505C415" w14:textId="77777777" w:rsidR="00CD10BC" w:rsidRPr="008E6F7B" w:rsidRDefault="00CD10BC" w:rsidP="001958F6">
            <w:pPr>
              <w:jc w:val="center"/>
              <w:rPr>
                <w:szCs w:val="24"/>
              </w:rPr>
            </w:pPr>
            <w:r w:rsidRPr="008E6F7B">
              <w:rPr>
                <w:szCs w:val="24"/>
              </w:rPr>
              <w:t>449 567,07</w:t>
            </w:r>
          </w:p>
        </w:tc>
        <w:tc>
          <w:tcPr>
            <w:tcW w:w="1559" w:type="dxa"/>
            <w:tcBorders>
              <w:top w:val="nil"/>
              <w:left w:val="nil"/>
              <w:bottom w:val="single" w:sz="4" w:space="0" w:color="auto"/>
              <w:right w:val="single" w:sz="4" w:space="0" w:color="auto"/>
            </w:tcBorders>
            <w:noWrap/>
            <w:vAlign w:val="center"/>
            <w:hideMark/>
          </w:tcPr>
          <w:p w14:paraId="394039FD" w14:textId="77777777" w:rsidR="00CD10BC" w:rsidRPr="008E6F7B" w:rsidRDefault="00CD10BC" w:rsidP="001958F6">
            <w:pPr>
              <w:jc w:val="center"/>
              <w:rPr>
                <w:szCs w:val="24"/>
              </w:rPr>
            </w:pPr>
            <w:r w:rsidRPr="008E6F7B">
              <w:rPr>
                <w:szCs w:val="24"/>
              </w:rPr>
              <w:t>2 222 801,09</w:t>
            </w:r>
          </w:p>
        </w:tc>
      </w:tr>
      <w:tr w:rsidR="00CD10BC" w:rsidRPr="008E6F7B" w14:paraId="11E877F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7B28A94" w14:textId="77777777" w:rsidR="00CD10BC" w:rsidRPr="008E6F7B" w:rsidRDefault="00CD10BC" w:rsidP="001958F6">
            <w:pPr>
              <w:jc w:val="center"/>
              <w:rPr>
                <w:szCs w:val="24"/>
              </w:rPr>
            </w:pPr>
            <w:r w:rsidRPr="008E6F7B">
              <w:rPr>
                <w:szCs w:val="24"/>
              </w:rPr>
              <w:t>н127</w:t>
            </w:r>
          </w:p>
        </w:tc>
        <w:tc>
          <w:tcPr>
            <w:tcW w:w="1418" w:type="dxa"/>
            <w:tcBorders>
              <w:top w:val="nil"/>
              <w:left w:val="nil"/>
              <w:bottom w:val="single" w:sz="4" w:space="0" w:color="auto"/>
              <w:right w:val="single" w:sz="4" w:space="0" w:color="auto"/>
            </w:tcBorders>
            <w:noWrap/>
            <w:vAlign w:val="center"/>
            <w:hideMark/>
          </w:tcPr>
          <w:p w14:paraId="477B3E96" w14:textId="77777777" w:rsidR="00CD10BC" w:rsidRPr="008E6F7B" w:rsidRDefault="00CD10BC" w:rsidP="001958F6">
            <w:pPr>
              <w:jc w:val="center"/>
              <w:rPr>
                <w:szCs w:val="24"/>
              </w:rPr>
            </w:pPr>
            <w:r w:rsidRPr="008E6F7B">
              <w:rPr>
                <w:szCs w:val="24"/>
              </w:rPr>
              <w:t>449 569,48</w:t>
            </w:r>
          </w:p>
        </w:tc>
        <w:tc>
          <w:tcPr>
            <w:tcW w:w="1559" w:type="dxa"/>
            <w:tcBorders>
              <w:top w:val="nil"/>
              <w:left w:val="nil"/>
              <w:bottom w:val="single" w:sz="4" w:space="0" w:color="auto"/>
              <w:right w:val="single" w:sz="4" w:space="0" w:color="auto"/>
            </w:tcBorders>
            <w:noWrap/>
            <w:vAlign w:val="center"/>
            <w:hideMark/>
          </w:tcPr>
          <w:p w14:paraId="5E1CCCC5" w14:textId="77777777" w:rsidR="00CD10BC" w:rsidRPr="008E6F7B" w:rsidRDefault="00CD10BC" w:rsidP="001958F6">
            <w:pPr>
              <w:jc w:val="center"/>
              <w:rPr>
                <w:szCs w:val="24"/>
              </w:rPr>
            </w:pPr>
            <w:r w:rsidRPr="008E6F7B">
              <w:rPr>
                <w:szCs w:val="24"/>
              </w:rPr>
              <w:t>2 222 800,26</w:t>
            </w:r>
          </w:p>
        </w:tc>
      </w:tr>
      <w:tr w:rsidR="00CD10BC" w:rsidRPr="008E6F7B" w14:paraId="78E133A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E4EDC68" w14:textId="77777777" w:rsidR="00CD10BC" w:rsidRPr="008E6F7B" w:rsidRDefault="00CD10BC" w:rsidP="001958F6">
            <w:pPr>
              <w:jc w:val="center"/>
              <w:rPr>
                <w:szCs w:val="24"/>
              </w:rPr>
            </w:pPr>
            <w:r w:rsidRPr="008E6F7B">
              <w:rPr>
                <w:szCs w:val="24"/>
              </w:rPr>
              <w:t>н128</w:t>
            </w:r>
          </w:p>
        </w:tc>
        <w:tc>
          <w:tcPr>
            <w:tcW w:w="1418" w:type="dxa"/>
            <w:tcBorders>
              <w:top w:val="nil"/>
              <w:left w:val="nil"/>
              <w:bottom w:val="single" w:sz="4" w:space="0" w:color="auto"/>
              <w:right w:val="single" w:sz="4" w:space="0" w:color="auto"/>
            </w:tcBorders>
            <w:noWrap/>
            <w:vAlign w:val="center"/>
            <w:hideMark/>
          </w:tcPr>
          <w:p w14:paraId="526A328F" w14:textId="77777777" w:rsidR="00CD10BC" w:rsidRPr="008E6F7B" w:rsidRDefault="00CD10BC" w:rsidP="001958F6">
            <w:pPr>
              <w:jc w:val="center"/>
              <w:rPr>
                <w:szCs w:val="24"/>
              </w:rPr>
            </w:pPr>
            <w:r w:rsidRPr="008E6F7B">
              <w:rPr>
                <w:szCs w:val="24"/>
              </w:rPr>
              <w:t>449 617,17</w:t>
            </w:r>
          </w:p>
        </w:tc>
        <w:tc>
          <w:tcPr>
            <w:tcW w:w="1559" w:type="dxa"/>
            <w:tcBorders>
              <w:top w:val="nil"/>
              <w:left w:val="nil"/>
              <w:bottom w:val="single" w:sz="4" w:space="0" w:color="auto"/>
              <w:right w:val="single" w:sz="4" w:space="0" w:color="auto"/>
            </w:tcBorders>
            <w:noWrap/>
            <w:vAlign w:val="center"/>
            <w:hideMark/>
          </w:tcPr>
          <w:p w14:paraId="4F227B4E" w14:textId="77777777" w:rsidR="00CD10BC" w:rsidRPr="008E6F7B" w:rsidRDefault="00CD10BC" w:rsidP="001958F6">
            <w:pPr>
              <w:jc w:val="center"/>
              <w:rPr>
                <w:szCs w:val="24"/>
              </w:rPr>
            </w:pPr>
            <w:r w:rsidRPr="008E6F7B">
              <w:rPr>
                <w:szCs w:val="24"/>
              </w:rPr>
              <w:t>2 222 772,48</w:t>
            </w:r>
          </w:p>
        </w:tc>
      </w:tr>
      <w:tr w:rsidR="00CD10BC" w:rsidRPr="008E6F7B" w14:paraId="77D9B5F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2868E96" w14:textId="77777777" w:rsidR="00CD10BC" w:rsidRPr="008E6F7B" w:rsidRDefault="00CD10BC" w:rsidP="001958F6">
            <w:pPr>
              <w:jc w:val="center"/>
              <w:rPr>
                <w:szCs w:val="24"/>
              </w:rPr>
            </w:pPr>
            <w:r w:rsidRPr="008E6F7B">
              <w:rPr>
                <w:szCs w:val="24"/>
              </w:rPr>
              <w:t>н129</w:t>
            </w:r>
          </w:p>
        </w:tc>
        <w:tc>
          <w:tcPr>
            <w:tcW w:w="1418" w:type="dxa"/>
            <w:tcBorders>
              <w:top w:val="nil"/>
              <w:left w:val="nil"/>
              <w:bottom w:val="single" w:sz="4" w:space="0" w:color="auto"/>
              <w:right w:val="single" w:sz="4" w:space="0" w:color="auto"/>
            </w:tcBorders>
            <w:noWrap/>
            <w:vAlign w:val="center"/>
            <w:hideMark/>
          </w:tcPr>
          <w:p w14:paraId="2F190E4C" w14:textId="77777777" w:rsidR="00CD10BC" w:rsidRPr="008E6F7B" w:rsidRDefault="00CD10BC" w:rsidP="001958F6">
            <w:pPr>
              <w:jc w:val="center"/>
              <w:rPr>
                <w:szCs w:val="24"/>
              </w:rPr>
            </w:pPr>
            <w:r w:rsidRPr="008E6F7B">
              <w:rPr>
                <w:szCs w:val="24"/>
              </w:rPr>
              <w:t>449 626,40</w:t>
            </w:r>
          </w:p>
        </w:tc>
        <w:tc>
          <w:tcPr>
            <w:tcW w:w="1559" w:type="dxa"/>
            <w:tcBorders>
              <w:top w:val="nil"/>
              <w:left w:val="nil"/>
              <w:bottom w:val="single" w:sz="4" w:space="0" w:color="auto"/>
              <w:right w:val="single" w:sz="4" w:space="0" w:color="auto"/>
            </w:tcBorders>
            <w:noWrap/>
            <w:vAlign w:val="center"/>
            <w:hideMark/>
          </w:tcPr>
          <w:p w14:paraId="6F46528C" w14:textId="77777777" w:rsidR="00CD10BC" w:rsidRPr="008E6F7B" w:rsidRDefault="00CD10BC" w:rsidP="001958F6">
            <w:pPr>
              <w:jc w:val="center"/>
              <w:rPr>
                <w:szCs w:val="24"/>
              </w:rPr>
            </w:pPr>
            <w:r w:rsidRPr="008E6F7B">
              <w:rPr>
                <w:szCs w:val="24"/>
              </w:rPr>
              <w:t>2 222 766,70</w:t>
            </w:r>
          </w:p>
        </w:tc>
      </w:tr>
      <w:tr w:rsidR="00CD10BC" w:rsidRPr="008E6F7B" w14:paraId="020071D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62802A0" w14:textId="77777777" w:rsidR="00CD10BC" w:rsidRPr="008E6F7B" w:rsidRDefault="00CD10BC" w:rsidP="001958F6">
            <w:pPr>
              <w:jc w:val="center"/>
              <w:rPr>
                <w:szCs w:val="24"/>
              </w:rPr>
            </w:pPr>
            <w:r w:rsidRPr="008E6F7B">
              <w:rPr>
                <w:szCs w:val="24"/>
              </w:rPr>
              <w:t>н130</w:t>
            </w:r>
          </w:p>
        </w:tc>
        <w:tc>
          <w:tcPr>
            <w:tcW w:w="1418" w:type="dxa"/>
            <w:tcBorders>
              <w:top w:val="nil"/>
              <w:left w:val="nil"/>
              <w:bottom w:val="single" w:sz="4" w:space="0" w:color="auto"/>
              <w:right w:val="single" w:sz="4" w:space="0" w:color="auto"/>
            </w:tcBorders>
            <w:noWrap/>
            <w:vAlign w:val="center"/>
            <w:hideMark/>
          </w:tcPr>
          <w:p w14:paraId="77F9B23A" w14:textId="77777777" w:rsidR="00CD10BC" w:rsidRPr="008E6F7B" w:rsidRDefault="00CD10BC" w:rsidP="001958F6">
            <w:pPr>
              <w:jc w:val="center"/>
              <w:rPr>
                <w:szCs w:val="24"/>
              </w:rPr>
            </w:pPr>
            <w:r w:rsidRPr="008E6F7B">
              <w:rPr>
                <w:szCs w:val="24"/>
              </w:rPr>
              <w:t>449 626,45</w:t>
            </w:r>
          </w:p>
        </w:tc>
        <w:tc>
          <w:tcPr>
            <w:tcW w:w="1559" w:type="dxa"/>
            <w:tcBorders>
              <w:top w:val="nil"/>
              <w:left w:val="nil"/>
              <w:bottom w:val="single" w:sz="4" w:space="0" w:color="auto"/>
              <w:right w:val="single" w:sz="4" w:space="0" w:color="auto"/>
            </w:tcBorders>
            <w:noWrap/>
            <w:vAlign w:val="center"/>
            <w:hideMark/>
          </w:tcPr>
          <w:p w14:paraId="41374FE2" w14:textId="77777777" w:rsidR="00CD10BC" w:rsidRPr="008E6F7B" w:rsidRDefault="00CD10BC" w:rsidP="001958F6">
            <w:pPr>
              <w:jc w:val="center"/>
              <w:rPr>
                <w:szCs w:val="24"/>
              </w:rPr>
            </w:pPr>
            <w:r w:rsidRPr="008E6F7B">
              <w:rPr>
                <w:szCs w:val="24"/>
              </w:rPr>
              <w:t>2 222 765,96</w:t>
            </w:r>
          </w:p>
        </w:tc>
      </w:tr>
      <w:tr w:rsidR="00CD10BC" w:rsidRPr="008E6F7B" w14:paraId="419272B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61BE553" w14:textId="77777777" w:rsidR="00CD10BC" w:rsidRPr="008E6F7B" w:rsidRDefault="00CD10BC" w:rsidP="001958F6">
            <w:pPr>
              <w:jc w:val="center"/>
              <w:rPr>
                <w:szCs w:val="24"/>
              </w:rPr>
            </w:pPr>
            <w:r w:rsidRPr="008E6F7B">
              <w:rPr>
                <w:szCs w:val="24"/>
              </w:rPr>
              <w:t>н131</w:t>
            </w:r>
          </w:p>
        </w:tc>
        <w:tc>
          <w:tcPr>
            <w:tcW w:w="1418" w:type="dxa"/>
            <w:tcBorders>
              <w:top w:val="nil"/>
              <w:left w:val="nil"/>
              <w:bottom w:val="single" w:sz="4" w:space="0" w:color="auto"/>
              <w:right w:val="single" w:sz="4" w:space="0" w:color="auto"/>
            </w:tcBorders>
            <w:noWrap/>
            <w:vAlign w:val="center"/>
            <w:hideMark/>
          </w:tcPr>
          <w:p w14:paraId="57397F0A" w14:textId="77777777" w:rsidR="00CD10BC" w:rsidRPr="008E6F7B" w:rsidRDefault="00CD10BC" w:rsidP="001958F6">
            <w:pPr>
              <w:jc w:val="center"/>
              <w:rPr>
                <w:szCs w:val="24"/>
              </w:rPr>
            </w:pPr>
            <w:r w:rsidRPr="008E6F7B">
              <w:rPr>
                <w:szCs w:val="24"/>
              </w:rPr>
              <w:t>449 632,70</w:t>
            </w:r>
          </w:p>
        </w:tc>
        <w:tc>
          <w:tcPr>
            <w:tcW w:w="1559" w:type="dxa"/>
            <w:tcBorders>
              <w:top w:val="nil"/>
              <w:left w:val="nil"/>
              <w:bottom w:val="single" w:sz="4" w:space="0" w:color="auto"/>
              <w:right w:val="single" w:sz="4" w:space="0" w:color="auto"/>
            </w:tcBorders>
            <w:noWrap/>
            <w:vAlign w:val="center"/>
            <w:hideMark/>
          </w:tcPr>
          <w:p w14:paraId="53CB83F7" w14:textId="77777777" w:rsidR="00CD10BC" w:rsidRPr="008E6F7B" w:rsidRDefault="00CD10BC" w:rsidP="001958F6">
            <w:pPr>
              <w:jc w:val="center"/>
              <w:rPr>
                <w:szCs w:val="24"/>
              </w:rPr>
            </w:pPr>
            <w:r w:rsidRPr="008E6F7B">
              <w:rPr>
                <w:szCs w:val="24"/>
              </w:rPr>
              <w:t>2 222 762,77</w:t>
            </w:r>
          </w:p>
        </w:tc>
      </w:tr>
      <w:tr w:rsidR="00CD10BC" w:rsidRPr="008E6F7B" w14:paraId="7B572FB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A46F9F2" w14:textId="77777777" w:rsidR="00CD10BC" w:rsidRPr="008E6F7B" w:rsidRDefault="00CD10BC" w:rsidP="001958F6">
            <w:pPr>
              <w:jc w:val="center"/>
              <w:rPr>
                <w:szCs w:val="24"/>
              </w:rPr>
            </w:pPr>
            <w:r w:rsidRPr="008E6F7B">
              <w:rPr>
                <w:szCs w:val="24"/>
              </w:rPr>
              <w:t>н132</w:t>
            </w:r>
          </w:p>
        </w:tc>
        <w:tc>
          <w:tcPr>
            <w:tcW w:w="1418" w:type="dxa"/>
            <w:tcBorders>
              <w:top w:val="nil"/>
              <w:left w:val="nil"/>
              <w:bottom w:val="single" w:sz="4" w:space="0" w:color="auto"/>
              <w:right w:val="single" w:sz="4" w:space="0" w:color="auto"/>
            </w:tcBorders>
            <w:noWrap/>
            <w:vAlign w:val="center"/>
            <w:hideMark/>
          </w:tcPr>
          <w:p w14:paraId="7FEF863D" w14:textId="77777777" w:rsidR="00CD10BC" w:rsidRPr="008E6F7B" w:rsidRDefault="00CD10BC" w:rsidP="001958F6">
            <w:pPr>
              <w:jc w:val="center"/>
              <w:rPr>
                <w:szCs w:val="24"/>
              </w:rPr>
            </w:pPr>
            <w:r w:rsidRPr="008E6F7B">
              <w:rPr>
                <w:szCs w:val="24"/>
              </w:rPr>
              <w:t>449 633,88</w:t>
            </w:r>
          </w:p>
        </w:tc>
        <w:tc>
          <w:tcPr>
            <w:tcW w:w="1559" w:type="dxa"/>
            <w:tcBorders>
              <w:top w:val="nil"/>
              <w:left w:val="nil"/>
              <w:bottom w:val="single" w:sz="4" w:space="0" w:color="auto"/>
              <w:right w:val="single" w:sz="4" w:space="0" w:color="auto"/>
            </w:tcBorders>
            <w:noWrap/>
            <w:vAlign w:val="center"/>
            <w:hideMark/>
          </w:tcPr>
          <w:p w14:paraId="22FDBD62" w14:textId="77777777" w:rsidR="00CD10BC" w:rsidRPr="008E6F7B" w:rsidRDefault="00CD10BC" w:rsidP="001958F6">
            <w:pPr>
              <w:jc w:val="center"/>
              <w:rPr>
                <w:szCs w:val="24"/>
              </w:rPr>
            </w:pPr>
            <w:r w:rsidRPr="008E6F7B">
              <w:rPr>
                <w:szCs w:val="24"/>
              </w:rPr>
              <w:t>2 222 764,98</w:t>
            </w:r>
          </w:p>
        </w:tc>
      </w:tr>
      <w:tr w:rsidR="00CD10BC" w:rsidRPr="008E6F7B" w14:paraId="745E7E7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CF6F61" w14:textId="77777777" w:rsidR="00CD10BC" w:rsidRPr="008E6F7B" w:rsidRDefault="00CD10BC" w:rsidP="001958F6">
            <w:pPr>
              <w:jc w:val="center"/>
              <w:rPr>
                <w:szCs w:val="24"/>
              </w:rPr>
            </w:pPr>
            <w:r w:rsidRPr="008E6F7B">
              <w:rPr>
                <w:szCs w:val="24"/>
              </w:rPr>
              <w:t>н133</w:t>
            </w:r>
          </w:p>
        </w:tc>
        <w:tc>
          <w:tcPr>
            <w:tcW w:w="1418" w:type="dxa"/>
            <w:tcBorders>
              <w:top w:val="nil"/>
              <w:left w:val="nil"/>
              <w:bottom w:val="single" w:sz="4" w:space="0" w:color="auto"/>
              <w:right w:val="single" w:sz="4" w:space="0" w:color="auto"/>
            </w:tcBorders>
            <w:noWrap/>
            <w:vAlign w:val="center"/>
            <w:hideMark/>
          </w:tcPr>
          <w:p w14:paraId="62F0B0AE" w14:textId="77777777" w:rsidR="00CD10BC" w:rsidRPr="008E6F7B" w:rsidRDefault="00CD10BC" w:rsidP="001958F6">
            <w:pPr>
              <w:jc w:val="center"/>
              <w:rPr>
                <w:szCs w:val="24"/>
              </w:rPr>
            </w:pPr>
            <w:r w:rsidRPr="008E6F7B">
              <w:rPr>
                <w:szCs w:val="24"/>
              </w:rPr>
              <w:t>449 648,68</w:t>
            </w:r>
          </w:p>
        </w:tc>
        <w:tc>
          <w:tcPr>
            <w:tcW w:w="1559" w:type="dxa"/>
            <w:tcBorders>
              <w:top w:val="nil"/>
              <w:left w:val="nil"/>
              <w:bottom w:val="single" w:sz="4" w:space="0" w:color="auto"/>
              <w:right w:val="single" w:sz="4" w:space="0" w:color="auto"/>
            </w:tcBorders>
            <w:noWrap/>
            <w:vAlign w:val="center"/>
            <w:hideMark/>
          </w:tcPr>
          <w:p w14:paraId="46B6F840" w14:textId="77777777" w:rsidR="00CD10BC" w:rsidRPr="008E6F7B" w:rsidRDefault="00CD10BC" w:rsidP="001958F6">
            <w:pPr>
              <w:jc w:val="center"/>
              <w:rPr>
                <w:szCs w:val="24"/>
              </w:rPr>
            </w:pPr>
            <w:r w:rsidRPr="008E6F7B">
              <w:rPr>
                <w:szCs w:val="24"/>
              </w:rPr>
              <w:t>2 222 756,35</w:t>
            </w:r>
          </w:p>
        </w:tc>
      </w:tr>
      <w:tr w:rsidR="00CD10BC" w:rsidRPr="008E6F7B" w14:paraId="53D30514"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825DB64" w14:textId="77777777" w:rsidR="00CD10BC" w:rsidRPr="008E6F7B" w:rsidRDefault="00CD10BC" w:rsidP="001958F6">
            <w:pPr>
              <w:jc w:val="center"/>
              <w:rPr>
                <w:szCs w:val="24"/>
              </w:rPr>
            </w:pPr>
            <w:r w:rsidRPr="008E6F7B">
              <w:rPr>
                <w:szCs w:val="24"/>
              </w:rPr>
              <w:t>н134</w:t>
            </w:r>
          </w:p>
        </w:tc>
        <w:tc>
          <w:tcPr>
            <w:tcW w:w="1418" w:type="dxa"/>
            <w:tcBorders>
              <w:top w:val="nil"/>
              <w:left w:val="nil"/>
              <w:bottom w:val="single" w:sz="4" w:space="0" w:color="auto"/>
              <w:right w:val="single" w:sz="4" w:space="0" w:color="auto"/>
            </w:tcBorders>
            <w:noWrap/>
            <w:vAlign w:val="center"/>
            <w:hideMark/>
          </w:tcPr>
          <w:p w14:paraId="0F5E6E76" w14:textId="77777777" w:rsidR="00CD10BC" w:rsidRPr="008E6F7B" w:rsidRDefault="00CD10BC" w:rsidP="001958F6">
            <w:pPr>
              <w:jc w:val="center"/>
              <w:rPr>
                <w:szCs w:val="24"/>
              </w:rPr>
            </w:pPr>
            <w:r w:rsidRPr="008E6F7B">
              <w:rPr>
                <w:szCs w:val="24"/>
              </w:rPr>
              <w:t>449 647,55</w:t>
            </w:r>
          </w:p>
        </w:tc>
        <w:tc>
          <w:tcPr>
            <w:tcW w:w="1559" w:type="dxa"/>
            <w:tcBorders>
              <w:top w:val="nil"/>
              <w:left w:val="nil"/>
              <w:bottom w:val="single" w:sz="4" w:space="0" w:color="auto"/>
              <w:right w:val="single" w:sz="4" w:space="0" w:color="auto"/>
            </w:tcBorders>
            <w:noWrap/>
            <w:vAlign w:val="center"/>
            <w:hideMark/>
          </w:tcPr>
          <w:p w14:paraId="34C06442" w14:textId="77777777" w:rsidR="00CD10BC" w:rsidRPr="008E6F7B" w:rsidRDefault="00CD10BC" w:rsidP="001958F6">
            <w:pPr>
              <w:jc w:val="center"/>
              <w:rPr>
                <w:szCs w:val="24"/>
              </w:rPr>
            </w:pPr>
            <w:r w:rsidRPr="008E6F7B">
              <w:rPr>
                <w:szCs w:val="24"/>
              </w:rPr>
              <w:t>2 222 754,40</w:t>
            </w:r>
          </w:p>
        </w:tc>
      </w:tr>
      <w:tr w:rsidR="00CD10BC" w:rsidRPr="008E6F7B" w14:paraId="4FA1EC9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176A695" w14:textId="77777777" w:rsidR="00CD10BC" w:rsidRPr="008E6F7B" w:rsidRDefault="00CD10BC" w:rsidP="001958F6">
            <w:pPr>
              <w:jc w:val="center"/>
              <w:rPr>
                <w:szCs w:val="24"/>
              </w:rPr>
            </w:pPr>
            <w:r w:rsidRPr="008E6F7B">
              <w:rPr>
                <w:szCs w:val="24"/>
              </w:rPr>
              <w:t>н135</w:t>
            </w:r>
          </w:p>
        </w:tc>
        <w:tc>
          <w:tcPr>
            <w:tcW w:w="1418" w:type="dxa"/>
            <w:tcBorders>
              <w:top w:val="nil"/>
              <w:left w:val="nil"/>
              <w:bottom w:val="single" w:sz="4" w:space="0" w:color="auto"/>
              <w:right w:val="single" w:sz="4" w:space="0" w:color="auto"/>
            </w:tcBorders>
            <w:noWrap/>
            <w:vAlign w:val="center"/>
            <w:hideMark/>
          </w:tcPr>
          <w:p w14:paraId="1FE18590" w14:textId="77777777" w:rsidR="00CD10BC" w:rsidRPr="008E6F7B" w:rsidRDefault="00CD10BC" w:rsidP="001958F6">
            <w:pPr>
              <w:jc w:val="center"/>
              <w:rPr>
                <w:szCs w:val="24"/>
              </w:rPr>
            </w:pPr>
            <w:r w:rsidRPr="008E6F7B">
              <w:rPr>
                <w:szCs w:val="24"/>
              </w:rPr>
              <w:t>449 819,52</w:t>
            </w:r>
          </w:p>
        </w:tc>
        <w:tc>
          <w:tcPr>
            <w:tcW w:w="1559" w:type="dxa"/>
            <w:tcBorders>
              <w:top w:val="nil"/>
              <w:left w:val="nil"/>
              <w:bottom w:val="single" w:sz="4" w:space="0" w:color="auto"/>
              <w:right w:val="single" w:sz="4" w:space="0" w:color="auto"/>
            </w:tcBorders>
            <w:noWrap/>
            <w:vAlign w:val="center"/>
            <w:hideMark/>
          </w:tcPr>
          <w:p w14:paraId="29CD9A37" w14:textId="77777777" w:rsidR="00CD10BC" w:rsidRPr="008E6F7B" w:rsidRDefault="00CD10BC" w:rsidP="001958F6">
            <w:pPr>
              <w:jc w:val="center"/>
              <w:rPr>
                <w:szCs w:val="24"/>
              </w:rPr>
            </w:pPr>
            <w:r w:rsidRPr="008E6F7B">
              <w:rPr>
                <w:szCs w:val="24"/>
              </w:rPr>
              <w:t>2 222 652,17</w:t>
            </w:r>
          </w:p>
        </w:tc>
      </w:tr>
      <w:tr w:rsidR="00CD10BC" w:rsidRPr="008E6F7B" w14:paraId="0FC9B76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1FE8167" w14:textId="77777777" w:rsidR="00CD10BC" w:rsidRPr="008E6F7B" w:rsidRDefault="00CD10BC" w:rsidP="001958F6">
            <w:pPr>
              <w:jc w:val="center"/>
              <w:rPr>
                <w:szCs w:val="24"/>
              </w:rPr>
            </w:pPr>
            <w:r w:rsidRPr="008E6F7B">
              <w:rPr>
                <w:szCs w:val="24"/>
              </w:rPr>
              <w:t>н136</w:t>
            </w:r>
          </w:p>
        </w:tc>
        <w:tc>
          <w:tcPr>
            <w:tcW w:w="1418" w:type="dxa"/>
            <w:tcBorders>
              <w:top w:val="nil"/>
              <w:left w:val="nil"/>
              <w:bottom w:val="single" w:sz="4" w:space="0" w:color="auto"/>
              <w:right w:val="single" w:sz="4" w:space="0" w:color="auto"/>
            </w:tcBorders>
            <w:noWrap/>
            <w:vAlign w:val="center"/>
            <w:hideMark/>
          </w:tcPr>
          <w:p w14:paraId="6BB6FB65" w14:textId="77777777" w:rsidR="00CD10BC" w:rsidRPr="008E6F7B" w:rsidRDefault="00CD10BC" w:rsidP="001958F6">
            <w:pPr>
              <w:jc w:val="center"/>
              <w:rPr>
                <w:szCs w:val="24"/>
              </w:rPr>
            </w:pPr>
            <w:r w:rsidRPr="008E6F7B">
              <w:rPr>
                <w:szCs w:val="24"/>
              </w:rPr>
              <w:t>449 839,14</w:t>
            </w:r>
          </w:p>
        </w:tc>
        <w:tc>
          <w:tcPr>
            <w:tcW w:w="1559" w:type="dxa"/>
            <w:tcBorders>
              <w:top w:val="nil"/>
              <w:left w:val="nil"/>
              <w:bottom w:val="single" w:sz="4" w:space="0" w:color="auto"/>
              <w:right w:val="single" w:sz="4" w:space="0" w:color="auto"/>
            </w:tcBorders>
            <w:noWrap/>
            <w:vAlign w:val="center"/>
            <w:hideMark/>
          </w:tcPr>
          <w:p w14:paraId="65D74D9F" w14:textId="77777777" w:rsidR="00CD10BC" w:rsidRPr="008E6F7B" w:rsidRDefault="00CD10BC" w:rsidP="001958F6">
            <w:pPr>
              <w:jc w:val="center"/>
              <w:rPr>
                <w:szCs w:val="24"/>
              </w:rPr>
            </w:pPr>
            <w:r w:rsidRPr="008E6F7B">
              <w:rPr>
                <w:szCs w:val="24"/>
              </w:rPr>
              <w:t>2 222 680,56</w:t>
            </w:r>
          </w:p>
        </w:tc>
      </w:tr>
      <w:tr w:rsidR="00CD10BC" w:rsidRPr="008E6F7B" w14:paraId="02F9BB1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88D16A6" w14:textId="77777777" w:rsidR="00CD10BC" w:rsidRPr="008E6F7B" w:rsidRDefault="00CD10BC" w:rsidP="001958F6">
            <w:pPr>
              <w:jc w:val="center"/>
              <w:rPr>
                <w:szCs w:val="24"/>
              </w:rPr>
            </w:pPr>
            <w:r w:rsidRPr="008E6F7B">
              <w:rPr>
                <w:szCs w:val="24"/>
              </w:rPr>
              <w:t>н137</w:t>
            </w:r>
          </w:p>
        </w:tc>
        <w:tc>
          <w:tcPr>
            <w:tcW w:w="1418" w:type="dxa"/>
            <w:tcBorders>
              <w:top w:val="nil"/>
              <w:left w:val="nil"/>
              <w:bottom w:val="single" w:sz="4" w:space="0" w:color="auto"/>
              <w:right w:val="single" w:sz="4" w:space="0" w:color="auto"/>
            </w:tcBorders>
            <w:noWrap/>
            <w:vAlign w:val="center"/>
            <w:hideMark/>
          </w:tcPr>
          <w:p w14:paraId="67AAB54B" w14:textId="77777777" w:rsidR="00CD10BC" w:rsidRPr="008E6F7B" w:rsidRDefault="00CD10BC" w:rsidP="001958F6">
            <w:pPr>
              <w:jc w:val="center"/>
              <w:rPr>
                <w:szCs w:val="24"/>
              </w:rPr>
            </w:pPr>
            <w:r w:rsidRPr="008E6F7B">
              <w:rPr>
                <w:szCs w:val="24"/>
              </w:rPr>
              <w:t>449 859,90</w:t>
            </w:r>
          </w:p>
        </w:tc>
        <w:tc>
          <w:tcPr>
            <w:tcW w:w="1559" w:type="dxa"/>
            <w:tcBorders>
              <w:top w:val="nil"/>
              <w:left w:val="nil"/>
              <w:bottom w:val="single" w:sz="4" w:space="0" w:color="auto"/>
              <w:right w:val="single" w:sz="4" w:space="0" w:color="auto"/>
            </w:tcBorders>
            <w:noWrap/>
            <w:vAlign w:val="center"/>
            <w:hideMark/>
          </w:tcPr>
          <w:p w14:paraId="1AF9FA08" w14:textId="77777777" w:rsidR="00CD10BC" w:rsidRPr="008E6F7B" w:rsidRDefault="00CD10BC" w:rsidP="001958F6">
            <w:pPr>
              <w:jc w:val="center"/>
              <w:rPr>
                <w:szCs w:val="24"/>
              </w:rPr>
            </w:pPr>
            <w:r w:rsidRPr="008E6F7B">
              <w:rPr>
                <w:szCs w:val="24"/>
              </w:rPr>
              <w:t>2 222 677,88</w:t>
            </w:r>
          </w:p>
        </w:tc>
      </w:tr>
      <w:tr w:rsidR="00CD10BC" w:rsidRPr="008E6F7B" w14:paraId="66B4064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18AD49E" w14:textId="77777777" w:rsidR="00CD10BC" w:rsidRPr="008E6F7B" w:rsidRDefault="00CD10BC" w:rsidP="001958F6">
            <w:pPr>
              <w:jc w:val="center"/>
              <w:rPr>
                <w:szCs w:val="24"/>
              </w:rPr>
            </w:pPr>
            <w:r w:rsidRPr="008E6F7B">
              <w:rPr>
                <w:szCs w:val="24"/>
              </w:rPr>
              <w:t>н138</w:t>
            </w:r>
          </w:p>
        </w:tc>
        <w:tc>
          <w:tcPr>
            <w:tcW w:w="1418" w:type="dxa"/>
            <w:tcBorders>
              <w:top w:val="nil"/>
              <w:left w:val="nil"/>
              <w:bottom w:val="single" w:sz="4" w:space="0" w:color="auto"/>
              <w:right w:val="single" w:sz="4" w:space="0" w:color="auto"/>
            </w:tcBorders>
            <w:noWrap/>
            <w:vAlign w:val="center"/>
            <w:hideMark/>
          </w:tcPr>
          <w:p w14:paraId="060B8FE4" w14:textId="77777777" w:rsidR="00CD10BC" w:rsidRPr="008E6F7B" w:rsidRDefault="00CD10BC" w:rsidP="001958F6">
            <w:pPr>
              <w:jc w:val="center"/>
              <w:rPr>
                <w:szCs w:val="24"/>
              </w:rPr>
            </w:pPr>
            <w:r w:rsidRPr="008E6F7B">
              <w:rPr>
                <w:szCs w:val="24"/>
              </w:rPr>
              <w:t>449 908,38</w:t>
            </w:r>
          </w:p>
        </w:tc>
        <w:tc>
          <w:tcPr>
            <w:tcW w:w="1559" w:type="dxa"/>
            <w:tcBorders>
              <w:top w:val="nil"/>
              <w:left w:val="nil"/>
              <w:bottom w:val="single" w:sz="4" w:space="0" w:color="auto"/>
              <w:right w:val="single" w:sz="4" w:space="0" w:color="auto"/>
            </w:tcBorders>
            <w:noWrap/>
            <w:vAlign w:val="center"/>
            <w:hideMark/>
          </w:tcPr>
          <w:p w14:paraId="049BC3D2" w14:textId="77777777" w:rsidR="00CD10BC" w:rsidRPr="008E6F7B" w:rsidRDefault="00CD10BC" w:rsidP="001958F6">
            <w:pPr>
              <w:jc w:val="center"/>
              <w:rPr>
                <w:szCs w:val="24"/>
              </w:rPr>
            </w:pPr>
            <w:r w:rsidRPr="008E6F7B">
              <w:rPr>
                <w:szCs w:val="24"/>
              </w:rPr>
              <w:t>2 222 675,99</w:t>
            </w:r>
          </w:p>
        </w:tc>
      </w:tr>
      <w:tr w:rsidR="00CD10BC" w:rsidRPr="008E6F7B" w14:paraId="386EF70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36204CC" w14:textId="77777777" w:rsidR="00CD10BC" w:rsidRPr="008E6F7B" w:rsidRDefault="00CD10BC" w:rsidP="001958F6">
            <w:pPr>
              <w:jc w:val="center"/>
              <w:rPr>
                <w:szCs w:val="24"/>
              </w:rPr>
            </w:pPr>
            <w:r w:rsidRPr="008E6F7B">
              <w:rPr>
                <w:szCs w:val="24"/>
              </w:rPr>
              <w:t>н139</w:t>
            </w:r>
          </w:p>
        </w:tc>
        <w:tc>
          <w:tcPr>
            <w:tcW w:w="1418" w:type="dxa"/>
            <w:tcBorders>
              <w:top w:val="nil"/>
              <w:left w:val="nil"/>
              <w:bottom w:val="single" w:sz="4" w:space="0" w:color="auto"/>
              <w:right w:val="single" w:sz="4" w:space="0" w:color="auto"/>
            </w:tcBorders>
            <w:noWrap/>
            <w:vAlign w:val="center"/>
            <w:hideMark/>
          </w:tcPr>
          <w:p w14:paraId="025EDDA1" w14:textId="77777777" w:rsidR="00CD10BC" w:rsidRPr="008E6F7B" w:rsidRDefault="00CD10BC" w:rsidP="001958F6">
            <w:pPr>
              <w:jc w:val="center"/>
              <w:rPr>
                <w:szCs w:val="24"/>
              </w:rPr>
            </w:pPr>
            <w:r w:rsidRPr="008E6F7B">
              <w:rPr>
                <w:szCs w:val="24"/>
              </w:rPr>
              <w:t>449 931,62</w:t>
            </w:r>
          </w:p>
        </w:tc>
        <w:tc>
          <w:tcPr>
            <w:tcW w:w="1559" w:type="dxa"/>
            <w:tcBorders>
              <w:top w:val="nil"/>
              <w:left w:val="nil"/>
              <w:bottom w:val="single" w:sz="4" w:space="0" w:color="auto"/>
              <w:right w:val="single" w:sz="4" w:space="0" w:color="auto"/>
            </w:tcBorders>
            <w:noWrap/>
            <w:vAlign w:val="center"/>
            <w:hideMark/>
          </w:tcPr>
          <w:p w14:paraId="0C6922F6" w14:textId="77777777" w:rsidR="00CD10BC" w:rsidRPr="008E6F7B" w:rsidRDefault="00CD10BC" w:rsidP="001958F6">
            <w:pPr>
              <w:jc w:val="center"/>
              <w:rPr>
                <w:szCs w:val="24"/>
              </w:rPr>
            </w:pPr>
            <w:r w:rsidRPr="008E6F7B">
              <w:rPr>
                <w:szCs w:val="24"/>
              </w:rPr>
              <w:t>2 222 675,60</w:t>
            </w:r>
          </w:p>
        </w:tc>
      </w:tr>
      <w:tr w:rsidR="00CD10BC" w:rsidRPr="008E6F7B" w14:paraId="0D884EB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408D40F" w14:textId="77777777" w:rsidR="00CD10BC" w:rsidRPr="008E6F7B" w:rsidRDefault="00CD10BC" w:rsidP="001958F6">
            <w:pPr>
              <w:jc w:val="center"/>
              <w:rPr>
                <w:szCs w:val="24"/>
              </w:rPr>
            </w:pPr>
            <w:r w:rsidRPr="008E6F7B">
              <w:rPr>
                <w:szCs w:val="24"/>
              </w:rPr>
              <w:t>н140</w:t>
            </w:r>
          </w:p>
        </w:tc>
        <w:tc>
          <w:tcPr>
            <w:tcW w:w="1418" w:type="dxa"/>
            <w:tcBorders>
              <w:top w:val="nil"/>
              <w:left w:val="nil"/>
              <w:bottom w:val="single" w:sz="4" w:space="0" w:color="auto"/>
              <w:right w:val="single" w:sz="4" w:space="0" w:color="auto"/>
            </w:tcBorders>
            <w:noWrap/>
            <w:vAlign w:val="center"/>
            <w:hideMark/>
          </w:tcPr>
          <w:p w14:paraId="31BBF0EF" w14:textId="77777777" w:rsidR="00CD10BC" w:rsidRPr="008E6F7B" w:rsidRDefault="00CD10BC" w:rsidP="001958F6">
            <w:pPr>
              <w:jc w:val="center"/>
              <w:rPr>
                <w:szCs w:val="24"/>
              </w:rPr>
            </w:pPr>
            <w:r w:rsidRPr="008E6F7B">
              <w:rPr>
                <w:szCs w:val="24"/>
              </w:rPr>
              <w:t>449 956,20</w:t>
            </w:r>
          </w:p>
        </w:tc>
        <w:tc>
          <w:tcPr>
            <w:tcW w:w="1559" w:type="dxa"/>
            <w:tcBorders>
              <w:top w:val="nil"/>
              <w:left w:val="nil"/>
              <w:bottom w:val="single" w:sz="4" w:space="0" w:color="auto"/>
              <w:right w:val="single" w:sz="4" w:space="0" w:color="auto"/>
            </w:tcBorders>
            <w:noWrap/>
            <w:vAlign w:val="center"/>
            <w:hideMark/>
          </w:tcPr>
          <w:p w14:paraId="1216BE1E" w14:textId="77777777" w:rsidR="00CD10BC" w:rsidRPr="008E6F7B" w:rsidRDefault="00CD10BC" w:rsidP="001958F6">
            <w:pPr>
              <w:jc w:val="center"/>
              <w:rPr>
                <w:szCs w:val="24"/>
              </w:rPr>
            </w:pPr>
            <w:r w:rsidRPr="008E6F7B">
              <w:rPr>
                <w:szCs w:val="24"/>
              </w:rPr>
              <w:t>2 222 670,90</w:t>
            </w:r>
          </w:p>
        </w:tc>
      </w:tr>
      <w:tr w:rsidR="00CD10BC" w:rsidRPr="008E6F7B" w14:paraId="6E73A908"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1402602" w14:textId="77777777" w:rsidR="00CD10BC" w:rsidRPr="008E6F7B" w:rsidRDefault="00CD10BC" w:rsidP="001958F6">
            <w:pPr>
              <w:jc w:val="center"/>
              <w:rPr>
                <w:szCs w:val="24"/>
              </w:rPr>
            </w:pPr>
            <w:r w:rsidRPr="008E6F7B">
              <w:rPr>
                <w:szCs w:val="24"/>
              </w:rPr>
              <w:t>н141</w:t>
            </w:r>
          </w:p>
        </w:tc>
        <w:tc>
          <w:tcPr>
            <w:tcW w:w="1418" w:type="dxa"/>
            <w:tcBorders>
              <w:top w:val="nil"/>
              <w:left w:val="nil"/>
              <w:bottom w:val="single" w:sz="4" w:space="0" w:color="auto"/>
              <w:right w:val="single" w:sz="4" w:space="0" w:color="auto"/>
            </w:tcBorders>
            <w:noWrap/>
            <w:vAlign w:val="center"/>
            <w:hideMark/>
          </w:tcPr>
          <w:p w14:paraId="54FEF3AA" w14:textId="77777777" w:rsidR="00CD10BC" w:rsidRPr="008E6F7B" w:rsidRDefault="00CD10BC" w:rsidP="001958F6">
            <w:pPr>
              <w:jc w:val="center"/>
              <w:rPr>
                <w:szCs w:val="24"/>
              </w:rPr>
            </w:pPr>
            <w:r w:rsidRPr="008E6F7B">
              <w:rPr>
                <w:szCs w:val="24"/>
              </w:rPr>
              <w:t>449 963,76</w:t>
            </w:r>
          </w:p>
        </w:tc>
        <w:tc>
          <w:tcPr>
            <w:tcW w:w="1559" w:type="dxa"/>
            <w:tcBorders>
              <w:top w:val="nil"/>
              <w:left w:val="nil"/>
              <w:bottom w:val="single" w:sz="4" w:space="0" w:color="auto"/>
              <w:right w:val="single" w:sz="4" w:space="0" w:color="auto"/>
            </w:tcBorders>
            <w:noWrap/>
            <w:vAlign w:val="center"/>
            <w:hideMark/>
          </w:tcPr>
          <w:p w14:paraId="53D6B1E6" w14:textId="77777777" w:rsidR="00CD10BC" w:rsidRPr="008E6F7B" w:rsidRDefault="00CD10BC" w:rsidP="001958F6">
            <w:pPr>
              <w:jc w:val="center"/>
              <w:rPr>
                <w:szCs w:val="24"/>
              </w:rPr>
            </w:pPr>
            <w:r w:rsidRPr="008E6F7B">
              <w:rPr>
                <w:szCs w:val="24"/>
              </w:rPr>
              <w:t>2 222 671,79</w:t>
            </w:r>
          </w:p>
        </w:tc>
      </w:tr>
      <w:tr w:rsidR="00CD10BC" w:rsidRPr="008E6F7B" w14:paraId="75CAB88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62887FF" w14:textId="77777777" w:rsidR="00CD10BC" w:rsidRPr="008E6F7B" w:rsidRDefault="00CD10BC" w:rsidP="001958F6">
            <w:pPr>
              <w:jc w:val="center"/>
              <w:rPr>
                <w:szCs w:val="24"/>
              </w:rPr>
            </w:pPr>
            <w:r w:rsidRPr="008E6F7B">
              <w:rPr>
                <w:szCs w:val="24"/>
              </w:rPr>
              <w:t>н142</w:t>
            </w:r>
          </w:p>
        </w:tc>
        <w:tc>
          <w:tcPr>
            <w:tcW w:w="1418" w:type="dxa"/>
            <w:tcBorders>
              <w:top w:val="nil"/>
              <w:left w:val="nil"/>
              <w:bottom w:val="single" w:sz="4" w:space="0" w:color="auto"/>
              <w:right w:val="single" w:sz="4" w:space="0" w:color="auto"/>
            </w:tcBorders>
            <w:noWrap/>
            <w:vAlign w:val="center"/>
            <w:hideMark/>
          </w:tcPr>
          <w:p w14:paraId="3BF637A6" w14:textId="77777777" w:rsidR="00CD10BC" w:rsidRPr="008E6F7B" w:rsidRDefault="00CD10BC" w:rsidP="001958F6">
            <w:pPr>
              <w:jc w:val="center"/>
              <w:rPr>
                <w:szCs w:val="24"/>
              </w:rPr>
            </w:pPr>
            <w:r w:rsidRPr="008E6F7B">
              <w:rPr>
                <w:szCs w:val="24"/>
              </w:rPr>
              <w:t>449 982,48</w:t>
            </w:r>
          </w:p>
        </w:tc>
        <w:tc>
          <w:tcPr>
            <w:tcW w:w="1559" w:type="dxa"/>
            <w:tcBorders>
              <w:top w:val="nil"/>
              <w:left w:val="nil"/>
              <w:bottom w:val="single" w:sz="4" w:space="0" w:color="auto"/>
              <w:right w:val="single" w:sz="4" w:space="0" w:color="auto"/>
            </w:tcBorders>
            <w:noWrap/>
            <w:vAlign w:val="center"/>
            <w:hideMark/>
          </w:tcPr>
          <w:p w14:paraId="6FC1B85D" w14:textId="77777777" w:rsidR="00CD10BC" w:rsidRPr="008E6F7B" w:rsidRDefault="00CD10BC" w:rsidP="001958F6">
            <w:pPr>
              <w:jc w:val="center"/>
              <w:rPr>
                <w:szCs w:val="24"/>
              </w:rPr>
            </w:pPr>
            <w:r w:rsidRPr="008E6F7B">
              <w:rPr>
                <w:szCs w:val="24"/>
              </w:rPr>
              <w:t>2 222 680,24</w:t>
            </w:r>
          </w:p>
        </w:tc>
      </w:tr>
      <w:tr w:rsidR="00CD10BC" w:rsidRPr="008E6F7B" w14:paraId="33A0AB4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D16E14B" w14:textId="77777777" w:rsidR="00CD10BC" w:rsidRPr="008E6F7B" w:rsidRDefault="00CD10BC" w:rsidP="001958F6">
            <w:pPr>
              <w:jc w:val="center"/>
              <w:rPr>
                <w:szCs w:val="24"/>
              </w:rPr>
            </w:pPr>
            <w:r w:rsidRPr="008E6F7B">
              <w:rPr>
                <w:szCs w:val="24"/>
              </w:rPr>
              <w:t>н143</w:t>
            </w:r>
          </w:p>
        </w:tc>
        <w:tc>
          <w:tcPr>
            <w:tcW w:w="1418" w:type="dxa"/>
            <w:tcBorders>
              <w:top w:val="nil"/>
              <w:left w:val="nil"/>
              <w:bottom w:val="single" w:sz="4" w:space="0" w:color="auto"/>
              <w:right w:val="single" w:sz="4" w:space="0" w:color="auto"/>
            </w:tcBorders>
            <w:noWrap/>
            <w:vAlign w:val="center"/>
            <w:hideMark/>
          </w:tcPr>
          <w:p w14:paraId="71CE05FC" w14:textId="77777777" w:rsidR="00CD10BC" w:rsidRPr="008E6F7B" w:rsidRDefault="00CD10BC" w:rsidP="001958F6">
            <w:pPr>
              <w:jc w:val="center"/>
              <w:rPr>
                <w:szCs w:val="24"/>
              </w:rPr>
            </w:pPr>
            <w:r w:rsidRPr="008E6F7B">
              <w:rPr>
                <w:szCs w:val="24"/>
              </w:rPr>
              <w:t>450 007,85</w:t>
            </w:r>
          </w:p>
        </w:tc>
        <w:tc>
          <w:tcPr>
            <w:tcW w:w="1559" w:type="dxa"/>
            <w:tcBorders>
              <w:top w:val="nil"/>
              <w:left w:val="nil"/>
              <w:bottom w:val="single" w:sz="4" w:space="0" w:color="auto"/>
              <w:right w:val="single" w:sz="4" w:space="0" w:color="auto"/>
            </w:tcBorders>
            <w:noWrap/>
            <w:vAlign w:val="center"/>
            <w:hideMark/>
          </w:tcPr>
          <w:p w14:paraId="07C88B9D" w14:textId="77777777" w:rsidR="00CD10BC" w:rsidRPr="008E6F7B" w:rsidRDefault="00CD10BC" w:rsidP="001958F6">
            <w:pPr>
              <w:jc w:val="center"/>
              <w:rPr>
                <w:szCs w:val="24"/>
              </w:rPr>
            </w:pPr>
            <w:r w:rsidRPr="008E6F7B">
              <w:rPr>
                <w:szCs w:val="24"/>
              </w:rPr>
              <w:t>2 222 684,52</w:t>
            </w:r>
          </w:p>
        </w:tc>
      </w:tr>
      <w:tr w:rsidR="00CD10BC" w:rsidRPr="008E6F7B" w14:paraId="3FAF9F8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5D780D6" w14:textId="77777777" w:rsidR="00CD10BC" w:rsidRPr="008E6F7B" w:rsidRDefault="00CD10BC" w:rsidP="001958F6">
            <w:pPr>
              <w:jc w:val="center"/>
              <w:rPr>
                <w:szCs w:val="24"/>
              </w:rPr>
            </w:pPr>
            <w:r w:rsidRPr="008E6F7B">
              <w:rPr>
                <w:szCs w:val="24"/>
              </w:rPr>
              <w:t>н144</w:t>
            </w:r>
          </w:p>
        </w:tc>
        <w:tc>
          <w:tcPr>
            <w:tcW w:w="1418" w:type="dxa"/>
            <w:tcBorders>
              <w:top w:val="nil"/>
              <w:left w:val="nil"/>
              <w:bottom w:val="single" w:sz="4" w:space="0" w:color="auto"/>
              <w:right w:val="single" w:sz="4" w:space="0" w:color="auto"/>
            </w:tcBorders>
            <w:noWrap/>
            <w:vAlign w:val="center"/>
            <w:hideMark/>
          </w:tcPr>
          <w:p w14:paraId="27765481" w14:textId="77777777" w:rsidR="00CD10BC" w:rsidRPr="008E6F7B" w:rsidRDefault="00CD10BC" w:rsidP="001958F6">
            <w:pPr>
              <w:jc w:val="center"/>
              <w:rPr>
                <w:szCs w:val="24"/>
              </w:rPr>
            </w:pPr>
            <w:r w:rsidRPr="008E6F7B">
              <w:rPr>
                <w:szCs w:val="24"/>
              </w:rPr>
              <w:t>450 009,78</w:t>
            </w:r>
          </w:p>
        </w:tc>
        <w:tc>
          <w:tcPr>
            <w:tcW w:w="1559" w:type="dxa"/>
            <w:tcBorders>
              <w:top w:val="nil"/>
              <w:left w:val="nil"/>
              <w:bottom w:val="single" w:sz="4" w:space="0" w:color="auto"/>
              <w:right w:val="single" w:sz="4" w:space="0" w:color="auto"/>
            </w:tcBorders>
            <w:noWrap/>
            <w:vAlign w:val="center"/>
            <w:hideMark/>
          </w:tcPr>
          <w:p w14:paraId="0194ACA3" w14:textId="77777777" w:rsidR="00CD10BC" w:rsidRPr="008E6F7B" w:rsidRDefault="00CD10BC" w:rsidP="001958F6">
            <w:pPr>
              <w:jc w:val="center"/>
              <w:rPr>
                <w:szCs w:val="24"/>
              </w:rPr>
            </w:pPr>
            <w:r w:rsidRPr="008E6F7B">
              <w:rPr>
                <w:szCs w:val="24"/>
              </w:rPr>
              <w:t>2 222 685,12</w:t>
            </w:r>
          </w:p>
        </w:tc>
      </w:tr>
      <w:tr w:rsidR="00CD10BC" w:rsidRPr="008E6F7B" w14:paraId="3153B37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F883F0F" w14:textId="77777777" w:rsidR="00CD10BC" w:rsidRPr="008E6F7B" w:rsidRDefault="00CD10BC" w:rsidP="001958F6">
            <w:pPr>
              <w:jc w:val="center"/>
              <w:rPr>
                <w:szCs w:val="24"/>
              </w:rPr>
            </w:pPr>
            <w:r w:rsidRPr="008E6F7B">
              <w:rPr>
                <w:szCs w:val="24"/>
              </w:rPr>
              <w:t>н145</w:t>
            </w:r>
          </w:p>
        </w:tc>
        <w:tc>
          <w:tcPr>
            <w:tcW w:w="1418" w:type="dxa"/>
            <w:tcBorders>
              <w:top w:val="nil"/>
              <w:left w:val="nil"/>
              <w:bottom w:val="single" w:sz="4" w:space="0" w:color="auto"/>
              <w:right w:val="single" w:sz="4" w:space="0" w:color="auto"/>
            </w:tcBorders>
            <w:noWrap/>
            <w:vAlign w:val="center"/>
            <w:hideMark/>
          </w:tcPr>
          <w:p w14:paraId="38E80428" w14:textId="77777777" w:rsidR="00CD10BC" w:rsidRPr="008E6F7B" w:rsidRDefault="00CD10BC" w:rsidP="001958F6">
            <w:pPr>
              <w:jc w:val="center"/>
              <w:rPr>
                <w:szCs w:val="24"/>
              </w:rPr>
            </w:pPr>
            <w:r w:rsidRPr="008E6F7B">
              <w:rPr>
                <w:szCs w:val="24"/>
              </w:rPr>
              <w:t>450 012,28</w:t>
            </w:r>
          </w:p>
        </w:tc>
        <w:tc>
          <w:tcPr>
            <w:tcW w:w="1559" w:type="dxa"/>
            <w:tcBorders>
              <w:top w:val="nil"/>
              <w:left w:val="nil"/>
              <w:bottom w:val="single" w:sz="4" w:space="0" w:color="auto"/>
              <w:right w:val="single" w:sz="4" w:space="0" w:color="auto"/>
            </w:tcBorders>
            <w:noWrap/>
            <w:vAlign w:val="center"/>
            <w:hideMark/>
          </w:tcPr>
          <w:p w14:paraId="37F446FA" w14:textId="77777777" w:rsidR="00CD10BC" w:rsidRPr="008E6F7B" w:rsidRDefault="00CD10BC" w:rsidP="001958F6">
            <w:pPr>
              <w:jc w:val="center"/>
              <w:rPr>
                <w:szCs w:val="24"/>
              </w:rPr>
            </w:pPr>
            <w:r w:rsidRPr="008E6F7B">
              <w:rPr>
                <w:szCs w:val="24"/>
              </w:rPr>
              <w:t>2 222 680,98</w:t>
            </w:r>
          </w:p>
        </w:tc>
      </w:tr>
      <w:tr w:rsidR="00CD10BC" w:rsidRPr="008E6F7B" w14:paraId="3D6B9BB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319DE55" w14:textId="77777777" w:rsidR="00CD10BC" w:rsidRPr="008E6F7B" w:rsidRDefault="00CD10BC" w:rsidP="001958F6">
            <w:pPr>
              <w:jc w:val="center"/>
              <w:rPr>
                <w:szCs w:val="24"/>
              </w:rPr>
            </w:pPr>
            <w:r w:rsidRPr="008E6F7B">
              <w:rPr>
                <w:szCs w:val="24"/>
              </w:rPr>
              <w:t>н146</w:t>
            </w:r>
          </w:p>
        </w:tc>
        <w:tc>
          <w:tcPr>
            <w:tcW w:w="1418" w:type="dxa"/>
            <w:tcBorders>
              <w:top w:val="nil"/>
              <w:left w:val="nil"/>
              <w:bottom w:val="single" w:sz="4" w:space="0" w:color="auto"/>
              <w:right w:val="single" w:sz="4" w:space="0" w:color="auto"/>
            </w:tcBorders>
            <w:noWrap/>
            <w:vAlign w:val="center"/>
            <w:hideMark/>
          </w:tcPr>
          <w:p w14:paraId="427362DB" w14:textId="77777777" w:rsidR="00CD10BC" w:rsidRPr="008E6F7B" w:rsidRDefault="00CD10BC" w:rsidP="001958F6">
            <w:pPr>
              <w:jc w:val="center"/>
              <w:rPr>
                <w:szCs w:val="24"/>
              </w:rPr>
            </w:pPr>
            <w:r w:rsidRPr="008E6F7B">
              <w:rPr>
                <w:szCs w:val="24"/>
              </w:rPr>
              <w:t>450 012,93</w:t>
            </w:r>
          </w:p>
        </w:tc>
        <w:tc>
          <w:tcPr>
            <w:tcW w:w="1559" w:type="dxa"/>
            <w:tcBorders>
              <w:top w:val="nil"/>
              <w:left w:val="nil"/>
              <w:bottom w:val="single" w:sz="4" w:space="0" w:color="auto"/>
              <w:right w:val="single" w:sz="4" w:space="0" w:color="auto"/>
            </w:tcBorders>
            <w:noWrap/>
            <w:vAlign w:val="center"/>
            <w:hideMark/>
          </w:tcPr>
          <w:p w14:paraId="5FA44EB0" w14:textId="77777777" w:rsidR="00CD10BC" w:rsidRPr="008E6F7B" w:rsidRDefault="00CD10BC" w:rsidP="001958F6">
            <w:pPr>
              <w:jc w:val="center"/>
              <w:rPr>
                <w:szCs w:val="24"/>
              </w:rPr>
            </w:pPr>
            <w:r w:rsidRPr="008E6F7B">
              <w:rPr>
                <w:szCs w:val="24"/>
              </w:rPr>
              <w:t>2 222 676,54</w:t>
            </w:r>
          </w:p>
        </w:tc>
      </w:tr>
      <w:tr w:rsidR="00CD10BC" w:rsidRPr="008E6F7B" w14:paraId="2E4384D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440A266" w14:textId="77777777" w:rsidR="00CD10BC" w:rsidRPr="008E6F7B" w:rsidRDefault="00CD10BC" w:rsidP="001958F6">
            <w:pPr>
              <w:jc w:val="center"/>
              <w:rPr>
                <w:szCs w:val="24"/>
              </w:rPr>
            </w:pPr>
            <w:r w:rsidRPr="008E6F7B">
              <w:rPr>
                <w:szCs w:val="24"/>
              </w:rPr>
              <w:t>н147</w:t>
            </w:r>
          </w:p>
        </w:tc>
        <w:tc>
          <w:tcPr>
            <w:tcW w:w="1418" w:type="dxa"/>
            <w:tcBorders>
              <w:top w:val="nil"/>
              <w:left w:val="nil"/>
              <w:bottom w:val="single" w:sz="4" w:space="0" w:color="auto"/>
              <w:right w:val="single" w:sz="4" w:space="0" w:color="auto"/>
            </w:tcBorders>
            <w:noWrap/>
            <w:vAlign w:val="center"/>
            <w:hideMark/>
          </w:tcPr>
          <w:p w14:paraId="1EA31FBD" w14:textId="77777777" w:rsidR="00CD10BC" w:rsidRPr="008E6F7B" w:rsidRDefault="00CD10BC" w:rsidP="001958F6">
            <w:pPr>
              <w:jc w:val="center"/>
              <w:rPr>
                <w:szCs w:val="24"/>
              </w:rPr>
            </w:pPr>
            <w:r w:rsidRPr="008E6F7B">
              <w:rPr>
                <w:szCs w:val="24"/>
              </w:rPr>
              <w:t>450 032,23</w:t>
            </w:r>
          </w:p>
        </w:tc>
        <w:tc>
          <w:tcPr>
            <w:tcW w:w="1559" w:type="dxa"/>
            <w:tcBorders>
              <w:top w:val="nil"/>
              <w:left w:val="nil"/>
              <w:bottom w:val="single" w:sz="4" w:space="0" w:color="auto"/>
              <w:right w:val="single" w:sz="4" w:space="0" w:color="auto"/>
            </w:tcBorders>
            <w:noWrap/>
            <w:vAlign w:val="center"/>
            <w:hideMark/>
          </w:tcPr>
          <w:p w14:paraId="730552B9" w14:textId="77777777" w:rsidR="00CD10BC" w:rsidRPr="008E6F7B" w:rsidRDefault="00CD10BC" w:rsidP="001958F6">
            <w:pPr>
              <w:jc w:val="center"/>
              <w:rPr>
                <w:szCs w:val="24"/>
              </w:rPr>
            </w:pPr>
            <w:r w:rsidRPr="008E6F7B">
              <w:rPr>
                <w:szCs w:val="24"/>
              </w:rPr>
              <w:t>2 222 679,38</w:t>
            </w:r>
          </w:p>
        </w:tc>
      </w:tr>
      <w:tr w:rsidR="00CD10BC" w:rsidRPr="008E6F7B" w14:paraId="0D80329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F4BC282" w14:textId="77777777" w:rsidR="00CD10BC" w:rsidRPr="008E6F7B" w:rsidRDefault="00CD10BC" w:rsidP="001958F6">
            <w:pPr>
              <w:jc w:val="center"/>
              <w:rPr>
                <w:szCs w:val="24"/>
              </w:rPr>
            </w:pPr>
            <w:r w:rsidRPr="008E6F7B">
              <w:rPr>
                <w:szCs w:val="24"/>
              </w:rPr>
              <w:t>н148</w:t>
            </w:r>
          </w:p>
        </w:tc>
        <w:tc>
          <w:tcPr>
            <w:tcW w:w="1418" w:type="dxa"/>
            <w:tcBorders>
              <w:top w:val="nil"/>
              <w:left w:val="nil"/>
              <w:bottom w:val="single" w:sz="4" w:space="0" w:color="auto"/>
              <w:right w:val="single" w:sz="4" w:space="0" w:color="auto"/>
            </w:tcBorders>
            <w:noWrap/>
            <w:vAlign w:val="center"/>
            <w:hideMark/>
          </w:tcPr>
          <w:p w14:paraId="4871DAFB" w14:textId="77777777" w:rsidR="00CD10BC" w:rsidRPr="008E6F7B" w:rsidRDefault="00CD10BC" w:rsidP="001958F6">
            <w:pPr>
              <w:jc w:val="center"/>
              <w:rPr>
                <w:szCs w:val="24"/>
              </w:rPr>
            </w:pPr>
            <w:r w:rsidRPr="008E6F7B">
              <w:rPr>
                <w:szCs w:val="24"/>
              </w:rPr>
              <w:t>450 030,89</w:t>
            </w:r>
          </w:p>
        </w:tc>
        <w:tc>
          <w:tcPr>
            <w:tcW w:w="1559" w:type="dxa"/>
            <w:tcBorders>
              <w:top w:val="nil"/>
              <w:left w:val="nil"/>
              <w:bottom w:val="single" w:sz="4" w:space="0" w:color="auto"/>
              <w:right w:val="single" w:sz="4" w:space="0" w:color="auto"/>
            </w:tcBorders>
            <w:noWrap/>
            <w:vAlign w:val="center"/>
            <w:hideMark/>
          </w:tcPr>
          <w:p w14:paraId="52EA9C6F" w14:textId="77777777" w:rsidR="00CD10BC" w:rsidRPr="008E6F7B" w:rsidRDefault="00CD10BC" w:rsidP="001958F6">
            <w:pPr>
              <w:jc w:val="center"/>
              <w:rPr>
                <w:szCs w:val="24"/>
              </w:rPr>
            </w:pPr>
            <w:r w:rsidRPr="008E6F7B">
              <w:rPr>
                <w:szCs w:val="24"/>
              </w:rPr>
              <w:t>2 222 688,44</w:t>
            </w:r>
          </w:p>
        </w:tc>
      </w:tr>
      <w:tr w:rsidR="00CD10BC" w:rsidRPr="008E6F7B" w14:paraId="59B2EF4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A2132F5" w14:textId="77777777" w:rsidR="00CD10BC" w:rsidRPr="008E6F7B" w:rsidRDefault="00CD10BC" w:rsidP="001958F6">
            <w:pPr>
              <w:jc w:val="center"/>
              <w:rPr>
                <w:szCs w:val="24"/>
              </w:rPr>
            </w:pPr>
            <w:r w:rsidRPr="008E6F7B">
              <w:rPr>
                <w:szCs w:val="24"/>
              </w:rPr>
              <w:t>н149</w:t>
            </w:r>
          </w:p>
        </w:tc>
        <w:tc>
          <w:tcPr>
            <w:tcW w:w="1418" w:type="dxa"/>
            <w:tcBorders>
              <w:top w:val="nil"/>
              <w:left w:val="nil"/>
              <w:bottom w:val="single" w:sz="4" w:space="0" w:color="auto"/>
              <w:right w:val="single" w:sz="4" w:space="0" w:color="auto"/>
            </w:tcBorders>
            <w:noWrap/>
            <w:vAlign w:val="center"/>
            <w:hideMark/>
          </w:tcPr>
          <w:p w14:paraId="36AC96A7" w14:textId="77777777" w:rsidR="00CD10BC" w:rsidRPr="008E6F7B" w:rsidRDefault="00CD10BC" w:rsidP="001958F6">
            <w:pPr>
              <w:jc w:val="center"/>
              <w:rPr>
                <w:szCs w:val="24"/>
              </w:rPr>
            </w:pPr>
            <w:r w:rsidRPr="008E6F7B">
              <w:rPr>
                <w:szCs w:val="24"/>
              </w:rPr>
              <w:t>450 031,32</w:t>
            </w:r>
          </w:p>
        </w:tc>
        <w:tc>
          <w:tcPr>
            <w:tcW w:w="1559" w:type="dxa"/>
            <w:tcBorders>
              <w:top w:val="nil"/>
              <w:left w:val="nil"/>
              <w:bottom w:val="single" w:sz="4" w:space="0" w:color="auto"/>
              <w:right w:val="single" w:sz="4" w:space="0" w:color="auto"/>
            </w:tcBorders>
            <w:noWrap/>
            <w:vAlign w:val="center"/>
            <w:hideMark/>
          </w:tcPr>
          <w:p w14:paraId="161C609C" w14:textId="77777777" w:rsidR="00CD10BC" w:rsidRPr="008E6F7B" w:rsidRDefault="00CD10BC" w:rsidP="001958F6">
            <w:pPr>
              <w:jc w:val="center"/>
              <w:rPr>
                <w:szCs w:val="24"/>
              </w:rPr>
            </w:pPr>
            <w:r w:rsidRPr="008E6F7B">
              <w:rPr>
                <w:szCs w:val="24"/>
              </w:rPr>
              <w:t>2 222 691,78</w:t>
            </w:r>
          </w:p>
        </w:tc>
      </w:tr>
      <w:tr w:rsidR="00CD10BC" w:rsidRPr="008E6F7B" w14:paraId="54923CB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0924FE2" w14:textId="77777777" w:rsidR="00CD10BC" w:rsidRPr="008E6F7B" w:rsidRDefault="00CD10BC" w:rsidP="001958F6">
            <w:pPr>
              <w:jc w:val="center"/>
              <w:rPr>
                <w:szCs w:val="24"/>
              </w:rPr>
            </w:pPr>
            <w:r w:rsidRPr="008E6F7B">
              <w:rPr>
                <w:szCs w:val="24"/>
              </w:rPr>
              <w:t>н150</w:t>
            </w:r>
          </w:p>
        </w:tc>
        <w:tc>
          <w:tcPr>
            <w:tcW w:w="1418" w:type="dxa"/>
            <w:tcBorders>
              <w:top w:val="nil"/>
              <w:left w:val="nil"/>
              <w:bottom w:val="single" w:sz="4" w:space="0" w:color="auto"/>
              <w:right w:val="single" w:sz="4" w:space="0" w:color="auto"/>
            </w:tcBorders>
            <w:noWrap/>
            <w:vAlign w:val="center"/>
            <w:hideMark/>
          </w:tcPr>
          <w:p w14:paraId="480F69D1" w14:textId="77777777" w:rsidR="00CD10BC" w:rsidRPr="008E6F7B" w:rsidRDefault="00CD10BC" w:rsidP="001958F6">
            <w:pPr>
              <w:jc w:val="center"/>
              <w:rPr>
                <w:szCs w:val="24"/>
              </w:rPr>
            </w:pPr>
            <w:r w:rsidRPr="008E6F7B">
              <w:rPr>
                <w:szCs w:val="24"/>
              </w:rPr>
              <w:t>450 046,32</w:t>
            </w:r>
          </w:p>
        </w:tc>
        <w:tc>
          <w:tcPr>
            <w:tcW w:w="1559" w:type="dxa"/>
            <w:tcBorders>
              <w:top w:val="nil"/>
              <w:left w:val="nil"/>
              <w:bottom w:val="single" w:sz="4" w:space="0" w:color="auto"/>
              <w:right w:val="single" w:sz="4" w:space="0" w:color="auto"/>
            </w:tcBorders>
            <w:noWrap/>
            <w:vAlign w:val="center"/>
            <w:hideMark/>
          </w:tcPr>
          <w:p w14:paraId="125B532A" w14:textId="77777777" w:rsidR="00CD10BC" w:rsidRPr="008E6F7B" w:rsidRDefault="00CD10BC" w:rsidP="001958F6">
            <w:pPr>
              <w:jc w:val="center"/>
              <w:rPr>
                <w:szCs w:val="24"/>
              </w:rPr>
            </w:pPr>
            <w:r w:rsidRPr="008E6F7B">
              <w:rPr>
                <w:szCs w:val="24"/>
              </w:rPr>
              <w:t>2 222 696,42</w:t>
            </w:r>
          </w:p>
        </w:tc>
      </w:tr>
      <w:tr w:rsidR="00CD10BC" w:rsidRPr="008E6F7B" w14:paraId="21360777"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930E745" w14:textId="77777777" w:rsidR="00CD10BC" w:rsidRPr="008E6F7B" w:rsidRDefault="00CD10BC" w:rsidP="001958F6">
            <w:pPr>
              <w:jc w:val="center"/>
              <w:rPr>
                <w:szCs w:val="24"/>
              </w:rPr>
            </w:pPr>
            <w:r w:rsidRPr="008E6F7B">
              <w:rPr>
                <w:szCs w:val="24"/>
              </w:rPr>
              <w:t>н151</w:t>
            </w:r>
          </w:p>
        </w:tc>
        <w:tc>
          <w:tcPr>
            <w:tcW w:w="1418" w:type="dxa"/>
            <w:tcBorders>
              <w:top w:val="nil"/>
              <w:left w:val="nil"/>
              <w:bottom w:val="single" w:sz="4" w:space="0" w:color="auto"/>
              <w:right w:val="single" w:sz="4" w:space="0" w:color="auto"/>
            </w:tcBorders>
            <w:noWrap/>
            <w:vAlign w:val="center"/>
            <w:hideMark/>
          </w:tcPr>
          <w:p w14:paraId="3424F5EB" w14:textId="77777777" w:rsidR="00CD10BC" w:rsidRPr="008E6F7B" w:rsidRDefault="00CD10BC" w:rsidP="001958F6">
            <w:pPr>
              <w:jc w:val="center"/>
              <w:rPr>
                <w:szCs w:val="24"/>
              </w:rPr>
            </w:pPr>
            <w:r w:rsidRPr="008E6F7B">
              <w:rPr>
                <w:szCs w:val="24"/>
              </w:rPr>
              <w:t>450 055,70</w:t>
            </w:r>
          </w:p>
        </w:tc>
        <w:tc>
          <w:tcPr>
            <w:tcW w:w="1559" w:type="dxa"/>
            <w:tcBorders>
              <w:top w:val="nil"/>
              <w:left w:val="nil"/>
              <w:bottom w:val="single" w:sz="4" w:space="0" w:color="auto"/>
              <w:right w:val="single" w:sz="4" w:space="0" w:color="auto"/>
            </w:tcBorders>
            <w:noWrap/>
            <w:vAlign w:val="center"/>
            <w:hideMark/>
          </w:tcPr>
          <w:p w14:paraId="08FB0686" w14:textId="77777777" w:rsidR="00CD10BC" w:rsidRPr="008E6F7B" w:rsidRDefault="00CD10BC" w:rsidP="001958F6">
            <w:pPr>
              <w:jc w:val="center"/>
              <w:rPr>
                <w:szCs w:val="24"/>
              </w:rPr>
            </w:pPr>
            <w:r w:rsidRPr="008E6F7B">
              <w:rPr>
                <w:szCs w:val="24"/>
              </w:rPr>
              <w:t>2 222 700,59</w:t>
            </w:r>
          </w:p>
        </w:tc>
      </w:tr>
      <w:tr w:rsidR="00CD10BC" w:rsidRPr="008E6F7B" w14:paraId="078EB39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0C93054" w14:textId="77777777" w:rsidR="00CD10BC" w:rsidRPr="008E6F7B" w:rsidRDefault="00CD10BC" w:rsidP="001958F6">
            <w:pPr>
              <w:jc w:val="center"/>
              <w:rPr>
                <w:szCs w:val="24"/>
              </w:rPr>
            </w:pPr>
            <w:r w:rsidRPr="008E6F7B">
              <w:rPr>
                <w:szCs w:val="24"/>
              </w:rPr>
              <w:t>н152</w:t>
            </w:r>
          </w:p>
        </w:tc>
        <w:tc>
          <w:tcPr>
            <w:tcW w:w="1418" w:type="dxa"/>
            <w:tcBorders>
              <w:top w:val="nil"/>
              <w:left w:val="nil"/>
              <w:bottom w:val="single" w:sz="4" w:space="0" w:color="auto"/>
              <w:right w:val="single" w:sz="4" w:space="0" w:color="auto"/>
            </w:tcBorders>
            <w:noWrap/>
            <w:vAlign w:val="center"/>
            <w:hideMark/>
          </w:tcPr>
          <w:p w14:paraId="314FE706" w14:textId="77777777" w:rsidR="00CD10BC" w:rsidRPr="008E6F7B" w:rsidRDefault="00CD10BC" w:rsidP="001958F6">
            <w:pPr>
              <w:jc w:val="center"/>
              <w:rPr>
                <w:szCs w:val="24"/>
              </w:rPr>
            </w:pPr>
            <w:r w:rsidRPr="008E6F7B">
              <w:rPr>
                <w:szCs w:val="24"/>
              </w:rPr>
              <w:t>450 071,81</w:t>
            </w:r>
          </w:p>
        </w:tc>
        <w:tc>
          <w:tcPr>
            <w:tcW w:w="1559" w:type="dxa"/>
            <w:tcBorders>
              <w:top w:val="nil"/>
              <w:left w:val="nil"/>
              <w:bottom w:val="single" w:sz="4" w:space="0" w:color="auto"/>
              <w:right w:val="single" w:sz="4" w:space="0" w:color="auto"/>
            </w:tcBorders>
            <w:noWrap/>
            <w:vAlign w:val="center"/>
            <w:hideMark/>
          </w:tcPr>
          <w:p w14:paraId="615EA938" w14:textId="77777777" w:rsidR="00CD10BC" w:rsidRPr="008E6F7B" w:rsidRDefault="00CD10BC" w:rsidP="001958F6">
            <w:pPr>
              <w:jc w:val="center"/>
              <w:rPr>
                <w:szCs w:val="24"/>
              </w:rPr>
            </w:pPr>
            <w:r w:rsidRPr="008E6F7B">
              <w:rPr>
                <w:szCs w:val="24"/>
              </w:rPr>
              <w:t>2 222 707,79</w:t>
            </w:r>
          </w:p>
        </w:tc>
      </w:tr>
      <w:tr w:rsidR="00CD10BC" w:rsidRPr="008E6F7B" w14:paraId="4067AEE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88C976D" w14:textId="77777777" w:rsidR="00CD10BC" w:rsidRPr="008E6F7B" w:rsidRDefault="00CD10BC" w:rsidP="001958F6">
            <w:pPr>
              <w:jc w:val="center"/>
              <w:rPr>
                <w:szCs w:val="24"/>
              </w:rPr>
            </w:pPr>
            <w:r w:rsidRPr="008E6F7B">
              <w:rPr>
                <w:szCs w:val="24"/>
              </w:rPr>
              <w:t>н153</w:t>
            </w:r>
          </w:p>
        </w:tc>
        <w:tc>
          <w:tcPr>
            <w:tcW w:w="1418" w:type="dxa"/>
            <w:tcBorders>
              <w:top w:val="nil"/>
              <w:left w:val="nil"/>
              <w:bottom w:val="single" w:sz="4" w:space="0" w:color="auto"/>
              <w:right w:val="single" w:sz="4" w:space="0" w:color="auto"/>
            </w:tcBorders>
            <w:noWrap/>
            <w:vAlign w:val="center"/>
            <w:hideMark/>
          </w:tcPr>
          <w:p w14:paraId="1499F5D6" w14:textId="77777777" w:rsidR="00CD10BC" w:rsidRPr="008E6F7B" w:rsidRDefault="00CD10BC" w:rsidP="001958F6">
            <w:pPr>
              <w:jc w:val="center"/>
              <w:rPr>
                <w:szCs w:val="24"/>
              </w:rPr>
            </w:pPr>
            <w:r w:rsidRPr="008E6F7B">
              <w:rPr>
                <w:szCs w:val="24"/>
              </w:rPr>
              <w:t>450 202,26</w:t>
            </w:r>
          </w:p>
        </w:tc>
        <w:tc>
          <w:tcPr>
            <w:tcW w:w="1559" w:type="dxa"/>
            <w:tcBorders>
              <w:top w:val="nil"/>
              <w:left w:val="nil"/>
              <w:bottom w:val="single" w:sz="4" w:space="0" w:color="auto"/>
              <w:right w:val="single" w:sz="4" w:space="0" w:color="auto"/>
            </w:tcBorders>
            <w:noWrap/>
            <w:vAlign w:val="center"/>
            <w:hideMark/>
          </w:tcPr>
          <w:p w14:paraId="7178BFEC" w14:textId="77777777" w:rsidR="00CD10BC" w:rsidRPr="008E6F7B" w:rsidRDefault="00CD10BC" w:rsidP="001958F6">
            <w:pPr>
              <w:jc w:val="center"/>
              <w:rPr>
                <w:szCs w:val="24"/>
              </w:rPr>
            </w:pPr>
            <w:r w:rsidRPr="008E6F7B">
              <w:rPr>
                <w:szCs w:val="24"/>
              </w:rPr>
              <w:t>2 222 773,98</w:t>
            </w:r>
          </w:p>
        </w:tc>
      </w:tr>
      <w:tr w:rsidR="00CD10BC" w:rsidRPr="008E6F7B" w14:paraId="52D7431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4ACC82D" w14:textId="77777777" w:rsidR="00CD10BC" w:rsidRPr="008E6F7B" w:rsidRDefault="00CD10BC" w:rsidP="001958F6">
            <w:pPr>
              <w:jc w:val="center"/>
              <w:rPr>
                <w:szCs w:val="24"/>
              </w:rPr>
            </w:pPr>
            <w:r w:rsidRPr="008E6F7B">
              <w:rPr>
                <w:szCs w:val="24"/>
              </w:rPr>
              <w:t>н154</w:t>
            </w:r>
          </w:p>
        </w:tc>
        <w:tc>
          <w:tcPr>
            <w:tcW w:w="1418" w:type="dxa"/>
            <w:tcBorders>
              <w:top w:val="nil"/>
              <w:left w:val="nil"/>
              <w:bottom w:val="single" w:sz="4" w:space="0" w:color="auto"/>
              <w:right w:val="single" w:sz="4" w:space="0" w:color="auto"/>
            </w:tcBorders>
            <w:noWrap/>
            <w:vAlign w:val="center"/>
            <w:hideMark/>
          </w:tcPr>
          <w:p w14:paraId="53884967" w14:textId="77777777" w:rsidR="00CD10BC" w:rsidRPr="008E6F7B" w:rsidRDefault="00CD10BC" w:rsidP="001958F6">
            <w:pPr>
              <w:jc w:val="center"/>
              <w:rPr>
                <w:szCs w:val="24"/>
              </w:rPr>
            </w:pPr>
            <w:r w:rsidRPr="008E6F7B">
              <w:rPr>
                <w:szCs w:val="24"/>
              </w:rPr>
              <w:t>450 204,19</w:t>
            </w:r>
          </w:p>
        </w:tc>
        <w:tc>
          <w:tcPr>
            <w:tcW w:w="1559" w:type="dxa"/>
            <w:tcBorders>
              <w:top w:val="nil"/>
              <w:left w:val="nil"/>
              <w:bottom w:val="single" w:sz="4" w:space="0" w:color="auto"/>
              <w:right w:val="single" w:sz="4" w:space="0" w:color="auto"/>
            </w:tcBorders>
            <w:noWrap/>
            <w:vAlign w:val="center"/>
            <w:hideMark/>
          </w:tcPr>
          <w:p w14:paraId="2E74D334" w14:textId="77777777" w:rsidR="00CD10BC" w:rsidRPr="008E6F7B" w:rsidRDefault="00CD10BC" w:rsidP="001958F6">
            <w:pPr>
              <w:jc w:val="center"/>
              <w:rPr>
                <w:szCs w:val="24"/>
              </w:rPr>
            </w:pPr>
            <w:r w:rsidRPr="008E6F7B">
              <w:rPr>
                <w:szCs w:val="24"/>
              </w:rPr>
              <w:t>2 222 774,96</w:t>
            </w:r>
          </w:p>
        </w:tc>
      </w:tr>
      <w:tr w:rsidR="00CD10BC" w:rsidRPr="008E6F7B" w14:paraId="4430A00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736857B" w14:textId="77777777" w:rsidR="00CD10BC" w:rsidRPr="008E6F7B" w:rsidRDefault="00CD10BC" w:rsidP="001958F6">
            <w:pPr>
              <w:jc w:val="center"/>
              <w:rPr>
                <w:szCs w:val="24"/>
              </w:rPr>
            </w:pPr>
            <w:r w:rsidRPr="008E6F7B">
              <w:rPr>
                <w:szCs w:val="24"/>
              </w:rPr>
              <w:t>н155</w:t>
            </w:r>
          </w:p>
        </w:tc>
        <w:tc>
          <w:tcPr>
            <w:tcW w:w="1418" w:type="dxa"/>
            <w:tcBorders>
              <w:top w:val="nil"/>
              <w:left w:val="nil"/>
              <w:bottom w:val="single" w:sz="4" w:space="0" w:color="auto"/>
              <w:right w:val="single" w:sz="4" w:space="0" w:color="auto"/>
            </w:tcBorders>
            <w:noWrap/>
            <w:vAlign w:val="center"/>
            <w:hideMark/>
          </w:tcPr>
          <w:p w14:paraId="71AB8045" w14:textId="77777777" w:rsidR="00CD10BC" w:rsidRPr="008E6F7B" w:rsidRDefault="00CD10BC" w:rsidP="001958F6">
            <w:pPr>
              <w:jc w:val="center"/>
              <w:rPr>
                <w:szCs w:val="24"/>
              </w:rPr>
            </w:pPr>
            <w:r w:rsidRPr="008E6F7B">
              <w:rPr>
                <w:szCs w:val="24"/>
              </w:rPr>
              <w:t>450 210,95</w:t>
            </w:r>
          </w:p>
        </w:tc>
        <w:tc>
          <w:tcPr>
            <w:tcW w:w="1559" w:type="dxa"/>
            <w:tcBorders>
              <w:top w:val="nil"/>
              <w:left w:val="nil"/>
              <w:bottom w:val="single" w:sz="4" w:space="0" w:color="auto"/>
              <w:right w:val="single" w:sz="4" w:space="0" w:color="auto"/>
            </w:tcBorders>
            <w:noWrap/>
            <w:vAlign w:val="center"/>
            <w:hideMark/>
          </w:tcPr>
          <w:p w14:paraId="5B64C6EF" w14:textId="77777777" w:rsidR="00CD10BC" w:rsidRPr="008E6F7B" w:rsidRDefault="00CD10BC" w:rsidP="001958F6">
            <w:pPr>
              <w:jc w:val="center"/>
              <w:rPr>
                <w:szCs w:val="24"/>
              </w:rPr>
            </w:pPr>
            <w:r w:rsidRPr="008E6F7B">
              <w:rPr>
                <w:szCs w:val="24"/>
              </w:rPr>
              <w:t>2 222 778,39</w:t>
            </w:r>
          </w:p>
        </w:tc>
      </w:tr>
      <w:tr w:rsidR="00CD10BC" w:rsidRPr="008E6F7B" w14:paraId="3D3FC9A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87736C2" w14:textId="77777777" w:rsidR="00CD10BC" w:rsidRPr="008E6F7B" w:rsidRDefault="00CD10BC" w:rsidP="001958F6">
            <w:pPr>
              <w:jc w:val="center"/>
              <w:rPr>
                <w:szCs w:val="24"/>
              </w:rPr>
            </w:pPr>
            <w:r w:rsidRPr="008E6F7B">
              <w:rPr>
                <w:szCs w:val="24"/>
              </w:rPr>
              <w:t>н156</w:t>
            </w:r>
          </w:p>
        </w:tc>
        <w:tc>
          <w:tcPr>
            <w:tcW w:w="1418" w:type="dxa"/>
            <w:tcBorders>
              <w:top w:val="nil"/>
              <w:left w:val="nil"/>
              <w:bottom w:val="single" w:sz="4" w:space="0" w:color="auto"/>
              <w:right w:val="single" w:sz="4" w:space="0" w:color="auto"/>
            </w:tcBorders>
            <w:noWrap/>
            <w:vAlign w:val="center"/>
            <w:hideMark/>
          </w:tcPr>
          <w:p w14:paraId="307C75A3" w14:textId="77777777" w:rsidR="00CD10BC" w:rsidRPr="008E6F7B" w:rsidRDefault="00CD10BC" w:rsidP="001958F6">
            <w:pPr>
              <w:jc w:val="center"/>
              <w:rPr>
                <w:szCs w:val="24"/>
              </w:rPr>
            </w:pPr>
            <w:r w:rsidRPr="008E6F7B">
              <w:rPr>
                <w:szCs w:val="24"/>
              </w:rPr>
              <w:t>450 223,63</w:t>
            </w:r>
          </w:p>
        </w:tc>
        <w:tc>
          <w:tcPr>
            <w:tcW w:w="1559" w:type="dxa"/>
            <w:tcBorders>
              <w:top w:val="nil"/>
              <w:left w:val="nil"/>
              <w:bottom w:val="single" w:sz="4" w:space="0" w:color="auto"/>
              <w:right w:val="single" w:sz="4" w:space="0" w:color="auto"/>
            </w:tcBorders>
            <w:noWrap/>
            <w:vAlign w:val="center"/>
            <w:hideMark/>
          </w:tcPr>
          <w:p w14:paraId="31B9BACB" w14:textId="77777777" w:rsidR="00CD10BC" w:rsidRPr="008E6F7B" w:rsidRDefault="00CD10BC" w:rsidP="001958F6">
            <w:pPr>
              <w:jc w:val="center"/>
              <w:rPr>
                <w:szCs w:val="24"/>
              </w:rPr>
            </w:pPr>
            <w:r w:rsidRPr="008E6F7B">
              <w:rPr>
                <w:szCs w:val="24"/>
              </w:rPr>
              <w:t>2 222 781,97</w:t>
            </w:r>
          </w:p>
        </w:tc>
      </w:tr>
      <w:tr w:rsidR="00CD10BC" w:rsidRPr="008E6F7B" w14:paraId="4E142F8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327BF38" w14:textId="77777777" w:rsidR="00CD10BC" w:rsidRPr="008E6F7B" w:rsidRDefault="00CD10BC" w:rsidP="001958F6">
            <w:pPr>
              <w:jc w:val="center"/>
              <w:rPr>
                <w:szCs w:val="24"/>
              </w:rPr>
            </w:pPr>
            <w:r w:rsidRPr="008E6F7B">
              <w:rPr>
                <w:szCs w:val="24"/>
              </w:rPr>
              <w:t>н157</w:t>
            </w:r>
          </w:p>
        </w:tc>
        <w:tc>
          <w:tcPr>
            <w:tcW w:w="1418" w:type="dxa"/>
            <w:tcBorders>
              <w:top w:val="nil"/>
              <w:left w:val="nil"/>
              <w:bottom w:val="single" w:sz="4" w:space="0" w:color="auto"/>
              <w:right w:val="single" w:sz="4" w:space="0" w:color="auto"/>
            </w:tcBorders>
            <w:noWrap/>
            <w:vAlign w:val="center"/>
            <w:hideMark/>
          </w:tcPr>
          <w:p w14:paraId="36DF9FFC" w14:textId="77777777" w:rsidR="00CD10BC" w:rsidRPr="008E6F7B" w:rsidRDefault="00CD10BC" w:rsidP="001958F6">
            <w:pPr>
              <w:jc w:val="center"/>
              <w:rPr>
                <w:szCs w:val="24"/>
              </w:rPr>
            </w:pPr>
            <w:r w:rsidRPr="008E6F7B">
              <w:rPr>
                <w:szCs w:val="24"/>
              </w:rPr>
              <w:t>450 230,67</w:t>
            </w:r>
          </w:p>
        </w:tc>
        <w:tc>
          <w:tcPr>
            <w:tcW w:w="1559" w:type="dxa"/>
            <w:tcBorders>
              <w:top w:val="nil"/>
              <w:left w:val="nil"/>
              <w:bottom w:val="single" w:sz="4" w:space="0" w:color="auto"/>
              <w:right w:val="single" w:sz="4" w:space="0" w:color="auto"/>
            </w:tcBorders>
            <w:noWrap/>
            <w:vAlign w:val="center"/>
            <w:hideMark/>
          </w:tcPr>
          <w:p w14:paraId="3C095BD1" w14:textId="77777777" w:rsidR="00CD10BC" w:rsidRPr="008E6F7B" w:rsidRDefault="00CD10BC" w:rsidP="001958F6">
            <w:pPr>
              <w:jc w:val="center"/>
              <w:rPr>
                <w:szCs w:val="24"/>
              </w:rPr>
            </w:pPr>
            <w:r w:rsidRPr="008E6F7B">
              <w:rPr>
                <w:szCs w:val="24"/>
              </w:rPr>
              <w:t>2 222 782,26</w:t>
            </w:r>
          </w:p>
        </w:tc>
      </w:tr>
      <w:tr w:rsidR="00CD10BC" w:rsidRPr="008E6F7B" w14:paraId="3AC1D33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7701645" w14:textId="77777777" w:rsidR="00CD10BC" w:rsidRPr="008E6F7B" w:rsidRDefault="00CD10BC" w:rsidP="001958F6">
            <w:pPr>
              <w:jc w:val="center"/>
              <w:rPr>
                <w:szCs w:val="24"/>
              </w:rPr>
            </w:pPr>
            <w:r w:rsidRPr="008E6F7B">
              <w:rPr>
                <w:szCs w:val="24"/>
              </w:rPr>
              <w:t>н158</w:t>
            </w:r>
          </w:p>
        </w:tc>
        <w:tc>
          <w:tcPr>
            <w:tcW w:w="1418" w:type="dxa"/>
            <w:tcBorders>
              <w:top w:val="nil"/>
              <w:left w:val="nil"/>
              <w:bottom w:val="single" w:sz="4" w:space="0" w:color="auto"/>
              <w:right w:val="single" w:sz="4" w:space="0" w:color="auto"/>
            </w:tcBorders>
            <w:noWrap/>
            <w:vAlign w:val="center"/>
            <w:hideMark/>
          </w:tcPr>
          <w:p w14:paraId="2213592B" w14:textId="77777777" w:rsidR="00CD10BC" w:rsidRPr="008E6F7B" w:rsidRDefault="00CD10BC" w:rsidP="001958F6">
            <w:pPr>
              <w:jc w:val="center"/>
              <w:rPr>
                <w:szCs w:val="24"/>
              </w:rPr>
            </w:pPr>
            <w:r w:rsidRPr="008E6F7B">
              <w:rPr>
                <w:szCs w:val="24"/>
              </w:rPr>
              <w:t>450 236,85</w:t>
            </w:r>
          </w:p>
        </w:tc>
        <w:tc>
          <w:tcPr>
            <w:tcW w:w="1559" w:type="dxa"/>
            <w:tcBorders>
              <w:top w:val="nil"/>
              <w:left w:val="nil"/>
              <w:bottom w:val="single" w:sz="4" w:space="0" w:color="auto"/>
              <w:right w:val="single" w:sz="4" w:space="0" w:color="auto"/>
            </w:tcBorders>
            <w:noWrap/>
            <w:vAlign w:val="center"/>
            <w:hideMark/>
          </w:tcPr>
          <w:p w14:paraId="5B508316" w14:textId="77777777" w:rsidR="00CD10BC" w:rsidRPr="008E6F7B" w:rsidRDefault="00CD10BC" w:rsidP="001958F6">
            <w:pPr>
              <w:jc w:val="center"/>
              <w:rPr>
                <w:szCs w:val="24"/>
              </w:rPr>
            </w:pPr>
            <w:r w:rsidRPr="008E6F7B">
              <w:rPr>
                <w:szCs w:val="24"/>
              </w:rPr>
              <w:t>2 222 782,51</w:t>
            </w:r>
          </w:p>
        </w:tc>
      </w:tr>
      <w:tr w:rsidR="00CD10BC" w:rsidRPr="008E6F7B" w14:paraId="4674B6E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D18262" w14:textId="77777777" w:rsidR="00CD10BC" w:rsidRPr="008E6F7B" w:rsidRDefault="00CD10BC" w:rsidP="001958F6">
            <w:pPr>
              <w:jc w:val="center"/>
              <w:rPr>
                <w:szCs w:val="24"/>
              </w:rPr>
            </w:pPr>
            <w:r w:rsidRPr="008E6F7B">
              <w:rPr>
                <w:szCs w:val="24"/>
              </w:rPr>
              <w:t>н159</w:t>
            </w:r>
          </w:p>
        </w:tc>
        <w:tc>
          <w:tcPr>
            <w:tcW w:w="1418" w:type="dxa"/>
            <w:tcBorders>
              <w:top w:val="nil"/>
              <w:left w:val="nil"/>
              <w:bottom w:val="single" w:sz="4" w:space="0" w:color="auto"/>
              <w:right w:val="single" w:sz="4" w:space="0" w:color="auto"/>
            </w:tcBorders>
            <w:noWrap/>
            <w:vAlign w:val="center"/>
            <w:hideMark/>
          </w:tcPr>
          <w:p w14:paraId="5883BE6B" w14:textId="77777777" w:rsidR="00CD10BC" w:rsidRPr="008E6F7B" w:rsidRDefault="00CD10BC" w:rsidP="001958F6">
            <w:pPr>
              <w:jc w:val="center"/>
              <w:rPr>
                <w:szCs w:val="24"/>
              </w:rPr>
            </w:pPr>
            <w:r w:rsidRPr="008E6F7B">
              <w:rPr>
                <w:szCs w:val="24"/>
              </w:rPr>
              <w:t>450 263,69</w:t>
            </w:r>
          </w:p>
        </w:tc>
        <w:tc>
          <w:tcPr>
            <w:tcW w:w="1559" w:type="dxa"/>
            <w:tcBorders>
              <w:top w:val="nil"/>
              <w:left w:val="nil"/>
              <w:bottom w:val="single" w:sz="4" w:space="0" w:color="auto"/>
              <w:right w:val="single" w:sz="4" w:space="0" w:color="auto"/>
            </w:tcBorders>
            <w:noWrap/>
            <w:vAlign w:val="center"/>
            <w:hideMark/>
          </w:tcPr>
          <w:p w14:paraId="512D0063" w14:textId="77777777" w:rsidR="00CD10BC" w:rsidRPr="008E6F7B" w:rsidRDefault="00CD10BC" w:rsidP="001958F6">
            <w:pPr>
              <w:jc w:val="center"/>
              <w:rPr>
                <w:szCs w:val="24"/>
              </w:rPr>
            </w:pPr>
            <w:r w:rsidRPr="008E6F7B">
              <w:rPr>
                <w:szCs w:val="24"/>
              </w:rPr>
              <w:t>2 222 777,80</w:t>
            </w:r>
          </w:p>
        </w:tc>
      </w:tr>
      <w:tr w:rsidR="00CD10BC" w:rsidRPr="008E6F7B" w14:paraId="3EC3A3E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69A573A" w14:textId="77777777" w:rsidR="00CD10BC" w:rsidRPr="008E6F7B" w:rsidRDefault="00CD10BC" w:rsidP="001958F6">
            <w:pPr>
              <w:jc w:val="center"/>
              <w:rPr>
                <w:szCs w:val="24"/>
              </w:rPr>
            </w:pPr>
            <w:r w:rsidRPr="008E6F7B">
              <w:rPr>
                <w:szCs w:val="24"/>
              </w:rPr>
              <w:t>н160</w:t>
            </w:r>
          </w:p>
        </w:tc>
        <w:tc>
          <w:tcPr>
            <w:tcW w:w="1418" w:type="dxa"/>
            <w:tcBorders>
              <w:top w:val="nil"/>
              <w:left w:val="nil"/>
              <w:bottom w:val="single" w:sz="4" w:space="0" w:color="auto"/>
              <w:right w:val="single" w:sz="4" w:space="0" w:color="auto"/>
            </w:tcBorders>
            <w:noWrap/>
            <w:vAlign w:val="center"/>
            <w:hideMark/>
          </w:tcPr>
          <w:p w14:paraId="6A10F73A" w14:textId="77777777" w:rsidR="00CD10BC" w:rsidRPr="008E6F7B" w:rsidRDefault="00CD10BC" w:rsidP="001958F6">
            <w:pPr>
              <w:jc w:val="center"/>
              <w:rPr>
                <w:szCs w:val="24"/>
              </w:rPr>
            </w:pPr>
            <w:r w:rsidRPr="008E6F7B">
              <w:rPr>
                <w:szCs w:val="24"/>
              </w:rPr>
              <w:t>450 609,10</w:t>
            </w:r>
          </w:p>
        </w:tc>
        <w:tc>
          <w:tcPr>
            <w:tcW w:w="1559" w:type="dxa"/>
            <w:tcBorders>
              <w:top w:val="nil"/>
              <w:left w:val="nil"/>
              <w:bottom w:val="single" w:sz="4" w:space="0" w:color="auto"/>
              <w:right w:val="single" w:sz="4" w:space="0" w:color="auto"/>
            </w:tcBorders>
            <w:noWrap/>
            <w:vAlign w:val="center"/>
            <w:hideMark/>
          </w:tcPr>
          <w:p w14:paraId="27E95DE3" w14:textId="77777777" w:rsidR="00CD10BC" w:rsidRPr="008E6F7B" w:rsidRDefault="00CD10BC" w:rsidP="001958F6">
            <w:pPr>
              <w:jc w:val="center"/>
              <w:rPr>
                <w:szCs w:val="24"/>
              </w:rPr>
            </w:pPr>
            <w:r w:rsidRPr="008E6F7B">
              <w:rPr>
                <w:szCs w:val="24"/>
              </w:rPr>
              <w:t>2 222 691,83</w:t>
            </w:r>
          </w:p>
        </w:tc>
      </w:tr>
      <w:tr w:rsidR="00CD10BC" w:rsidRPr="008E6F7B" w14:paraId="4CDA6BC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274D2D3" w14:textId="77777777" w:rsidR="00CD10BC" w:rsidRPr="008E6F7B" w:rsidRDefault="00CD10BC" w:rsidP="001958F6">
            <w:pPr>
              <w:jc w:val="center"/>
              <w:rPr>
                <w:szCs w:val="24"/>
              </w:rPr>
            </w:pPr>
            <w:r w:rsidRPr="008E6F7B">
              <w:rPr>
                <w:szCs w:val="24"/>
              </w:rPr>
              <w:t>н161</w:t>
            </w:r>
          </w:p>
        </w:tc>
        <w:tc>
          <w:tcPr>
            <w:tcW w:w="1418" w:type="dxa"/>
            <w:tcBorders>
              <w:top w:val="nil"/>
              <w:left w:val="nil"/>
              <w:bottom w:val="single" w:sz="4" w:space="0" w:color="auto"/>
              <w:right w:val="single" w:sz="4" w:space="0" w:color="auto"/>
            </w:tcBorders>
            <w:noWrap/>
            <w:vAlign w:val="center"/>
            <w:hideMark/>
          </w:tcPr>
          <w:p w14:paraId="06C8E20A" w14:textId="77777777" w:rsidR="00CD10BC" w:rsidRPr="008E6F7B" w:rsidRDefault="00CD10BC" w:rsidP="001958F6">
            <w:pPr>
              <w:jc w:val="center"/>
              <w:rPr>
                <w:szCs w:val="24"/>
              </w:rPr>
            </w:pPr>
            <w:r w:rsidRPr="008E6F7B">
              <w:rPr>
                <w:szCs w:val="24"/>
              </w:rPr>
              <w:t>450 618,92</w:t>
            </w:r>
          </w:p>
        </w:tc>
        <w:tc>
          <w:tcPr>
            <w:tcW w:w="1559" w:type="dxa"/>
            <w:tcBorders>
              <w:top w:val="nil"/>
              <w:left w:val="nil"/>
              <w:bottom w:val="single" w:sz="4" w:space="0" w:color="auto"/>
              <w:right w:val="single" w:sz="4" w:space="0" w:color="auto"/>
            </w:tcBorders>
            <w:noWrap/>
            <w:vAlign w:val="center"/>
            <w:hideMark/>
          </w:tcPr>
          <w:p w14:paraId="639456FF" w14:textId="77777777" w:rsidR="00CD10BC" w:rsidRPr="008E6F7B" w:rsidRDefault="00CD10BC" w:rsidP="001958F6">
            <w:pPr>
              <w:jc w:val="center"/>
              <w:rPr>
                <w:szCs w:val="24"/>
              </w:rPr>
            </w:pPr>
            <w:r w:rsidRPr="008E6F7B">
              <w:rPr>
                <w:szCs w:val="24"/>
              </w:rPr>
              <w:t>2 222 689,43</w:t>
            </w:r>
          </w:p>
        </w:tc>
      </w:tr>
      <w:tr w:rsidR="00CD10BC" w:rsidRPr="008E6F7B" w14:paraId="500A6793"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2655D6C" w14:textId="77777777" w:rsidR="00CD10BC" w:rsidRPr="008E6F7B" w:rsidRDefault="00CD10BC" w:rsidP="001958F6">
            <w:pPr>
              <w:jc w:val="center"/>
              <w:rPr>
                <w:szCs w:val="24"/>
              </w:rPr>
            </w:pPr>
            <w:r w:rsidRPr="008E6F7B">
              <w:rPr>
                <w:szCs w:val="24"/>
              </w:rPr>
              <w:t>н162</w:t>
            </w:r>
          </w:p>
        </w:tc>
        <w:tc>
          <w:tcPr>
            <w:tcW w:w="1418" w:type="dxa"/>
            <w:tcBorders>
              <w:top w:val="nil"/>
              <w:left w:val="nil"/>
              <w:bottom w:val="single" w:sz="4" w:space="0" w:color="auto"/>
              <w:right w:val="single" w:sz="4" w:space="0" w:color="auto"/>
            </w:tcBorders>
            <w:noWrap/>
            <w:vAlign w:val="center"/>
            <w:hideMark/>
          </w:tcPr>
          <w:p w14:paraId="35BDF7EA" w14:textId="77777777" w:rsidR="00CD10BC" w:rsidRPr="008E6F7B" w:rsidRDefault="00CD10BC" w:rsidP="001958F6">
            <w:pPr>
              <w:jc w:val="center"/>
              <w:rPr>
                <w:szCs w:val="24"/>
              </w:rPr>
            </w:pPr>
            <w:r w:rsidRPr="008E6F7B">
              <w:rPr>
                <w:szCs w:val="24"/>
              </w:rPr>
              <w:t>450 626,20</w:t>
            </w:r>
          </w:p>
        </w:tc>
        <w:tc>
          <w:tcPr>
            <w:tcW w:w="1559" w:type="dxa"/>
            <w:tcBorders>
              <w:top w:val="nil"/>
              <w:left w:val="nil"/>
              <w:bottom w:val="single" w:sz="4" w:space="0" w:color="auto"/>
              <w:right w:val="single" w:sz="4" w:space="0" w:color="auto"/>
            </w:tcBorders>
            <w:noWrap/>
            <w:vAlign w:val="center"/>
            <w:hideMark/>
          </w:tcPr>
          <w:p w14:paraId="53DC9344" w14:textId="77777777" w:rsidR="00CD10BC" w:rsidRPr="008E6F7B" w:rsidRDefault="00CD10BC" w:rsidP="001958F6">
            <w:pPr>
              <w:jc w:val="center"/>
              <w:rPr>
                <w:szCs w:val="24"/>
              </w:rPr>
            </w:pPr>
            <w:r w:rsidRPr="008E6F7B">
              <w:rPr>
                <w:szCs w:val="24"/>
              </w:rPr>
              <w:t>2 222 687,66</w:t>
            </w:r>
          </w:p>
        </w:tc>
      </w:tr>
      <w:tr w:rsidR="00CD10BC" w:rsidRPr="008E6F7B" w14:paraId="39DA0A1A"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A34645E" w14:textId="77777777" w:rsidR="00CD10BC" w:rsidRPr="008E6F7B" w:rsidRDefault="00CD10BC" w:rsidP="001958F6">
            <w:pPr>
              <w:jc w:val="center"/>
              <w:rPr>
                <w:szCs w:val="24"/>
              </w:rPr>
            </w:pPr>
            <w:r w:rsidRPr="008E6F7B">
              <w:rPr>
                <w:szCs w:val="24"/>
              </w:rPr>
              <w:t>н163</w:t>
            </w:r>
          </w:p>
        </w:tc>
        <w:tc>
          <w:tcPr>
            <w:tcW w:w="1418" w:type="dxa"/>
            <w:tcBorders>
              <w:top w:val="nil"/>
              <w:left w:val="nil"/>
              <w:bottom w:val="single" w:sz="4" w:space="0" w:color="auto"/>
              <w:right w:val="single" w:sz="4" w:space="0" w:color="auto"/>
            </w:tcBorders>
            <w:noWrap/>
            <w:vAlign w:val="center"/>
            <w:hideMark/>
          </w:tcPr>
          <w:p w14:paraId="06FB4E8E" w14:textId="77777777" w:rsidR="00CD10BC" w:rsidRPr="008E6F7B" w:rsidRDefault="00CD10BC" w:rsidP="001958F6">
            <w:pPr>
              <w:jc w:val="center"/>
              <w:rPr>
                <w:szCs w:val="24"/>
              </w:rPr>
            </w:pPr>
            <w:r w:rsidRPr="008E6F7B">
              <w:rPr>
                <w:szCs w:val="24"/>
              </w:rPr>
              <w:t>450 792,06</w:t>
            </w:r>
          </w:p>
        </w:tc>
        <w:tc>
          <w:tcPr>
            <w:tcW w:w="1559" w:type="dxa"/>
            <w:tcBorders>
              <w:top w:val="nil"/>
              <w:left w:val="nil"/>
              <w:bottom w:val="single" w:sz="4" w:space="0" w:color="auto"/>
              <w:right w:val="single" w:sz="4" w:space="0" w:color="auto"/>
            </w:tcBorders>
            <w:noWrap/>
            <w:vAlign w:val="center"/>
            <w:hideMark/>
          </w:tcPr>
          <w:p w14:paraId="72016058" w14:textId="77777777" w:rsidR="00CD10BC" w:rsidRPr="008E6F7B" w:rsidRDefault="00CD10BC" w:rsidP="001958F6">
            <w:pPr>
              <w:jc w:val="center"/>
              <w:rPr>
                <w:szCs w:val="24"/>
              </w:rPr>
            </w:pPr>
            <w:r w:rsidRPr="008E6F7B">
              <w:rPr>
                <w:szCs w:val="24"/>
              </w:rPr>
              <w:t>2 222 647,22</w:t>
            </w:r>
          </w:p>
        </w:tc>
      </w:tr>
      <w:tr w:rsidR="00CD10BC" w:rsidRPr="008E6F7B" w14:paraId="411771E1"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CC26447" w14:textId="77777777" w:rsidR="00CD10BC" w:rsidRPr="008E6F7B" w:rsidRDefault="00CD10BC" w:rsidP="001958F6">
            <w:pPr>
              <w:jc w:val="center"/>
              <w:rPr>
                <w:szCs w:val="24"/>
              </w:rPr>
            </w:pPr>
            <w:r w:rsidRPr="008E6F7B">
              <w:rPr>
                <w:szCs w:val="24"/>
              </w:rPr>
              <w:t>н164</w:t>
            </w:r>
          </w:p>
        </w:tc>
        <w:tc>
          <w:tcPr>
            <w:tcW w:w="1418" w:type="dxa"/>
            <w:tcBorders>
              <w:top w:val="nil"/>
              <w:left w:val="nil"/>
              <w:bottom w:val="single" w:sz="4" w:space="0" w:color="auto"/>
              <w:right w:val="single" w:sz="4" w:space="0" w:color="auto"/>
            </w:tcBorders>
            <w:noWrap/>
            <w:vAlign w:val="center"/>
            <w:hideMark/>
          </w:tcPr>
          <w:p w14:paraId="488DFA05" w14:textId="77777777" w:rsidR="00CD10BC" w:rsidRPr="008E6F7B" w:rsidRDefault="00CD10BC" w:rsidP="001958F6">
            <w:pPr>
              <w:jc w:val="center"/>
              <w:rPr>
                <w:szCs w:val="24"/>
              </w:rPr>
            </w:pPr>
            <w:r w:rsidRPr="008E6F7B">
              <w:rPr>
                <w:szCs w:val="24"/>
              </w:rPr>
              <w:t>450 804,18</w:t>
            </w:r>
          </w:p>
        </w:tc>
        <w:tc>
          <w:tcPr>
            <w:tcW w:w="1559" w:type="dxa"/>
            <w:tcBorders>
              <w:top w:val="nil"/>
              <w:left w:val="nil"/>
              <w:bottom w:val="single" w:sz="4" w:space="0" w:color="auto"/>
              <w:right w:val="single" w:sz="4" w:space="0" w:color="auto"/>
            </w:tcBorders>
            <w:noWrap/>
            <w:vAlign w:val="center"/>
            <w:hideMark/>
          </w:tcPr>
          <w:p w14:paraId="09BD5FF8" w14:textId="77777777" w:rsidR="00CD10BC" w:rsidRPr="008E6F7B" w:rsidRDefault="00CD10BC" w:rsidP="001958F6">
            <w:pPr>
              <w:jc w:val="center"/>
              <w:rPr>
                <w:szCs w:val="24"/>
              </w:rPr>
            </w:pPr>
            <w:r w:rsidRPr="008E6F7B">
              <w:rPr>
                <w:szCs w:val="24"/>
              </w:rPr>
              <w:t>2 222 644,27</w:t>
            </w:r>
          </w:p>
        </w:tc>
      </w:tr>
      <w:tr w:rsidR="00CD10BC" w:rsidRPr="008E6F7B" w14:paraId="32A73A22"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3B7894D6" w14:textId="77777777" w:rsidR="00CD10BC" w:rsidRPr="008E6F7B" w:rsidRDefault="00CD10BC" w:rsidP="001958F6">
            <w:pPr>
              <w:jc w:val="center"/>
              <w:rPr>
                <w:szCs w:val="24"/>
              </w:rPr>
            </w:pPr>
            <w:r w:rsidRPr="008E6F7B">
              <w:rPr>
                <w:szCs w:val="24"/>
              </w:rPr>
              <w:t>н165</w:t>
            </w:r>
          </w:p>
        </w:tc>
        <w:tc>
          <w:tcPr>
            <w:tcW w:w="1418" w:type="dxa"/>
            <w:tcBorders>
              <w:top w:val="nil"/>
              <w:left w:val="nil"/>
              <w:bottom w:val="single" w:sz="4" w:space="0" w:color="auto"/>
              <w:right w:val="single" w:sz="4" w:space="0" w:color="auto"/>
            </w:tcBorders>
            <w:noWrap/>
            <w:vAlign w:val="center"/>
            <w:hideMark/>
          </w:tcPr>
          <w:p w14:paraId="1BF2B641" w14:textId="77777777" w:rsidR="00CD10BC" w:rsidRPr="008E6F7B" w:rsidRDefault="00CD10BC" w:rsidP="001958F6">
            <w:pPr>
              <w:jc w:val="center"/>
              <w:rPr>
                <w:szCs w:val="24"/>
              </w:rPr>
            </w:pPr>
            <w:r w:rsidRPr="008E6F7B">
              <w:rPr>
                <w:szCs w:val="24"/>
              </w:rPr>
              <w:t>450 813,89</w:t>
            </w:r>
          </w:p>
        </w:tc>
        <w:tc>
          <w:tcPr>
            <w:tcW w:w="1559" w:type="dxa"/>
            <w:tcBorders>
              <w:top w:val="nil"/>
              <w:left w:val="nil"/>
              <w:bottom w:val="single" w:sz="4" w:space="0" w:color="auto"/>
              <w:right w:val="single" w:sz="4" w:space="0" w:color="auto"/>
            </w:tcBorders>
            <w:noWrap/>
            <w:vAlign w:val="center"/>
            <w:hideMark/>
          </w:tcPr>
          <w:p w14:paraId="49468D4A" w14:textId="77777777" w:rsidR="00CD10BC" w:rsidRPr="008E6F7B" w:rsidRDefault="00CD10BC" w:rsidP="001958F6">
            <w:pPr>
              <w:jc w:val="center"/>
              <w:rPr>
                <w:szCs w:val="24"/>
              </w:rPr>
            </w:pPr>
            <w:r w:rsidRPr="008E6F7B">
              <w:rPr>
                <w:szCs w:val="24"/>
              </w:rPr>
              <w:t>2 222 641,89</w:t>
            </w:r>
          </w:p>
        </w:tc>
      </w:tr>
      <w:tr w:rsidR="00CD10BC" w:rsidRPr="008E6F7B" w14:paraId="53CF0B8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46DF38E" w14:textId="77777777" w:rsidR="00CD10BC" w:rsidRPr="008E6F7B" w:rsidRDefault="00CD10BC" w:rsidP="001958F6">
            <w:pPr>
              <w:jc w:val="center"/>
              <w:rPr>
                <w:szCs w:val="24"/>
              </w:rPr>
            </w:pPr>
            <w:r w:rsidRPr="008E6F7B">
              <w:rPr>
                <w:szCs w:val="24"/>
              </w:rPr>
              <w:t>н166</w:t>
            </w:r>
          </w:p>
        </w:tc>
        <w:tc>
          <w:tcPr>
            <w:tcW w:w="1418" w:type="dxa"/>
            <w:tcBorders>
              <w:top w:val="nil"/>
              <w:left w:val="nil"/>
              <w:bottom w:val="single" w:sz="4" w:space="0" w:color="auto"/>
              <w:right w:val="single" w:sz="4" w:space="0" w:color="auto"/>
            </w:tcBorders>
            <w:noWrap/>
            <w:vAlign w:val="center"/>
            <w:hideMark/>
          </w:tcPr>
          <w:p w14:paraId="19257A30" w14:textId="77777777" w:rsidR="00CD10BC" w:rsidRPr="008E6F7B" w:rsidRDefault="00CD10BC" w:rsidP="001958F6">
            <w:pPr>
              <w:jc w:val="center"/>
              <w:rPr>
                <w:szCs w:val="24"/>
              </w:rPr>
            </w:pPr>
            <w:r w:rsidRPr="008E6F7B">
              <w:rPr>
                <w:szCs w:val="24"/>
              </w:rPr>
              <w:t>450 889,51</w:t>
            </w:r>
          </w:p>
        </w:tc>
        <w:tc>
          <w:tcPr>
            <w:tcW w:w="1559" w:type="dxa"/>
            <w:tcBorders>
              <w:top w:val="nil"/>
              <w:left w:val="nil"/>
              <w:bottom w:val="single" w:sz="4" w:space="0" w:color="auto"/>
              <w:right w:val="single" w:sz="4" w:space="0" w:color="auto"/>
            </w:tcBorders>
            <w:noWrap/>
            <w:vAlign w:val="center"/>
            <w:hideMark/>
          </w:tcPr>
          <w:p w14:paraId="4DCD309E" w14:textId="77777777" w:rsidR="00CD10BC" w:rsidRPr="008E6F7B" w:rsidRDefault="00CD10BC" w:rsidP="001958F6">
            <w:pPr>
              <w:jc w:val="center"/>
              <w:rPr>
                <w:szCs w:val="24"/>
              </w:rPr>
            </w:pPr>
            <w:r w:rsidRPr="008E6F7B">
              <w:rPr>
                <w:szCs w:val="24"/>
              </w:rPr>
              <w:t>2 222 623,46</w:t>
            </w:r>
          </w:p>
        </w:tc>
      </w:tr>
      <w:tr w:rsidR="00CD10BC" w:rsidRPr="008E6F7B" w14:paraId="1429AF80"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8FAADC9" w14:textId="77777777" w:rsidR="00CD10BC" w:rsidRPr="008E6F7B" w:rsidRDefault="00CD10BC" w:rsidP="001958F6">
            <w:pPr>
              <w:jc w:val="center"/>
              <w:rPr>
                <w:szCs w:val="24"/>
              </w:rPr>
            </w:pPr>
            <w:r w:rsidRPr="008E6F7B">
              <w:rPr>
                <w:szCs w:val="24"/>
              </w:rPr>
              <w:t>н167</w:t>
            </w:r>
          </w:p>
        </w:tc>
        <w:tc>
          <w:tcPr>
            <w:tcW w:w="1418" w:type="dxa"/>
            <w:tcBorders>
              <w:top w:val="nil"/>
              <w:left w:val="nil"/>
              <w:bottom w:val="single" w:sz="4" w:space="0" w:color="auto"/>
              <w:right w:val="single" w:sz="4" w:space="0" w:color="auto"/>
            </w:tcBorders>
            <w:noWrap/>
            <w:vAlign w:val="center"/>
            <w:hideMark/>
          </w:tcPr>
          <w:p w14:paraId="53E9CD23" w14:textId="77777777" w:rsidR="00CD10BC" w:rsidRPr="008E6F7B" w:rsidRDefault="00CD10BC" w:rsidP="001958F6">
            <w:pPr>
              <w:jc w:val="center"/>
              <w:rPr>
                <w:szCs w:val="24"/>
              </w:rPr>
            </w:pPr>
            <w:r w:rsidRPr="008E6F7B">
              <w:rPr>
                <w:szCs w:val="24"/>
              </w:rPr>
              <w:t>450 904,85</w:t>
            </w:r>
          </w:p>
        </w:tc>
        <w:tc>
          <w:tcPr>
            <w:tcW w:w="1559" w:type="dxa"/>
            <w:tcBorders>
              <w:top w:val="nil"/>
              <w:left w:val="nil"/>
              <w:bottom w:val="single" w:sz="4" w:space="0" w:color="auto"/>
              <w:right w:val="single" w:sz="4" w:space="0" w:color="auto"/>
            </w:tcBorders>
            <w:noWrap/>
            <w:vAlign w:val="center"/>
            <w:hideMark/>
          </w:tcPr>
          <w:p w14:paraId="4B6F9EBE" w14:textId="77777777" w:rsidR="00CD10BC" w:rsidRPr="008E6F7B" w:rsidRDefault="00CD10BC" w:rsidP="001958F6">
            <w:pPr>
              <w:jc w:val="center"/>
              <w:rPr>
                <w:szCs w:val="24"/>
              </w:rPr>
            </w:pPr>
            <w:r w:rsidRPr="008E6F7B">
              <w:rPr>
                <w:szCs w:val="24"/>
              </w:rPr>
              <w:t>2 222 619,72</w:t>
            </w:r>
          </w:p>
        </w:tc>
      </w:tr>
      <w:tr w:rsidR="00CD10BC" w:rsidRPr="008E6F7B" w14:paraId="655BFCF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E3E7820" w14:textId="77777777" w:rsidR="00CD10BC" w:rsidRPr="008E6F7B" w:rsidRDefault="00CD10BC" w:rsidP="001958F6">
            <w:pPr>
              <w:jc w:val="center"/>
              <w:rPr>
                <w:szCs w:val="24"/>
              </w:rPr>
            </w:pPr>
            <w:r w:rsidRPr="008E6F7B">
              <w:rPr>
                <w:szCs w:val="24"/>
              </w:rPr>
              <w:t>н168</w:t>
            </w:r>
          </w:p>
        </w:tc>
        <w:tc>
          <w:tcPr>
            <w:tcW w:w="1418" w:type="dxa"/>
            <w:tcBorders>
              <w:top w:val="nil"/>
              <w:left w:val="nil"/>
              <w:bottom w:val="single" w:sz="4" w:space="0" w:color="auto"/>
              <w:right w:val="single" w:sz="4" w:space="0" w:color="auto"/>
            </w:tcBorders>
            <w:noWrap/>
            <w:vAlign w:val="center"/>
            <w:hideMark/>
          </w:tcPr>
          <w:p w14:paraId="5D93270F" w14:textId="77777777" w:rsidR="00CD10BC" w:rsidRPr="008E6F7B" w:rsidRDefault="00CD10BC" w:rsidP="001958F6">
            <w:pPr>
              <w:jc w:val="center"/>
              <w:rPr>
                <w:szCs w:val="24"/>
              </w:rPr>
            </w:pPr>
            <w:r w:rsidRPr="008E6F7B">
              <w:rPr>
                <w:szCs w:val="24"/>
              </w:rPr>
              <w:t>450 930,17</w:t>
            </w:r>
          </w:p>
        </w:tc>
        <w:tc>
          <w:tcPr>
            <w:tcW w:w="1559" w:type="dxa"/>
            <w:tcBorders>
              <w:top w:val="nil"/>
              <w:left w:val="nil"/>
              <w:bottom w:val="single" w:sz="4" w:space="0" w:color="auto"/>
              <w:right w:val="single" w:sz="4" w:space="0" w:color="auto"/>
            </w:tcBorders>
            <w:noWrap/>
            <w:vAlign w:val="center"/>
            <w:hideMark/>
          </w:tcPr>
          <w:p w14:paraId="714E5691" w14:textId="77777777" w:rsidR="00CD10BC" w:rsidRPr="008E6F7B" w:rsidRDefault="00CD10BC" w:rsidP="001958F6">
            <w:pPr>
              <w:jc w:val="center"/>
              <w:rPr>
                <w:szCs w:val="24"/>
              </w:rPr>
            </w:pPr>
            <w:r w:rsidRPr="008E6F7B">
              <w:rPr>
                <w:szCs w:val="24"/>
              </w:rPr>
              <w:t>2 222 612,60</w:t>
            </w:r>
          </w:p>
        </w:tc>
      </w:tr>
      <w:tr w:rsidR="00CD10BC" w:rsidRPr="008E6F7B" w14:paraId="7953EB1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1505BA73" w14:textId="77777777" w:rsidR="00CD10BC" w:rsidRPr="008E6F7B" w:rsidRDefault="00CD10BC" w:rsidP="001958F6">
            <w:pPr>
              <w:jc w:val="center"/>
              <w:rPr>
                <w:szCs w:val="24"/>
              </w:rPr>
            </w:pPr>
            <w:r w:rsidRPr="008E6F7B">
              <w:rPr>
                <w:szCs w:val="24"/>
              </w:rPr>
              <w:t>н169</w:t>
            </w:r>
          </w:p>
        </w:tc>
        <w:tc>
          <w:tcPr>
            <w:tcW w:w="1418" w:type="dxa"/>
            <w:tcBorders>
              <w:top w:val="nil"/>
              <w:left w:val="nil"/>
              <w:bottom w:val="single" w:sz="4" w:space="0" w:color="auto"/>
              <w:right w:val="single" w:sz="4" w:space="0" w:color="auto"/>
            </w:tcBorders>
            <w:noWrap/>
            <w:vAlign w:val="center"/>
            <w:hideMark/>
          </w:tcPr>
          <w:p w14:paraId="17CE9244" w14:textId="77777777" w:rsidR="00CD10BC" w:rsidRPr="008E6F7B" w:rsidRDefault="00CD10BC" w:rsidP="001958F6">
            <w:pPr>
              <w:jc w:val="center"/>
              <w:rPr>
                <w:szCs w:val="24"/>
              </w:rPr>
            </w:pPr>
            <w:r w:rsidRPr="008E6F7B">
              <w:rPr>
                <w:szCs w:val="24"/>
              </w:rPr>
              <w:t>450 930,33</w:t>
            </w:r>
          </w:p>
        </w:tc>
        <w:tc>
          <w:tcPr>
            <w:tcW w:w="1559" w:type="dxa"/>
            <w:tcBorders>
              <w:top w:val="nil"/>
              <w:left w:val="nil"/>
              <w:bottom w:val="single" w:sz="4" w:space="0" w:color="auto"/>
              <w:right w:val="single" w:sz="4" w:space="0" w:color="auto"/>
            </w:tcBorders>
            <w:noWrap/>
            <w:vAlign w:val="center"/>
            <w:hideMark/>
          </w:tcPr>
          <w:p w14:paraId="6ACDEEED" w14:textId="77777777" w:rsidR="00CD10BC" w:rsidRPr="008E6F7B" w:rsidRDefault="00CD10BC" w:rsidP="001958F6">
            <w:pPr>
              <w:jc w:val="center"/>
              <w:rPr>
                <w:szCs w:val="24"/>
              </w:rPr>
            </w:pPr>
            <w:r w:rsidRPr="008E6F7B">
              <w:rPr>
                <w:szCs w:val="24"/>
              </w:rPr>
              <w:t>2 222 608,78</w:t>
            </w:r>
          </w:p>
        </w:tc>
      </w:tr>
      <w:tr w:rsidR="00CD10BC" w:rsidRPr="008E6F7B" w14:paraId="4C74448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36EA7E6" w14:textId="77777777" w:rsidR="00CD10BC" w:rsidRPr="008E6F7B" w:rsidRDefault="00CD10BC" w:rsidP="001958F6">
            <w:pPr>
              <w:jc w:val="center"/>
              <w:rPr>
                <w:szCs w:val="24"/>
              </w:rPr>
            </w:pPr>
            <w:r w:rsidRPr="008E6F7B">
              <w:rPr>
                <w:szCs w:val="24"/>
              </w:rPr>
              <w:t>н170</w:t>
            </w:r>
          </w:p>
        </w:tc>
        <w:tc>
          <w:tcPr>
            <w:tcW w:w="1418" w:type="dxa"/>
            <w:tcBorders>
              <w:top w:val="nil"/>
              <w:left w:val="nil"/>
              <w:bottom w:val="single" w:sz="4" w:space="0" w:color="auto"/>
              <w:right w:val="single" w:sz="4" w:space="0" w:color="auto"/>
            </w:tcBorders>
            <w:noWrap/>
            <w:vAlign w:val="center"/>
            <w:hideMark/>
          </w:tcPr>
          <w:p w14:paraId="672BF499" w14:textId="77777777" w:rsidR="00CD10BC" w:rsidRPr="008E6F7B" w:rsidRDefault="00CD10BC" w:rsidP="001958F6">
            <w:pPr>
              <w:jc w:val="center"/>
              <w:rPr>
                <w:szCs w:val="24"/>
              </w:rPr>
            </w:pPr>
            <w:r w:rsidRPr="008E6F7B">
              <w:rPr>
                <w:szCs w:val="24"/>
              </w:rPr>
              <w:t>450 927,94</w:t>
            </w:r>
          </w:p>
        </w:tc>
        <w:tc>
          <w:tcPr>
            <w:tcW w:w="1559" w:type="dxa"/>
            <w:tcBorders>
              <w:top w:val="nil"/>
              <w:left w:val="nil"/>
              <w:bottom w:val="single" w:sz="4" w:space="0" w:color="auto"/>
              <w:right w:val="single" w:sz="4" w:space="0" w:color="auto"/>
            </w:tcBorders>
            <w:noWrap/>
            <w:vAlign w:val="center"/>
            <w:hideMark/>
          </w:tcPr>
          <w:p w14:paraId="1C538DD1" w14:textId="77777777" w:rsidR="00CD10BC" w:rsidRPr="008E6F7B" w:rsidRDefault="00CD10BC" w:rsidP="001958F6">
            <w:pPr>
              <w:jc w:val="center"/>
              <w:rPr>
                <w:szCs w:val="24"/>
              </w:rPr>
            </w:pPr>
            <w:r w:rsidRPr="008E6F7B">
              <w:rPr>
                <w:szCs w:val="24"/>
              </w:rPr>
              <w:t>2 222 605,78</w:t>
            </w:r>
          </w:p>
        </w:tc>
      </w:tr>
      <w:tr w:rsidR="00CD10BC" w:rsidRPr="008E6F7B" w14:paraId="183BAE0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3767C7D" w14:textId="77777777" w:rsidR="00CD10BC" w:rsidRPr="008E6F7B" w:rsidRDefault="00CD10BC" w:rsidP="001958F6">
            <w:pPr>
              <w:jc w:val="center"/>
              <w:rPr>
                <w:szCs w:val="24"/>
              </w:rPr>
            </w:pPr>
            <w:r w:rsidRPr="008E6F7B">
              <w:rPr>
                <w:szCs w:val="24"/>
              </w:rPr>
              <w:t>н171</w:t>
            </w:r>
          </w:p>
        </w:tc>
        <w:tc>
          <w:tcPr>
            <w:tcW w:w="1418" w:type="dxa"/>
            <w:tcBorders>
              <w:top w:val="nil"/>
              <w:left w:val="nil"/>
              <w:bottom w:val="single" w:sz="4" w:space="0" w:color="auto"/>
              <w:right w:val="single" w:sz="4" w:space="0" w:color="auto"/>
            </w:tcBorders>
            <w:noWrap/>
            <w:vAlign w:val="center"/>
            <w:hideMark/>
          </w:tcPr>
          <w:p w14:paraId="139281C8" w14:textId="77777777" w:rsidR="00CD10BC" w:rsidRPr="008E6F7B" w:rsidRDefault="00CD10BC" w:rsidP="001958F6">
            <w:pPr>
              <w:jc w:val="center"/>
              <w:rPr>
                <w:szCs w:val="24"/>
              </w:rPr>
            </w:pPr>
            <w:r w:rsidRPr="008E6F7B">
              <w:rPr>
                <w:szCs w:val="24"/>
              </w:rPr>
              <w:t>450 921,18</w:t>
            </w:r>
          </w:p>
        </w:tc>
        <w:tc>
          <w:tcPr>
            <w:tcW w:w="1559" w:type="dxa"/>
            <w:tcBorders>
              <w:top w:val="nil"/>
              <w:left w:val="nil"/>
              <w:bottom w:val="single" w:sz="4" w:space="0" w:color="auto"/>
              <w:right w:val="single" w:sz="4" w:space="0" w:color="auto"/>
            </w:tcBorders>
            <w:noWrap/>
            <w:vAlign w:val="center"/>
            <w:hideMark/>
          </w:tcPr>
          <w:p w14:paraId="76899C3C" w14:textId="77777777" w:rsidR="00CD10BC" w:rsidRPr="008E6F7B" w:rsidRDefault="00CD10BC" w:rsidP="001958F6">
            <w:pPr>
              <w:jc w:val="center"/>
              <w:rPr>
                <w:szCs w:val="24"/>
              </w:rPr>
            </w:pPr>
            <w:r w:rsidRPr="008E6F7B">
              <w:rPr>
                <w:szCs w:val="24"/>
              </w:rPr>
              <w:t>2 222 602,64</w:t>
            </w:r>
          </w:p>
        </w:tc>
      </w:tr>
      <w:tr w:rsidR="00CD10BC" w:rsidRPr="008E6F7B" w14:paraId="13A9D6D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490CCC3" w14:textId="77777777" w:rsidR="00CD10BC" w:rsidRPr="008E6F7B" w:rsidRDefault="00CD10BC" w:rsidP="001958F6">
            <w:pPr>
              <w:jc w:val="center"/>
              <w:rPr>
                <w:szCs w:val="24"/>
              </w:rPr>
            </w:pPr>
            <w:r w:rsidRPr="008E6F7B">
              <w:rPr>
                <w:szCs w:val="24"/>
              </w:rPr>
              <w:t>н172</w:t>
            </w:r>
          </w:p>
        </w:tc>
        <w:tc>
          <w:tcPr>
            <w:tcW w:w="1418" w:type="dxa"/>
            <w:tcBorders>
              <w:top w:val="nil"/>
              <w:left w:val="nil"/>
              <w:bottom w:val="single" w:sz="4" w:space="0" w:color="auto"/>
              <w:right w:val="single" w:sz="4" w:space="0" w:color="auto"/>
            </w:tcBorders>
            <w:noWrap/>
            <w:vAlign w:val="center"/>
            <w:hideMark/>
          </w:tcPr>
          <w:p w14:paraId="020C3CD8" w14:textId="77777777" w:rsidR="00CD10BC" w:rsidRPr="008E6F7B" w:rsidRDefault="00CD10BC" w:rsidP="001958F6">
            <w:pPr>
              <w:jc w:val="center"/>
              <w:rPr>
                <w:szCs w:val="24"/>
              </w:rPr>
            </w:pPr>
            <w:r w:rsidRPr="008E6F7B">
              <w:rPr>
                <w:szCs w:val="24"/>
              </w:rPr>
              <w:t>450 925,02</w:t>
            </w:r>
          </w:p>
        </w:tc>
        <w:tc>
          <w:tcPr>
            <w:tcW w:w="1559" w:type="dxa"/>
            <w:tcBorders>
              <w:top w:val="nil"/>
              <w:left w:val="nil"/>
              <w:bottom w:val="single" w:sz="4" w:space="0" w:color="auto"/>
              <w:right w:val="single" w:sz="4" w:space="0" w:color="auto"/>
            </w:tcBorders>
            <w:noWrap/>
            <w:vAlign w:val="center"/>
            <w:hideMark/>
          </w:tcPr>
          <w:p w14:paraId="2A86E271" w14:textId="77777777" w:rsidR="00CD10BC" w:rsidRPr="008E6F7B" w:rsidRDefault="00CD10BC" w:rsidP="001958F6">
            <w:pPr>
              <w:jc w:val="center"/>
              <w:rPr>
                <w:szCs w:val="24"/>
              </w:rPr>
            </w:pPr>
            <w:r w:rsidRPr="008E6F7B">
              <w:rPr>
                <w:szCs w:val="24"/>
              </w:rPr>
              <w:t>2 222 591,80</w:t>
            </w:r>
          </w:p>
        </w:tc>
      </w:tr>
      <w:tr w:rsidR="00CD10BC" w:rsidRPr="008E6F7B" w14:paraId="002FE28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5A36252" w14:textId="77777777" w:rsidR="00CD10BC" w:rsidRPr="008E6F7B" w:rsidRDefault="00CD10BC" w:rsidP="001958F6">
            <w:pPr>
              <w:jc w:val="center"/>
              <w:rPr>
                <w:szCs w:val="24"/>
              </w:rPr>
            </w:pPr>
            <w:r w:rsidRPr="008E6F7B">
              <w:rPr>
                <w:szCs w:val="24"/>
              </w:rPr>
              <w:t>н173</w:t>
            </w:r>
          </w:p>
        </w:tc>
        <w:tc>
          <w:tcPr>
            <w:tcW w:w="1418" w:type="dxa"/>
            <w:tcBorders>
              <w:top w:val="nil"/>
              <w:left w:val="nil"/>
              <w:bottom w:val="single" w:sz="4" w:space="0" w:color="auto"/>
              <w:right w:val="single" w:sz="4" w:space="0" w:color="auto"/>
            </w:tcBorders>
            <w:noWrap/>
            <w:vAlign w:val="center"/>
            <w:hideMark/>
          </w:tcPr>
          <w:p w14:paraId="17FFE5CB" w14:textId="77777777" w:rsidR="00CD10BC" w:rsidRPr="008E6F7B" w:rsidRDefault="00CD10BC" w:rsidP="001958F6">
            <w:pPr>
              <w:jc w:val="center"/>
              <w:rPr>
                <w:szCs w:val="24"/>
              </w:rPr>
            </w:pPr>
            <w:r w:rsidRPr="008E6F7B">
              <w:rPr>
                <w:szCs w:val="24"/>
              </w:rPr>
              <w:t>450 927,83</w:t>
            </w:r>
          </w:p>
        </w:tc>
        <w:tc>
          <w:tcPr>
            <w:tcW w:w="1559" w:type="dxa"/>
            <w:tcBorders>
              <w:top w:val="nil"/>
              <w:left w:val="nil"/>
              <w:bottom w:val="single" w:sz="4" w:space="0" w:color="auto"/>
              <w:right w:val="single" w:sz="4" w:space="0" w:color="auto"/>
            </w:tcBorders>
            <w:noWrap/>
            <w:vAlign w:val="center"/>
            <w:hideMark/>
          </w:tcPr>
          <w:p w14:paraId="4F1F55EA" w14:textId="77777777" w:rsidR="00CD10BC" w:rsidRPr="008E6F7B" w:rsidRDefault="00CD10BC" w:rsidP="001958F6">
            <w:pPr>
              <w:jc w:val="center"/>
              <w:rPr>
                <w:szCs w:val="24"/>
              </w:rPr>
            </w:pPr>
            <w:r w:rsidRPr="008E6F7B">
              <w:rPr>
                <w:szCs w:val="24"/>
              </w:rPr>
              <w:t>2 222 592,87</w:t>
            </w:r>
          </w:p>
        </w:tc>
      </w:tr>
      <w:tr w:rsidR="00CD10BC" w:rsidRPr="008E6F7B" w14:paraId="1C84D9D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48130E51" w14:textId="77777777" w:rsidR="00CD10BC" w:rsidRPr="008E6F7B" w:rsidRDefault="00CD10BC" w:rsidP="001958F6">
            <w:pPr>
              <w:jc w:val="center"/>
              <w:rPr>
                <w:szCs w:val="24"/>
              </w:rPr>
            </w:pPr>
            <w:r w:rsidRPr="008E6F7B">
              <w:rPr>
                <w:szCs w:val="24"/>
              </w:rPr>
              <w:t>н174</w:t>
            </w:r>
          </w:p>
        </w:tc>
        <w:tc>
          <w:tcPr>
            <w:tcW w:w="1418" w:type="dxa"/>
            <w:tcBorders>
              <w:top w:val="nil"/>
              <w:left w:val="nil"/>
              <w:bottom w:val="single" w:sz="4" w:space="0" w:color="auto"/>
              <w:right w:val="single" w:sz="4" w:space="0" w:color="auto"/>
            </w:tcBorders>
            <w:noWrap/>
            <w:vAlign w:val="center"/>
            <w:hideMark/>
          </w:tcPr>
          <w:p w14:paraId="1E192421" w14:textId="77777777" w:rsidR="00CD10BC" w:rsidRPr="008E6F7B" w:rsidRDefault="00CD10BC" w:rsidP="001958F6">
            <w:pPr>
              <w:jc w:val="center"/>
              <w:rPr>
                <w:szCs w:val="24"/>
              </w:rPr>
            </w:pPr>
            <w:r w:rsidRPr="008E6F7B">
              <w:rPr>
                <w:szCs w:val="24"/>
              </w:rPr>
              <w:t>450 931,63</w:t>
            </w:r>
          </w:p>
        </w:tc>
        <w:tc>
          <w:tcPr>
            <w:tcW w:w="1559" w:type="dxa"/>
            <w:tcBorders>
              <w:top w:val="nil"/>
              <w:left w:val="nil"/>
              <w:bottom w:val="single" w:sz="4" w:space="0" w:color="auto"/>
              <w:right w:val="single" w:sz="4" w:space="0" w:color="auto"/>
            </w:tcBorders>
            <w:noWrap/>
            <w:vAlign w:val="center"/>
            <w:hideMark/>
          </w:tcPr>
          <w:p w14:paraId="458BBAAA" w14:textId="77777777" w:rsidR="00CD10BC" w:rsidRPr="008E6F7B" w:rsidRDefault="00CD10BC" w:rsidP="001958F6">
            <w:pPr>
              <w:jc w:val="center"/>
              <w:rPr>
                <w:szCs w:val="24"/>
              </w:rPr>
            </w:pPr>
            <w:r w:rsidRPr="008E6F7B">
              <w:rPr>
                <w:szCs w:val="24"/>
              </w:rPr>
              <w:t>2 222 594,66</w:t>
            </w:r>
          </w:p>
        </w:tc>
      </w:tr>
      <w:tr w:rsidR="00CD10BC" w:rsidRPr="008E6F7B" w14:paraId="28303AA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A5A48F" w14:textId="77777777" w:rsidR="00CD10BC" w:rsidRPr="008E6F7B" w:rsidRDefault="00CD10BC" w:rsidP="001958F6">
            <w:pPr>
              <w:jc w:val="center"/>
              <w:rPr>
                <w:szCs w:val="24"/>
              </w:rPr>
            </w:pPr>
            <w:r w:rsidRPr="008E6F7B">
              <w:rPr>
                <w:szCs w:val="24"/>
              </w:rPr>
              <w:t>н175</w:t>
            </w:r>
          </w:p>
        </w:tc>
        <w:tc>
          <w:tcPr>
            <w:tcW w:w="1418" w:type="dxa"/>
            <w:tcBorders>
              <w:top w:val="nil"/>
              <w:left w:val="nil"/>
              <w:bottom w:val="single" w:sz="4" w:space="0" w:color="auto"/>
              <w:right w:val="single" w:sz="4" w:space="0" w:color="auto"/>
            </w:tcBorders>
            <w:noWrap/>
            <w:vAlign w:val="center"/>
            <w:hideMark/>
          </w:tcPr>
          <w:p w14:paraId="00A6D62C" w14:textId="77777777" w:rsidR="00CD10BC" w:rsidRPr="008E6F7B" w:rsidRDefault="00CD10BC" w:rsidP="001958F6">
            <w:pPr>
              <w:jc w:val="center"/>
              <w:rPr>
                <w:szCs w:val="24"/>
              </w:rPr>
            </w:pPr>
            <w:r w:rsidRPr="008E6F7B">
              <w:rPr>
                <w:szCs w:val="24"/>
              </w:rPr>
              <w:t>450 935,60</w:t>
            </w:r>
          </w:p>
        </w:tc>
        <w:tc>
          <w:tcPr>
            <w:tcW w:w="1559" w:type="dxa"/>
            <w:tcBorders>
              <w:top w:val="nil"/>
              <w:left w:val="nil"/>
              <w:bottom w:val="single" w:sz="4" w:space="0" w:color="auto"/>
              <w:right w:val="single" w:sz="4" w:space="0" w:color="auto"/>
            </w:tcBorders>
            <w:noWrap/>
            <w:vAlign w:val="center"/>
            <w:hideMark/>
          </w:tcPr>
          <w:p w14:paraId="1B730FC2" w14:textId="77777777" w:rsidR="00CD10BC" w:rsidRPr="008E6F7B" w:rsidRDefault="00CD10BC" w:rsidP="001958F6">
            <w:pPr>
              <w:jc w:val="center"/>
              <w:rPr>
                <w:szCs w:val="24"/>
              </w:rPr>
            </w:pPr>
            <w:r w:rsidRPr="008E6F7B">
              <w:rPr>
                <w:szCs w:val="24"/>
              </w:rPr>
              <w:t>2 222 597,02</w:t>
            </w:r>
          </w:p>
        </w:tc>
      </w:tr>
      <w:tr w:rsidR="00CD10BC" w:rsidRPr="008E6F7B" w14:paraId="21D0FA94"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D47E2D7" w14:textId="77777777" w:rsidR="00CD10BC" w:rsidRPr="008E6F7B" w:rsidRDefault="00CD10BC" w:rsidP="001958F6">
            <w:pPr>
              <w:jc w:val="center"/>
              <w:rPr>
                <w:szCs w:val="24"/>
              </w:rPr>
            </w:pPr>
            <w:r w:rsidRPr="008E6F7B">
              <w:rPr>
                <w:szCs w:val="24"/>
              </w:rPr>
              <w:t>н176</w:t>
            </w:r>
          </w:p>
        </w:tc>
        <w:tc>
          <w:tcPr>
            <w:tcW w:w="1418" w:type="dxa"/>
            <w:tcBorders>
              <w:top w:val="nil"/>
              <w:left w:val="nil"/>
              <w:bottom w:val="single" w:sz="4" w:space="0" w:color="auto"/>
              <w:right w:val="single" w:sz="4" w:space="0" w:color="auto"/>
            </w:tcBorders>
            <w:noWrap/>
            <w:vAlign w:val="center"/>
            <w:hideMark/>
          </w:tcPr>
          <w:p w14:paraId="29D62816" w14:textId="77777777" w:rsidR="00CD10BC" w:rsidRPr="008E6F7B" w:rsidRDefault="00CD10BC" w:rsidP="001958F6">
            <w:pPr>
              <w:jc w:val="center"/>
              <w:rPr>
                <w:szCs w:val="24"/>
              </w:rPr>
            </w:pPr>
            <w:r w:rsidRPr="008E6F7B">
              <w:rPr>
                <w:szCs w:val="24"/>
              </w:rPr>
              <w:t>450 939,31</w:t>
            </w:r>
          </w:p>
        </w:tc>
        <w:tc>
          <w:tcPr>
            <w:tcW w:w="1559" w:type="dxa"/>
            <w:tcBorders>
              <w:top w:val="nil"/>
              <w:left w:val="nil"/>
              <w:bottom w:val="single" w:sz="4" w:space="0" w:color="auto"/>
              <w:right w:val="single" w:sz="4" w:space="0" w:color="auto"/>
            </w:tcBorders>
            <w:noWrap/>
            <w:vAlign w:val="center"/>
            <w:hideMark/>
          </w:tcPr>
          <w:p w14:paraId="17CCAB36" w14:textId="77777777" w:rsidR="00CD10BC" w:rsidRPr="008E6F7B" w:rsidRDefault="00CD10BC" w:rsidP="001958F6">
            <w:pPr>
              <w:jc w:val="center"/>
              <w:rPr>
                <w:szCs w:val="24"/>
              </w:rPr>
            </w:pPr>
            <w:r w:rsidRPr="008E6F7B">
              <w:rPr>
                <w:szCs w:val="24"/>
              </w:rPr>
              <w:t>2 222 599,77</w:t>
            </w:r>
          </w:p>
        </w:tc>
      </w:tr>
      <w:tr w:rsidR="00CD10BC" w:rsidRPr="008E6F7B" w14:paraId="0B4C2979"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6929CFF0" w14:textId="77777777" w:rsidR="00CD10BC" w:rsidRPr="008E6F7B" w:rsidRDefault="00CD10BC" w:rsidP="001958F6">
            <w:pPr>
              <w:jc w:val="center"/>
              <w:rPr>
                <w:szCs w:val="24"/>
              </w:rPr>
            </w:pPr>
            <w:r w:rsidRPr="008E6F7B">
              <w:rPr>
                <w:szCs w:val="24"/>
              </w:rPr>
              <w:t>н177</w:t>
            </w:r>
          </w:p>
        </w:tc>
        <w:tc>
          <w:tcPr>
            <w:tcW w:w="1418" w:type="dxa"/>
            <w:tcBorders>
              <w:top w:val="nil"/>
              <w:left w:val="nil"/>
              <w:bottom w:val="single" w:sz="4" w:space="0" w:color="auto"/>
              <w:right w:val="single" w:sz="4" w:space="0" w:color="auto"/>
            </w:tcBorders>
            <w:noWrap/>
            <w:vAlign w:val="center"/>
            <w:hideMark/>
          </w:tcPr>
          <w:p w14:paraId="041B11AB" w14:textId="77777777" w:rsidR="00CD10BC" w:rsidRPr="008E6F7B" w:rsidRDefault="00CD10BC" w:rsidP="001958F6">
            <w:pPr>
              <w:jc w:val="center"/>
              <w:rPr>
                <w:szCs w:val="24"/>
              </w:rPr>
            </w:pPr>
            <w:r w:rsidRPr="008E6F7B">
              <w:rPr>
                <w:szCs w:val="24"/>
              </w:rPr>
              <w:t>450 942,37</w:t>
            </w:r>
          </w:p>
        </w:tc>
        <w:tc>
          <w:tcPr>
            <w:tcW w:w="1559" w:type="dxa"/>
            <w:tcBorders>
              <w:top w:val="nil"/>
              <w:left w:val="nil"/>
              <w:bottom w:val="single" w:sz="4" w:space="0" w:color="auto"/>
              <w:right w:val="single" w:sz="4" w:space="0" w:color="auto"/>
            </w:tcBorders>
            <w:noWrap/>
            <w:vAlign w:val="center"/>
            <w:hideMark/>
          </w:tcPr>
          <w:p w14:paraId="1D817AAE" w14:textId="77777777" w:rsidR="00CD10BC" w:rsidRPr="008E6F7B" w:rsidRDefault="00CD10BC" w:rsidP="001958F6">
            <w:pPr>
              <w:jc w:val="center"/>
              <w:rPr>
                <w:szCs w:val="24"/>
              </w:rPr>
            </w:pPr>
            <w:r w:rsidRPr="008E6F7B">
              <w:rPr>
                <w:szCs w:val="24"/>
              </w:rPr>
              <w:t>2 222 602,53</w:t>
            </w:r>
          </w:p>
        </w:tc>
      </w:tr>
      <w:tr w:rsidR="00CD10BC" w:rsidRPr="008E6F7B" w14:paraId="321FB90B"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3DFCCA5" w14:textId="77777777" w:rsidR="00CD10BC" w:rsidRPr="008E6F7B" w:rsidRDefault="00CD10BC" w:rsidP="001958F6">
            <w:pPr>
              <w:jc w:val="center"/>
              <w:rPr>
                <w:szCs w:val="24"/>
              </w:rPr>
            </w:pPr>
            <w:r w:rsidRPr="008E6F7B">
              <w:rPr>
                <w:szCs w:val="24"/>
              </w:rPr>
              <w:t>н178</w:t>
            </w:r>
          </w:p>
        </w:tc>
        <w:tc>
          <w:tcPr>
            <w:tcW w:w="1418" w:type="dxa"/>
            <w:tcBorders>
              <w:top w:val="nil"/>
              <w:left w:val="nil"/>
              <w:bottom w:val="single" w:sz="4" w:space="0" w:color="auto"/>
              <w:right w:val="single" w:sz="4" w:space="0" w:color="auto"/>
            </w:tcBorders>
            <w:noWrap/>
            <w:vAlign w:val="center"/>
            <w:hideMark/>
          </w:tcPr>
          <w:p w14:paraId="3BBA8692" w14:textId="77777777" w:rsidR="00CD10BC" w:rsidRPr="008E6F7B" w:rsidRDefault="00CD10BC" w:rsidP="001958F6">
            <w:pPr>
              <w:jc w:val="center"/>
              <w:rPr>
                <w:szCs w:val="24"/>
              </w:rPr>
            </w:pPr>
            <w:r w:rsidRPr="008E6F7B">
              <w:rPr>
                <w:szCs w:val="24"/>
              </w:rPr>
              <w:t>450 945,69</w:t>
            </w:r>
          </w:p>
        </w:tc>
        <w:tc>
          <w:tcPr>
            <w:tcW w:w="1559" w:type="dxa"/>
            <w:tcBorders>
              <w:top w:val="nil"/>
              <w:left w:val="nil"/>
              <w:bottom w:val="single" w:sz="4" w:space="0" w:color="auto"/>
              <w:right w:val="single" w:sz="4" w:space="0" w:color="auto"/>
            </w:tcBorders>
            <w:noWrap/>
            <w:vAlign w:val="center"/>
            <w:hideMark/>
          </w:tcPr>
          <w:p w14:paraId="7DC96474" w14:textId="77777777" w:rsidR="00CD10BC" w:rsidRPr="008E6F7B" w:rsidRDefault="00CD10BC" w:rsidP="001958F6">
            <w:pPr>
              <w:jc w:val="center"/>
              <w:rPr>
                <w:szCs w:val="24"/>
              </w:rPr>
            </w:pPr>
            <w:r w:rsidRPr="008E6F7B">
              <w:rPr>
                <w:szCs w:val="24"/>
              </w:rPr>
              <w:t>2 222 604,86</w:t>
            </w:r>
          </w:p>
        </w:tc>
      </w:tr>
      <w:tr w:rsidR="00CD10BC" w:rsidRPr="008E6F7B" w14:paraId="77802E06"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60A9B10" w14:textId="77777777" w:rsidR="00CD10BC" w:rsidRPr="008E6F7B" w:rsidRDefault="00CD10BC" w:rsidP="001958F6">
            <w:pPr>
              <w:jc w:val="center"/>
              <w:rPr>
                <w:szCs w:val="24"/>
              </w:rPr>
            </w:pPr>
            <w:r w:rsidRPr="008E6F7B">
              <w:rPr>
                <w:szCs w:val="24"/>
              </w:rPr>
              <w:t>н179</w:t>
            </w:r>
          </w:p>
        </w:tc>
        <w:tc>
          <w:tcPr>
            <w:tcW w:w="1418" w:type="dxa"/>
            <w:tcBorders>
              <w:top w:val="nil"/>
              <w:left w:val="nil"/>
              <w:bottom w:val="single" w:sz="4" w:space="0" w:color="auto"/>
              <w:right w:val="single" w:sz="4" w:space="0" w:color="auto"/>
            </w:tcBorders>
            <w:noWrap/>
            <w:vAlign w:val="center"/>
            <w:hideMark/>
          </w:tcPr>
          <w:p w14:paraId="5FEB73E7" w14:textId="77777777" w:rsidR="00CD10BC" w:rsidRPr="008E6F7B" w:rsidRDefault="00CD10BC" w:rsidP="001958F6">
            <w:pPr>
              <w:jc w:val="center"/>
              <w:rPr>
                <w:szCs w:val="24"/>
              </w:rPr>
            </w:pPr>
            <w:r w:rsidRPr="008E6F7B">
              <w:rPr>
                <w:szCs w:val="24"/>
              </w:rPr>
              <w:t>450 949,59</w:t>
            </w:r>
          </w:p>
        </w:tc>
        <w:tc>
          <w:tcPr>
            <w:tcW w:w="1559" w:type="dxa"/>
            <w:tcBorders>
              <w:top w:val="nil"/>
              <w:left w:val="nil"/>
              <w:bottom w:val="single" w:sz="4" w:space="0" w:color="auto"/>
              <w:right w:val="single" w:sz="4" w:space="0" w:color="auto"/>
            </w:tcBorders>
            <w:noWrap/>
            <w:vAlign w:val="center"/>
            <w:hideMark/>
          </w:tcPr>
          <w:p w14:paraId="66CA3C82" w14:textId="77777777" w:rsidR="00CD10BC" w:rsidRPr="008E6F7B" w:rsidRDefault="00CD10BC" w:rsidP="001958F6">
            <w:pPr>
              <w:jc w:val="center"/>
              <w:rPr>
                <w:szCs w:val="24"/>
              </w:rPr>
            </w:pPr>
            <w:r w:rsidRPr="008E6F7B">
              <w:rPr>
                <w:szCs w:val="24"/>
              </w:rPr>
              <w:t>2 222 605,98</w:t>
            </w:r>
          </w:p>
        </w:tc>
      </w:tr>
      <w:tr w:rsidR="00CD10BC" w:rsidRPr="008E6F7B" w14:paraId="68D5194D"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0B72A47A" w14:textId="77777777" w:rsidR="00CD10BC" w:rsidRPr="008E6F7B" w:rsidRDefault="00CD10BC" w:rsidP="001958F6">
            <w:pPr>
              <w:jc w:val="center"/>
              <w:rPr>
                <w:szCs w:val="24"/>
              </w:rPr>
            </w:pPr>
            <w:r w:rsidRPr="008E6F7B">
              <w:rPr>
                <w:szCs w:val="24"/>
              </w:rPr>
              <w:t>н180</w:t>
            </w:r>
          </w:p>
        </w:tc>
        <w:tc>
          <w:tcPr>
            <w:tcW w:w="1418" w:type="dxa"/>
            <w:tcBorders>
              <w:top w:val="nil"/>
              <w:left w:val="nil"/>
              <w:bottom w:val="single" w:sz="4" w:space="0" w:color="auto"/>
              <w:right w:val="single" w:sz="4" w:space="0" w:color="auto"/>
            </w:tcBorders>
            <w:noWrap/>
            <w:vAlign w:val="center"/>
            <w:hideMark/>
          </w:tcPr>
          <w:p w14:paraId="481C9F62" w14:textId="77777777" w:rsidR="00CD10BC" w:rsidRPr="008E6F7B" w:rsidRDefault="00CD10BC" w:rsidP="001958F6">
            <w:pPr>
              <w:jc w:val="center"/>
              <w:rPr>
                <w:szCs w:val="24"/>
              </w:rPr>
            </w:pPr>
            <w:r w:rsidRPr="008E6F7B">
              <w:rPr>
                <w:szCs w:val="24"/>
              </w:rPr>
              <w:t>450 985,52</w:t>
            </w:r>
          </w:p>
        </w:tc>
        <w:tc>
          <w:tcPr>
            <w:tcW w:w="1559" w:type="dxa"/>
            <w:tcBorders>
              <w:top w:val="nil"/>
              <w:left w:val="nil"/>
              <w:bottom w:val="single" w:sz="4" w:space="0" w:color="auto"/>
              <w:right w:val="single" w:sz="4" w:space="0" w:color="auto"/>
            </w:tcBorders>
            <w:noWrap/>
            <w:vAlign w:val="center"/>
            <w:hideMark/>
          </w:tcPr>
          <w:p w14:paraId="0D1B3BE3" w14:textId="77777777" w:rsidR="00CD10BC" w:rsidRPr="008E6F7B" w:rsidRDefault="00CD10BC" w:rsidP="001958F6">
            <w:pPr>
              <w:jc w:val="center"/>
              <w:rPr>
                <w:szCs w:val="24"/>
              </w:rPr>
            </w:pPr>
            <w:r w:rsidRPr="008E6F7B">
              <w:rPr>
                <w:szCs w:val="24"/>
              </w:rPr>
              <w:t>2 222 590,54</w:t>
            </w:r>
          </w:p>
        </w:tc>
      </w:tr>
      <w:tr w:rsidR="00CD10BC" w:rsidRPr="008E6F7B" w14:paraId="314AF34C"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523894C2" w14:textId="77777777" w:rsidR="00CD10BC" w:rsidRPr="008E6F7B" w:rsidRDefault="00CD10BC" w:rsidP="001958F6">
            <w:pPr>
              <w:jc w:val="center"/>
              <w:rPr>
                <w:szCs w:val="24"/>
              </w:rPr>
            </w:pPr>
            <w:r w:rsidRPr="008E6F7B">
              <w:rPr>
                <w:szCs w:val="24"/>
              </w:rPr>
              <w:t>н181</w:t>
            </w:r>
          </w:p>
        </w:tc>
        <w:tc>
          <w:tcPr>
            <w:tcW w:w="1418" w:type="dxa"/>
            <w:tcBorders>
              <w:top w:val="nil"/>
              <w:left w:val="nil"/>
              <w:bottom w:val="single" w:sz="4" w:space="0" w:color="auto"/>
              <w:right w:val="single" w:sz="4" w:space="0" w:color="auto"/>
            </w:tcBorders>
            <w:noWrap/>
            <w:vAlign w:val="center"/>
            <w:hideMark/>
          </w:tcPr>
          <w:p w14:paraId="5FAFC4FF" w14:textId="77777777" w:rsidR="00CD10BC" w:rsidRPr="008E6F7B" w:rsidRDefault="00CD10BC" w:rsidP="001958F6">
            <w:pPr>
              <w:jc w:val="center"/>
              <w:rPr>
                <w:szCs w:val="24"/>
              </w:rPr>
            </w:pPr>
            <w:r w:rsidRPr="008E6F7B">
              <w:rPr>
                <w:szCs w:val="24"/>
              </w:rPr>
              <w:t>450 990,40</w:t>
            </w:r>
          </w:p>
        </w:tc>
        <w:tc>
          <w:tcPr>
            <w:tcW w:w="1559" w:type="dxa"/>
            <w:tcBorders>
              <w:top w:val="nil"/>
              <w:left w:val="nil"/>
              <w:bottom w:val="single" w:sz="4" w:space="0" w:color="auto"/>
              <w:right w:val="single" w:sz="4" w:space="0" w:color="auto"/>
            </w:tcBorders>
            <w:noWrap/>
            <w:vAlign w:val="center"/>
            <w:hideMark/>
          </w:tcPr>
          <w:p w14:paraId="75254167" w14:textId="77777777" w:rsidR="00CD10BC" w:rsidRPr="008E6F7B" w:rsidRDefault="00CD10BC" w:rsidP="001958F6">
            <w:pPr>
              <w:jc w:val="center"/>
              <w:rPr>
                <w:szCs w:val="24"/>
              </w:rPr>
            </w:pPr>
            <w:r w:rsidRPr="008E6F7B">
              <w:rPr>
                <w:szCs w:val="24"/>
              </w:rPr>
              <w:t>2 222 600,09</w:t>
            </w:r>
          </w:p>
        </w:tc>
      </w:tr>
      <w:tr w:rsidR="00CD10BC" w:rsidRPr="008E6F7B" w14:paraId="1EFD8AFE"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23646D39" w14:textId="77777777" w:rsidR="00CD10BC" w:rsidRPr="008E6F7B" w:rsidRDefault="00CD10BC" w:rsidP="001958F6">
            <w:pPr>
              <w:jc w:val="center"/>
              <w:rPr>
                <w:szCs w:val="24"/>
              </w:rPr>
            </w:pPr>
            <w:r w:rsidRPr="008E6F7B">
              <w:rPr>
                <w:szCs w:val="24"/>
              </w:rPr>
              <w:t>н182</w:t>
            </w:r>
          </w:p>
        </w:tc>
        <w:tc>
          <w:tcPr>
            <w:tcW w:w="1418" w:type="dxa"/>
            <w:tcBorders>
              <w:top w:val="nil"/>
              <w:left w:val="nil"/>
              <w:bottom w:val="single" w:sz="4" w:space="0" w:color="auto"/>
              <w:right w:val="single" w:sz="4" w:space="0" w:color="auto"/>
            </w:tcBorders>
            <w:noWrap/>
            <w:vAlign w:val="center"/>
            <w:hideMark/>
          </w:tcPr>
          <w:p w14:paraId="5EBEE98A" w14:textId="77777777" w:rsidR="00CD10BC" w:rsidRPr="008E6F7B" w:rsidRDefault="00CD10BC" w:rsidP="001958F6">
            <w:pPr>
              <w:jc w:val="center"/>
              <w:rPr>
                <w:szCs w:val="24"/>
              </w:rPr>
            </w:pPr>
            <w:r w:rsidRPr="008E6F7B">
              <w:rPr>
                <w:szCs w:val="24"/>
              </w:rPr>
              <w:t>450 994,24</w:t>
            </w:r>
          </w:p>
        </w:tc>
        <w:tc>
          <w:tcPr>
            <w:tcW w:w="1559" w:type="dxa"/>
            <w:tcBorders>
              <w:top w:val="nil"/>
              <w:left w:val="nil"/>
              <w:bottom w:val="single" w:sz="4" w:space="0" w:color="auto"/>
              <w:right w:val="single" w:sz="4" w:space="0" w:color="auto"/>
            </w:tcBorders>
            <w:noWrap/>
            <w:vAlign w:val="center"/>
            <w:hideMark/>
          </w:tcPr>
          <w:p w14:paraId="5D12380F" w14:textId="77777777" w:rsidR="00CD10BC" w:rsidRPr="008E6F7B" w:rsidRDefault="00CD10BC" w:rsidP="001958F6">
            <w:pPr>
              <w:jc w:val="center"/>
              <w:rPr>
                <w:szCs w:val="24"/>
              </w:rPr>
            </w:pPr>
            <w:r w:rsidRPr="008E6F7B">
              <w:rPr>
                <w:szCs w:val="24"/>
              </w:rPr>
              <w:t>2 222 605,45</w:t>
            </w:r>
          </w:p>
        </w:tc>
      </w:tr>
      <w:tr w:rsidR="00CD10BC" w:rsidRPr="008E6F7B" w14:paraId="059321AF"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FC9E931" w14:textId="77777777" w:rsidR="00CD10BC" w:rsidRPr="008E6F7B" w:rsidRDefault="00CD10BC" w:rsidP="001958F6">
            <w:pPr>
              <w:jc w:val="center"/>
              <w:rPr>
                <w:szCs w:val="24"/>
              </w:rPr>
            </w:pPr>
            <w:r w:rsidRPr="008E6F7B">
              <w:rPr>
                <w:szCs w:val="24"/>
              </w:rPr>
              <w:t>н183</w:t>
            </w:r>
          </w:p>
        </w:tc>
        <w:tc>
          <w:tcPr>
            <w:tcW w:w="1418" w:type="dxa"/>
            <w:tcBorders>
              <w:top w:val="nil"/>
              <w:left w:val="nil"/>
              <w:bottom w:val="single" w:sz="4" w:space="0" w:color="auto"/>
              <w:right w:val="single" w:sz="4" w:space="0" w:color="auto"/>
            </w:tcBorders>
            <w:noWrap/>
            <w:vAlign w:val="center"/>
            <w:hideMark/>
          </w:tcPr>
          <w:p w14:paraId="0004027A" w14:textId="77777777" w:rsidR="00CD10BC" w:rsidRPr="008E6F7B" w:rsidRDefault="00CD10BC" w:rsidP="001958F6">
            <w:pPr>
              <w:jc w:val="center"/>
              <w:rPr>
                <w:szCs w:val="24"/>
              </w:rPr>
            </w:pPr>
            <w:r w:rsidRPr="008E6F7B">
              <w:rPr>
                <w:szCs w:val="24"/>
              </w:rPr>
              <w:t>450 996,06</w:t>
            </w:r>
          </w:p>
        </w:tc>
        <w:tc>
          <w:tcPr>
            <w:tcW w:w="1559" w:type="dxa"/>
            <w:tcBorders>
              <w:top w:val="nil"/>
              <w:left w:val="nil"/>
              <w:bottom w:val="single" w:sz="4" w:space="0" w:color="auto"/>
              <w:right w:val="single" w:sz="4" w:space="0" w:color="auto"/>
            </w:tcBorders>
            <w:noWrap/>
            <w:vAlign w:val="center"/>
            <w:hideMark/>
          </w:tcPr>
          <w:p w14:paraId="34DFB798" w14:textId="77777777" w:rsidR="00CD10BC" w:rsidRPr="008E6F7B" w:rsidRDefault="00CD10BC" w:rsidP="001958F6">
            <w:pPr>
              <w:jc w:val="center"/>
              <w:rPr>
                <w:szCs w:val="24"/>
              </w:rPr>
            </w:pPr>
            <w:r w:rsidRPr="008E6F7B">
              <w:rPr>
                <w:szCs w:val="24"/>
              </w:rPr>
              <w:t>2 222 607,83</w:t>
            </w:r>
          </w:p>
        </w:tc>
      </w:tr>
      <w:tr w:rsidR="00CD10BC" w:rsidRPr="008E6F7B" w14:paraId="60BB75D5" w14:textId="77777777" w:rsidTr="001958F6">
        <w:trPr>
          <w:trHeight w:val="315"/>
        </w:trPr>
        <w:tc>
          <w:tcPr>
            <w:tcW w:w="1271" w:type="dxa"/>
            <w:tcBorders>
              <w:top w:val="nil"/>
              <w:left w:val="single" w:sz="4" w:space="0" w:color="auto"/>
              <w:bottom w:val="single" w:sz="4" w:space="0" w:color="auto"/>
              <w:right w:val="single" w:sz="4" w:space="0" w:color="auto"/>
            </w:tcBorders>
            <w:noWrap/>
            <w:vAlign w:val="center"/>
            <w:hideMark/>
          </w:tcPr>
          <w:p w14:paraId="787FE13E" w14:textId="77777777" w:rsidR="00CD10BC" w:rsidRPr="008E6F7B" w:rsidRDefault="00CD10BC" w:rsidP="001958F6">
            <w:pPr>
              <w:jc w:val="center"/>
              <w:rPr>
                <w:szCs w:val="24"/>
              </w:rPr>
            </w:pPr>
            <w:r w:rsidRPr="008E6F7B">
              <w:rPr>
                <w:szCs w:val="24"/>
              </w:rPr>
              <w:t>н1</w:t>
            </w:r>
          </w:p>
        </w:tc>
        <w:tc>
          <w:tcPr>
            <w:tcW w:w="1418" w:type="dxa"/>
            <w:tcBorders>
              <w:top w:val="nil"/>
              <w:left w:val="nil"/>
              <w:bottom w:val="single" w:sz="4" w:space="0" w:color="auto"/>
              <w:right w:val="single" w:sz="4" w:space="0" w:color="auto"/>
            </w:tcBorders>
            <w:noWrap/>
            <w:vAlign w:val="center"/>
            <w:hideMark/>
          </w:tcPr>
          <w:p w14:paraId="5CF10597" w14:textId="77777777" w:rsidR="00CD10BC" w:rsidRPr="008E6F7B" w:rsidRDefault="00CD10BC" w:rsidP="001958F6">
            <w:pPr>
              <w:jc w:val="center"/>
              <w:rPr>
                <w:szCs w:val="24"/>
              </w:rPr>
            </w:pPr>
            <w:r w:rsidRPr="008E6F7B">
              <w:rPr>
                <w:szCs w:val="24"/>
              </w:rPr>
              <w:t>450 996,48</w:t>
            </w:r>
          </w:p>
        </w:tc>
        <w:tc>
          <w:tcPr>
            <w:tcW w:w="1559" w:type="dxa"/>
            <w:tcBorders>
              <w:top w:val="nil"/>
              <w:left w:val="nil"/>
              <w:bottom w:val="single" w:sz="4" w:space="0" w:color="auto"/>
              <w:right w:val="single" w:sz="4" w:space="0" w:color="auto"/>
            </w:tcBorders>
            <w:noWrap/>
            <w:vAlign w:val="center"/>
            <w:hideMark/>
          </w:tcPr>
          <w:p w14:paraId="2570500B" w14:textId="77777777" w:rsidR="00CD10BC" w:rsidRPr="008E6F7B" w:rsidRDefault="00CD10BC" w:rsidP="001958F6">
            <w:pPr>
              <w:jc w:val="center"/>
              <w:rPr>
                <w:szCs w:val="24"/>
              </w:rPr>
            </w:pPr>
            <w:r w:rsidRPr="008E6F7B">
              <w:rPr>
                <w:szCs w:val="24"/>
              </w:rPr>
              <w:t>2 222 608,38</w:t>
            </w:r>
          </w:p>
        </w:tc>
      </w:tr>
    </w:tbl>
    <w:p w14:paraId="714AD96E" w14:textId="77777777" w:rsidR="00342A55" w:rsidRPr="00306AC7" w:rsidRDefault="00342A55" w:rsidP="00B5098B">
      <w:pPr>
        <w:rPr>
          <w:sz w:val="28"/>
          <w:szCs w:val="28"/>
          <w:shd w:val="clear" w:color="auto" w:fill="FFFFFF"/>
        </w:rPr>
        <w:sectPr w:rsidR="00342A55" w:rsidRPr="00306AC7" w:rsidSect="00F32FF6">
          <w:type w:val="continuous"/>
          <w:pgSz w:w="11907" w:h="16840" w:code="9"/>
          <w:pgMar w:top="1134" w:right="567" w:bottom="993" w:left="1134" w:header="425" w:footer="0" w:gutter="0"/>
          <w:pgNumType w:start="10"/>
          <w:cols w:num="2" w:space="720"/>
          <w:docGrid w:linePitch="326"/>
        </w:sectPr>
      </w:pPr>
    </w:p>
    <w:p w14:paraId="2F50A84C" w14:textId="77777777" w:rsidR="00134751" w:rsidRDefault="00134751" w:rsidP="00B5098B">
      <w:pPr>
        <w:pStyle w:val="1"/>
        <w:spacing w:before="0" w:after="0"/>
        <w:ind w:left="0" w:right="0"/>
        <w:jc w:val="both"/>
        <w:rPr>
          <w:sz w:val="28"/>
          <w:szCs w:val="28"/>
        </w:rPr>
      </w:pPr>
    </w:p>
    <w:p w14:paraId="263B978D" w14:textId="77777777" w:rsidR="00B70BB7" w:rsidRPr="001E107E" w:rsidRDefault="00B70BB7" w:rsidP="00504784">
      <w:pPr>
        <w:pStyle w:val="a6"/>
        <w:ind w:left="0" w:firstLine="0"/>
        <w:rPr>
          <w:lang w:val="en-US"/>
        </w:rPr>
        <w:sectPr w:rsidR="00B70BB7" w:rsidRPr="001E107E" w:rsidSect="001A0A16">
          <w:type w:val="continuous"/>
          <w:pgSz w:w="11907" w:h="16840" w:code="9"/>
          <w:pgMar w:top="1134" w:right="567" w:bottom="993" w:left="1134" w:header="425" w:footer="0" w:gutter="0"/>
          <w:pgNumType w:start="15"/>
          <w:cols w:num="2" w:space="720"/>
          <w:docGrid w:linePitch="326"/>
        </w:sectPr>
      </w:pPr>
    </w:p>
    <w:p w14:paraId="0BC3D051" w14:textId="54460E12" w:rsidR="00E9661F" w:rsidRPr="007228E4" w:rsidRDefault="00E9661F" w:rsidP="007228E4">
      <w:pPr>
        <w:pStyle w:val="1"/>
        <w:spacing w:before="0" w:after="0"/>
        <w:ind w:left="0" w:right="0" w:firstLine="709"/>
        <w:jc w:val="both"/>
        <w:rPr>
          <w:sz w:val="28"/>
          <w:szCs w:val="28"/>
          <w:shd w:val="clear" w:color="auto" w:fill="FFFFFF"/>
        </w:rPr>
      </w:pPr>
      <w:r w:rsidRPr="007228E4">
        <w:rPr>
          <w:sz w:val="28"/>
          <w:szCs w:val="28"/>
        </w:rPr>
        <w:t xml:space="preserve">4. </w:t>
      </w:r>
      <w:r w:rsidRPr="007228E4">
        <w:rPr>
          <w:caps w:val="0"/>
          <w:sz w:val="28"/>
          <w:szCs w:val="28"/>
          <w:shd w:val="clear" w:color="auto" w:fill="FFFFFF"/>
        </w:rPr>
        <w:t>Вид разрешенного использования образуемых земельных участков, предназначенных для размещения линейных объектов и объектов капитального строительства, проектируемых в составе линейного объекта, а также существующих земельных участков, занятых линейными объектами и объектами капитального строительства, входящими в состав линейных объектов, в соответствии с проектом планировки территории</w:t>
      </w:r>
    </w:p>
    <w:p w14:paraId="721B77D5" w14:textId="77777777" w:rsidR="00E9661F" w:rsidRPr="007228E4" w:rsidRDefault="00E9661F" w:rsidP="007228E4">
      <w:pPr>
        <w:ind w:firstLine="709"/>
        <w:rPr>
          <w:b/>
          <w:sz w:val="28"/>
          <w:szCs w:val="28"/>
          <w:shd w:val="clear" w:color="auto" w:fill="FFFFFF"/>
        </w:rPr>
      </w:pPr>
    </w:p>
    <w:p w14:paraId="2B96051A" w14:textId="6F49FC61" w:rsidR="00F354C9" w:rsidRPr="00306AC7" w:rsidRDefault="00E9661F" w:rsidP="007624CB">
      <w:pPr>
        <w:tabs>
          <w:tab w:val="left" w:pos="10348"/>
          <w:tab w:val="left" w:pos="10490"/>
        </w:tabs>
        <w:ind w:firstLine="709"/>
        <w:rPr>
          <w:sz w:val="28"/>
          <w:szCs w:val="28"/>
        </w:rPr>
      </w:pPr>
      <w:r w:rsidRPr="007228E4">
        <w:rPr>
          <w:sz w:val="28"/>
          <w:szCs w:val="28"/>
        </w:rPr>
        <w:t>Проектом межевания территории устанавливается вид разрешенного использования образуемых земельных участков по классификатору, утвержденному Приказом Федеральной службы государственной регистрации, кадастра и картографии от 10.11.2020 № П/0412 «Об утверждении классификатора видов разрешенного использования земельных участков», – «Улично-дорожная сеть» (код вида разрешенного использования земельного участка – 12.0.1).</w:t>
      </w:r>
    </w:p>
    <w:p w14:paraId="0D04F3E8" w14:textId="77777777" w:rsidR="007624CB" w:rsidRPr="00306AC7" w:rsidRDefault="007624CB" w:rsidP="007624CB">
      <w:pPr>
        <w:tabs>
          <w:tab w:val="left" w:pos="10348"/>
          <w:tab w:val="left" w:pos="10490"/>
        </w:tabs>
        <w:ind w:firstLine="709"/>
        <w:rPr>
          <w:sz w:val="28"/>
          <w:szCs w:val="28"/>
        </w:rPr>
      </w:pPr>
    </w:p>
    <w:p w14:paraId="06DE83F1" w14:textId="77777777" w:rsidR="00E9661F" w:rsidRPr="007228E4" w:rsidRDefault="00E9661F" w:rsidP="007228E4">
      <w:pPr>
        <w:ind w:firstLine="709"/>
        <w:rPr>
          <w:b/>
          <w:sz w:val="28"/>
          <w:szCs w:val="28"/>
        </w:rPr>
      </w:pPr>
      <w:r w:rsidRPr="007228E4">
        <w:rPr>
          <w:sz w:val="28"/>
          <w:szCs w:val="28"/>
        </w:rPr>
        <w:t xml:space="preserve">Таблица 4.1 – </w:t>
      </w:r>
      <w:r w:rsidRPr="007228E4">
        <w:rPr>
          <w:b/>
          <w:sz w:val="28"/>
          <w:szCs w:val="28"/>
        </w:rPr>
        <w:t>устанавливаемые виды разрешенного использования</w:t>
      </w:r>
    </w:p>
    <w:p w14:paraId="217863AF" w14:textId="77777777" w:rsidR="00E9661F" w:rsidRPr="007228E4" w:rsidRDefault="00E9661F" w:rsidP="007228E4">
      <w:pPr>
        <w:ind w:firstLine="709"/>
        <w:rPr>
          <w:b/>
          <w:sz w:val="28"/>
          <w:szCs w:val="28"/>
          <w:shd w:val="clear" w:color="auto" w:fill="FFFFFF"/>
        </w:rPr>
      </w:pPr>
    </w:p>
    <w:tbl>
      <w:tblPr>
        <w:tblW w:w="102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600"/>
        <w:gridCol w:w="4720"/>
      </w:tblGrid>
      <w:tr w:rsidR="00013A99" w:rsidRPr="007228E4" w14:paraId="4248FACE" w14:textId="77777777" w:rsidTr="007A5E95">
        <w:trPr>
          <w:trHeight w:val="255"/>
          <w:tblHeader/>
        </w:trPr>
        <w:tc>
          <w:tcPr>
            <w:tcW w:w="960" w:type="dxa"/>
            <w:noWrap/>
            <w:vAlign w:val="center"/>
            <w:hideMark/>
          </w:tcPr>
          <w:p w14:paraId="5C38C579" w14:textId="77777777" w:rsidR="00013A99" w:rsidRPr="007228E4" w:rsidRDefault="00013A99" w:rsidP="007228E4">
            <w:pPr>
              <w:jc w:val="center"/>
              <w:rPr>
                <w:b/>
                <w:bCs/>
                <w:color w:val="000000"/>
                <w:sz w:val="20"/>
              </w:rPr>
            </w:pPr>
            <w:r w:rsidRPr="007228E4">
              <w:rPr>
                <w:b/>
                <w:bCs/>
                <w:color w:val="000000"/>
                <w:sz w:val="20"/>
                <w:szCs w:val="24"/>
              </w:rPr>
              <w:t>№ п/п</w:t>
            </w:r>
          </w:p>
        </w:tc>
        <w:tc>
          <w:tcPr>
            <w:tcW w:w="4600" w:type="dxa"/>
            <w:noWrap/>
            <w:vAlign w:val="center"/>
            <w:hideMark/>
          </w:tcPr>
          <w:p w14:paraId="08FC9EC8" w14:textId="77777777" w:rsidR="00013A99" w:rsidRPr="007228E4" w:rsidRDefault="00013A99" w:rsidP="007228E4">
            <w:pPr>
              <w:jc w:val="center"/>
              <w:rPr>
                <w:b/>
                <w:bCs/>
                <w:color w:val="000000"/>
                <w:sz w:val="20"/>
              </w:rPr>
            </w:pPr>
            <w:r w:rsidRPr="007228E4">
              <w:rPr>
                <w:b/>
                <w:bCs/>
                <w:color w:val="000000"/>
                <w:sz w:val="20"/>
                <w:szCs w:val="24"/>
              </w:rPr>
              <w:t>Условные номера образуемых земельных участков</w:t>
            </w:r>
          </w:p>
        </w:tc>
        <w:tc>
          <w:tcPr>
            <w:tcW w:w="4720" w:type="dxa"/>
            <w:noWrap/>
            <w:vAlign w:val="center"/>
            <w:hideMark/>
          </w:tcPr>
          <w:p w14:paraId="5E6420BE" w14:textId="77777777" w:rsidR="00013A99" w:rsidRPr="007228E4" w:rsidRDefault="00013A99" w:rsidP="007228E4">
            <w:pPr>
              <w:jc w:val="center"/>
              <w:rPr>
                <w:b/>
                <w:bCs/>
                <w:color w:val="000000"/>
                <w:sz w:val="20"/>
              </w:rPr>
            </w:pPr>
            <w:r w:rsidRPr="007228E4">
              <w:rPr>
                <w:b/>
                <w:bCs/>
                <w:color w:val="000000"/>
                <w:sz w:val="20"/>
                <w:szCs w:val="24"/>
              </w:rPr>
              <w:t>Устанавливаемый вид разрешенного использования</w:t>
            </w:r>
          </w:p>
        </w:tc>
      </w:tr>
      <w:tr w:rsidR="00013A99" w:rsidRPr="007228E4" w14:paraId="5852AD3C" w14:textId="77777777" w:rsidTr="00013A99">
        <w:trPr>
          <w:trHeight w:val="255"/>
        </w:trPr>
        <w:tc>
          <w:tcPr>
            <w:tcW w:w="960" w:type="dxa"/>
            <w:noWrap/>
            <w:vAlign w:val="center"/>
            <w:hideMark/>
          </w:tcPr>
          <w:p w14:paraId="04CA8C41" w14:textId="77777777" w:rsidR="00013A99" w:rsidRPr="007228E4" w:rsidRDefault="00013A99" w:rsidP="007228E4">
            <w:pPr>
              <w:jc w:val="center"/>
              <w:rPr>
                <w:b/>
                <w:bCs/>
                <w:color w:val="000000"/>
                <w:sz w:val="20"/>
              </w:rPr>
            </w:pPr>
            <w:r w:rsidRPr="007228E4">
              <w:rPr>
                <w:b/>
                <w:bCs/>
                <w:color w:val="000000"/>
                <w:sz w:val="20"/>
                <w:szCs w:val="24"/>
              </w:rPr>
              <w:t>1</w:t>
            </w:r>
          </w:p>
        </w:tc>
        <w:tc>
          <w:tcPr>
            <w:tcW w:w="4600" w:type="dxa"/>
            <w:noWrap/>
            <w:vAlign w:val="center"/>
            <w:hideMark/>
          </w:tcPr>
          <w:p w14:paraId="69733DCD" w14:textId="77777777" w:rsidR="00013A99" w:rsidRPr="007228E4" w:rsidRDefault="00013A99" w:rsidP="007228E4">
            <w:pPr>
              <w:jc w:val="center"/>
              <w:rPr>
                <w:b/>
                <w:bCs/>
                <w:color w:val="000000"/>
                <w:sz w:val="20"/>
              </w:rPr>
            </w:pPr>
            <w:r w:rsidRPr="007228E4">
              <w:rPr>
                <w:b/>
                <w:bCs/>
                <w:color w:val="000000"/>
                <w:sz w:val="20"/>
                <w:szCs w:val="24"/>
              </w:rPr>
              <w:t>2</w:t>
            </w:r>
          </w:p>
        </w:tc>
        <w:tc>
          <w:tcPr>
            <w:tcW w:w="4720" w:type="dxa"/>
            <w:noWrap/>
            <w:vAlign w:val="center"/>
            <w:hideMark/>
          </w:tcPr>
          <w:p w14:paraId="0516D76A" w14:textId="77777777" w:rsidR="00013A99" w:rsidRPr="007228E4" w:rsidRDefault="00013A99" w:rsidP="007228E4">
            <w:pPr>
              <w:jc w:val="center"/>
              <w:rPr>
                <w:b/>
                <w:bCs/>
                <w:color w:val="000000"/>
                <w:sz w:val="20"/>
              </w:rPr>
            </w:pPr>
            <w:r w:rsidRPr="007228E4">
              <w:rPr>
                <w:b/>
                <w:bCs/>
                <w:color w:val="000000"/>
                <w:sz w:val="20"/>
                <w:szCs w:val="24"/>
              </w:rPr>
              <w:t>3</w:t>
            </w:r>
          </w:p>
        </w:tc>
      </w:tr>
      <w:tr w:rsidR="004D4056" w:rsidRPr="007228E4" w14:paraId="7324FFDA" w14:textId="77777777" w:rsidTr="00E91715">
        <w:trPr>
          <w:trHeight w:val="255"/>
        </w:trPr>
        <w:tc>
          <w:tcPr>
            <w:tcW w:w="960" w:type="dxa"/>
            <w:noWrap/>
            <w:vAlign w:val="center"/>
          </w:tcPr>
          <w:p w14:paraId="76CCCBAF" w14:textId="3DE61823" w:rsidR="004D4056" w:rsidRPr="007228E4" w:rsidRDefault="004D4056" w:rsidP="004D4056">
            <w:pPr>
              <w:jc w:val="center"/>
              <w:rPr>
                <w:color w:val="000000"/>
                <w:sz w:val="20"/>
              </w:rPr>
            </w:pPr>
            <w:r w:rsidRPr="00BB4483">
              <w:rPr>
                <w:color w:val="000000"/>
                <w:sz w:val="20"/>
              </w:rPr>
              <w:t>1</w:t>
            </w:r>
          </w:p>
        </w:tc>
        <w:tc>
          <w:tcPr>
            <w:tcW w:w="4600" w:type="dxa"/>
            <w:noWrap/>
            <w:vAlign w:val="center"/>
          </w:tcPr>
          <w:p w14:paraId="29AEE034" w14:textId="4AFE79CC" w:rsidR="004D4056" w:rsidRPr="007228E4" w:rsidRDefault="004D4056" w:rsidP="004D4056">
            <w:pPr>
              <w:jc w:val="center"/>
              <w:rPr>
                <w:color w:val="000000"/>
                <w:sz w:val="20"/>
              </w:rPr>
            </w:pPr>
            <w:r w:rsidRPr="006A7553">
              <w:rPr>
                <w:color w:val="000000"/>
                <w:sz w:val="20"/>
              </w:rPr>
              <w:t>47:07:0710004:5:ЗУ1</w:t>
            </w:r>
          </w:p>
        </w:tc>
        <w:tc>
          <w:tcPr>
            <w:tcW w:w="4720" w:type="dxa"/>
            <w:noWrap/>
          </w:tcPr>
          <w:p w14:paraId="34DBE676" w14:textId="2742AED4"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5D1A627A" w14:textId="77777777" w:rsidTr="00E91715">
        <w:trPr>
          <w:trHeight w:val="255"/>
        </w:trPr>
        <w:tc>
          <w:tcPr>
            <w:tcW w:w="960" w:type="dxa"/>
            <w:noWrap/>
            <w:vAlign w:val="center"/>
          </w:tcPr>
          <w:p w14:paraId="2562A574" w14:textId="00161B3D" w:rsidR="004D4056" w:rsidRPr="007228E4" w:rsidRDefault="004D4056" w:rsidP="004D4056">
            <w:pPr>
              <w:jc w:val="center"/>
              <w:rPr>
                <w:color w:val="000000"/>
                <w:sz w:val="20"/>
              </w:rPr>
            </w:pPr>
            <w:r>
              <w:rPr>
                <w:color w:val="000000"/>
                <w:sz w:val="20"/>
                <w:lang w:val="en-US"/>
              </w:rPr>
              <w:t>2</w:t>
            </w:r>
          </w:p>
        </w:tc>
        <w:tc>
          <w:tcPr>
            <w:tcW w:w="4600" w:type="dxa"/>
            <w:noWrap/>
            <w:vAlign w:val="center"/>
          </w:tcPr>
          <w:p w14:paraId="54722BEE" w14:textId="1F937688" w:rsidR="004D4056" w:rsidRPr="00FD5241" w:rsidRDefault="004D4056" w:rsidP="004D4056">
            <w:pPr>
              <w:jc w:val="center"/>
              <w:rPr>
                <w:color w:val="000000"/>
                <w:sz w:val="20"/>
                <w:lang w:val="en-US"/>
              </w:rPr>
            </w:pPr>
            <w:r w:rsidRPr="006A7553">
              <w:rPr>
                <w:color w:val="000000"/>
                <w:sz w:val="20"/>
              </w:rPr>
              <w:t>47:07:0710004:219:ЗУ1</w:t>
            </w:r>
          </w:p>
        </w:tc>
        <w:tc>
          <w:tcPr>
            <w:tcW w:w="4720" w:type="dxa"/>
            <w:noWrap/>
          </w:tcPr>
          <w:p w14:paraId="3B0C2CAB" w14:textId="4439D587" w:rsidR="004D4056" w:rsidRPr="007228E4" w:rsidRDefault="004D4056" w:rsidP="004D4056">
            <w:pPr>
              <w:jc w:val="center"/>
              <w:rPr>
                <w:color w:val="000000"/>
                <w:sz w:val="20"/>
                <w:szCs w:val="24"/>
              </w:rPr>
            </w:pPr>
            <w:r w:rsidRPr="00C221F9">
              <w:rPr>
                <w:color w:val="000000"/>
                <w:sz w:val="20"/>
              </w:rPr>
              <w:t>12.0.1. Улично-дорожная сеть</w:t>
            </w:r>
          </w:p>
        </w:tc>
      </w:tr>
      <w:tr w:rsidR="004D4056" w:rsidRPr="007228E4" w14:paraId="3F875DAF" w14:textId="77777777" w:rsidTr="00E91715">
        <w:trPr>
          <w:trHeight w:val="255"/>
        </w:trPr>
        <w:tc>
          <w:tcPr>
            <w:tcW w:w="960" w:type="dxa"/>
            <w:noWrap/>
            <w:vAlign w:val="center"/>
          </w:tcPr>
          <w:p w14:paraId="6D7836DE" w14:textId="37D2B231" w:rsidR="004D4056" w:rsidRPr="007228E4" w:rsidRDefault="004D4056" w:rsidP="004D4056">
            <w:pPr>
              <w:jc w:val="center"/>
              <w:rPr>
                <w:color w:val="000000"/>
                <w:sz w:val="20"/>
              </w:rPr>
            </w:pPr>
            <w:r>
              <w:rPr>
                <w:color w:val="000000"/>
                <w:sz w:val="20"/>
                <w:lang w:val="en-US"/>
              </w:rPr>
              <w:t>3</w:t>
            </w:r>
          </w:p>
        </w:tc>
        <w:tc>
          <w:tcPr>
            <w:tcW w:w="4600" w:type="dxa"/>
            <w:noWrap/>
            <w:vAlign w:val="center"/>
          </w:tcPr>
          <w:p w14:paraId="37DDD969" w14:textId="7736F6B3" w:rsidR="004D4056" w:rsidRPr="007228E4" w:rsidRDefault="004D4056" w:rsidP="004D4056">
            <w:pPr>
              <w:jc w:val="center"/>
              <w:rPr>
                <w:color w:val="000000"/>
                <w:sz w:val="20"/>
              </w:rPr>
            </w:pPr>
            <w:r w:rsidRPr="006A7553">
              <w:rPr>
                <w:color w:val="000000"/>
                <w:sz w:val="20"/>
              </w:rPr>
              <w:t>47:07:0722001:8:ЗУ1</w:t>
            </w:r>
          </w:p>
        </w:tc>
        <w:tc>
          <w:tcPr>
            <w:tcW w:w="4720" w:type="dxa"/>
            <w:noWrap/>
          </w:tcPr>
          <w:p w14:paraId="54EA673C" w14:textId="79C18610"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3040FF0E" w14:textId="77777777" w:rsidTr="00E91715">
        <w:trPr>
          <w:trHeight w:val="255"/>
        </w:trPr>
        <w:tc>
          <w:tcPr>
            <w:tcW w:w="960" w:type="dxa"/>
            <w:noWrap/>
            <w:vAlign w:val="center"/>
          </w:tcPr>
          <w:p w14:paraId="4721EA33" w14:textId="1F2904CE" w:rsidR="004D4056" w:rsidRPr="007228E4" w:rsidRDefault="004D4056" w:rsidP="004D4056">
            <w:pPr>
              <w:jc w:val="center"/>
              <w:rPr>
                <w:color w:val="000000"/>
                <w:sz w:val="20"/>
              </w:rPr>
            </w:pPr>
            <w:r>
              <w:rPr>
                <w:color w:val="000000"/>
                <w:sz w:val="20"/>
                <w:lang w:val="en-US"/>
              </w:rPr>
              <w:t>4</w:t>
            </w:r>
          </w:p>
        </w:tc>
        <w:tc>
          <w:tcPr>
            <w:tcW w:w="4600" w:type="dxa"/>
            <w:noWrap/>
            <w:vAlign w:val="center"/>
          </w:tcPr>
          <w:p w14:paraId="7B228861" w14:textId="12A3332E" w:rsidR="004D4056" w:rsidRPr="007228E4" w:rsidRDefault="004D4056" w:rsidP="004D4056">
            <w:pPr>
              <w:jc w:val="center"/>
              <w:rPr>
                <w:color w:val="000000"/>
                <w:sz w:val="20"/>
              </w:rPr>
            </w:pPr>
            <w:r w:rsidRPr="006A7553">
              <w:rPr>
                <w:color w:val="000000"/>
                <w:sz w:val="20"/>
              </w:rPr>
              <w:t>47:07:0722001:47875:ЗУ1</w:t>
            </w:r>
          </w:p>
        </w:tc>
        <w:tc>
          <w:tcPr>
            <w:tcW w:w="4720" w:type="dxa"/>
            <w:noWrap/>
          </w:tcPr>
          <w:p w14:paraId="76D6F9FB" w14:textId="104114D8"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4EED6986" w14:textId="77777777" w:rsidTr="00E91715">
        <w:trPr>
          <w:trHeight w:val="255"/>
        </w:trPr>
        <w:tc>
          <w:tcPr>
            <w:tcW w:w="960" w:type="dxa"/>
            <w:noWrap/>
            <w:vAlign w:val="center"/>
          </w:tcPr>
          <w:p w14:paraId="48859314" w14:textId="30FF8BDA" w:rsidR="004D4056" w:rsidRPr="007228E4" w:rsidRDefault="004D4056" w:rsidP="004D4056">
            <w:pPr>
              <w:jc w:val="center"/>
              <w:rPr>
                <w:color w:val="000000"/>
                <w:sz w:val="20"/>
              </w:rPr>
            </w:pPr>
            <w:r>
              <w:rPr>
                <w:color w:val="000000"/>
                <w:sz w:val="20"/>
                <w:lang w:val="en-US"/>
              </w:rPr>
              <w:t>5</w:t>
            </w:r>
          </w:p>
        </w:tc>
        <w:tc>
          <w:tcPr>
            <w:tcW w:w="4600" w:type="dxa"/>
            <w:noWrap/>
            <w:vAlign w:val="center"/>
          </w:tcPr>
          <w:p w14:paraId="47683BAF" w14:textId="19EF32D2" w:rsidR="004D4056" w:rsidRPr="007228E4" w:rsidRDefault="004D4056" w:rsidP="004D4056">
            <w:pPr>
              <w:jc w:val="center"/>
              <w:rPr>
                <w:color w:val="000000"/>
                <w:sz w:val="20"/>
              </w:rPr>
            </w:pPr>
            <w:r w:rsidRPr="006A7553">
              <w:rPr>
                <w:color w:val="000000"/>
                <w:sz w:val="20"/>
              </w:rPr>
              <w:t>47:07:0722001:47879:ЗУ1</w:t>
            </w:r>
          </w:p>
        </w:tc>
        <w:tc>
          <w:tcPr>
            <w:tcW w:w="4720" w:type="dxa"/>
            <w:noWrap/>
          </w:tcPr>
          <w:p w14:paraId="04C6851D" w14:textId="2BC94DDB"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4D55F1D8" w14:textId="77777777" w:rsidTr="00E91715">
        <w:trPr>
          <w:trHeight w:val="255"/>
        </w:trPr>
        <w:tc>
          <w:tcPr>
            <w:tcW w:w="960" w:type="dxa"/>
            <w:noWrap/>
            <w:vAlign w:val="center"/>
          </w:tcPr>
          <w:p w14:paraId="04F6182B" w14:textId="100C47D0" w:rsidR="004D4056" w:rsidRPr="007228E4" w:rsidRDefault="004D4056" w:rsidP="004D4056">
            <w:pPr>
              <w:jc w:val="center"/>
              <w:rPr>
                <w:color w:val="000000"/>
                <w:sz w:val="20"/>
              </w:rPr>
            </w:pPr>
            <w:r>
              <w:rPr>
                <w:color w:val="000000"/>
                <w:sz w:val="20"/>
                <w:lang w:val="en-US"/>
              </w:rPr>
              <w:t>6</w:t>
            </w:r>
          </w:p>
        </w:tc>
        <w:tc>
          <w:tcPr>
            <w:tcW w:w="4600" w:type="dxa"/>
            <w:noWrap/>
            <w:vAlign w:val="center"/>
          </w:tcPr>
          <w:p w14:paraId="7009DEF8" w14:textId="087D643B" w:rsidR="004D4056" w:rsidRPr="007228E4" w:rsidRDefault="004D4056" w:rsidP="004D4056">
            <w:pPr>
              <w:jc w:val="center"/>
              <w:rPr>
                <w:color w:val="000000"/>
                <w:sz w:val="20"/>
              </w:rPr>
            </w:pPr>
            <w:r w:rsidRPr="006A7553">
              <w:rPr>
                <w:color w:val="000000"/>
                <w:sz w:val="20"/>
              </w:rPr>
              <w:t>47:07:0722001:98640:ЗУ1</w:t>
            </w:r>
          </w:p>
        </w:tc>
        <w:tc>
          <w:tcPr>
            <w:tcW w:w="4720" w:type="dxa"/>
            <w:noWrap/>
          </w:tcPr>
          <w:p w14:paraId="45BBB685" w14:textId="64BC848D"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76156AC9" w14:textId="77777777" w:rsidTr="00E91715">
        <w:trPr>
          <w:trHeight w:val="255"/>
        </w:trPr>
        <w:tc>
          <w:tcPr>
            <w:tcW w:w="960" w:type="dxa"/>
            <w:noWrap/>
            <w:vAlign w:val="center"/>
          </w:tcPr>
          <w:p w14:paraId="752BCA06" w14:textId="1FC557B4" w:rsidR="004D4056" w:rsidRPr="007228E4" w:rsidRDefault="004D4056" w:rsidP="004D4056">
            <w:pPr>
              <w:jc w:val="center"/>
              <w:rPr>
                <w:color w:val="000000"/>
                <w:sz w:val="20"/>
              </w:rPr>
            </w:pPr>
            <w:r>
              <w:rPr>
                <w:color w:val="000000"/>
                <w:sz w:val="20"/>
                <w:lang w:val="en-US"/>
              </w:rPr>
              <w:t>7</w:t>
            </w:r>
          </w:p>
        </w:tc>
        <w:tc>
          <w:tcPr>
            <w:tcW w:w="4600" w:type="dxa"/>
            <w:noWrap/>
            <w:vAlign w:val="center"/>
          </w:tcPr>
          <w:p w14:paraId="2BF2513A" w14:textId="4D7AD8EA" w:rsidR="004D4056" w:rsidRPr="007228E4" w:rsidRDefault="004D4056" w:rsidP="004D4056">
            <w:pPr>
              <w:jc w:val="center"/>
              <w:rPr>
                <w:color w:val="000000"/>
                <w:sz w:val="20"/>
              </w:rPr>
            </w:pPr>
            <w:r w:rsidRPr="006A7553">
              <w:rPr>
                <w:color w:val="000000"/>
                <w:sz w:val="20"/>
              </w:rPr>
              <w:t>47:07:0722001:70:ЗУ1</w:t>
            </w:r>
          </w:p>
        </w:tc>
        <w:tc>
          <w:tcPr>
            <w:tcW w:w="4720" w:type="dxa"/>
            <w:noWrap/>
          </w:tcPr>
          <w:p w14:paraId="0A22DA17" w14:textId="2F3605B1"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7672F8FC" w14:textId="77777777" w:rsidTr="00E91715">
        <w:trPr>
          <w:trHeight w:val="255"/>
        </w:trPr>
        <w:tc>
          <w:tcPr>
            <w:tcW w:w="960" w:type="dxa"/>
            <w:noWrap/>
            <w:vAlign w:val="center"/>
          </w:tcPr>
          <w:p w14:paraId="2EAE9755" w14:textId="6BFAB6E6" w:rsidR="004D4056" w:rsidRPr="007228E4" w:rsidRDefault="004D4056" w:rsidP="004D4056">
            <w:pPr>
              <w:jc w:val="center"/>
              <w:rPr>
                <w:color w:val="000000"/>
                <w:sz w:val="20"/>
              </w:rPr>
            </w:pPr>
            <w:r>
              <w:rPr>
                <w:color w:val="000000"/>
                <w:sz w:val="20"/>
                <w:lang w:val="en-US"/>
              </w:rPr>
              <w:t>8</w:t>
            </w:r>
          </w:p>
        </w:tc>
        <w:tc>
          <w:tcPr>
            <w:tcW w:w="4600" w:type="dxa"/>
            <w:noWrap/>
            <w:vAlign w:val="center"/>
          </w:tcPr>
          <w:p w14:paraId="7AF06A86" w14:textId="7CE06CA9" w:rsidR="004D4056" w:rsidRPr="007228E4" w:rsidRDefault="004D4056" w:rsidP="004D4056">
            <w:pPr>
              <w:jc w:val="center"/>
              <w:rPr>
                <w:color w:val="000000"/>
                <w:sz w:val="20"/>
              </w:rPr>
            </w:pPr>
            <w:r w:rsidRPr="006A7553">
              <w:rPr>
                <w:color w:val="000000"/>
                <w:sz w:val="20"/>
              </w:rPr>
              <w:t>47:07:0722001:70:ЗУ</w:t>
            </w:r>
            <w:r>
              <w:rPr>
                <w:color w:val="000000"/>
                <w:sz w:val="20"/>
              </w:rPr>
              <w:t>2</w:t>
            </w:r>
          </w:p>
        </w:tc>
        <w:tc>
          <w:tcPr>
            <w:tcW w:w="4720" w:type="dxa"/>
            <w:noWrap/>
          </w:tcPr>
          <w:p w14:paraId="74337DEE" w14:textId="4685236E"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1557FD5F" w14:textId="77777777" w:rsidTr="00E91715">
        <w:trPr>
          <w:trHeight w:val="255"/>
        </w:trPr>
        <w:tc>
          <w:tcPr>
            <w:tcW w:w="960" w:type="dxa"/>
            <w:noWrap/>
            <w:vAlign w:val="center"/>
          </w:tcPr>
          <w:p w14:paraId="33C6E08C" w14:textId="2FE49543" w:rsidR="004D4056" w:rsidRPr="007228E4" w:rsidRDefault="004D4056" w:rsidP="004D4056">
            <w:pPr>
              <w:jc w:val="center"/>
              <w:rPr>
                <w:color w:val="000000"/>
                <w:sz w:val="20"/>
              </w:rPr>
            </w:pPr>
            <w:r>
              <w:rPr>
                <w:color w:val="000000"/>
                <w:sz w:val="20"/>
                <w:lang w:val="en-US"/>
              </w:rPr>
              <w:t>9</w:t>
            </w:r>
          </w:p>
        </w:tc>
        <w:tc>
          <w:tcPr>
            <w:tcW w:w="4600" w:type="dxa"/>
            <w:noWrap/>
            <w:vAlign w:val="center"/>
          </w:tcPr>
          <w:p w14:paraId="6FA11E38" w14:textId="48B57F90" w:rsidR="004D4056" w:rsidRPr="007228E4" w:rsidRDefault="004D4056" w:rsidP="004D4056">
            <w:pPr>
              <w:jc w:val="center"/>
              <w:rPr>
                <w:color w:val="000000"/>
                <w:sz w:val="20"/>
              </w:rPr>
            </w:pPr>
            <w:r w:rsidRPr="006A7553">
              <w:rPr>
                <w:color w:val="000000"/>
                <w:sz w:val="20"/>
              </w:rPr>
              <w:t>47:07:0722001:109024:ЗУ1</w:t>
            </w:r>
          </w:p>
        </w:tc>
        <w:tc>
          <w:tcPr>
            <w:tcW w:w="4720" w:type="dxa"/>
            <w:noWrap/>
          </w:tcPr>
          <w:p w14:paraId="13112F80" w14:textId="7CACFB6A"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6354FE12" w14:textId="77777777" w:rsidTr="00E91715">
        <w:trPr>
          <w:trHeight w:val="255"/>
        </w:trPr>
        <w:tc>
          <w:tcPr>
            <w:tcW w:w="960" w:type="dxa"/>
            <w:noWrap/>
            <w:vAlign w:val="center"/>
          </w:tcPr>
          <w:p w14:paraId="6B9FDE01" w14:textId="5CC84923" w:rsidR="004D4056" w:rsidRPr="007228E4" w:rsidRDefault="004D4056" w:rsidP="004D4056">
            <w:pPr>
              <w:jc w:val="center"/>
              <w:rPr>
                <w:color w:val="000000"/>
                <w:sz w:val="20"/>
              </w:rPr>
            </w:pPr>
            <w:r>
              <w:rPr>
                <w:color w:val="000000"/>
                <w:sz w:val="20"/>
                <w:lang w:val="en-US"/>
              </w:rPr>
              <w:t>10</w:t>
            </w:r>
          </w:p>
        </w:tc>
        <w:tc>
          <w:tcPr>
            <w:tcW w:w="4600" w:type="dxa"/>
            <w:noWrap/>
            <w:vAlign w:val="center"/>
          </w:tcPr>
          <w:p w14:paraId="6F14CAEA" w14:textId="75EB8E00" w:rsidR="004D4056" w:rsidRPr="007228E4" w:rsidRDefault="004D4056" w:rsidP="004D4056">
            <w:pPr>
              <w:jc w:val="center"/>
              <w:rPr>
                <w:color w:val="000000"/>
                <w:sz w:val="20"/>
              </w:rPr>
            </w:pPr>
            <w:r w:rsidRPr="006A7553">
              <w:rPr>
                <w:color w:val="000000"/>
                <w:sz w:val="20"/>
              </w:rPr>
              <w:t>47:07:0722001:141667:ЗУ1</w:t>
            </w:r>
          </w:p>
        </w:tc>
        <w:tc>
          <w:tcPr>
            <w:tcW w:w="4720" w:type="dxa"/>
            <w:noWrap/>
          </w:tcPr>
          <w:p w14:paraId="0BB96B45" w14:textId="13360427"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79A46948" w14:textId="77777777" w:rsidTr="00E91715">
        <w:trPr>
          <w:trHeight w:val="255"/>
        </w:trPr>
        <w:tc>
          <w:tcPr>
            <w:tcW w:w="960" w:type="dxa"/>
            <w:noWrap/>
            <w:vAlign w:val="center"/>
          </w:tcPr>
          <w:p w14:paraId="4EA3E7BB" w14:textId="4E936072" w:rsidR="004D4056" w:rsidRPr="007228E4" w:rsidRDefault="004D4056" w:rsidP="004D4056">
            <w:pPr>
              <w:jc w:val="center"/>
              <w:rPr>
                <w:color w:val="000000"/>
                <w:sz w:val="20"/>
              </w:rPr>
            </w:pPr>
            <w:r>
              <w:rPr>
                <w:color w:val="000000"/>
                <w:sz w:val="20"/>
                <w:lang w:val="en-US"/>
              </w:rPr>
              <w:t>11</w:t>
            </w:r>
          </w:p>
        </w:tc>
        <w:tc>
          <w:tcPr>
            <w:tcW w:w="4600" w:type="dxa"/>
            <w:noWrap/>
            <w:vAlign w:val="center"/>
          </w:tcPr>
          <w:p w14:paraId="00FDE00E" w14:textId="68B39C45" w:rsidR="004D4056" w:rsidRPr="007228E4" w:rsidRDefault="004D4056" w:rsidP="004D4056">
            <w:pPr>
              <w:jc w:val="center"/>
              <w:rPr>
                <w:color w:val="000000"/>
                <w:sz w:val="20"/>
              </w:rPr>
            </w:pPr>
            <w:r w:rsidRPr="006A7553">
              <w:rPr>
                <w:color w:val="000000"/>
                <w:sz w:val="20"/>
              </w:rPr>
              <w:t>47:07:0722001:141667:ЗУ2</w:t>
            </w:r>
          </w:p>
        </w:tc>
        <w:tc>
          <w:tcPr>
            <w:tcW w:w="4720" w:type="dxa"/>
            <w:noWrap/>
          </w:tcPr>
          <w:p w14:paraId="26893AE0" w14:textId="1A49FC59"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16A52D85" w14:textId="77777777" w:rsidTr="00E91715">
        <w:trPr>
          <w:trHeight w:val="255"/>
        </w:trPr>
        <w:tc>
          <w:tcPr>
            <w:tcW w:w="960" w:type="dxa"/>
            <w:noWrap/>
            <w:vAlign w:val="center"/>
          </w:tcPr>
          <w:p w14:paraId="3367E68E" w14:textId="08CFA237" w:rsidR="004D4056" w:rsidRPr="007228E4" w:rsidRDefault="004D4056" w:rsidP="004D4056">
            <w:pPr>
              <w:jc w:val="center"/>
              <w:rPr>
                <w:color w:val="000000"/>
                <w:sz w:val="20"/>
              </w:rPr>
            </w:pPr>
            <w:r>
              <w:rPr>
                <w:color w:val="000000"/>
                <w:sz w:val="20"/>
                <w:lang w:val="en-US"/>
              </w:rPr>
              <w:t>12</w:t>
            </w:r>
          </w:p>
        </w:tc>
        <w:tc>
          <w:tcPr>
            <w:tcW w:w="4600" w:type="dxa"/>
            <w:noWrap/>
            <w:vAlign w:val="center"/>
          </w:tcPr>
          <w:p w14:paraId="3404AD54" w14:textId="4D7EF016" w:rsidR="004D4056" w:rsidRPr="007228E4" w:rsidRDefault="004D4056" w:rsidP="004D4056">
            <w:pPr>
              <w:jc w:val="center"/>
              <w:rPr>
                <w:color w:val="000000"/>
                <w:sz w:val="20"/>
              </w:rPr>
            </w:pPr>
            <w:r w:rsidRPr="006A7553">
              <w:rPr>
                <w:color w:val="000000"/>
                <w:sz w:val="20"/>
              </w:rPr>
              <w:t>47:07:0712001:8:ЗУ1</w:t>
            </w:r>
          </w:p>
        </w:tc>
        <w:tc>
          <w:tcPr>
            <w:tcW w:w="4720" w:type="dxa"/>
            <w:noWrap/>
          </w:tcPr>
          <w:p w14:paraId="327A3DE4" w14:textId="2362B44E"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182CB591" w14:textId="77777777" w:rsidTr="00E91715">
        <w:trPr>
          <w:trHeight w:val="255"/>
        </w:trPr>
        <w:tc>
          <w:tcPr>
            <w:tcW w:w="960" w:type="dxa"/>
            <w:noWrap/>
            <w:vAlign w:val="center"/>
          </w:tcPr>
          <w:p w14:paraId="59D00B0D" w14:textId="231FC228" w:rsidR="004D4056" w:rsidRPr="007228E4" w:rsidRDefault="004D4056" w:rsidP="004D4056">
            <w:pPr>
              <w:jc w:val="center"/>
              <w:rPr>
                <w:color w:val="000000"/>
                <w:sz w:val="20"/>
              </w:rPr>
            </w:pPr>
            <w:r>
              <w:rPr>
                <w:color w:val="000000"/>
                <w:sz w:val="20"/>
                <w:lang w:val="en-US"/>
              </w:rPr>
              <w:t>13</w:t>
            </w:r>
          </w:p>
        </w:tc>
        <w:tc>
          <w:tcPr>
            <w:tcW w:w="4600" w:type="dxa"/>
            <w:noWrap/>
            <w:vAlign w:val="center"/>
          </w:tcPr>
          <w:p w14:paraId="1D44D35B" w14:textId="19CD60D9" w:rsidR="004D4056" w:rsidRPr="007228E4" w:rsidRDefault="004D4056" w:rsidP="004D4056">
            <w:pPr>
              <w:jc w:val="center"/>
              <w:rPr>
                <w:color w:val="000000"/>
                <w:sz w:val="20"/>
              </w:rPr>
            </w:pPr>
            <w:r w:rsidRPr="006A7553">
              <w:rPr>
                <w:color w:val="000000"/>
                <w:sz w:val="20"/>
              </w:rPr>
              <w:t>47:07:0712001:1:ЗУ1</w:t>
            </w:r>
          </w:p>
        </w:tc>
        <w:tc>
          <w:tcPr>
            <w:tcW w:w="4720" w:type="dxa"/>
            <w:noWrap/>
          </w:tcPr>
          <w:p w14:paraId="746D1788" w14:textId="1CABE33D"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727A4992" w14:textId="77777777" w:rsidTr="00E91715">
        <w:trPr>
          <w:trHeight w:val="255"/>
        </w:trPr>
        <w:tc>
          <w:tcPr>
            <w:tcW w:w="960" w:type="dxa"/>
            <w:noWrap/>
            <w:vAlign w:val="center"/>
          </w:tcPr>
          <w:p w14:paraId="063E4A94" w14:textId="006960FB" w:rsidR="004D4056" w:rsidRPr="007228E4" w:rsidRDefault="004D4056" w:rsidP="004D4056">
            <w:pPr>
              <w:jc w:val="center"/>
              <w:rPr>
                <w:color w:val="000000"/>
                <w:sz w:val="20"/>
              </w:rPr>
            </w:pPr>
            <w:r>
              <w:rPr>
                <w:color w:val="000000"/>
                <w:sz w:val="20"/>
                <w:lang w:val="en-US"/>
              </w:rPr>
              <w:t>14</w:t>
            </w:r>
          </w:p>
        </w:tc>
        <w:tc>
          <w:tcPr>
            <w:tcW w:w="4600" w:type="dxa"/>
            <w:noWrap/>
            <w:vAlign w:val="center"/>
          </w:tcPr>
          <w:p w14:paraId="1EBFCD82" w14:textId="77092B09" w:rsidR="004D4056" w:rsidRPr="007228E4" w:rsidRDefault="004D4056" w:rsidP="004D4056">
            <w:pPr>
              <w:jc w:val="center"/>
              <w:rPr>
                <w:color w:val="000000"/>
                <w:sz w:val="20"/>
              </w:rPr>
            </w:pPr>
            <w:r w:rsidRPr="00976894">
              <w:rPr>
                <w:color w:val="000000"/>
                <w:sz w:val="20"/>
              </w:rPr>
              <w:t>47:07:0000000:91471</w:t>
            </w:r>
            <w:r>
              <w:rPr>
                <w:color w:val="000000"/>
                <w:sz w:val="20"/>
              </w:rPr>
              <w:t>:ЗУ1</w:t>
            </w:r>
          </w:p>
        </w:tc>
        <w:tc>
          <w:tcPr>
            <w:tcW w:w="4720" w:type="dxa"/>
            <w:noWrap/>
          </w:tcPr>
          <w:p w14:paraId="3F3BC17A" w14:textId="093958E8"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1EC6B85B" w14:textId="77777777" w:rsidTr="00E91715">
        <w:trPr>
          <w:trHeight w:val="255"/>
        </w:trPr>
        <w:tc>
          <w:tcPr>
            <w:tcW w:w="960" w:type="dxa"/>
            <w:noWrap/>
            <w:vAlign w:val="center"/>
          </w:tcPr>
          <w:p w14:paraId="58656797" w14:textId="3498C1AC" w:rsidR="004D4056" w:rsidRPr="007228E4" w:rsidRDefault="004D4056" w:rsidP="004D4056">
            <w:pPr>
              <w:jc w:val="center"/>
              <w:rPr>
                <w:color w:val="000000"/>
                <w:sz w:val="20"/>
              </w:rPr>
            </w:pPr>
            <w:r>
              <w:rPr>
                <w:color w:val="000000"/>
                <w:sz w:val="20"/>
                <w:lang w:val="en-US"/>
              </w:rPr>
              <w:t>15</w:t>
            </w:r>
          </w:p>
        </w:tc>
        <w:tc>
          <w:tcPr>
            <w:tcW w:w="4600" w:type="dxa"/>
            <w:noWrap/>
            <w:vAlign w:val="center"/>
          </w:tcPr>
          <w:p w14:paraId="4543E7F1" w14:textId="35C5000A" w:rsidR="004D4056" w:rsidRPr="007228E4" w:rsidRDefault="004D4056" w:rsidP="004D4056">
            <w:pPr>
              <w:jc w:val="center"/>
              <w:rPr>
                <w:color w:val="000000"/>
                <w:sz w:val="20"/>
              </w:rPr>
            </w:pPr>
            <w:r w:rsidRPr="006A7553">
              <w:rPr>
                <w:color w:val="000000"/>
                <w:sz w:val="20"/>
              </w:rPr>
              <w:t>47:07:0710004:ЗУ1</w:t>
            </w:r>
          </w:p>
        </w:tc>
        <w:tc>
          <w:tcPr>
            <w:tcW w:w="4720" w:type="dxa"/>
            <w:noWrap/>
          </w:tcPr>
          <w:p w14:paraId="5925EB74" w14:textId="7814632A"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33FD9B43" w14:textId="77777777" w:rsidTr="00E91715">
        <w:trPr>
          <w:trHeight w:val="255"/>
        </w:trPr>
        <w:tc>
          <w:tcPr>
            <w:tcW w:w="960" w:type="dxa"/>
            <w:noWrap/>
            <w:vAlign w:val="center"/>
          </w:tcPr>
          <w:p w14:paraId="489B2E29" w14:textId="40FE1C7C" w:rsidR="004D4056" w:rsidRPr="007228E4" w:rsidRDefault="004D4056" w:rsidP="004D4056">
            <w:pPr>
              <w:jc w:val="center"/>
              <w:rPr>
                <w:color w:val="000000"/>
                <w:sz w:val="20"/>
              </w:rPr>
            </w:pPr>
            <w:r>
              <w:rPr>
                <w:color w:val="000000"/>
                <w:sz w:val="20"/>
                <w:lang w:val="en-US"/>
              </w:rPr>
              <w:t>16</w:t>
            </w:r>
          </w:p>
        </w:tc>
        <w:tc>
          <w:tcPr>
            <w:tcW w:w="4600" w:type="dxa"/>
            <w:noWrap/>
            <w:vAlign w:val="center"/>
          </w:tcPr>
          <w:p w14:paraId="0446B018" w14:textId="619F5E91" w:rsidR="004D4056" w:rsidRPr="007228E4" w:rsidRDefault="004D4056" w:rsidP="004D4056">
            <w:pPr>
              <w:jc w:val="center"/>
              <w:rPr>
                <w:color w:val="000000"/>
                <w:sz w:val="20"/>
              </w:rPr>
            </w:pPr>
            <w:r w:rsidRPr="006A7553">
              <w:rPr>
                <w:color w:val="000000"/>
                <w:sz w:val="20"/>
              </w:rPr>
              <w:t>47:07:0722001:ЗУ1</w:t>
            </w:r>
          </w:p>
        </w:tc>
        <w:tc>
          <w:tcPr>
            <w:tcW w:w="4720" w:type="dxa"/>
            <w:noWrap/>
          </w:tcPr>
          <w:p w14:paraId="26DE29FD" w14:textId="412D4CE0"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7038E507" w14:textId="77777777" w:rsidTr="00E91715">
        <w:trPr>
          <w:trHeight w:val="255"/>
        </w:trPr>
        <w:tc>
          <w:tcPr>
            <w:tcW w:w="960" w:type="dxa"/>
            <w:noWrap/>
            <w:vAlign w:val="center"/>
          </w:tcPr>
          <w:p w14:paraId="233A36B4" w14:textId="277C785C" w:rsidR="004D4056" w:rsidRPr="007228E4" w:rsidRDefault="004D4056" w:rsidP="004D4056">
            <w:pPr>
              <w:jc w:val="center"/>
              <w:rPr>
                <w:color w:val="000000"/>
                <w:sz w:val="20"/>
              </w:rPr>
            </w:pPr>
            <w:r>
              <w:rPr>
                <w:color w:val="000000"/>
                <w:sz w:val="20"/>
                <w:lang w:val="en-US"/>
              </w:rPr>
              <w:t>17</w:t>
            </w:r>
          </w:p>
        </w:tc>
        <w:tc>
          <w:tcPr>
            <w:tcW w:w="4600" w:type="dxa"/>
            <w:noWrap/>
            <w:vAlign w:val="center"/>
          </w:tcPr>
          <w:p w14:paraId="0B51574F" w14:textId="39FBBFD6" w:rsidR="004D4056" w:rsidRPr="007228E4" w:rsidRDefault="004D4056" w:rsidP="004D4056">
            <w:pPr>
              <w:jc w:val="center"/>
              <w:rPr>
                <w:color w:val="000000"/>
                <w:sz w:val="20"/>
              </w:rPr>
            </w:pPr>
            <w:r w:rsidRPr="006A7553">
              <w:rPr>
                <w:color w:val="000000"/>
                <w:sz w:val="20"/>
              </w:rPr>
              <w:t>47:07:0722001:ЗУ2</w:t>
            </w:r>
          </w:p>
        </w:tc>
        <w:tc>
          <w:tcPr>
            <w:tcW w:w="4720" w:type="dxa"/>
            <w:noWrap/>
          </w:tcPr>
          <w:p w14:paraId="4A8F22DA" w14:textId="01EB08B7"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4CEF257F" w14:textId="77777777" w:rsidTr="00E91715">
        <w:trPr>
          <w:trHeight w:val="255"/>
        </w:trPr>
        <w:tc>
          <w:tcPr>
            <w:tcW w:w="960" w:type="dxa"/>
            <w:noWrap/>
            <w:vAlign w:val="center"/>
          </w:tcPr>
          <w:p w14:paraId="51B72398" w14:textId="549BD2C5" w:rsidR="004D4056" w:rsidRPr="007228E4" w:rsidRDefault="004D4056" w:rsidP="004D4056">
            <w:pPr>
              <w:jc w:val="center"/>
              <w:rPr>
                <w:color w:val="000000"/>
                <w:sz w:val="20"/>
              </w:rPr>
            </w:pPr>
            <w:r>
              <w:rPr>
                <w:color w:val="000000"/>
                <w:sz w:val="20"/>
                <w:lang w:val="en-US"/>
              </w:rPr>
              <w:t>18</w:t>
            </w:r>
          </w:p>
        </w:tc>
        <w:tc>
          <w:tcPr>
            <w:tcW w:w="4600" w:type="dxa"/>
            <w:noWrap/>
            <w:vAlign w:val="center"/>
          </w:tcPr>
          <w:p w14:paraId="79DD6757" w14:textId="09FB4272" w:rsidR="004D4056" w:rsidRPr="007228E4" w:rsidRDefault="004D4056" w:rsidP="004D4056">
            <w:pPr>
              <w:jc w:val="center"/>
              <w:rPr>
                <w:color w:val="000000"/>
                <w:sz w:val="20"/>
              </w:rPr>
            </w:pPr>
            <w:r w:rsidRPr="006A7553">
              <w:rPr>
                <w:color w:val="000000"/>
                <w:sz w:val="20"/>
              </w:rPr>
              <w:t>47:07:0722001:ЗУ3</w:t>
            </w:r>
          </w:p>
        </w:tc>
        <w:tc>
          <w:tcPr>
            <w:tcW w:w="4720" w:type="dxa"/>
            <w:noWrap/>
          </w:tcPr>
          <w:p w14:paraId="3DD26EBD" w14:textId="30BA1811"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3F929FF5" w14:textId="77777777" w:rsidTr="00E91715">
        <w:trPr>
          <w:trHeight w:val="255"/>
        </w:trPr>
        <w:tc>
          <w:tcPr>
            <w:tcW w:w="960" w:type="dxa"/>
            <w:noWrap/>
            <w:vAlign w:val="center"/>
          </w:tcPr>
          <w:p w14:paraId="0D7E5501" w14:textId="6C80AF7B" w:rsidR="004D4056" w:rsidRPr="007228E4" w:rsidRDefault="004D4056" w:rsidP="004D4056">
            <w:pPr>
              <w:jc w:val="center"/>
              <w:rPr>
                <w:color w:val="000000"/>
                <w:sz w:val="20"/>
              </w:rPr>
            </w:pPr>
            <w:r>
              <w:rPr>
                <w:color w:val="000000"/>
                <w:sz w:val="20"/>
                <w:lang w:val="en-US"/>
              </w:rPr>
              <w:t>19</w:t>
            </w:r>
          </w:p>
        </w:tc>
        <w:tc>
          <w:tcPr>
            <w:tcW w:w="4600" w:type="dxa"/>
            <w:noWrap/>
            <w:vAlign w:val="center"/>
          </w:tcPr>
          <w:p w14:paraId="428FAF00" w14:textId="0730D0C1" w:rsidR="004D4056" w:rsidRPr="007228E4" w:rsidRDefault="004D4056" w:rsidP="004D4056">
            <w:pPr>
              <w:jc w:val="center"/>
              <w:rPr>
                <w:color w:val="000000"/>
                <w:sz w:val="20"/>
              </w:rPr>
            </w:pPr>
            <w:r w:rsidRPr="006A7553">
              <w:rPr>
                <w:color w:val="000000"/>
                <w:sz w:val="20"/>
              </w:rPr>
              <w:t>47:07:0722001:ЗУ4</w:t>
            </w:r>
          </w:p>
        </w:tc>
        <w:tc>
          <w:tcPr>
            <w:tcW w:w="4720" w:type="dxa"/>
            <w:noWrap/>
          </w:tcPr>
          <w:p w14:paraId="1D397037" w14:textId="6E3A17DF"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62923EB5" w14:textId="77777777" w:rsidTr="00E91715">
        <w:trPr>
          <w:trHeight w:val="255"/>
        </w:trPr>
        <w:tc>
          <w:tcPr>
            <w:tcW w:w="960" w:type="dxa"/>
            <w:noWrap/>
            <w:vAlign w:val="center"/>
          </w:tcPr>
          <w:p w14:paraId="770F59C2" w14:textId="62C2B7DE" w:rsidR="004D4056" w:rsidRPr="007228E4" w:rsidRDefault="004D4056" w:rsidP="004D4056">
            <w:pPr>
              <w:jc w:val="center"/>
              <w:rPr>
                <w:color w:val="000000"/>
                <w:sz w:val="20"/>
              </w:rPr>
            </w:pPr>
            <w:r>
              <w:rPr>
                <w:color w:val="000000"/>
                <w:sz w:val="20"/>
                <w:lang w:val="en-US"/>
              </w:rPr>
              <w:t>20</w:t>
            </w:r>
          </w:p>
        </w:tc>
        <w:tc>
          <w:tcPr>
            <w:tcW w:w="4600" w:type="dxa"/>
            <w:noWrap/>
            <w:vAlign w:val="center"/>
          </w:tcPr>
          <w:p w14:paraId="22F36CED" w14:textId="76C53E92" w:rsidR="004D4056" w:rsidRPr="007228E4" w:rsidRDefault="004D4056" w:rsidP="004D4056">
            <w:pPr>
              <w:jc w:val="center"/>
              <w:rPr>
                <w:color w:val="000000"/>
                <w:sz w:val="20"/>
              </w:rPr>
            </w:pPr>
            <w:r w:rsidRPr="006A7553">
              <w:rPr>
                <w:color w:val="000000"/>
                <w:sz w:val="20"/>
              </w:rPr>
              <w:t>47:07:0722001:ЗУ5</w:t>
            </w:r>
          </w:p>
        </w:tc>
        <w:tc>
          <w:tcPr>
            <w:tcW w:w="4720" w:type="dxa"/>
            <w:noWrap/>
          </w:tcPr>
          <w:p w14:paraId="6FA686E7" w14:textId="45B2B2BC"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4F4E55F5" w14:textId="77777777" w:rsidTr="00E91715">
        <w:trPr>
          <w:trHeight w:val="255"/>
        </w:trPr>
        <w:tc>
          <w:tcPr>
            <w:tcW w:w="960" w:type="dxa"/>
            <w:noWrap/>
            <w:vAlign w:val="center"/>
          </w:tcPr>
          <w:p w14:paraId="1F7C8A16" w14:textId="2887BFA0" w:rsidR="004D4056" w:rsidRPr="007228E4" w:rsidRDefault="004D4056" w:rsidP="004D4056">
            <w:pPr>
              <w:jc w:val="center"/>
              <w:rPr>
                <w:color w:val="000000"/>
                <w:sz w:val="20"/>
              </w:rPr>
            </w:pPr>
            <w:r>
              <w:rPr>
                <w:color w:val="000000"/>
                <w:sz w:val="20"/>
                <w:lang w:val="en-US"/>
              </w:rPr>
              <w:t>21</w:t>
            </w:r>
          </w:p>
        </w:tc>
        <w:tc>
          <w:tcPr>
            <w:tcW w:w="4600" w:type="dxa"/>
            <w:noWrap/>
            <w:vAlign w:val="center"/>
          </w:tcPr>
          <w:p w14:paraId="07CA29CA" w14:textId="07FE6BAA" w:rsidR="004D4056" w:rsidRPr="007228E4" w:rsidRDefault="004D4056" w:rsidP="004D4056">
            <w:pPr>
              <w:jc w:val="center"/>
              <w:rPr>
                <w:color w:val="000000"/>
                <w:sz w:val="20"/>
              </w:rPr>
            </w:pPr>
            <w:r w:rsidRPr="006A7553">
              <w:rPr>
                <w:color w:val="000000"/>
                <w:sz w:val="20"/>
              </w:rPr>
              <w:t>47:07:0722001:ЗУ</w:t>
            </w:r>
            <w:r>
              <w:rPr>
                <w:color w:val="000000"/>
                <w:sz w:val="20"/>
              </w:rPr>
              <w:t>6</w:t>
            </w:r>
          </w:p>
        </w:tc>
        <w:tc>
          <w:tcPr>
            <w:tcW w:w="4720" w:type="dxa"/>
            <w:noWrap/>
          </w:tcPr>
          <w:p w14:paraId="71B1DBE8" w14:textId="737F9F59"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0B191E1D" w14:textId="77777777" w:rsidTr="00E91715">
        <w:trPr>
          <w:trHeight w:val="255"/>
        </w:trPr>
        <w:tc>
          <w:tcPr>
            <w:tcW w:w="960" w:type="dxa"/>
            <w:noWrap/>
            <w:vAlign w:val="center"/>
          </w:tcPr>
          <w:p w14:paraId="0B446974" w14:textId="7A2ED6E4" w:rsidR="004D4056" w:rsidRPr="007228E4" w:rsidRDefault="004D4056" w:rsidP="004D4056">
            <w:pPr>
              <w:jc w:val="center"/>
              <w:rPr>
                <w:color w:val="000000"/>
                <w:sz w:val="20"/>
              </w:rPr>
            </w:pPr>
            <w:r>
              <w:rPr>
                <w:color w:val="000000"/>
                <w:sz w:val="20"/>
                <w:lang w:val="en-US"/>
              </w:rPr>
              <w:t>22</w:t>
            </w:r>
          </w:p>
        </w:tc>
        <w:tc>
          <w:tcPr>
            <w:tcW w:w="4600" w:type="dxa"/>
            <w:noWrap/>
            <w:vAlign w:val="center"/>
          </w:tcPr>
          <w:p w14:paraId="5A8E4BA0" w14:textId="46751FB7" w:rsidR="004D4056" w:rsidRPr="007228E4" w:rsidRDefault="004D4056" w:rsidP="004D4056">
            <w:pPr>
              <w:jc w:val="center"/>
              <w:rPr>
                <w:color w:val="000000"/>
                <w:sz w:val="20"/>
              </w:rPr>
            </w:pPr>
            <w:r w:rsidRPr="006A7553">
              <w:rPr>
                <w:color w:val="000000"/>
                <w:sz w:val="20"/>
              </w:rPr>
              <w:t>47:07:0722001:ЗУ</w:t>
            </w:r>
            <w:r>
              <w:rPr>
                <w:color w:val="000000"/>
                <w:sz w:val="20"/>
              </w:rPr>
              <w:t>7</w:t>
            </w:r>
          </w:p>
        </w:tc>
        <w:tc>
          <w:tcPr>
            <w:tcW w:w="4720" w:type="dxa"/>
            <w:noWrap/>
          </w:tcPr>
          <w:p w14:paraId="1FF813B7" w14:textId="02111D5C"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12D384BD" w14:textId="77777777" w:rsidTr="00E91715">
        <w:trPr>
          <w:trHeight w:val="255"/>
        </w:trPr>
        <w:tc>
          <w:tcPr>
            <w:tcW w:w="960" w:type="dxa"/>
            <w:noWrap/>
            <w:vAlign w:val="center"/>
          </w:tcPr>
          <w:p w14:paraId="5DA4EEB6" w14:textId="27B5B0E6" w:rsidR="004D4056" w:rsidRPr="007228E4" w:rsidRDefault="004D4056" w:rsidP="004D4056">
            <w:pPr>
              <w:jc w:val="center"/>
              <w:rPr>
                <w:color w:val="000000"/>
                <w:sz w:val="20"/>
              </w:rPr>
            </w:pPr>
            <w:r>
              <w:rPr>
                <w:color w:val="000000"/>
                <w:sz w:val="20"/>
                <w:lang w:val="en-US"/>
              </w:rPr>
              <w:t>23</w:t>
            </w:r>
          </w:p>
        </w:tc>
        <w:tc>
          <w:tcPr>
            <w:tcW w:w="4600" w:type="dxa"/>
            <w:noWrap/>
            <w:vAlign w:val="center"/>
          </w:tcPr>
          <w:p w14:paraId="1B66B474" w14:textId="164E89D9" w:rsidR="004D4056" w:rsidRPr="007228E4" w:rsidRDefault="004D4056" w:rsidP="004D4056">
            <w:pPr>
              <w:jc w:val="center"/>
              <w:rPr>
                <w:color w:val="000000"/>
                <w:sz w:val="20"/>
              </w:rPr>
            </w:pPr>
            <w:r w:rsidRPr="006A7553">
              <w:rPr>
                <w:color w:val="000000"/>
                <w:sz w:val="20"/>
              </w:rPr>
              <w:t>47:07:0712003:ЗУ1</w:t>
            </w:r>
          </w:p>
        </w:tc>
        <w:tc>
          <w:tcPr>
            <w:tcW w:w="4720" w:type="dxa"/>
            <w:noWrap/>
          </w:tcPr>
          <w:p w14:paraId="4E25950A" w14:textId="65A007FE" w:rsidR="004D4056" w:rsidRPr="007228E4" w:rsidRDefault="004D4056" w:rsidP="004D4056">
            <w:pPr>
              <w:jc w:val="center"/>
              <w:rPr>
                <w:color w:val="000000"/>
                <w:sz w:val="20"/>
              </w:rPr>
            </w:pPr>
            <w:r w:rsidRPr="00C221F9">
              <w:rPr>
                <w:color w:val="000000"/>
                <w:sz w:val="20"/>
              </w:rPr>
              <w:t>12.0.1. Улично-дорожная сеть</w:t>
            </w:r>
          </w:p>
        </w:tc>
      </w:tr>
      <w:tr w:rsidR="004D4056" w:rsidRPr="007228E4" w14:paraId="0F589995" w14:textId="77777777" w:rsidTr="00E91715">
        <w:trPr>
          <w:trHeight w:val="255"/>
        </w:trPr>
        <w:tc>
          <w:tcPr>
            <w:tcW w:w="960" w:type="dxa"/>
            <w:noWrap/>
            <w:vAlign w:val="center"/>
          </w:tcPr>
          <w:p w14:paraId="53712243" w14:textId="55839B6C" w:rsidR="004D4056" w:rsidRPr="004D4056" w:rsidRDefault="004D4056" w:rsidP="004D4056">
            <w:pPr>
              <w:jc w:val="center"/>
              <w:rPr>
                <w:color w:val="000000"/>
                <w:sz w:val="20"/>
              </w:rPr>
            </w:pPr>
            <w:r>
              <w:rPr>
                <w:color w:val="000000"/>
                <w:sz w:val="20"/>
              </w:rPr>
              <w:t>24</w:t>
            </w:r>
          </w:p>
        </w:tc>
        <w:tc>
          <w:tcPr>
            <w:tcW w:w="4600" w:type="dxa"/>
            <w:noWrap/>
            <w:vAlign w:val="center"/>
          </w:tcPr>
          <w:p w14:paraId="363C5256" w14:textId="5508A90B" w:rsidR="004D4056" w:rsidRPr="006A7553" w:rsidRDefault="004D4056" w:rsidP="004D4056">
            <w:pPr>
              <w:jc w:val="center"/>
              <w:rPr>
                <w:color w:val="000000"/>
                <w:sz w:val="20"/>
              </w:rPr>
            </w:pPr>
            <w:r w:rsidRPr="006A7553">
              <w:rPr>
                <w:color w:val="000000"/>
                <w:sz w:val="20"/>
              </w:rPr>
              <w:t>47:07:0712001:ЗУ1</w:t>
            </w:r>
          </w:p>
        </w:tc>
        <w:tc>
          <w:tcPr>
            <w:tcW w:w="4720" w:type="dxa"/>
            <w:noWrap/>
          </w:tcPr>
          <w:p w14:paraId="432F7998" w14:textId="280026F9" w:rsidR="004D4056" w:rsidRPr="00C221F9" w:rsidRDefault="004D4056" w:rsidP="004D4056">
            <w:pPr>
              <w:jc w:val="center"/>
              <w:rPr>
                <w:color w:val="000000"/>
                <w:sz w:val="20"/>
              </w:rPr>
            </w:pPr>
            <w:r w:rsidRPr="00C221F9">
              <w:rPr>
                <w:color w:val="000000"/>
                <w:sz w:val="20"/>
              </w:rPr>
              <w:t>12.0.1. Улично-дорожная сеть</w:t>
            </w:r>
          </w:p>
        </w:tc>
      </w:tr>
    </w:tbl>
    <w:p w14:paraId="1421A926" w14:textId="752747E8" w:rsidR="00793266" w:rsidRPr="00847EC4" w:rsidRDefault="00793266" w:rsidP="009A18E3"/>
    <w:sectPr w:rsidR="00793266" w:rsidRPr="00847EC4" w:rsidSect="00F32FF6">
      <w:type w:val="continuous"/>
      <w:pgSz w:w="11907" w:h="16840" w:code="9"/>
      <w:pgMar w:top="1134" w:right="567" w:bottom="993" w:left="1134" w:header="425" w:footer="0"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52B41" w14:textId="77777777" w:rsidR="007419F9" w:rsidRDefault="007419F9">
      <w:r>
        <w:separator/>
      </w:r>
    </w:p>
  </w:endnote>
  <w:endnote w:type="continuationSeparator" w:id="0">
    <w:p w14:paraId="5A1A46C7" w14:textId="77777777" w:rsidR="007419F9" w:rsidRDefault="00741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OST type A">
    <w:altName w:val="Microsoft YaHei"/>
    <w:charset w:val="CC"/>
    <w:family w:val="swiss"/>
    <w:pitch w:val="variable"/>
    <w:sig w:usb0="00000203" w:usb1="00000000" w:usb2="00000000" w:usb3="00000000" w:csb0="00000005" w:csb1="00000000"/>
  </w:font>
  <w:font w:name="OpenSymbol">
    <w:charset w:val="80"/>
    <w:family w:val="auto"/>
    <w:pitch w:val="default"/>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CC"/>
    <w:family w:val="swiss"/>
    <w:pitch w:val="variable"/>
    <w:sig w:usb0="A00002EF" w:usb1="4000A44B" w:usb2="00000000" w:usb3="00000000" w:csb0="0000019F" w:csb1="00000000"/>
  </w:font>
  <w:font w:name="Arial MT Black">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OST type B">
    <w:altName w:val="Arial"/>
    <w:charset w:val="CC"/>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ISOCPEUR">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achen BT">
    <w:altName w:val="Impact"/>
    <w:charset w:val="CC"/>
    <w:family w:val="roman"/>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tarSymbol">
    <w:altName w:val="Arial Unicode MS"/>
    <w:charset w:val="80"/>
    <w:family w:val="auto"/>
    <w:pitch w:val="default"/>
    <w:sig w:usb0="00000001" w:usb1="08070000" w:usb2="00000010" w:usb3="00000000" w:csb0="00020000"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CD33E" w14:textId="77777777" w:rsidR="00E9661F" w:rsidRPr="005D3CAC" w:rsidRDefault="00E9661F" w:rsidP="005C0C5B">
    <w:pPr>
      <w:pStyle w:val="ac"/>
      <w:tabs>
        <w:tab w:val="clear" w:pos="8306"/>
        <w:tab w:val="right" w:pos="8931"/>
      </w:tabs>
      <w:rPr>
        <w:sz w:val="18"/>
        <w:szCs w:val="18"/>
      </w:rPr>
    </w:pPr>
  </w:p>
  <w:p w14:paraId="1EC0BE67" w14:textId="77777777" w:rsidR="00E9661F" w:rsidRPr="00466122" w:rsidRDefault="00E9661F" w:rsidP="005C0C5B">
    <w:pPr>
      <w:pStyle w:val="ac"/>
      <w:tabs>
        <w:tab w:val="clear" w:pos="8306"/>
        <w:tab w:val="right" w:pos="8931"/>
      </w:tabs>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2467D" w14:textId="77777777" w:rsidR="00317AB4" w:rsidRPr="00466122" w:rsidRDefault="00317AB4" w:rsidP="005C0C5B">
    <w:pPr>
      <w:pStyle w:val="ac"/>
      <w:tabs>
        <w:tab w:val="clear" w:pos="8306"/>
        <w:tab w:val="right" w:pos="8931"/>
      </w:tabs>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D0B1C" w14:textId="77777777" w:rsidR="007419F9" w:rsidRDefault="007419F9">
      <w:r>
        <w:separator/>
      </w:r>
    </w:p>
  </w:footnote>
  <w:footnote w:type="continuationSeparator" w:id="0">
    <w:p w14:paraId="010F5655" w14:textId="77777777" w:rsidR="007419F9" w:rsidRDefault="00741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8E79E" w14:textId="74D7FB6E" w:rsidR="00317AB4" w:rsidRPr="00EC745A" w:rsidRDefault="00317AB4">
    <w:pPr>
      <w:pStyle w:val="aa"/>
      <w:jc w:val="center"/>
      <w:rPr>
        <w:sz w:val="28"/>
        <w:szCs w:val="28"/>
      </w:rPr>
    </w:pPr>
  </w:p>
  <w:p w14:paraId="14AA9562" w14:textId="77777777" w:rsidR="00317AB4" w:rsidRDefault="00317AB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5FA96F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502"/>
        </w:tabs>
        <w:ind w:left="502" w:hanging="360"/>
      </w:pPr>
    </w:lvl>
  </w:abstractNum>
  <w:abstractNum w:abstractNumId="2" w15:restartNumberingAfterBreak="0">
    <w:nsid w:val="00000003"/>
    <w:multiLevelType w:val="multilevel"/>
    <w:tmpl w:val="00000003"/>
    <w:name w:val="WW8Num3"/>
    <w:lvl w:ilvl="0">
      <w:start w:val="1"/>
      <w:numFmt w:val="decimal"/>
      <w:suff w:val="space"/>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4"/>
    <w:multiLevelType w:val="singleLevel"/>
    <w:tmpl w:val="00000004"/>
    <w:name w:val="WW8Num4"/>
    <w:lvl w:ilvl="0">
      <w:numFmt w:val="decimal"/>
      <w:lvlText w:val="*%1"/>
      <w:lvlJc w:val="left"/>
      <w:pPr>
        <w:tabs>
          <w:tab w:val="num" w:pos="0"/>
        </w:tabs>
        <w:ind w:left="0" w:firstLine="0"/>
      </w:pPr>
    </w:lvl>
  </w:abstractNum>
  <w:abstractNum w:abstractNumId="4" w15:restartNumberingAfterBreak="0">
    <w:nsid w:val="00000005"/>
    <w:multiLevelType w:val="singleLevel"/>
    <w:tmpl w:val="00000005"/>
    <w:name w:val="WW8Num5"/>
    <w:lvl w:ilvl="0">
      <w:start w:val="1"/>
      <w:numFmt w:val="bullet"/>
      <w:suff w:val="space"/>
      <w:lvlText w:val=""/>
      <w:lvlJc w:val="left"/>
      <w:pPr>
        <w:tabs>
          <w:tab w:val="num" w:pos="0"/>
        </w:tabs>
        <w:ind w:left="340" w:hanging="34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340"/>
        </w:tabs>
        <w:ind w:left="340" w:hanging="340"/>
      </w:pPr>
      <w:rPr>
        <w:rFonts w:ascii="Wingdings" w:hAnsi="Wingdings"/>
      </w:rPr>
    </w:lvl>
  </w:abstractNum>
  <w:abstractNum w:abstractNumId="6" w15:restartNumberingAfterBreak="0">
    <w:nsid w:val="00000007"/>
    <w:multiLevelType w:val="singleLevel"/>
    <w:tmpl w:val="00000007"/>
    <w:name w:val="WW8Num7"/>
    <w:lvl w:ilvl="0">
      <w:start w:val="1"/>
      <w:numFmt w:val="decimal"/>
      <w:lvlText w:val="%1."/>
      <w:lvlJc w:val="left"/>
      <w:pPr>
        <w:tabs>
          <w:tab w:val="num" w:pos="3420"/>
        </w:tabs>
        <w:ind w:left="3420" w:hanging="360"/>
      </w:pPr>
    </w:lvl>
  </w:abstractNum>
  <w:abstractNum w:abstractNumId="7" w15:restartNumberingAfterBreak="0">
    <w:nsid w:val="00000008"/>
    <w:multiLevelType w:val="singleLevel"/>
    <w:tmpl w:val="00000008"/>
    <w:name w:val="WW8Num8"/>
    <w:lvl w:ilvl="0">
      <w:start w:val="1"/>
      <w:numFmt w:val="bullet"/>
      <w:lvlText w:val=""/>
      <w:lvlJc w:val="left"/>
      <w:pPr>
        <w:tabs>
          <w:tab w:val="num" w:pos="851"/>
        </w:tabs>
        <w:ind w:left="851" w:hanging="397"/>
      </w:pPr>
      <w:rPr>
        <w:rFonts w:ascii="Symbol" w:hAnsi="Symbol" w:cs="Times New Roman"/>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644"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000000B"/>
    <w:multiLevelType w:val="multilevel"/>
    <w:tmpl w:val="0000000B"/>
    <w:name w:val="WW8Num11"/>
    <w:lvl w:ilvl="0">
      <w:start w:val="1"/>
      <w:numFmt w:val="bullet"/>
      <w:lvlText w:val=""/>
      <w:lvlJc w:val="left"/>
      <w:pPr>
        <w:tabs>
          <w:tab w:val="num" w:pos="1267"/>
        </w:tabs>
        <w:ind w:left="1191" w:hanging="284"/>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singleLevel"/>
    <w:tmpl w:val="0000000C"/>
    <w:name w:val="WW8Num12"/>
    <w:lvl w:ilvl="0">
      <w:numFmt w:val="bullet"/>
      <w:lvlText w:val="-"/>
      <w:lvlJc w:val="left"/>
      <w:pPr>
        <w:tabs>
          <w:tab w:val="num" w:pos="1779"/>
        </w:tabs>
        <w:ind w:left="1779" w:hanging="360"/>
      </w:pPr>
      <w:rPr>
        <w:rFonts w:ascii="Arial" w:hAnsi="Arial"/>
        <w:sz w:val="28"/>
      </w:rPr>
    </w:lvl>
  </w:abstractNum>
  <w:abstractNum w:abstractNumId="12" w15:restartNumberingAfterBreak="0">
    <w:nsid w:val="0000000D"/>
    <w:multiLevelType w:val="singleLevel"/>
    <w:tmpl w:val="0000000D"/>
    <w:name w:val="WW8Num13"/>
    <w:lvl w:ilvl="0">
      <w:start w:val="1"/>
      <w:numFmt w:val="bullet"/>
      <w:lvlText w:val=""/>
      <w:lvlJc w:val="left"/>
      <w:pPr>
        <w:tabs>
          <w:tab w:val="num" w:pos="786"/>
        </w:tabs>
        <w:ind w:left="737" w:hanging="311"/>
      </w:pPr>
      <w:rPr>
        <w:rFonts w:ascii="Symbol" w:hAnsi="Symbol"/>
      </w:rPr>
    </w:lvl>
  </w:abstractNum>
  <w:abstractNum w:abstractNumId="13" w15:restartNumberingAfterBreak="0">
    <w:nsid w:val="0000000E"/>
    <w:multiLevelType w:val="singleLevel"/>
    <w:tmpl w:val="0000000E"/>
    <w:name w:val="WW8Num14"/>
    <w:lvl w:ilvl="0">
      <w:start w:val="1"/>
      <w:numFmt w:val="bullet"/>
      <w:lvlText w:val=""/>
      <w:lvlJc w:val="left"/>
      <w:pPr>
        <w:tabs>
          <w:tab w:val="num" w:pos="1211"/>
        </w:tabs>
        <w:ind w:left="1211" w:hanging="360"/>
      </w:pPr>
      <w:rPr>
        <w:rFonts w:ascii="Symbol" w:hAnsi="Symbol"/>
      </w:rPr>
    </w:lvl>
  </w:abstractNum>
  <w:abstractNum w:abstractNumId="14" w15:restartNumberingAfterBreak="0">
    <w:nsid w:val="0000000F"/>
    <w:multiLevelType w:val="singleLevel"/>
    <w:tmpl w:val="0000000F"/>
    <w:name w:val="WW8Num15"/>
    <w:lvl w:ilvl="0">
      <w:start w:val="1"/>
      <w:numFmt w:val="bullet"/>
      <w:suff w:val="space"/>
      <w:lvlText w:val=""/>
      <w:lvlJc w:val="left"/>
      <w:pPr>
        <w:tabs>
          <w:tab w:val="num" w:pos="0"/>
        </w:tabs>
        <w:ind w:left="1484" w:hanging="224"/>
      </w:pPr>
      <w:rPr>
        <w:rFonts w:ascii="Symbol" w:hAnsi="Symbol"/>
        <w:color w:val="auto"/>
      </w:rPr>
    </w:lvl>
  </w:abstractNum>
  <w:abstractNum w:abstractNumId="15" w15:restartNumberingAfterBreak="0">
    <w:nsid w:val="00000010"/>
    <w:multiLevelType w:val="singleLevel"/>
    <w:tmpl w:val="00000010"/>
    <w:name w:val="WW8Num16"/>
    <w:lvl w:ilvl="0">
      <w:start w:val="1"/>
      <w:numFmt w:val="decimal"/>
      <w:lvlText w:val="%1."/>
      <w:lvlJc w:val="left"/>
      <w:pPr>
        <w:tabs>
          <w:tab w:val="num" w:pos="1066"/>
        </w:tabs>
        <w:ind w:left="1066" w:hanging="360"/>
      </w:pPr>
    </w:lvl>
  </w:abstractNum>
  <w:abstractNum w:abstractNumId="16" w15:restartNumberingAfterBreak="0">
    <w:nsid w:val="00000011"/>
    <w:multiLevelType w:val="singleLevel"/>
    <w:tmpl w:val="00000011"/>
    <w:name w:val="WW8Num17"/>
    <w:lvl w:ilvl="0">
      <w:start w:val="1"/>
      <w:numFmt w:val="bullet"/>
      <w:lvlText w:val=""/>
      <w:lvlJc w:val="left"/>
      <w:pPr>
        <w:tabs>
          <w:tab w:val="num" w:pos="0"/>
        </w:tabs>
        <w:ind w:left="1288" w:hanging="360"/>
      </w:pPr>
      <w:rPr>
        <w:rFonts w:ascii="Symbol" w:hAnsi="Symbol"/>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lvl>
  </w:abstractNum>
  <w:abstractNum w:abstractNumId="18" w15:restartNumberingAfterBreak="0">
    <w:nsid w:val="00000013"/>
    <w:multiLevelType w:val="multilevel"/>
    <w:tmpl w:val="00000013"/>
    <w:name w:val="WW8Num19"/>
    <w:lvl w:ilvl="0">
      <w:start w:val="1"/>
      <w:numFmt w:val="bullet"/>
      <w:lvlText w:val=""/>
      <w:lvlJc w:val="left"/>
      <w:pPr>
        <w:tabs>
          <w:tab w:val="num" w:pos="360"/>
        </w:tabs>
        <w:ind w:left="360" w:hanging="360"/>
      </w:pPr>
      <w:rPr>
        <w:rFonts w:ascii="Symbol" w:hAnsi="Symbol"/>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00000014"/>
    <w:multiLevelType w:val="multilevel"/>
    <w:tmpl w:val="00000014"/>
    <w:name w:val="WW8Num2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0" w15:restartNumberingAfterBreak="0">
    <w:nsid w:val="00000015"/>
    <w:multiLevelType w:val="multilevel"/>
    <w:tmpl w:val="00000015"/>
    <w:name w:val="WW8Num21"/>
    <w:lvl w:ilvl="0">
      <w:start w:val="1"/>
      <w:numFmt w:val="decimal"/>
      <w:lvlText w:val="%1."/>
      <w:lvlJc w:val="left"/>
      <w:pPr>
        <w:tabs>
          <w:tab w:val="num" w:pos="360"/>
        </w:tabs>
        <w:ind w:left="360" w:hanging="360"/>
      </w:pPr>
      <w:rPr>
        <w:rFonts w:ascii="Symbol" w:hAnsi="Symbol"/>
      </w:rPr>
    </w:lvl>
    <w:lvl w:ilvl="1">
      <w:start w:val="1"/>
      <w:numFmt w:val="decimal"/>
      <w:lvlText w:val="%1.%2."/>
      <w:lvlJc w:val="left"/>
      <w:pPr>
        <w:tabs>
          <w:tab w:val="num" w:pos="1080"/>
        </w:tabs>
        <w:ind w:left="792" w:hanging="432"/>
      </w:pPr>
      <w:rPr>
        <w:rFonts w:ascii="Symbol" w:hAnsi="Symbol"/>
      </w:rPr>
    </w:lvl>
    <w:lvl w:ilvl="2">
      <w:start w:val="1"/>
      <w:numFmt w:val="decimal"/>
      <w:lvlText w:val="%1.%2.%3."/>
      <w:lvlJc w:val="left"/>
      <w:pPr>
        <w:tabs>
          <w:tab w:val="num" w:pos="7460"/>
        </w:tabs>
        <w:ind w:left="6884" w:hanging="504"/>
      </w:pPr>
      <w:rPr>
        <w:rFonts w:ascii="Symbol" w:hAnsi="Symbol"/>
      </w:rPr>
    </w:lvl>
    <w:lvl w:ilvl="3">
      <w:start w:val="1"/>
      <w:numFmt w:val="decimal"/>
      <w:lvlText w:val="%1.%2.%3.%4."/>
      <w:lvlJc w:val="left"/>
      <w:pPr>
        <w:tabs>
          <w:tab w:val="num" w:pos="2160"/>
        </w:tabs>
        <w:ind w:left="1728" w:hanging="648"/>
      </w:pPr>
      <w:rPr>
        <w:rFonts w:ascii="Symbol" w:hAnsi="Symbol"/>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15:restartNumberingAfterBreak="0">
    <w:nsid w:val="00000016"/>
    <w:multiLevelType w:val="singleLevel"/>
    <w:tmpl w:val="00000016"/>
    <w:name w:val="WW8Num22"/>
    <w:lvl w:ilvl="0">
      <w:start w:val="1"/>
      <w:numFmt w:val="bullet"/>
      <w:lvlText w:val=""/>
      <w:lvlJc w:val="left"/>
      <w:pPr>
        <w:tabs>
          <w:tab w:val="num" w:pos="360"/>
        </w:tabs>
        <w:ind w:left="360" w:hanging="360"/>
      </w:pPr>
      <w:rPr>
        <w:rFonts w:ascii="Symbol" w:hAnsi="Symbol"/>
      </w:rPr>
    </w:lvl>
  </w:abstractNum>
  <w:abstractNum w:abstractNumId="22"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3"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cs="GOST type A"/>
        <w:sz w:val="28"/>
        <w:szCs w:val="28"/>
      </w:rPr>
    </w:lvl>
    <w:lvl w:ilvl="1">
      <w:start w:val="1"/>
      <w:numFmt w:val="bullet"/>
      <w:lvlText w:val=""/>
      <w:lvlJc w:val="left"/>
      <w:pPr>
        <w:tabs>
          <w:tab w:val="num" w:pos="1080"/>
        </w:tabs>
        <w:ind w:left="1080" w:hanging="360"/>
      </w:pPr>
      <w:rPr>
        <w:rFonts w:ascii="Symbol" w:hAnsi="Symbol" w:cs="GOST type A"/>
        <w:sz w:val="28"/>
        <w:szCs w:val="28"/>
      </w:rPr>
    </w:lvl>
    <w:lvl w:ilvl="2">
      <w:start w:val="1"/>
      <w:numFmt w:val="bullet"/>
      <w:lvlText w:val=""/>
      <w:lvlJc w:val="left"/>
      <w:pPr>
        <w:tabs>
          <w:tab w:val="num" w:pos="1440"/>
        </w:tabs>
        <w:ind w:left="1440" w:hanging="360"/>
      </w:pPr>
      <w:rPr>
        <w:rFonts w:ascii="Symbol" w:hAnsi="Symbol" w:cs="GOST type A"/>
        <w:sz w:val="28"/>
        <w:szCs w:val="28"/>
      </w:rPr>
    </w:lvl>
    <w:lvl w:ilvl="3">
      <w:start w:val="1"/>
      <w:numFmt w:val="bullet"/>
      <w:lvlText w:val=""/>
      <w:lvlJc w:val="left"/>
      <w:pPr>
        <w:tabs>
          <w:tab w:val="num" w:pos="1800"/>
        </w:tabs>
        <w:ind w:left="1800" w:hanging="360"/>
      </w:pPr>
      <w:rPr>
        <w:rFonts w:ascii="Symbol" w:hAnsi="Symbol" w:cs="GOST type A"/>
        <w:sz w:val="28"/>
        <w:szCs w:val="28"/>
      </w:rPr>
    </w:lvl>
    <w:lvl w:ilvl="4">
      <w:start w:val="1"/>
      <w:numFmt w:val="bullet"/>
      <w:lvlText w:val=""/>
      <w:lvlJc w:val="left"/>
      <w:pPr>
        <w:tabs>
          <w:tab w:val="num" w:pos="2160"/>
        </w:tabs>
        <w:ind w:left="2160" w:hanging="360"/>
      </w:pPr>
      <w:rPr>
        <w:rFonts w:ascii="Symbol" w:hAnsi="Symbol" w:cs="GOST type A"/>
        <w:sz w:val="28"/>
        <w:szCs w:val="28"/>
      </w:rPr>
    </w:lvl>
    <w:lvl w:ilvl="5">
      <w:start w:val="1"/>
      <w:numFmt w:val="bullet"/>
      <w:lvlText w:val=""/>
      <w:lvlJc w:val="left"/>
      <w:pPr>
        <w:tabs>
          <w:tab w:val="num" w:pos="2520"/>
        </w:tabs>
        <w:ind w:left="2520" w:hanging="360"/>
      </w:pPr>
      <w:rPr>
        <w:rFonts w:ascii="Symbol" w:hAnsi="Symbol" w:cs="GOST type A"/>
        <w:sz w:val="28"/>
        <w:szCs w:val="28"/>
      </w:rPr>
    </w:lvl>
    <w:lvl w:ilvl="6">
      <w:start w:val="1"/>
      <w:numFmt w:val="bullet"/>
      <w:lvlText w:val=""/>
      <w:lvlJc w:val="left"/>
      <w:pPr>
        <w:tabs>
          <w:tab w:val="num" w:pos="2880"/>
        </w:tabs>
        <w:ind w:left="2880" w:hanging="360"/>
      </w:pPr>
      <w:rPr>
        <w:rFonts w:ascii="Symbol" w:hAnsi="Symbol" w:cs="GOST type A"/>
        <w:sz w:val="28"/>
        <w:szCs w:val="28"/>
      </w:rPr>
    </w:lvl>
    <w:lvl w:ilvl="7">
      <w:start w:val="1"/>
      <w:numFmt w:val="bullet"/>
      <w:lvlText w:val=""/>
      <w:lvlJc w:val="left"/>
      <w:pPr>
        <w:tabs>
          <w:tab w:val="num" w:pos="3240"/>
        </w:tabs>
        <w:ind w:left="3240" w:hanging="360"/>
      </w:pPr>
      <w:rPr>
        <w:rFonts w:ascii="Symbol" w:hAnsi="Symbol" w:cs="GOST type A"/>
        <w:sz w:val="28"/>
        <w:szCs w:val="28"/>
      </w:rPr>
    </w:lvl>
    <w:lvl w:ilvl="8">
      <w:start w:val="1"/>
      <w:numFmt w:val="bullet"/>
      <w:lvlText w:val=""/>
      <w:lvlJc w:val="left"/>
      <w:pPr>
        <w:tabs>
          <w:tab w:val="num" w:pos="3600"/>
        </w:tabs>
        <w:ind w:left="3600" w:hanging="360"/>
      </w:pPr>
      <w:rPr>
        <w:rFonts w:ascii="Symbol" w:hAnsi="Symbol" w:cs="GOST type A"/>
        <w:sz w:val="28"/>
        <w:szCs w:val="28"/>
      </w:rPr>
    </w:lvl>
  </w:abstractNum>
  <w:abstractNum w:abstractNumId="24" w15:restartNumberingAfterBreak="0">
    <w:nsid w:val="00000019"/>
    <w:multiLevelType w:val="singleLevel"/>
    <w:tmpl w:val="00000019"/>
    <w:name w:val="WW8Num25"/>
    <w:lvl w:ilvl="0">
      <w:start w:val="1"/>
      <w:numFmt w:val="none"/>
      <w:suff w:val="nothing"/>
      <w:lvlText w:val="·"/>
      <w:lvlJc w:val="left"/>
      <w:pPr>
        <w:tabs>
          <w:tab w:val="num" w:pos="0"/>
        </w:tabs>
        <w:ind w:left="360" w:hanging="360"/>
      </w:pPr>
    </w:lvl>
  </w:abstractNum>
  <w:abstractNum w:abstractNumId="25"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6" w15:restartNumberingAfterBreak="0">
    <w:nsid w:val="0000001B"/>
    <w:multiLevelType w:val="multilevel"/>
    <w:tmpl w:val="0000001B"/>
    <w:name w:val="WW8Num27"/>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C"/>
    <w:multiLevelType w:val="multilevel"/>
    <w:tmpl w:val="0000001C"/>
    <w:name w:val="WW8Num29"/>
    <w:lvl w:ilvl="0">
      <w:start w:val="1"/>
      <w:numFmt w:val="decimal"/>
      <w:lvlText w:val="%1."/>
      <w:lvlJc w:val="left"/>
      <w:pPr>
        <w:tabs>
          <w:tab w:val="num" w:pos="-1080"/>
        </w:tabs>
        <w:ind w:left="-1080" w:hanging="360"/>
      </w:pPr>
    </w:lvl>
    <w:lvl w:ilvl="1">
      <w:start w:val="2"/>
      <w:numFmt w:val="decimal"/>
      <w:suff w:val="space"/>
      <w:lvlText w:val="%2."/>
      <w:lvlJc w:val="left"/>
      <w:pPr>
        <w:tabs>
          <w:tab w:val="num" w:pos="0"/>
        </w:tabs>
        <w:ind w:left="-720" w:hanging="360"/>
      </w:pPr>
    </w:lvl>
    <w:lvl w:ilvl="2">
      <w:start w:val="1"/>
      <w:numFmt w:val="decimal"/>
      <w:lvlText w:val="%3."/>
      <w:lvlJc w:val="left"/>
      <w:pPr>
        <w:tabs>
          <w:tab w:val="num" w:pos="-360"/>
        </w:tabs>
        <w:ind w:left="-360" w:hanging="360"/>
      </w:pPr>
    </w:lvl>
    <w:lvl w:ilvl="3">
      <w:start w:val="1"/>
      <w:numFmt w:val="decimal"/>
      <w:lvlText w:val="%4."/>
      <w:lvlJc w:val="left"/>
      <w:pPr>
        <w:tabs>
          <w:tab w:val="num" w:pos="0"/>
        </w:tabs>
        <w:ind w:left="0" w:hanging="360"/>
      </w:pPr>
    </w:lvl>
    <w:lvl w:ilvl="4">
      <w:start w:val="1"/>
      <w:numFmt w:val="decimal"/>
      <w:lvlText w:val="%5."/>
      <w:lvlJc w:val="left"/>
      <w:pPr>
        <w:tabs>
          <w:tab w:val="num" w:pos="360"/>
        </w:tabs>
        <w:ind w:left="360" w:hanging="360"/>
      </w:pPr>
    </w:lvl>
    <w:lvl w:ilvl="5">
      <w:start w:val="1"/>
      <w:numFmt w:val="decimal"/>
      <w:lvlText w:val="%6."/>
      <w:lvlJc w:val="left"/>
      <w:pPr>
        <w:tabs>
          <w:tab w:val="num" w:pos="720"/>
        </w:tabs>
        <w:ind w:left="720" w:hanging="360"/>
      </w:pPr>
    </w:lvl>
    <w:lvl w:ilvl="6">
      <w:start w:val="1"/>
      <w:numFmt w:val="decimal"/>
      <w:lvlText w:val="%7."/>
      <w:lvlJc w:val="left"/>
      <w:pPr>
        <w:tabs>
          <w:tab w:val="num" w:pos="1080"/>
        </w:tabs>
        <w:ind w:left="1080" w:hanging="360"/>
      </w:pPr>
    </w:lvl>
    <w:lvl w:ilvl="7">
      <w:start w:val="1"/>
      <w:numFmt w:val="decimal"/>
      <w:lvlText w:val="%8."/>
      <w:lvlJc w:val="left"/>
      <w:pPr>
        <w:tabs>
          <w:tab w:val="num" w:pos="1440"/>
        </w:tabs>
        <w:ind w:left="1440" w:hanging="360"/>
      </w:pPr>
    </w:lvl>
    <w:lvl w:ilvl="8">
      <w:start w:val="1"/>
      <w:numFmt w:val="decimal"/>
      <w:lvlText w:val="%9."/>
      <w:lvlJc w:val="left"/>
      <w:pPr>
        <w:tabs>
          <w:tab w:val="num" w:pos="1800"/>
        </w:tabs>
        <w:ind w:left="1800" w:hanging="360"/>
      </w:pPr>
    </w:lvl>
  </w:abstractNum>
  <w:abstractNum w:abstractNumId="28" w15:restartNumberingAfterBreak="0">
    <w:nsid w:val="0000001D"/>
    <w:multiLevelType w:val="multilevel"/>
    <w:tmpl w:val="0000001D"/>
    <w:name w:val="WW8Num31"/>
    <w:lvl w:ilvl="0">
      <w:start w:val="1"/>
      <w:numFmt w:val="bullet"/>
      <w:lvlText w:val=""/>
      <w:lvlJc w:val="left"/>
      <w:pPr>
        <w:tabs>
          <w:tab w:val="num" w:pos="0"/>
        </w:tabs>
        <w:ind w:left="0" w:firstLine="360"/>
      </w:pPr>
      <w:rPr>
        <w:rFonts w:ascii="Wingdings 2" w:hAnsi="Wingdings 2" w:cs="OpenSymbol"/>
        <w:sz w:val="28"/>
        <w:szCs w:val="28"/>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9" w15:restartNumberingAfterBreak="0">
    <w:nsid w:val="0000001E"/>
    <w:multiLevelType w:val="multilevel"/>
    <w:tmpl w:val="0000001E"/>
    <w:name w:val="WW8Num32"/>
    <w:lvl w:ilvl="0">
      <w:start w:val="1"/>
      <w:numFmt w:val="decimal"/>
      <w:suff w:val="space"/>
      <w:lvlText w:val="%1."/>
      <w:lvlJc w:val="left"/>
      <w:pPr>
        <w:tabs>
          <w:tab w:val="num" w:pos="0"/>
        </w:tabs>
        <w:ind w:left="0" w:firstLine="0"/>
      </w:pPr>
    </w:lvl>
    <w:lvl w:ilvl="1">
      <w:start w:val="15"/>
      <w:numFmt w:val="decimal"/>
      <w:lvlText w:val="%1.%2."/>
      <w:lvlJc w:val="left"/>
      <w:pPr>
        <w:tabs>
          <w:tab w:val="num" w:pos="2160"/>
        </w:tabs>
        <w:ind w:left="2160" w:hanging="360"/>
      </w:pPr>
    </w:lvl>
    <w:lvl w:ilvl="2">
      <w:start w:val="1"/>
      <w:numFmt w:val="decimal"/>
      <w:lvlText w:val="%1.%2.%3."/>
      <w:lvlJc w:val="left"/>
      <w:pPr>
        <w:tabs>
          <w:tab w:val="num" w:pos="2520"/>
        </w:tabs>
        <w:ind w:left="2520" w:hanging="360"/>
      </w:pPr>
    </w:lvl>
    <w:lvl w:ilvl="3">
      <w:start w:val="1"/>
      <w:numFmt w:val="decimal"/>
      <w:lvlText w:val="%1.%2.%3.%4."/>
      <w:lvlJc w:val="left"/>
      <w:pPr>
        <w:tabs>
          <w:tab w:val="num" w:pos="2880"/>
        </w:tabs>
        <w:ind w:left="2880" w:hanging="360"/>
      </w:pPr>
    </w:lvl>
    <w:lvl w:ilvl="4">
      <w:start w:val="1"/>
      <w:numFmt w:val="decimal"/>
      <w:lvlText w:val="%1.%2.%3.%4.%5."/>
      <w:lvlJc w:val="left"/>
      <w:pPr>
        <w:tabs>
          <w:tab w:val="num" w:pos="3240"/>
        </w:tabs>
        <w:ind w:left="3240" w:hanging="360"/>
      </w:pPr>
    </w:lvl>
    <w:lvl w:ilvl="5">
      <w:start w:val="1"/>
      <w:numFmt w:val="decimal"/>
      <w:lvlText w:val="%1.%2.%3.%4.%5.%6."/>
      <w:lvlJc w:val="left"/>
      <w:pPr>
        <w:tabs>
          <w:tab w:val="num" w:pos="3600"/>
        </w:tabs>
        <w:ind w:left="3600" w:hanging="360"/>
      </w:pPr>
    </w:lvl>
    <w:lvl w:ilvl="6">
      <w:start w:val="1"/>
      <w:numFmt w:val="decimal"/>
      <w:lvlText w:val="%1.%2.%3.%4.%5.%6.%7."/>
      <w:lvlJc w:val="left"/>
      <w:pPr>
        <w:tabs>
          <w:tab w:val="num" w:pos="3960"/>
        </w:tabs>
        <w:ind w:left="3960" w:hanging="360"/>
      </w:pPr>
    </w:lvl>
    <w:lvl w:ilvl="7">
      <w:start w:val="1"/>
      <w:numFmt w:val="decimal"/>
      <w:lvlText w:val="%1.%2.%3.%4.%5.%6.%7.%8."/>
      <w:lvlJc w:val="left"/>
      <w:pPr>
        <w:tabs>
          <w:tab w:val="num" w:pos="4320"/>
        </w:tabs>
        <w:ind w:left="4320" w:hanging="360"/>
      </w:pPr>
    </w:lvl>
    <w:lvl w:ilvl="8">
      <w:start w:val="1"/>
      <w:numFmt w:val="decimal"/>
      <w:lvlText w:val="%1.%2.%3.%4.%5.%6.%7.%8.%9."/>
      <w:lvlJc w:val="left"/>
      <w:pPr>
        <w:tabs>
          <w:tab w:val="num" w:pos="4680"/>
        </w:tabs>
        <w:ind w:left="4680" w:hanging="360"/>
      </w:pPr>
    </w:lvl>
  </w:abstractNum>
  <w:abstractNum w:abstractNumId="30" w15:restartNumberingAfterBreak="0">
    <w:nsid w:val="0000001F"/>
    <w:multiLevelType w:val="multilevel"/>
    <w:tmpl w:val="0000001F"/>
    <w:name w:val="WW8Num3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1" w15:restartNumberingAfterBreak="0">
    <w:nsid w:val="00000020"/>
    <w:multiLevelType w:val="multilevel"/>
    <w:tmpl w:val="00000020"/>
    <w:name w:val="WW8Num3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2" w15:restartNumberingAfterBreak="0">
    <w:nsid w:val="00000021"/>
    <w:multiLevelType w:val="multilevel"/>
    <w:tmpl w:val="00000021"/>
    <w:name w:val="WW8Num39"/>
    <w:lvl w:ilvl="0">
      <w:start w:val="1"/>
      <w:numFmt w:val="bullet"/>
      <w:suff w:val="space"/>
      <w:lvlText w:val=""/>
      <w:lvlJc w:val="left"/>
      <w:pPr>
        <w:tabs>
          <w:tab w:val="num" w:pos="0"/>
        </w:tabs>
        <w:ind w:left="1341" w:hanging="360"/>
      </w:pPr>
      <w:rPr>
        <w:rFonts w:ascii="Wingdings 2" w:hAnsi="Wingdings 2" w:cs="OpenSymbol"/>
      </w:rPr>
    </w:lvl>
    <w:lvl w:ilvl="1">
      <w:start w:val="1"/>
      <w:numFmt w:val="bullet"/>
      <w:lvlText w:val="◦"/>
      <w:lvlJc w:val="left"/>
      <w:pPr>
        <w:tabs>
          <w:tab w:val="num" w:pos="1701"/>
        </w:tabs>
        <w:ind w:left="1701" w:hanging="360"/>
      </w:pPr>
      <w:rPr>
        <w:rFonts w:ascii="OpenSymbol" w:hAnsi="OpenSymbol" w:cs="OpenSymbol"/>
      </w:rPr>
    </w:lvl>
    <w:lvl w:ilvl="2">
      <w:start w:val="1"/>
      <w:numFmt w:val="bullet"/>
      <w:lvlText w:val="▪"/>
      <w:lvlJc w:val="left"/>
      <w:pPr>
        <w:tabs>
          <w:tab w:val="num" w:pos="2061"/>
        </w:tabs>
        <w:ind w:left="2061" w:hanging="360"/>
      </w:pPr>
      <w:rPr>
        <w:rFonts w:ascii="OpenSymbol" w:hAnsi="OpenSymbol" w:cs="OpenSymbol"/>
      </w:rPr>
    </w:lvl>
    <w:lvl w:ilvl="3">
      <w:start w:val="1"/>
      <w:numFmt w:val="bullet"/>
      <w:lvlText w:val=""/>
      <w:lvlJc w:val="left"/>
      <w:pPr>
        <w:tabs>
          <w:tab w:val="num" w:pos="2421"/>
        </w:tabs>
        <w:ind w:left="2421" w:hanging="360"/>
      </w:pPr>
      <w:rPr>
        <w:rFonts w:ascii="Wingdings 2" w:hAnsi="Wingdings 2" w:cs="OpenSymbol"/>
      </w:rPr>
    </w:lvl>
    <w:lvl w:ilvl="4">
      <w:start w:val="1"/>
      <w:numFmt w:val="bullet"/>
      <w:lvlText w:val="◦"/>
      <w:lvlJc w:val="left"/>
      <w:pPr>
        <w:tabs>
          <w:tab w:val="num" w:pos="2781"/>
        </w:tabs>
        <w:ind w:left="2781" w:hanging="360"/>
      </w:pPr>
      <w:rPr>
        <w:rFonts w:ascii="OpenSymbol" w:hAnsi="OpenSymbol" w:cs="OpenSymbol"/>
      </w:rPr>
    </w:lvl>
    <w:lvl w:ilvl="5">
      <w:start w:val="1"/>
      <w:numFmt w:val="bullet"/>
      <w:lvlText w:val="▪"/>
      <w:lvlJc w:val="left"/>
      <w:pPr>
        <w:tabs>
          <w:tab w:val="num" w:pos="3141"/>
        </w:tabs>
        <w:ind w:left="3141" w:hanging="360"/>
      </w:pPr>
      <w:rPr>
        <w:rFonts w:ascii="OpenSymbol" w:hAnsi="OpenSymbol" w:cs="OpenSymbol"/>
      </w:rPr>
    </w:lvl>
    <w:lvl w:ilvl="6">
      <w:start w:val="1"/>
      <w:numFmt w:val="bullet"/>
      <w:lvlText w:val=""/>
      <w:lvlJc w:val="left"/>
      <w:pPr>
        <w:tabs>
          <w:tab w:val="num" w:pos="3501"/>
        </w:tabs>
        <w:ind w:left="3501" w:hanging="360"/>
      </w:pPr>
      <w:rPr>
        <w:rFonts w:ascii="Wingdings 2" w:hAnsi="Wingdings 2" w:cs="OpenSymbol"/>
      </w:rPr>
    </w:lvl>
    <w:lvl w:ilvl="7">
      <w:start w:val="1"/>
      <w:numFmt w:val="bullet"/>
      <w:lvlText w:val="◦"/>
      <w:lvlJc w:val="left"/>
      <w:pPr>
        <w:tabs>
          <w:tab w:val="num" w:pos="3861"/>
        </w:tabs>
        <w:ind w:left="3861" w:hanging="360"/>
      </w:pPr>
      <w:rPr>
        <w:rFonts w:ascii="OpenSymbol" w:hAnsi="OpenSymbol" w:cs="OpenSymbol"/>
      </w:rPr>
    </w:lvl>
    <w:lvl w:ilvl="8">
      <w:start w:val="1"/>
      <w:numFmt w:val="bullet"/>
      <w:lvlText w:val="▪"/>
      <w:lvlJc w:val="left"/>
      <w:pPr>
        <w:tabs>
          <w:tab w:val="num" w:pos="4221"/>
        </w:tabs>
        <w:ind w:left="4221" w:hanging="360"/>
      </w:pPr>
      <w:rPr>
        <w:rFonts w:ascii="OpenSymbol" w:hAnsi="OpenSymbol" w:cs="OpenSymbol"/>
      </w:rPr>
    </w:lvl>
  </w:abstractNum>
  <w:abstractNum w:abstractNumId="33" w15:restartNumberingAfterBreak="0">
    <w:nsid w:val="00000022"/>
    <w:multiLevelType w:val="multilevel"/>
    <w:tmpl w:val="00000022"/>
    <w:name w:val="WW8Num40"/>
    <w:lvl w:ilvl="0">
      <w:start w:val="1"/>
      <w:numFmt w:val="bullet"/>
      <w:suff w:val="space"/>
      <w:lvlText w:val=""/>
      <w:lvlJc w:val="left"/>
      <w:pPr>
        <w:tabs>
          <w:tab w:val="num" w:pos="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4" w15:restartNumberingAfterBreak="0">
    <w:nsid w:val="00000023"/>
    <w:multiLevelType w:val="multilevel"/>
    <w:tmpl w:val="00000023"/>
    <w:name w:val="WW8Num41"/>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5" w15:restartNumberingAfterBreak="0">
    <w:nsid w:val="00000024"/>
    <w:multiLevelType w:val="multilevel"/>
    <w:tmpl w:val="00000024"/>
    <w:name w:val="WW8Num42"/>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6" w15:restartNumberingAfterBreak="0">
    <w:nsid w:val="00000025"/>
    <w:multiLevelType w:val="multilevel"/>
    <w:tmpl w:val="00000025"/>
    <w:name w:val="WW8Num43"/>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7" w15:restartNumberingAfterBreak="0">
    <w:nsid w:val="00000026"/>
    <w:multiLevelType w:val="multilevel"/>
    <w:tmpl w:val="00000026"/>
    <w:name w:val="WW8Num44"/>
    <w:lvl w:ilvl="0">
      <w:start w:val="1"/>
      <w:numFmt w:val="bullet"/>
      <w:lvlText w:val="•"/>
      <w:lvlJc w:val="left"/>
      <w:pPr>
        <w:tabs>
          <w:tab w:val="num" w:pos="1211"/>
        </w:tabs>
        <w:ind w:left="1211" w:hanging="360"/>
      </w:pPr>
      <w:rPr>
        <w:rFonts w:ascii="Symbol" w:hAnsi="Symbol"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00000027"/>
    <w:multiLevelType w:val="multilevel"/>
    <w:tmpl w:val="00000027"/>
    <w:name w:val="WW8Num45"/>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00000028"/>
    <w:multiLevelType w:val="multilevel"/>
    <w:tmpl w:val="00000028"/>
    <w:name w:val="WW8Num46"/>
    <w:lvl w:ilvl="0">
      <w:start w:val="1"/>
      <w:numFmt w:val="bullet"/>
      <w:suff w:val="space"/>
      <w:lvlText w:val="•"/>
      <w:lvlJc w:val="left"/>
      <w:pPr>
        <w:tabs>
          <w:tab w:val="num" w:pos="0"/>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00000029"/>
    <w:multiLevelType w:val="multilevel"/>
    <w:tmpl w:val="00000029"/>
    <w:name w:val="WW8Num47"/>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2A"/>
    <w:multiLevelType w:val="multilevel"/>
    <w:tmpl w:val="0000002A"/>
    <w:name w:val="WW8Num48"/>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0000002B"/>
    <w:multiLevelType w:val="multilevel"/>
    <w:tmpl w:val="0000002B"/>
    <w:name w:val="WW8Num49"/>
    <w:lvl w:ilvl="0">
      <w:start w:val="1"/>
      <w:numFmt w:val="bullet"/>
      <w:lvlText w:val="•"/>
      <w:lvlJc w:val="left"/>
      <w:pPr>
        <w:tabs>
          <w:tab w:val="num" w:pos="1211"/>
        </w:tabs>
        <w:ind w:left="1211" w:hanging="360"/>
      </w:pPr>
      <w:rPr>
        <w:rFonts w:ascii="Symbol" w:hAnsi="Symbol"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0000002C"/>
    <w:multiLevelType w:val="multilevel"/>
    <w:tmpl w:val="0000002C"/>
    <w:name w:val="WW8Num50"/>
    <w:lvl w:ilvl="0">
      <w:start w:val="1"/>
      <w:numFmt w:val="bullet"/>
      <w:lvlText w:val="•"/>
      <w:lvlJc w:val="left"/>
      <w:pPr>
        <w:tabs>
          <w:tab w:val="num" w:pos="1211"/>
        </w:tabs>
        <w:ind w:left="1211" w:hanging="360"/>
      </w:pPr>
      <w:rPr>
        <w:rFonts w:ascii="Symbol" w:hAnsi="Symbol"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0000002D"/>
    <w:multiLevelType w:val="multilevel"/>
    <w:tmpl w:val="0000002D"/>
    <w:name w:val="WW8Num51"/>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0000002E"/>
    <w:multiLevelType w:val="multilevel"/>
    <w:tmpl w:val="0000002E"/>
    <w:name w:val="WW8Num52"/>
    <w:lvl w:ilvl="0">
      <w:start w:val="1"/>
      <w:numFmt w:val="bullet"/>
      <w:lvlText w:val="•"/>
      <w:lvlJc w:val="left"/>
      <w:pPr>
        <w:tabs>
          <w:tab w:val="num" w:pos="1210"/>
        </w:tabs>
        <w:ind w:left="121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0000002F"/>
    <w:multiLevelType w:val="multilevel"/>
    <w:tmpl w:val="0000002F"/>
    <w:name w:val="WW8Num53"/>
    <w:lvl w:ilvl="0">
      <w:start w:val="1"/>
      <w:numFmt w:val="bullet"/>
      <w:lvlText w:val="•"/>
      <w:lvlJc w:val="left"/>
      <w:pPr>
        <w:tabs>
          <w:tab w:val="num" w:pos="786"/>
        </w:tabs>
        <w:ind w:left="786"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00000030"/>
    <w:multiLevelType w:val="multilevel"/>
    <w:tmpl w:val="00000030"/>
    <w:name w:val="WW8Num54"/>
    <w:lvl w:ilvl="0">
      <w:start w:val="1"/>
      <w:numFmt w:val="bullet"/>
      <w:lvlText w:val="•"/>
      <w:lvlJc w:val="left"/>
      <w:pPr>
        <w:tabs>
          <w:tab w:val="num" w:pos="927"/>
        </w:tabs>
        <w:ind w:left="927"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00000031"/>
    <w:multiLevelType w:val="multilevel"/>
    <w:tmpl w:val="00000031"/>
    <w:name w:val="WW8Num55"/>
    <w:lvl w:ilvl="0">
      <w:start w:val="1"/>
      <w:numFmt w:val="bullet"/>
      <w:lvlText w:val="•"/>
      <w:lvlJc w:val="left"/>
      <w:pPr>
        <w:tabs>
          <w:tab w:val="num" w:pos="928"/>
        </w:tabs>
        <w:ind w:left="928"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00000032"/>
    <w:multiLevelType w:val="multilevel"/>
    <w:tmpl w:val="00000032"/>
    <w:name w:val="WW8Num56"/>
    <w:lvl w:ilvl="0">
      <w:start w:val="1"/>
      <w:numFmt w:val="bullet"/>
      <w:lvlText w:val="•"/>
      <w:lvlJc w:val="left"/>
      <w:pPr>
        <w:tabs>
          <w:tab w:val="num" w:pos="927"/>
        </w:tabs>
        <w:ind w:left="927"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00000033"/>
    <w:multiLevelType w:val="multilevel"/>
    <w:tmpl w:val="00000033"/>
    <w:name w:val="WW8Num57"/>
    <w:lvl w:ilvl="0">
      <w:start w:val="1"/>
      <w:numFmt w:val="bullet"/>
      <w:lvlText w:val="•"/>
      <w:lvlJc w:val="left"/>
      <w:pPr>
        <w:tabs>
          <w:tab w:val="num" w:pos="927"/>
        </w:tabs>
        <w:ind w:left="927"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00000034"/>
    <w:multiLevelType w:val="multilevel"/>
    <w:tmpl w:val="00000034"/>
    <w:name w:val="WW8Num58"/>
    <w:lvl w:ilvl="0">
      <w:start w:val="1"/>
      <w:numFmt w:val="bullet"/>
      <w:lvlText w:val="•"/>
      <w:lvlJc w:val="left"/>
      <w:pPr>
        <w:tabs>
          <w:tab w:val="num" w:pos="643"/>
        </w:tabs>
        <w:ind w:left="643"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00000035"/>
    <w:multiLevelType w:val="multilevel"/>
    <w:tmpl w:val="00000035"/>
    <w:name w:val="WW8Num59"/>
    <w:lvl w:ilvl="0">
      <w:start w:val="1"/>
      <w:numFmt w:val="bullet"/>
      <w:suff w:val="space"/>
      <w:lvlText w:val="•"/>
      <w:lvlJc w:val="left"/>
      <w:pPr>
        <w:tabs>
          <w:tab w:val="num" w:pos="0"/>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00000036"/>
    <w:multiLevelType w:val="multilevel"/>
    <w:tmpl w:val="00000036"/>
    <w:name w:val="WW8Num60"/>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4" w15:restartNumberingAfterBreak="0">
    <w:nsid w:val="00000037"/>
    <w:multiLevelType w:val="multilevel"/>
    <w:tmpl w:val="00000037"/>
    <w:name w:val="WW8Num61"/>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00000038"/>
    <w:multiLevelType w:val="multilevel"/>
    <w:tmpl w:val="00000038"/>
    <w:name w:val="WW8Num62"/>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00000039"/>
    <w:multiLevelType w:val="multilevel"/>
    <w:tmpl w:val="00000039"/>
    <w:name w:val="WW8Num63"/>
    <w:lvl w:ilvl="0">
      <w:start w:val="1"/>
      <w:numFmt w:val="bullet"/>
      <w:lvlText w:val="•"/>
      <w:lvlJc w:val="left"/>
      <w:pPr>
        <w:tabs>
          <w:tab w:val="num" w:pos="1352"/>
        </w:tabs>
        <w:ind w:left="1352"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0000003A"/>
    <w:multiLevelType w:val="multilevel"/>
    <w:tmpl w:val="0000003A"/>
    <w:name w:val="WW8Num64"/>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0000003B"/>
    <w:multiLevelType w:val="multilevel"/>
    <w:tmpl w:val="0000003B"/>
    <w:name w:val="WW8Num6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59" w15:restartNumberingAfterBreak="0">
    <w:nsid w:val="0000003C"/>
    <w:multiLevelType w:val="multilevel"/>
    <w:tmpl w:val="0000003C"/>
    <w:name w:val="WW8Num6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0" w15:restartNumberingAfterBreak="0">
    <w:nsid w:val="0000003D"/>
    <w:multiLevelType w:val="multilevel"/>
    <w:tmpl w:val="0000003D"/>
    <w:name w:val="WW8Num6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1" w15:restartNumberingAfterBreak="0">
    <w:nsid w:val="0000003E"/>
    <w:multiLevelType w:val="multilevel"/>
    <w:tmpl w:val="0000003E"/>
    <w:name w:val="WW8Num6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2" w15:restartNumberingAfterBreak="0">
    <w:nsid w:val="0000003F"/>
    <w:multiLevelType w:val="multilevel"/>
    <w:tmpl w:val="0000003F"/>
    <w:name w:val="WW8Num69"/>
    <w:lvl w:ilvl="0">
      <w:start w:val="1"/>
      <w:numFmt w:val="decimal"/>
      <w:lvlText w:val="%1."/>
      <w:lvlJc w:val="left"/>
      <w:pPr>
        <w:tabs>
          <w:tab w:val="num" w:pos="720"/>
        </w:tabs>
        <w:ind w:left="720" w:hanging="360"/>
      </w:pPr>
    </w:lvl>
    <w:lvl w:ilvl="1">
      <w:start w:val="7"/>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03DC311A"/>
    <w:multiLevelType w:val="multilevel"/>
    <w:tmpl w:val="001EBD3E"/>
    <w:lvl w:ilvl="0">
      <w:start w:val="1"/>
      <w:numFmt w:val="bullet"/>
      <w:pStyle w:val="a0"/>
      <w:lvlText w:val=""/>
      <w:lvlJc w:val="left"/>
      <w:pPr>
        <w:tabs>
          <w:tab w:val="num" w:pos="1211"/>
        </w:tabs>
        <w:ind w:left="1211" w:hanging="360"/>
      </w:pPr>
      <w:rPr>
        <w:rFonts w:ascii="Symbol" w:hAnsi="Symbol" w:hint="default"/>
        <w:color w:val="auto"/>
      </w:rPr>
    </w:lvl>
    <w:lvl w:ilvl="1">
      <w:start w:val="1"/>
      <w:numFmt w:val="bullet"/>
      <w:lvlText w:val="o"/>
      <w:lvlJc w:val="left"/>
      <w:pPr>
        <w:tabs>
          <w:tab w:val="num" w:pos="360"/>
        </w:tabs>
        <w:ind w:left="360" w:hanging="360"/>
      </w:pPr>
      <w:rPr>
        <w:rFonts w:ascii="Courier New" w:hAnsi="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64" w15:restartNumberingAfterBreak="0">
    <w:nsid w:val="09245092"/>
    <w:multiLevelType w:val="hybridMultilevel"/>
    <w:tmpl w:val="18246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0BB55904"/>
    <w:multiLevelType w:val="hybridMultilevel"/>
    <w:tmpl w:val="579A4456"/>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6" w15:restartNumberingAfterBreak="0">
    <w:nsid w:val="0C8914B8"/>
    <w:multiLevelType w:val="hybridMultilevel"/>
    <w:tmpl w:val="060EB994"/>
    <w:lvl w:ilvl="0" w:tplc="0419000B">
      <w:start w:val="1"/>
      <w:numFmt w:val="bullet"/>
      <w:lvlText w:val=""/>
      <w:lvlJc w:val="left"/>
      <w:pPr>
        <w:ind w:left="1572" w:hanging="360"/>
      </w:pPr>
      <w:rPr>
        <w:rFonts w:ascii="Wingdings" w:hAnsi="Wingdings"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67" w15:restartNumberingAfterBreak="0">
    <w:nsid w:val="128C29D0"/>
    <w:multiLevelType w:val="hybridMultilevel"/>
    <w:tmpl w:val="89480CF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15:restartNumberingAfterBreak="0">
    <w:nsid w:val="16BB271C"/>
    <w:multiLevelType w:val="multilevel"/>
    <w:tmpl w:val="4B80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BBE7AE8"/>
    <w:multiLevelType w:val="hybridMultilevel"/>
    <w:tmpl w:val="E34A0AB6"/>
    <w:lvl w:ilvl="0" w:tplc="0419000F">
      <w:start w:val="1"/>
      <w:numFmt w:val="decimal"/>
      <w:lvlText w:val="%1."/>
      <w:lvlJc w:val="left"/>
      <w:pPr>
        <w:tabs>
          <w:tab w:val="num" w:pos="1855"/>
        </w:tabs>
        <w:ind w:left="1855" w:hanging="360"/>
      </w:pPr>
    </w:lvl>
    <w:lvl w:ilvl="1" w:tplc="04190019" w:tentative="1">
      <w:start w:val="1"/>
      <w:numFmt w:val="lowerLetter"/>
      <w:lvlText w:val="%2."/>
      <w:lvlJc w:val="left"/>
      <w:pPr>
        <w:tabs>
          <w:tab w:val="num" w:pos="2575"/>
        </w:tabs>
        <w:ind w:left="2575" w:hanging="360"/>
      </w:pPr>
    </w:lvl>
    <w:lvl w:ilvl="2" w:tplc="0419001B" w:tentative="1">
      <w:start w:val="1"/>
      <w:numFmt w:val="lowerRoman"/>
      <w:lvlText w:val="%3."/>
      <w:lvlJc w:val="right"/>
      <w:pPr>
        <w:tabs>
          <w:tab w:val="num" w:pos="3295"/>
        </w:tabs>
        <w:ind w:left="3295" w:hanging="180"/>
      </w:pPr>
    </w:lvl>
    <w:lvl w:ilvl="3" w:tplc="0419000F" w:tentative="1">
      <w:start w:val="1"/>
      <w:numFmt w:val="decimal"/>
      <w:lvlText w:val="%4."/>
      <w:lvlJc w:val="left"/>
      <w:pPr>
        <w:tabs>
          <w:tab w:val="num" w:pos="4015"/>
        </w:tabs>
        <w:ind w:left="4015" w:hanging="360"/>
      </w:pPr>
    </w:lvl>
    <w:lvl w:ilvl="4" w:tplc="04190019" w:tentative="1">
      <w:start w:val="1"/>
      <w:numFmt w:val="lowerLetter"/>
      <w:lvlText w:val="%5."/>
      <w:lvlJc w:val="left"/>
      <w:pPr>
        <w:tabs>
          <w:tab w:val="num" w:pos="4735"/>
        </w:tabs>
        <w:ind w:left="4735" w:hanging="360"/>
      </w:pPr>
    </w:lvl>
    <w:lvl w:ilvl="5" w:tplc="0419001B" w:tentative="1">
      <w:start w:val="1"/>
      <w:numFmt w:val="lowerRoman"/>
      <w:lvlText w:val="%6."/>
      <w:lvlJc w:val="right"/>
      <w:pPr>
        <w:tabs>
          <w:tab w:val="num" w:pos="5455"/>
        </w:tabs>
        <w:ind w:left="5455" w:hanging="180"/>
      </w:pPr>
    </w:lvl>
    <w:lvl w:ilvl="6" w:tplc="0419000F" w:tentative="1">
      <w:start w:val="1"/>
      <w:numFmt w:val="decimal"/>
      <w:lvlText w:val="%7."/>
      <w:lvlJc w:val="left"/>
      <w:pPr>
        <w:tabs>
          <w:tab w:val="num" w:pos="6175"/>
        </w:tabs>
        <w:ind w:left="6175" w:hanging="360"/>
      </w:pPr>
    </w:lvl>
    <w:lvl w:ilvl="7" w:tplc="04190019" w:tentative="1">
      <w:start w:val="1"/>
      <w:numFmt w:val="lowerLetter"/>
      <w:lvlText w:val="%8."/>
      <w:lvlJc w:val="left"/>
      <w:pPr>
        <w:tabs>
          <w:tab w:val="num" w:pos="6895"/>
        </w:tabs>
        <w:ind w:left="6895" w:hanging="360"/>
      </w:pPr>
    </w:lvl>
    <w:lvl w:ilvl="8" w:tplc="0419001B" w:tentative="1">
      <w:start w:val="1"/>
      <w:numFmt w:val="lowerRoman"/>
      <w:lvlText w:val="%9."/>
      <w:lvlJc w:val="right"/>
      <w:pPr>
        <w:tabs>
          <w:tab w:val="num" w:pos="7615"/>
        </w:tabs>
        <w:ind w:left="7615" w:hanging="180"/>
      </w:pPr>
    </w:lvl>
  </w:abstractNum>
  <w:abstractNum w:abstractNumId="70" w15:restartNumberingAfterBreak="0">
    <w:nsid w:val="1CF0538A"/>
    <w:multiLevelType w:val="hybridMultilevel"/>
    <w:tmpl w:val="37229110"/>
    <w:lvl w:ilvl="0" w:tplc="44F2643A">
      <w:start w:val="1"/>
      <w:numFmt w:val="bullet"/>
      <w:lvlText w:val=""/>
      <w:lvlJc w:val="left"/>
      <w:pPr>
        <w:tabs>
          <w:tab w:val="num" w:pos="2587"/>
        </w:tabs>
        <w:ind w:left="2587" w:hanging="360"/>
      </w:pPr>
      <w:rPr>
        <w:rFonts w:ascii="Wingdings" w:hAnsi="Wingdings" w:hint="default"/>
      </w:rPr>
    </w:lvl>
    <w:lvl w:ilvl="1" w:tplc="04190003">
      <w:start w:val="1"/>
      <w:numFmt w:val="bullet"/>
      <w:lvlText w:val="o"/>
      <w:lvlJc w:val="left"/>
      <w:pPr>
        <w:tabs>
          <w:tab w:val="num" w:pos="2575"/>
        </w:tabs>
        <w:ind w:left="2575" w:hanging="360"/>
      </w:pPr>
      <w:rPr>
        <w:rFonts w:ascii="Courier New" w:hAnsi="Courier New" w:cs="Courier New" w:hint="default"/>
      </w:rPr>
    </w:lvl>
    <w:lvl w:ilvl="2" w:tplc="04190005" w:tentative="1">
      <w:start w:val="1"/>
      <w:numFmt w:val="bullet"/>
      <w:lvlText w:val=""/>
      <w:lvlJc w:val="left"/>
      <w:pPr>
        <w:tabs>
          <w:tab w:val="num" w:pos="3295"/>
        </w:tabs>
        <w:ind w:left="3295" w:hanging="360"/>
      </w:pPr>
      <w:rPr>
        <w:rFonts w:ascii="Wingdings" w:hAnsi="Wingdings" w:hint="default"/>
      </w:rPr>
    </w:lvl>
    <w:lvl w:ilvl="3" w:tplc="04190001" w:tentative="1">
      <w:start w:val="1"/>
      <w:numFmt w:val="bullet"/>
      <w:lvlText w:val=""/>
      <w:lvlJc w:val="left"/>
      <w:pPr>
        <w:tabs>
          <w:tab w:val="num" w:pos="4015"/>
        </w:tabs>
        <w:ind w:left="4015" w:hanging="360"/>
      </w:pPr>
      <w:rPr>
        <w:rFonts w:ascii="Symbol" w:hAnsi="Symbol" w:hint="default"/>
      </w:rPr>
    </w:lvl>
    <w:lvl w:ilvl="4" w:tplc="04190003" w:tentative="1">
      <w:start w:val="1"/>
      <w:numFmt w:val="bullet"/>
      <w:lvlText w:val="o"/>
      <w:lvlJc w:val="left"/>
      <w:pPr>
        <w:tabs>
          <w:tab w:val="num" w:pos="4735"/>
        </w:tabs>
        <w:ind w:left="4735" w:hanging="360"/>
      </w:pPr>
      <w:rPr>
        <w:rFonts w:ascii="Courier New" w:hAnsi="Courier New" w:cs="Courier New" w:hint="default"/>
      </w:rPr>
    </w:lvl>
    <w:lvl w:ilvl="5" w:tplc="04190005" w:tentative="1">
      <w:start w:val="1"/>
      <w:numFmt w:val="bullet"/>
      <w:lvlText w:val=""/>
      <w:lvlJc w:val="left"/>
      <w:pPr>
        <w:tabs>
          <w:tab w:val="num" w:pos="5455"/>
        </w:tabs>
        <w:ind w:left="5455" w:hanging="360"/>
      </w:pPr>
      <w:rPr>
        <w:rFonts w:ascii="Wingdings" w:hAnsi="Wingdings" w:hint="default"/>
      </w:rPr>
    </w:lvl>
    <w:lvl w:ilvl="6" w:tplc="04190001" w:tentative="1">
      <w:start w:val="1"/>
      <w:numFmt w:val="bullet"/>
      <w:lvlText w:val=""/>
      <w:lvlJc w:val="left"/>
      <w:pPr>
        <w:tabs>
          <w:tab w:val="num" w:pos="6175"/>
        </w:tabs>
        <w:ind w:left="6175" w:hanging="360"/>
      </w:pPr>
      <w:rPr>
        <w:rFonts w:ascii="Symbol" w:hAnsi="Symbol" w:hint="default"/>
      </w:rPr>
    </w:lvl>
    <w:lvl w:ilvl="7" w:tplc="04190003" w:tentative="1">
      <w:start w:val="1"/>
      <w:numFmt w:val="bullet"/>
      <w:lvlText w:val="o"/>
      <w:lvlJc w:val="left"/>
      <w:pPr>
        <w:tabs>
          <w:tab w:val="num" w:pos="6895"/>
        </w:tabs>
        <w:ind w:left="6895" w:hanging="360"/>
      </w:pPr>
      <w:rPr>
        <w:rFonts w:ascii="Courier New" w:hAnsi="Courier New" w:cs="Courier New" w:hint="default"/>
      </w:rPr>
    </w:lvl>
    <w:lvl w:ilvl="8" w:tplc="04190005" w:tentative="1">
      <w:start w:val="1"/>
      <w:numFmt w:val="bullet"/>
      <w:lvlText w:val=""/>
      <w:lvlJc w:val="left"/>
      <w:pPr>
        <w:tabs>
          <w:tab w:val="num" w:pos="7615"/>
        </w:tabs>
        <w:ind w:left="7615" w:hanging="360"/>
      </w:pPr>
      <w:rPr>
        <w:rFonts w:ascii="Wingdings" w:hAnsi="Wingdings" w:hint="default"/>
      </w:rPr>
    </w:lvl>
  </w:abstractNum>
  <w:abstractNum w:abstractNumId="71" w15:restartNumberingAfterBreak="0">
    <w:nsid w:val="20062B3E"/>
    <w:multiLevelType w:val="multilevel"/>
    <w:tmpl w:val="379EFA12"/>
    <w:lvl w:ilvl="0">
      <w:start w:val="1"/>
      <w:numFmt w:val="decimal"/>
      <w:pStyle w:val="a1"/>
      <w:lvlText w:val="%1"/>
      <w:lvlJc w:val="left"/>
      <w:pPr>
        <w:tabs>
          <w:tab w:val="num" w:pos="1701"/>
        </w:tabs>
        <w:ind w:left="284" w:firstLine="567"/>
      </w:pPr>
      <w:rPr>
        <w:rFonts w:hint="default"/>
        <w:b/>
      </w:rPr>
    </w:lvl>
    <w:lvl w:ilvl="1">
      <w:start w:val="1"/>
      <w:numFmt w:val="decimal"/>
      <w:lvlText w:val="%1.%2"/>
      <w:lvlJc w:val="left"/>
      <w:pPr>
        <w:tabs>
          <w:tab w:val="num" w:pos="1701"/>
        </w:tabs>
        <w:ind w:left="284" w:firstLine="850"/>
      </w:pPr>
      <w:rPr>
        <w:rFonts w:hint="default"/>
        <w:b/>
        <w:i w:val="0"/>
      </w:rPr>
    </w:lvl>
    <w:lvl w:ilvl="2">
      <w:start w:val="1"/>
      <w:numFmt w:val="decimal"/>
      <w:lvlText w:val="%1.%2.%3"/>
      <w:lvlJc w:val="left"/>
      <w:pPr>
        <w:tabs>
          <w:tab w:val="num" w:pos="1707"/>
        </w:tabs>
        <w:ind w:left="290" w:firstLine="850"/>
      </w:pPr>
      <w:rPr>
        <w:rFonts w:hint="default"/>
        <w:b/>
      </w:rPr>
    </w:lvl>
    <w:lvl w:ilvl="3">
      <w:start w:val="1"/>
      <w:numFmt w:val="decimal"/>
      <w:lvlText w:val="%1.%2.%3.%4"/>
      <w:lvlJc w:val="left"/>
      <w:pPr>
        <w:tabs>
          <w:tab w:val="num" w:pos="1701"/>
        </w:tabs>
        <w:ind w:left="0" w:firstLine="1703"/>
      </w:pPr>
      <w:rPr>
        <w:rFonts w:hint="default"/>
      </w:rPr>
    </w:lvl>
    <w:lvl w:ilvl="4">
      <w:start w:val="1"/>
      <w:numFmt w:val="decimal"/>
      <w:lvlText w:val="%1.%2.%3.%4.%5"/>
      <w:lvlJc w:val="left"/>
      <w:pPr>
        <w:tabs>
          <w:tab w:val="num" w:pos="2837"/>
        </w:tabs>
        <w:ind w:left="1420" w:firstLine="567"/>
      </w:pPr>
      <w:rPr>
        <w:rFonts w:hint="default"/>
      </w:rPr>
    </w:lvl>
    <w:lvl w:ilvl="5">
      <w:start w:val="1"/>
      <w:numFmt w:val="decimal"/>
      <w:lvlText w:val="%1.%2.%3.%4.%5.%6"/>
      <w:lvlJc w:val="left"/>
      <w:pPr>
        <w:tabs>
          <w:tab w:val="num" w:pos="3121"/>
        </w:tabs>
        <w:ind w:left="1704" w:firstLine="567"/>
      </w:pPr>
      <w:rPr>
        <w:rFonts w:hint="default"/>
      </w:rPr>
    </w:lvl>
    <w:lvl w:ilvl="6">
      <w:start w:val="1"/>
      <w:numFmt w:val="decimal"/>
      <w:lvlText w:val="%1.%2.%3.%4.%5.%6.%7"/>
      <w:lvlJc w:val="left"/>
      <w:pPr>
        <w:tabs>
          <w:tab w:val="num" w:pos="3405"/>
        </w:tabs>
        <w:ind w:left="1988" w:firstLine="567"/>
      </w:pPr>
      <w:rPr>
        <w:rFonts w:hint="default"/>
      </w:rPr>
    </w:lvl>
    <w:lvl w:ilvl="7">
      <w:start w:val="1"/>
      <w:numFmt w:val="decimal"/>
      <w:lvlText w:val="%1.%2.%3.%4.%5.%6.%7.%8"/>
      <w:lvlJc w:val="left"/>
      <w:pPr>
        <w:tabs>
          <w:tab w:val="num" w:pos="3689"/>
        </w:tabs>
        <w:ind w:left="2272" w:firstLine="567"/>
      </w:pPr>
      <w:rPr>
        <w:rFonts w:hint="default"/>
      </w:rPr>
    </w:lvl>
    <w:lvl w:ilvl="8">
      <w:start w:val="1"/>
      <w:numFmt w:val="decimal"/>
      <w:lvlText w:val="%1.%2.%3.%4.%5.%6.%7.%8.%9"/>
      <w:lvlJc w:val="left"/>
      <w:pPr>
        <w:tabs>
          <w:tab w:val="num" w:pos="3973"/>
        </w:tabs>
        <w:ind w:left="2556" w:firstLine="567"/>
      </w:pPr>
      <w:rPr>
        <w:rFonts w:hint="default"/>
      </w:rPr>
    </w:lvl>
  </w:abstractNum>
  <w:abstractNum w:abstractNumId="72" w15:restartNumberingAfterBreak="0">
    <w:nsid w:val="24E23C09"/>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73" w15:restartNumberingAfterBreak="0">
    <w:nsid w:val="29E61419"/>
    <w:multiLevelType w:val="hybridMultilevel"/>
    <w:tmpl w:val="6FEC5376"/>
    <w:lvl w:ilvl="0" w:tplc="2CDE9886">
      <w:start w:val="1"/>
      <w:numFmt w:val="bullet"/>
      <w:lvlText w:val="-"/>
      <w:lvlJc w:val="left"/>
      <w:pPr>
        <w:ind w:left="720" w:hanging="360"/>
      </w:pPr>
      <w:rPr>
        <w:rFonts w:ascii="Courier New" w:hAnsi="Courier New"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34420227"/>
    <w:multiLevelType w:val="hybridMultilevel"/>
    <w:tmpl w:val="9B4AD938"/>
    <w:lvl w:ilvl="0" w:tplc="4B2C55A2">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75" w15:restartNumberingAfterBreak="0">
    <w:nsid w:val="386D699D"/>
    <w:multiLevelType w:val="hybridMultilevel"/>
    <w:tmpl w:val="722CA270"/>
    <w:lvl w:ilvl="0" w:tplc="5E6A5B34">
      <w:start w:val="1"/>
      <w:numFmt w:val="bullet"/>
      <w:pStyle w:val="a2"/>
      <w:lvlText w:val=""/>
      <w:lvlJc w:val="left"/>
      <w:pPr>
        <w:ind w:left="1495" w:hanging="360"/>
      </w:pPr>
      <w:rPr>
        <w:rFonts w:ascii="Symbol" w:hAnsi="Symbol" w:cs="Times New Roman" w:hint="default"/>
      </w:rPr>
    </w:lvl>
    <w:lvl w:ilvl="1" w:tplc="04190003">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76" w15:restartNumberingAfterBreak="0">
    <w:nsid w:val="38FD02E2"/>
    <w:multiLevelType w:val="hybridMultilevel"/>
    <w:tmpl w:val="6F06A54C"/>
    <w:lvl w:ilvl="0" w:tplc="04190001">
      <w:start w:val="1"/>
      <w:numFmt w:val="bullet"/>
      <w:lvlText w:val=""/>
      <w:lvlJc w:val="left"/>
      <w:pPr>
        <w:ind w:left="1572" w:hanging="360"/>
      </w:pPr>
      <w:rPr>
        <w:rFonts w:ascii="Symbol" w:hAnsi="Symbol"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77" w15:restartNumberingAfterBreak="0">
    <w:nsid w:val="3D43722D"/>
    <w:multiLevelType w:val="hybridMultilevel"/>
    <w:tmpl w:val="D4C290EC"/>
    <w:lvl w:ilvl="0" w:tplc="F7042122">
      <w:start w:val="1"/>
      <w:numFmt w:val="bullet"/>
      <w:lvlText w:val="-"/>
      <w:lvlJc w:val="left"/>
      <w:pPr>
        <w:tabs>
          <w:tab w:val="num" w:pos="1206"/>
        </w:tabs>
        <w:ind w:left="1206" w:hanging="360"/>
      </w:pPr>
      <w:rPr>
        <w:rFonts w:ascii="Courier New" w:hAnsi="Courier New" w:hint="default"/>
      </w:rPr>
    </w:lvl>
    <w:lvl w:ilvl="1" w:tplc="04190003">
      <w:start w:val="1"/>
      <w:numFmt w:val="bullet"/>
      <w:lvlText w:val="o"/>
      <w:lvlJc w:val="left"/>
      <w:pPr>
        <w:tabs>
          <w:tab w:val="num" w:pos="1926"/>
        </w:tabs>
        <w:ind w:left="1926" w:hanging="360"/>
      </w:pPr>
      <w:rPr>
        <w:rFonts w:ascii="Courier New" w:hAnsi="Courier New" w:cs="Courier New" w:hint="default"/>
      </w:rPr>
    </w:lvl>
    <w:lvl w:ilvl="2" w:tplc="04190005" w:tentative="1">
      <w:start w:val="1"/>
      <w:numFmt w:val="bullet"/>
      <w:lvlText w:val=""/>
      <w:lvlJc w:val="left"/>
      <w:pPr>
        <w:tabs>
          <w:tab w:val="num" w:pos="2646"/>
        </w:tabs>
        <w:ind w:left="2646" w:hanging="360"/>
      </w:pPr>
      <w:rPr>
        <w:rFonts w:ascii="Wingdings" w:hAnsi="Wingdings" w:hint="default"/>
      </w:rPr>
    </w:lvl>
    <w:lvl w:ilvl="3" w:tplc="04190001" w:tentative="1">
      <w:start w:val="1"/>
      <w:numFmt w:val="bullet"/>
      <w:lvlText w:val=""/>
      <w:lvlJc w:val="left"/>
      <w:pPr>
        <w:tabs>
          <w:tab w:val="num" w:pos="3366"/>
        </w:tabs>
        <w:ind w:left="3366" w:hanging="360"/>
      </w:pPr>
      <w:rPr>
        <w:rFonts w:ascii="Symbol" w:hAnsi="Symbol" w:hint="default"/>
      </w:rPr>
    </w:lvl>
    <w:lvl w:ilvl="4" w:tplc="04190003" w:tentative="1">
      <w:start w:val="1"/>
      <w:numFmt w:val="bullet"/>
      <w:lvlText w:val="o"/>
      <w:lvlJc w:val="left"/>
      <w:pPr>
        <w:tabs>
          <w:tab w:val="num" w:pos="4086"/>
        </w:tabs>
        <w:ind w:left="4086" w:hanging="360"/>
      </w:pPr>
      <w:rPr>
        <w:rFonts w:ascii="Courier New" w:hAnsi="Courier New" w:cs="Courier New" w:hint="default"/>
      </w:rPr>
    </w:lvl>
    <w:lvl w:ilvl="5" w:tplc="04190005" w:tentative="1">
      <w:start w:val="1"/>
      <w:numFmt w:val="bullet"/>
      <w:lvlText w:val=""/>
      <w:lvlJc w:val="left"/>
      <w:pPr>
        <w:tabs>
          <w:tab w:val="num" w:pos="4806"/>
        </w:tabs>
        <w:ind w:left="4806" w:hanging="360"/>
      </w:pPr>
      <w:rPr>
        <w:rFonts w:ascii="Wingdings" w:hAnsi="Wingdings" w:hint="default"/>
      </w:rPr>
    </w:lvl>
    <w:lvl w:ilvl="6" w:tplc="04190001" w:tentative="1">
      <w:start w:val="1"/>
      <w:numFmt w:val="bullet"/>
      <w:lvlText w:val=""/>
      <w:lvlJc w:val="left"/>
      <w:pPr>
        <w:tabs>
          <w:tab w:val="num" w:pos="5526"/>
        </w:tabs>
        <w:ind w:left="5526" w:hanging="360"/>
      </w:pPr>
      <w:rPr>
        <w:rFonts w:ascii="Symbol" w:hAnsi="Symbol" w:hint="default"/>
      </w:rPr>
    </w:lvl>
    <w:lvl w:ilvl="7" w:tplc="04190003" w:tentative="1">
      <w:start w:val="1"/>
      <w:numFmt w:val="bullet"/>
      <w:lvlText w:val="o"/>
      <w:lvlJc w:val="left"/>
      <w:pPr>
        <w:tabs>
          <w:tab w:val="num" w:pos="6246"/>
        </w:tabs>
        <w:ind w:left="6246" w:hanging="360"/>
      </w:pPr>
      <w:rPr>
        <w:rFonts w:ascii="Courier New" w:hAnsi="Courier New" w:cs="Courier New" w:hint="default"/>
      </w:rPr>
    </w:lvl>
    <w:lvl w:ilvl="8" w:tplc="04190005" w:tentative="1">
      <w:start w:val="1"/>
      <w:numFmt w:val="bullet"/>
      <w:lvlText w:val=""/>
      <w:lvlJc w:val="left"/>
      <w:pPr>
        <w:tabs>
          <w:tab w:val="num" w:pos="6966"/>
        </w:tabs>
        <w:ind w:left="6966" w:hanging="360"/>
      </w:pPr>
      <w:rPr>
        <w:rFonts w:ascii="Wingdings" w:hAnsi="Wingdings" w:hint="default"/>
      </w:rPr>
    </w:lvl>
  </w:abstractNum>
  <w:abstractNum w:abstractNumId="78" w15:restartNumberingAfterBreak="0">
    <w:nsid w:val="409A24E3"/>
    <w:multiLevelType w:val="multilevel"/>
    <w:tmpl w:val="AD985366"/>
    <w:lvl w:ilvl="0">
      <w:start w:val="1"/>
      <w:numFmt w:val="decimal"/>
      <w:lvlText w:val="%1."/>
      <w:lvlJc w:val="left"/>
      <w:pPr>
        <w:ind w:left="180" w:hanging="284"/>
      </w:pPr>
      <w:rPr>
        <w:rFonts w:ascii="Times New Roman" w:eastAsia="Times New Roman" w:hAnsi="Times New Roman" w:cs="Times New Roman" w:hint="default"/>
        <w:w w:val="100"/>
        <w:sz w:val="28"/>
        <w:szCs w:val="28"/>
      </w:rPr>
    </w:lvl>
    <w:lvl w:ilvl="1">
      <w:start w:val="1"/>
      <w:numFmt w:val="decimal"/>
      <w:lvlText w:val="%1.%2."/>
      <w:lvlJc w:val="left"/>
      <w:pPr>
        <w:ind w:left="180" w:hanging="590"/>
      </w:pPr>
      <w:rPr>
        <w:rFonts w:ascii="Times New Roman" w:eastAsia="Times New Roman" w:hAnsi="Times New Roman" w:cs="Times New Roman" w:hint="default"/>
        <w:spacing w:val="-29"/>
        <w:w w:val="100"/>
        <w:sz w:val="28"/>
        <w:szCs w:val="28"/>
      </w:rPr>
    </w:lvl>
    <w:lvl w:ilvl="2">
      <w:numFmt w:val="bullet"/>
      <w:lvlText w:val="•"/>
      <w:lvlJc w:val="left"/>
      <w:pPr>
        <w:ind w:left="2185" w:hanging="590"/>
      </w:pPr>
      <w:rPr>
        <w:rFonts w:hint="default"/>
      </w:rPr>
    </w:lvl>
    <w:lvl w:ilvl="3">
      <w:numFmt w:val="bullet"/>
      <w:lvlText w:val="•"/>
      <w:lvlJc w:val="left"/>
      <w:pPr>
        <w:ind w:left="3187" w:hanging="590"/>
      </w:pPr>
      <w:rPr>
        <w:rFonts w:hint="default"/>
      </w:rPr>
    </w:lvl>
    <w:lvl w:ilvl="4">
      <w:numFmt w:val="bullet"/>
      <w:lvlText w:val="•"/>
      <w:lvlJc w:val="left"/>
      <w:pPr>
        <w:ind w:left="4190" w:hanging="590"/>
      </w:pPr>
      <w:rPr>
        <w:rFonts w:hint="default"/>
      </w:rPr>
    </w:lvl>
    <w:lvl w:ilvl="5">
      <w:numFmt w:val="bullet"/>
      <w:lvlText w:val="•"/>
      <w:lvlJc w:val="left"/>
      <w:pPr>
        <w:ind w:left="5193" w:hanging="590"/>
      </w:pPr>
      <w:rPr>
        <w:rFonts w:hint="default"/>
      </w:rPr>
    </w:lvl>
    <w:lvl w:ilvl="6">
      <w:numFmt w:val="bullet"/>
      <w:lvlText w:val="•"/>
      <w:lvlJc w:val="left"/>
      <w:pPr>
        <w:ind w:left="6195" w:hanging="590"/>
      </w:pPr>
      <w:rPr>
        <w:rFonts w:hint="default"/>
      </w:rPr>
    </w:lvl>
    <w:lvl w:ilvl="7">
      <w:numFmt w:val="bullet"/>
      <w:lvlText w:val="•"/>
      <w:lvlJc w:val="left"/>
      <w:pPr>
        <w:ind w:left="7198" w:hanging="590"/>
      </w:pPr>
      <w:rPr>
        <w:rFonts w:hint="default"/>
      </w:rPr>
    </w:lvl>
    <w:lvl w:ilvl="8">
      <w:numFmt w:val="bullet"/>
      <w:lvlText w:val="•"/>
      <w:lvlJc w:val="left"/>
      <w:pPr>
        <w:ind w:left="8200" w:hanging="590"/>
      </w:pPr>
      <w:rPr>
        <w:rFonts w:hint="default"/>
      </w:rPr>
    </w:lvl>
  </w:abstractNum>
  <w:abstractNum w:abstractNumId="79" w15:restartNumberingAfterBreak="0">
    <w:nsid w:val="42585CB7"/>
    <w:multiLevelType w:val="hybridMultilevel"/>
    <w:tmpl w:val="000076CC"/>
    <w:lvl w:ilvl="0" w:tplc="4B2C55A2">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0" w15:restartNumberingAfterBreak="0">
    <w:nsid w:val="46CA6CA6"/>
    <w:multiLevelType w:val="hybridMultilevel"/>
    <w:tmpl w:val="F320D39A"/>
    <w:lvl w:ilvl="0" w:tplc="0419000F">
      <w:start w:val="1"/>
      <w:numFmt w:val="decimal"/>
      <w:lvlText w:val="%1."/>
      <w:lvlJc w:val="left"/>
      <w:pPr>
        <w:tabs>
          <w:tab w:val="num" w:pos="1855"/>
        </w:tabs>
        <w:ind w:left="1855" w:hanging="360"/>
      </w:pPr>
    </w:lvl>
    <w:lvl w:ilvl="1" w:tplc="04190019" w:tentative="1">
      <w:start w:val="1"/>
      <w:numFmt w:val="lowerLetter"/>
      <w:lvlText w:val="%2."/>
      <w:lvlJc w:val="left"/>
      <w:pPr>
        <w:tabs>
          <w:tab w:val="num" w:pos="2575"/>
        </w:tabs>
        <w:ind w:left="2575" w:hanging="360"/>
      </w:pPr>
    </w:lvl>
    <w:lvl w:ilvl="2" w:tplc="0419001B" w:tentative="1">
      <w:start w:val="1"/>
      <w:numFmt w:val="lowerRoman"/>
      <w:lvlText w:val="%3."/>
      <w:lvlJc w:val="right"/>
      <w:pPr>
        <w:tabs>
          <w:tab w:val="num" w:pos="3295"/>
        </w:tabs>
        <w:ind w:left="3295" w:hanging="180"/>
      </w:pPr>
    </w:lvl>
    <w:lvl w:ilvl="3" w:tplc="0419000F" w:tentative="1">
      <w:start w:val="1"/>
      <w:numFmt w:val="decimal"/>
      <w:lvlText w:val="%4."/>
      <w:lvlJc w:val="left"/>
      <w:pPr>
        <w:tabs>
          <w:tab w:val="num" w:pos="4015"/>
        </w:tabs>
        <w:ind w:left="4015" w:hanging="360"/>
      </w:pPr>
    </w:lvl>
    <w:lvl w:ilvl="4" w:tplc="04190019" w:tentative="1">
      <w:start w:val="1"/>
      <w:numFmt w:val="lowerLetter"/>
      <w:lvlText w:val="%5."/>
      <w:lvlJc w:val="left"/>
      <w:pPr>
        <w:tabs>
          <w:tab w:val="num" w:pos="4735"/>
        </w:tabs>
        <w:ind w:left="4735" w:hanging="360"/>
      </w:pPr>
    </w:lvl>
    <w:lvl w:ilvl="5" w:tplc="0419001B" w:tentative="1">
      <w:start w:val="1"/>
      <w:numFmt w:val="lowerRoman"/>
      <w:lvlText w:val="%6."/>
      <w:lvlJc w:val="right"/>
      <w:pPr>
        <w:tabs>
          <w:tab w:val="num" w:pos="5455"/>
        </w:tabs>
        <w:ind w:left="5455" w:hanging="180"/>
      </w:pPr>
    </w:lvl>
    <w:lvl w:ilvl="6" w:tplc="0419000F" w:tentative="1">
      <w:start w:val="1"/>
      <w:numFmt w:val="decimal"/>
      <w:lvlText w:val="%7."/>
      <w:lvlJc w:val="left"/>
      <w:pPr>
        <w:tabs>
          <w:tab w:val="num" w:pos="6175"/>
        </w:tabs>
        <w:ind w:left="6175" w:hanging="360"/>
      </w:pPr>
    </w:lvl>
    <w:lvl w:ilvl="7" w:tplc="04190019" w:tentative="1">
      <w:start w:val="1"/>
      <w:numFmt w:val="lowerLetter"/>
      <w:lvlText w:val="%8."/>
      <w:lvlJc w:val="left"/>
      <w:pPr>
        <w:tabs>
          <w:tab w:val="num" w:pos="6895"/>
        </w:tabs>
        <w:ind w:left="6895" w:hanging="360"/>
      </w:pPr>
    </w:lvl>
    <w:lvl w:ilvl="8" w:tplc="0419001B" w:tentative="1">
      <w:start w:val="1"/>
      <w:numFmt w:val="lowerRoman"/>
      <w:lvlText w:val="%9."/>
      <w:lvlJc w:val="right"/>
      <w:pPr>
        <w:tabs>
          <w:tab w:val="num" w:pos="7615"/>
        </w:tabs>
        <w:ind w:left="7615" w:hanging="180"/>
      </w:pPr>
    </w:lvl>
  </w:abstractNum>
  <w:abstractNum w:abstractNumId="81" w15:restartNumberingAfterBreak="0">
    <w:nsid w:val="4A445645"/>
    <w:multiLevelType w:val="hybridMultilevel"/>
    <w:tmpl w:val="20B06AB4"/>
    <w:lvl w:ilvl="0" w:tplc="EE780BF0">
      <w:start w:val="1"/>
      <w:numFmt w:val="bullet"/>
      <w:pStyle w:val="100"/>
      <w:lvlText w:val=""/>
      <w:lvlJc w:val="left"/>
      <w:pPr>
        <w:tabs>
          <w:tab w:val="num" w:pos="851"/>
        </w:tabs>
        <w:ind w:left="851" w:hanging="284"/>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2" w15:restartNumberingAfterBreak="0">
    <w:nsid w:val="4A9E4B4C"/>
    <w:multiLevelType w:val="hybridMultilevel"/>
    <w:tmpl w:val="DADCDA78"/>
    <w:lvl w:ilvl="0" w:tplc="F7042122">
      <w:start w:val="1"/>
      <w:numFmt w:val="bullet"/>
      <w:lvlText w:val="-"/>
      <w:lvlJc w:val="left"/>
      <w:pPr>
        <w:ind w:left="1855" w:hanging="360"/>
      </w:pPr>
      <w:rPr>
        <w:rFonts w:ascii="Courier New" w:hAnsi="Courier New"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83" w15:restartNumberingAfterBreak="0">
    <w:nsid w:val="4DB012E4"/>
    <w:multiLevelType w:val="hybridMultilevel"/>
    <w:tmpl w:val="BFAA8978"/>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4" w15:restartNumberingAfterBreak="0">
    <w:nsid w:val="527C2D58"/>
    <w:multiLevelType w:val="multilevel"/>
    <w:tmpl w:val="88800C4A"/>
    <w:lvl w:ilvl="0">
      <w:start w:val="2"/>
      <w:numFmt w:val="decimal"/>
      <w:lvlText w:val="%1"/>
      <w:lvlJc w:val="left"/>
      <w:pPr>
        <w:tabs>
          <w:tab w:val="num" w:pos="510"/>
        </w:tabs>
        <w:ind w:left="510" w:hanging="510"/>
      </w:pPr>
      <w:rPr>
        <w:rFonts w:hint="default"/>
      </w:rPr>
    </w:lvl>
    <w:lvl w:ilvl="1">
      <w:start w:val="1"/>
      <w:numFmt w:val="decimal"/>
      <w:lvlText w:val="%1.%2"/>
      <w:lvlJc w:val="left"/>
      <w:pPr>
        <w:tabs>
          <w:tab w:val="num" w:pos="1645"/>
        </w:tabs>
        <w:ind w:left="1645" w:hanging="510"/>
      </w:pPr>
      <w:rPr>
        <w:rFonts w:hint="default"/>
      </w:rPr>
    </w:lvl>
    <w:lvl w:ilvl="2">
      <w:start w:val="1"/>
      <w:numFmt w:val="decimal"/>
      <w:lvlText w:val="%1.%2.%3"/>
      <w:lvlJc w:val="left"/>
      <w:pPr>
        <w:tabs>
          <w:tab w:val="num" w:pos="2990"/>
        </w:tabs>
        <w:ind w:left="2990" w:hanging="720"/>
      </w:pPr>
      <w:rPr>
        <w:rFonts w:hint="default"/>
      </w:rPr>
    </w:lvl>
    <w:lvl w:ilvl="3">
      <w:start w:val="1"/>
      <w:numFmt w:val="decimal"/>
      <w:lvlText w:val="%1.%2.%3.%4"/>
      <w:lvlJc w:val="left"/>
      <w:pPr>
        <w:tabs>
          <w:tab w:val="num" w:pos="4485"/>
        </w:tabs>
        <w:ind w:left="4485" w:hanging="1080"/>
      </w:pPr>
      <w:rPr>
        <w:rFonts w:hint="default"/>
      </w:rPr>
    </w:lvl>
    <w:lvl w:ilvl="4">
      <w:start w:val="1"/>
      <w:numFmt w:val="decimal"/>
      <w:lvlText w:val="%1.%2.%3.%4.%5"/>
      <w:lvlJc w:val="left"/>
      <w:pPr>
        <w:tabs>
          <w:tab w:val="num" w:pos="5620"/>
        </w:tabs>
        <w:ind w:left="5620" w:hanging="1080"/>
      </w:pPr>
      <w:rPr>
        <w:rFonts w:hint="default"/>
      </w:rPr>
    </w:lvl>
    <w:lvl w:ilvl="5">
      <w:start w:val="1"/>
      <w:numFmt w:val="decimal"/>
      <w:lvlText w:val="%1.%2.%3.%4.%5.%6"/>
      <w:lvlJc w:val="left"/>
      <w:pPr>
        <w:tabs>
          <w:tab w:val="num" w:pos="7115"/>
        </w:tabs>
        <w:ind w:left="7115" w:hanging="1440"/>
      </w:pPr>
      <w:rPr>
        <w:rFonts w:hint="default"/>
      </w:rPr>
    </w:lvl>
    <w:lvl w:ilvl="6">
      <w:start w:val="1"/>
      <w:numFmt w:val="decimal"/>
      <w:lvlText w:val="%1.%2.%3.%4.%5.%6.%7"/>
      <w:lvlJc w:val="left"/>
      <w:pPr>
        <w:tabs>
          <w:tab w:val="num" w:pos="8250"/>
        </w:tabs>
        <w:ind w:left="8250" w:hanging="1440"/>
      </w:pPr>
      <w:rPr>
        <w:rFonts w:hint="default"/>
      </w:rPr>
    </w:lvl>
    <w:lvl w:ilvl="7">
      <w:start w:val="1"/>
      <w:numFmt w:val="decimal"/>
      <w:lvlText w:val="%1.%2.%3.%4.%5.%6.%7.%8"/>
      <w:lvlJc w:val="left"/>
      <w:pPr>
        <w:tabs>
          <w:tab w:val="num" w:pos="9745"/>
        </w:tabs>
        <w:ind w:left="9745" w:hanging="1800"/>
      </w:pPr>
      <w:rPr>
        <w:rFonts w:hint="default"/>
      </w:rPr>
    </w:lvl>
    <w:lvl w:ilvl="8">
      <w:start w:val="1"/>
      <w:numFmt w:val="decimal"/>
      <w:lvlText w:val="%1.%2.%3.%4.%5.%6.%7.%8.%9"/>
      <w:lvlJc w:val="left"/>
      <w:pPr>
        <w:tabs>
          <w:tab w:val="num" w:pos="11240"/>
        </w:tabs>
        <w:ind w:left="11240" w:hanging="2160"/>
      </w:pPr>
      <w:rPr>
        <w:rFonts w:hint="default"/>
      </w:rPr>
    </w:lvl>
  </w:abstractNum>
  <w:abstractNum w:abstractNumId="85" w15:restartNumberingAfterBreak="0">
    <w:nsid w:val="53EE209C"/>
    <w:multiLevelType w:val="hybridMultilevel"/>
    <w:tmpl w:val="95405A7A"/>
    <w:lvl w:ilvl="0" w:tplc="847E414E">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54976E90"/>
    <w:multiLevelType w:val="hybridMultilevel"/>
    <w:tmpl w:val="F4B09F78"/>
    <w:lvl w:ilvl="0" w:tplc="65B4077A">
      <w:start w:val="1"/>
      <w:numFmt w:val="bullet"/>
      <w:pStyle w:val="-"/>
      <w:lvlText w:val="–"/>
      <w:lvlJc w:val="left"/>
      <w:pPr>
        <w:tabs>
          <w:tab w:val="num" w:pos="1277"/>
        </w:tabs>
        <w:ind w:left="143" w:firstLine="85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7" w15:restartNumberingAfterBreak="0">
    <w:nsid w:val="57837B60"/>
    <w:multiLevelType w:val="hybridMultilevel"/>
    <w:tmpl w:val="ADFE9F12"/>
    <w:lvl w:ilvl="0" w:tplc="CBE0D06A">
      <w:start w:val="1"/>
      <w:numFmt w:val="bullet"/>
      <w:lvlText w:val=""/>
      <w:lvlJc w:val="left"/>
      <w:pPr>
        <w:tabs>
          <w:tab w:val="num" w:pos="1439"/>
        </w:tabs>
        <w:ind w:left="1439" w:hanging="360"/>
      </w:pPr>
      <w:rPr>
        <w:rFonts w:ascii="Symbol" w:hAnsi="Symbol" w:hint="default"/>
      </w:rPr>
    </w:lvl>
    <w:lvl w:ilvl="1" w:tplc="04190005">
      <w:start w:val="1"/>
      <w:numFmt w:val="bullet"/>
      <w:lvlText w:val=""/>
      <w:lvlJc w:val="left"/>
      <w:pPr>
        <w:tabs>
          <w:tab w:val="num" w:pos="1439"/>
        </w:tabs>
        <w:ind w:left="1439" w:hanging="360"/>
      </w:pPr>
      <w:rPr>
        <w:rFonts w:ascii="Wingdings" w:hAnsi="Wingdings" w:hint="default"/>
      </w:rPr>
    </w:lvl>
    <w:lvl w:ilvl="2" w:tplc="04190005" w:tentative="1">
      <w:start w:val="1"/>
      <w:numFmt w:val="bullet"/>
      <w:lvlText w:val=""/>
      <w:lvlJc w:val="left"/>
      <w:pPr>
        <w:tabs>
          <w:tab w:val="num" w:pos="2159"/>
        </w:tabs>
        <w:ind w:left="2159" w:hanging="360"/>
      </w:pPr>
      <w:rPr>
        <w:rFonts w:ascii="Wingdings" w:hAnsi="Wingdings" w:hint="default"/>
      </w:rPr>
    </w:lvl>
    <w:lvl w:ilvl="3" w:tplc="04190001" w:tentative="1">
      <w:start w:val="1"/>
      <w:numFmt w:val="bullet"/>
      <w:lvlText w:val=""/>
      <w:lvlJc w:val="left"/>
      <w:pPr>
        <w:tabs>
          <w:tab w:val="num" w:pos="2879"/>
        </w:tabs>
        <w:ind w:left="2879" w:hanging="360"/>
      </w:pPr>
      <w:rPr>
        <w:rFonts w:ascii="Symbol" w:hAnsi="Symbol" w:hint="default"/>
      </w:rPr>
    </w:lvl>
    <w:lvl w:ilvl="4" w:tplc="04190003" w:tentative="1">
      <w:start w:val="1"/>
      <w:numFmt w:val="bullet"/>
      <w:lvlText w:val="o"/>
      <w:lvlJc w:val="left"/>
      <w:pPr>
        <w:tabs>
          <w:tab w:val="num" w:pos="3599"/>
        </w:tabs>
        <w:ind w:left="3599" w:hanging="360"/>
      </w:pPr>
      <w:rPr>
        <w:rFonts w:ascii="Courier New" w:hAnsi="Courier New" w:cs="Courier New" w:hint="default"/>
      </w:rPr>
    </w:lvl>
    <w:lvl w:ilvl="5" w:tplc="04190005" w:tentative="1">
      <w:start w:val="1"/>
      <w:numFmt w:val="bullet"/>
      <w:lvlText w:val=""/>
      <w:lvlJc w:val="left"/>
      <w:pPr>
        <w:tabs>
          <w:tab w:val="num" w:pos="4319"/>
        </w:tabs>
        <w:ind w:left="4319" w:hanging="360"/>
      </w:pPr>
      <w:rPr>
        <w:rFonts w:ascii="Wingdings" w:hAnsi="Wingdings" w:hint="default"/>
      </w:rPr>
    </w:lvl>
    <w:lvl w:ilvl="6" w:tplc="04190001" w:tentative="1">
      <w:start w:val="1"/>
      <w:numFmt w:val="bullet"/>
      <w:lvlText w:val=""/>
      <w:lvlJc w:val="left"/>
      <w:pPr>
        <w:tabs>
          <w:tab w:val="num" w:pos="5039"/>
        </w:tabs>
        <w:ind w:left="5039" w:hanging="360"/>
      </w:pPr>
      <w:rPr>
        <w:rFonts w:ascii="Symbol" w:hAnsi="Symbol" w:hint="default"/>
      </w:rPr>
    </w:lvl>
    <w:lvl w:ilvl="7" w:tplc="04190003" w:tentative="1">
      <w:start w:val="1"/>
      <w:numFmt w:val="bullet"/>
      <w:lvlText w:val="o"/>
      <w:lvlJc w:val="left"/>
      <w:pPr>
        <w:tabs>
          <w:tab w:val="num" w:pos="5759"/>
        </w:tabs>
        <w:ind w:left="5759" w:hanging="360"/>
      </w:pPr>
      <w:rPr>
        <w:rFonts w:ascii="Courier New" w:hAnsi="Courier New" w:cs="Courier New" w:hint="default"/>
      </w:rPr>
    </w:lvl>
    <w:lvl w:ilvl="8" w:tplc="04190005" w:tentative="1">
      <w:start w:val="1"/>
      <w:numFmt w:val="bullet"/>
      <w:lvlText w:val=""/>
      <w:lvlJc w:val="left"/>
      <w:pPr>
        <w:tabs>
          <w:tab w:val="num" w:pos="6479"/>
        </w:tabs>
        <w:ind w:left="6479" w:hanging="360"/>
      </w:pPr>
      <w:rPr>
        <w:rFonts w:ascii="Wingdings" w:hAnsi="Wingdings" w:hint="default"/>
      </w:rPr>
    </w:lvl>
  </w:abstractNum>
  <w:abstractNum w:abstractNumId="88" w15:restartNumberingAfterBreak="0">
    <w:nsid w:val="5FA750B2"/>
    <w:multiLevelType w:val="hybridMultilevel"/>
    <w:tmpl w:val="A65CB3BE"/>
    <w:lvl w:ilvl="0" w:tplc="0A98EF18">
      <w:start w:val="1"/>
      <w:numFmt w:val="bullet"/>
      <w:pStyle w:val="a3"/>
      <w:lvlText w:val=""/>
      <w:lvlJc w:val="left"/>
      <w:pPr>
        <w:tabs>
          <w:tab w:val="num" w:pos="1724"/>
        </w:tabs>
        <w:ind w:left="1724" w:hanging="360"/>
      </w:pPr>
      <w:rPr>
        <w:rFonts w:ascii="Symbol" w:hAnsi="Symbol" w:hint="default"/>
      </w:rPr>
    </w:lvl>
    <w:lvl w:ilvl="1" w:tplc="88B2BF3C">
      <w:start w:val="1"/>
      <w:numFmt w:val="russianLower"/>
      <w:lvlText w:val="%2)"/>
      <w:lvlJc w:val="left"/>
      <w:pPr>
        <w:tabs>
          <w:tab w:val="num" w:pos="2444"/>
        </w:tabs>
        <w:ind w:left="2444" w:hanging="360"/>
      </w:pPr>
      <w:rPr>
        <w:rFonts w:hint="default"/>
      </w:rPr>
    </w:lvl>
    <w:lvl w:ilvl="2" w:tplc="04190005" w:tentative="1">
      <w:start w:val="1"/>
      <w:numFmt w:val="bullet"/>
      <w:lvlText w:val=""/>
      <w:lvlJc w:val="left"/>
      <w:pPr>
        <w:tabs>
          <w:tab w:val="num" w:pos="3164"/>
        </w:tabs>
        <w:ind w:left="3164" w:hanging="360"/>
      </w:pPr>
      <w:rPr>
        <w:rFonts w:ascii="Wingdings" w:hAnsi="Wingdings" w:hint="default"/>
      </w:rPr>
    </w:lvl>
    <w:lvl w:ilvl="3" w:tplc="04190001" w:tentative="1">
      <w:start w:val="1"/>
      <w:numFmt w:val="bullet"/>
      <w:lvlText w:val=""/>
      <w:lvlJc w:val="left"/>
      <w:pPr>
        <w:tabs>
          <w:tab w:val="num" w:pos="3884"/>
        </w:tabs>
        <w:ind w:left="3884" w:hanging="360"/>
      </w:pPr>
      <w:rPr>
        <w:rFonts w:ascii="Symbol" w:hAnsi="Symbol" w:hint="default"/>
      </w:rPr>
    </w:lvl>
    <w:lvl w:ilvl="4" w:tplc="04190003" w:tentative="1">
      <w:start w:val="1"/>
      <w:numFmt w:val="bullet"/>
      <w:lvlText w:val="o"/>
      <w:lvlJc w:val="left"/>
      <w:pPr>
        <w:tabs>
          <w:tab w:val="num" w:pos="4604"/>
        </w:tabs>
        <w:ind w:left="4604" w:hanging="360"/>
      </w:pPr>
      <w:rPr>
        <w:rFonts w:ascii="Courier New" w:hAnsi="Courier New" w:cs="Courier New" w:hint="default"/>
      </w:rPr>
    </w:lvl>
    <w:lvl w:ilvl="5" w:tplc="04190005" w:tentative="1">
      <w:start w:val="1"/>
      <w:numFmt w:val="bullet"/>
      <w:lvlText w:val=""/>
      <w:lvlJc w:val="left"/>
      <w:pPr>
        <w:tabs>
          <w:tab w:val="num" w:pos="5324"/>
        </w:tabs>
        <w:ind w:left="5324" w:hanging="360"/>
      </w:pPr>
      <w:rPr>
        <w:rFonts w:ascii="Wingdings" w:hAnsi="Wingdings" w:hint="default"/>
      </w:rPr>
    </w:lvl>
    <w:lvl w:ilvl="6" w:tplc="04190001" w:tentative="1">
      <w:start w:val="1"/>
      <w:numFmt w:val="bullet"/>
      <w:lvlText w:val=""/>
      <w:lvlJc w:val="left"/>
      <w:pPr>
        <w:tabs>
          <w:tab w:val="num" w:pos="6044"/>
        </w:tabs>
        <w:ind w:left="6044" w:hanging="360"/>
      </w:pPr>
      <w:rPr>
        <w:rFonts w:ascii="Symbol" w:hAnsi="Symbol" w:hint="default"/>
      </w:rPr>
    </w:lvl>
    <w:lvl w:ilvl="7" w:tplc="04190003" w:tentative="1">
      <w:start w:val="1"/>
      <w:numFmt w:val="bullet"/>
      <w:lvlText w:val="o"/>
      <w:lvlJc w:val="left"/>
      <w:pPr>
        <w:tabs>
          <w:tab w:val="num" w:pos="6764"/>
        </w:tabs>
        <w:ind w:left="6764" w:hanging="360"/>
      </w:pPr>
      <w:rPr>
        <w:rFonts w:ascii="Courier New" w:hAnsi="Courier New" w:cs="Courier New" w:hint="default"/>
      </w:rPr>
    </w:lvl>
    <w:lvl w:ilvl="8" w:tplc="04190005" w:tentative="1">
      <w:start w:val="1"/>
      <w:numFmt w:val="bullet"/>
      <w:lvlText w:val=""/>
      <w:lvlJc w:val="left"/>
      <w:pPr>
        <w:tabs>
          <w:tab w:val="num" w:pos="7484"/>
        </w:tabs>
        <w:ind w:left="7484" w:hanging="360"/>
      </w:pPr>
      <w:rPr>
        <w:rFonts w:ascii="Wingdings" w:hAnsi="Wingdings" w:hint="default"/>
      </w:rPr>
    </w:lvl>
  </w:abstractNum>
  <w:abstractNum w:abstractNumId="89" w15:restartNumberingAfterBreak="0">
    <w:nsid w:val="60EF7A31"/>
    <w:multiLevelType w:val="hybridMultilevel"/>
    <w:tmpl w:val="0F70828A"/>
    <w:lvl w:ilvl="0" w:tplc="421EE6F0">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0" w15:restartNumberingAfterBreak="0">
    <w:nsid w:val="651F34F3"/>
    <w:multiLevelType w:val="hybridMultilevel"/>
    <w:tmpl w:val="A95A845C"/>
    <w:lvl w:ilvl="0" w:tplc="00980B5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1" w15:restartNumberingAfterBreak="0">
    <w:nsid w:val="65472B82"/>
    <w:multiLevelType w:val="hybridMultilevel"/>
    <w:tmpl w:val="E55C9022"/>
    <w:lvl w:ilvl="0" w:tplc="DAC0A1DC">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2" w15:restartNumberingAfterBreak="0">
    <w:nsid w:val="6F3C25F6"/>
    <w:multiLevelType w:val="hybridMultilevel"/>
    <w:tmpl w:val="8D708A34"/>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93" w15:restartNumberingAfterBreak="0">
    <w:nsid w:val="74471C6F"/>
    <w:multiLevelType w:val="hybridMultilevel"/>
    <w:tmpl w:val="092E62DC"/>
    <w:lvl w:ilvl="0" w:tplc="0419000B">
      <w:start w:val="1"/>
      <w:numFmt w:val="bullet"/>
      <w:lvlText w:val=""/>
      <w:lvlJc w:val="left"/>
      <w:pPr>
        <w:ind w:left="2292" w:hanging="360"/>
      </w:pPr>
      <w:rPr>
        <w:rFonts w:ascii="Wingdings" w:hAnsi="Wingdings" w:hint="default"/>
      </w:rPr>
    </w:lvl>
    <w:lvl w:ilvl="1" w:tplc="04190003" w:tentative="1">
      <w:start w:val="1"/>
      <w:numFmt w:val="bullet"/>
      <w:lvlText w:val="o"/>
      <w:lvlJc w:val="left"/>
      <w:pPr>
        <w:ind w:left="3012" w:hanging="360"/>
      </w:pPr>
      <w:rPr>
        <w:rFonts w:ascii="Courier New" w:hAnsi="Courier New" w:cs="Courier New" w:hint="default"/>
      </w:rPr>
    </w:lvl>
    <w:lvl w:ilvl="2" w:tplc="04190005" w:tentative="1">
      <w:start w:val="1"/>
      <w:numFmt w:val="bullet"/>
      <w:lvlText w:val=""/>
      <w:lvlJc w:val="left"/>
      <w:pPr>
        <w:ind w:left="3732" w:hanging="360"/>
      </w:pPr>
      <w:rPr>
        <w:rFonts w:ascii="Wingdings" w:hAnsi="Wingdings" w:hint="default"/>
      </w:rPr>
    </w:lvl>
    <w:lvl w:ilvl="3" w:tplc="04190001" w:tentative="1">
      <w:start w:val="1"/>
      <w:numFmt w:val="bullet"/>
      <w:lvlText w:val=""/>
      <w:lvlJc w:val="left"/>
      <w:pPr>
        <w:ind w:left="4452" w:hanging="360"/>
      </w:pPr>
      <w:rPr>
        <w:rFonts w:ascii="Symbol" w:hAnsi="Symbol" w:hint="default"/>
      </w:rPr>
    </w:lvl>
    <w:lvl w:ilvl="4" w:tplc="04190003" w:tentative="1">
      <w:start w:val="1"/>
      <w:numFmt w:val="bullet"/>
      <w:lvlText w:val="o"/>
      <w:lvlJc w:val="left"/>
      <w:pPr>
        <w:ind w:left="5172" w:hanging="360"/>
      </w:pPr>
      <w:rPr>
        <w:rFonts w:ascii="Courier New" w:hAnsi="Courier New" w:cs="Courier New" w:hint="default"/>
      </w:rPr>
    </w:lvl>
    <w:lvl w:ilvl="5" w:tplc="04190005" w:tentative="1">
      <w:start w:val="1"/>
      <w:numFmt w:val="bullet"/>
      <w:lvlText w:val=""/>
      <w:lvlJc w:val="left"/>
      <w:pPr>
        <w:ind w:left="5892" w:hanging="360"/>
      </w:pPr>
      <w:rPr>
        <w:rFonts w:ascii="Wingdings" w:hAnsi="Wingdings" w:hint="default"/>
      </w:rPr>
    </w:lvl>
    <w:lvl w:ilvl="6" w:tplc="04190001" w:tentative="1">
      <w:start w:val="1"/>
      <w:numFmt w:val="bullet"/>
      <w:lvlText w:val=""/>
      <w:lvlJc w:val="left"/>
      <w:pPr>
        <w:ind w:left="6612" w:hanging="360"/>
      </w:pPr>
      <w:rPr>
        <w:rFonts w:ascii="Symbol" w:hAnsi="Symbol" w:hint="default"/>
      </w:rPr>
    </w:lvl>
    <w:lvl w:ilvl="7" w:tplc="04190003" w:tentative="1">
      <w:start w:val="1"/>
      <w:numFmt w:val="bullet"/>
      <w:lvlText w:val="o"/>
      <w:lvlJc w:val="left"/>
      <w:pPr>
        <w:ind w:left="7332" w:hanging="360"/>
      </w:pPr>
      <w:rPr>
        <w:rFonts w:ascii="Courier New" w:hAnsi="Courier New" w:cs="Courier New" w:hint="default"/>
      </w:rPr>
    </w:lvl>
    <w:lvl w:ilvl="8" w:tplc="04190005" w:tentative="1">
      <w:start w:val="1"/>
      <w:numFmt w:val="bullet"/>
      <w:lvlText w:val=""/>
      <w:lvlJc w:val="left"/>
      <w:pPr>
        <w:ind w:left="8052" w:hanging="360"/>
      </w:pPr>
      <w:rPr>
        <w:rFonts w:ascii="Wingdings" w:hAnsi="Wingdings" w:hint="default"/>
      </w:rPr>
    </w:lvl>
  </w:abstractNum>
  <w:abstractNum w:abstractNumId="94" w15:restartNumberingAfterBreak="0">
    <w:nsid w:val="7464751D"/>
    <w:multiLevelType w:val="hybridMultilevel"/>
    <w:tmpl w:val="CA7CAFEA"/>
    <w:lvl w:ilvl="0" w:tplc="7E22490C">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5" w15:restartNumberingAfterBreak="0">
    <w:nsid w:val="7D870539"/>
    <w:multiLevelType w:val="hybridMultilevel"/>
    <w:tmpl w:val="D898CDAE"/>
    <w:lvl w:ilvl="0" w:tplc="FFFFFFFF">
      <w:start w:val="1"/>
      <w:numFmt w:val="bullet"/>
      <w:pStyle w:val="a4"/>
      <w:lvlText w:val="-"/>
      <w:lvlJc w:val="left"/>
      <w:pPr>
        <w:tabs>
          <w:tab w:val="num" w:pos="1080"/>
        </w:tabs>
        <w:ind w:left="1080" w:hanging="360"/>
      </w:pPr>
      <w:rPr>
        <w:sz w:val="16"/>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16cid:durableId="1840805996">
    <w:abstractNumId w:val="95"/>
  </w:num>
  <w:num w:numId="2" w16cid:durableId="704066672">
    <w:abstractNumId w:val="63"/>
  </w:num>
  <w:num w:numId="3" w16cid:durableId="893153902">
    <w:abstractNumId w:val="88"/>
  </w:num>
  <w:num w:numId="4" w16cid:durableId="962345088">
    <w:abstractNumId w:val="75"/>
  </w:num>
  <w:num w:numId="5" w16cid:durableId="2040741647">
    <w:abstractNumId w:val="81"/>
  </w:num>
  <w:num w:numId="6" w16cid:durableId="1774787781">
    <w:abstractNumId w:val="0"/>
  </w:num>
  <w:num w:numId="7" w16cid:durableId="2068606007">
    <w:abstractNumId w:val="71"/>
  </w:num>
  <w:num w:numId="8" w16cid:durableId="1734769245">
    <w:abstractNumId w:val="72"/>
  </w:num>
  <w:num w:numId="9" w16cid:durableId="1661958502">
    <w:abstractNumId w:val="83"/>
  </w:num>
  <w:num w:numId="10" w16cid:durableId="1350990106">
    <w:abstractNumId w:val="67"/>
  </w:num>
  <w:num w:numId="11" w16cid:durableId="926111482">
    <w:abstractNumId w:val="84"/>
  </w:num>
  <w:num w:numId="12" w16cid:durableId="1445419087">
    <w:abstractNumId w:val="69"/>
  </w:num>
  <w:num w:numId="13" w16cid:durableId="1066219525">
    <w:abstractNumId w:val="70"/>
  </w:num>
  <w:num w:numId="14" w16cid:durableId="1068067880">
    <w:abstractNumId w:val="80"/>
  </w:num>
  <w:num w:numId="15" w16cid:durableId="52506852">
    <w:abstractNumId w:val="94"/>
  </w:num>
  <w:num w:numId="16" w16cid:durableId="466707654">
    <w:abstractNumId w:val="91"/>
  </w:num>
  <w:num w:numId="17" w16cid:durableId="1905683056">
    <w:abstractNumId w:val="85"/>
  </w:num>
  <w:num w:numId="18" w16cid:durableId="587924956">
    <w:abstractNumId w:val="89"/>
  </w:num>
  <w:num w:numId="19" w16cid:durableId="1500005828">
    <w:abstractNumId w:val="92"/>
  </w:num>
  <w:num w:numId="20" w16cid:durableId="44523030">
    <w:abstractNumId w:val="68"/>
  </w:num>
  <w:num w:numId="21" w16cid:durableId="1397581711">
    <w:abstractNumId w:val="87"/>
  </w:num>
  <w:num w:numId="22" w16cid:durableId="2140608772">
    <w:abstractNumId w:val="73"/>
  </w:num>
  <w:num w:numId="23" w16cid:durableId="1604877441">
    <w:abstractNumId w:val="64"/>
  </w:num>
  <w:num w:numId="24" w16cid:durableId="566916729">
    <w:abstractNumId w:val="66"/>
  </w:num>
  <w:num w:numId="25" w16cid:durableId="1898856429">
    <w:abstractNumId w:val="93"/>
  </w:num>
  <w:num w:numId="26" w16cid:durableId="667294110">
    <w:abstractNumId w:val="65"/>
  </w:num>
  <w:num w:numId="27" w16cid:durableId="1781759067">
    <w:abstractNumId w:val="76"/>
  </w:num>
  <w:num w:numId="28" w16cid:durableId="1712266745">
    <w:abstractNumId w:val="78"/>
  </w:num>
  <w:num w:numId="29" w16cid:durableId="1852379929">
    <w:abstractNumId w:val="86"/>
  </w:num>
  <w:num w:numId="30" w16cid:durableId="1677420615">
    <w:abstractNumId w:val="90"/>
  </w:num>
  <w:num w:numId="31" w16cid:durableId="191185620">
    <w:abstractNumId w:val="7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1729134">
    <w:abstractNumId w:val="74"/>
  </w:num>
  <w:num w:numId="33" w16cid:durableId="869952115">
    <w:abstractNumId w:val="79"/>
  </w:num>
  <w:num w:numId="34" w16cid:durableId="1949651803">
    <w:abstractNumId w:val="8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20"/>
  <w:drawingGridVerticalSpacing w:val="6"/>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475"/>
    <w:rsid w:val="00000003"/>
    <w:rsid w:val="000002FE"/>
    <w:rsid w:val="0000070F"/>
    <w:rsid w:val="000007C7"/>
    <w:rsid w:val="000015E9"/>
    <w:rsid w:val="00001D7B"/>
    <w:rsid w:val="00001E35"/>
    <w:rsid w:val="000023E5"/>
    <w:rsid w:val="000024CA"/>
    <w:rsid w:val="000029A0"/>
    <w:rsid w:val="00002F28"/>
    <w:rsid w:val="000033BF"/>
    <w:rsid w:val="000038D4"/>
    <w:rsid w:val="000062BE"/>
    <w:rsid w:val="000064A5"/>
    <w:rsid w:val="00006A1F"/>
    <w:rsid w:val="00006A2D"/>
    <w:rsid w:val="000070E8"/>
    <w:rsid w:val="00007573"/>
    <w:rsid w:val="000103A6"/>
    <w:rsid w:val="00010EBD"/>
    <w:rsid w:val="000118BE"/>
    <w:rsid w:val="00011A27"/>
    <w:rsid w:val="000123DE"/>
    <w:rsid w:val="0001313F"/>
    <w:rsid w:val="00013301"/>
    <w:rsid w:val="00013445"/>
    <w:rsid w:val="0001386B"/>
    <w:rsid w:val="00013A99"/>
    <w:rsid w:val="00013F64"/>
    <w:rsid w:val="00015A9E"/>
    <w:rsid w:val="00016088"/>
    <w:rsid w:val="000160BC"/>
    <w:rsid w:val="00016179"/>
    <w:rsid w:val="00016308"/>
    <w:rsid w:val="00016742"/>
    <w:rsid w:val="000169A3"/>
    <w:rsid w:val="00016A9E"/>
    <w:rsid w:val="00020707"/>
    <w:rsid w:val="00020AF0"/>
    <w:rsid w:val="0002192B"/>
    <w:rsid w:val="0002236B"/>
    <w:rsid w:val="000233B0"/>
    <w:rsid w:val="000234FF"/>
    <w:rsid w:val="00023C55"/>
    <w:rsid w:val="00024360"/>
    <w:rsid w:val="00024658"/>
    <w:rsid w:val="00024821"/>
    <w:rsid w:val="00025226"/>
    <w:rsid w:val="00025F63"/>
    <w:rsid w:val="000265E0"/>
    <w:rsid w:val="00027175"/>
    <w:rsid w:val="00030C55"/>
    <w:rsid w:val="00031585"/>
    <w:rsid w:val="00031792"/>
    <w:rsid w:val="00031ED9"/>
    <w:rsid w:val="00032276"/>
    <w:rsid w:val="00032531"/>
    <w:rsid w:val="00032988"/>
    <w:rsid w:val="00032D12"/>
    <w:rsid w:val="00033D5E"/>
    <w:rsid w:val="00034065"/>
    <w:rsid w:val="000355C5"/>
    <w:rsid w:val="000356AD"/>
    <w:rsid w:val="000356FE"/>
    <w:rsid w:val="00035C8B"/>
    <w:rsid w:val="000373AA"/>
    <w:rsid w:val="00037A1E"/>
    <w:rsid w:val="000400D8"/>
    <w:rsid w:val="000401C7"/>
    <w:rsid w:val="000414B9"/>
    <w:rsid w:val="00041903"/>
    <w:rsid w:val="0004236C"/>
    <w:rsid w:val="00043FEB"/>
    <w:rsid w:val="00044049"/>
    <w:rsid w:val="00044B02"/>
    <w:rsid w:val="00044B55"/>
    <w:rsid w:val="00044F66"/>
    <w:rsid w:val="00045C01"/>
    <w:rsid w:val="0004600D"/>
    <w:rsid w:val="00046CEE"/>
    <w:rsid w:val="00046E14"/>
    <w:rsid w:val="00050013"/>
    <w:rsid w:val="00050805"/>
    <w:rsid w:val="000509F4"/>
    <w:rsid w:val="00050A03"/>
    <w:rsid w:val="0005249A"/>
    <w:rsid w:val="00052954"/>
    <w:rsid w:val="00053108"/>
    <w:rsid w:val="000539F4"/>
    <w:rsid w:val="00054A3E"/>
    <w:rsid w:val="000550FC"/>
    <w:rsid w:val="00056EE6"/>
    <w:rsid w:val="00056EF5"/>
    <w:rsid w:val="0005708D"/>
    <w:rsid w:val="00057809"/>
    <w:rsid w:val="00057A9B"/>
    <w:rsid w:val="000601ED"/>
    <w:rsid w:val="00060BF2"/>
    <w:rsid w:val="00060CEC"/>
    <w:rsid w:val="000613DA"/>
    <w:rsid w:val="00061642"/>
    <w:rsid w:val="00062254"/>
    <w:rsid w:val="00062377"/>
    <w:rsid w:val="00062718"/>
    <w:rsid w:val="000628F7"/>
    <w:rsid w:val="00062C2E"/>
    <w:rsid w:val="00063126"/>
    <w:rsid w:val="000632C1"/>
    <w:rsid w:val="00063DD3"/>
    <w:rsid w:val="00063FD8"/>
    <w:rsid w:val="00065255"/>
    <w:rsid w:val="00066D2C"/>
    <w:rsid w:val="00066DEF"/>
    <w:rsid w:val="00070738"/>
    <w:rsid w:val="00070CA5"/>
    <w:rsid w:val="00071CA2"/>
    <w:rsid w:val="00072A5B"/>
    <w:rsid w:val="00073336"/>
    <w:rsid w:val="000738AE"/>
    <w:rsid w:val="00073EE0"/>
    <w:rsid w:val="00075138"/>
    <w:rsid w:val="0007560F"/>
    <w:rsid w:val="00075E0C"/>
    <w:rsid w:val="000764B2"/>
    <w:rsid w:val="00076EC8"/>
    <w:rsid w:val="00080DFF"/>
    <w:rsid w:val="000811E7"/>
    <w:rsid w:val="0008132A"/>
    <w:rsid w:val="000818FB"/>
    <w:rsid w:val="00081CD5"/>
    <w:rsid w:val="00081EE7"/>
    <w:rsid w:val="00082075"/>
    <w:rsid w:val="00082601"/>
    <w:rsid w:val="00082B06"/>
    <w:rsid w:val="00082CF8"/>
    <w:rsid w:val="00083624"/>
    <w:rsid w:val="0008397F"/>
    <w:rsid w:val="000841C8"/>
    <w:rsid w:val="00084265"/>
    <w:rsid w:val="00084C46"/>
    <w:rsid w:val="00085572"/>
    <w:rsid w:val="000855DB"/>
    <w:rsid w:val="00085674"/>
    <w:rsid w:val="00085799"/>
    <w:rsid w:val="00085BC7"/>
    <w:rsid w:val="00085FB6"/>
    <w:rsid w:val="00086A77"/>
    <w:rsid w:val="00087C93"/>
    <w:rsid w:val="00087F35"/>
    <w:rsid w:val="00090BEF"/>
    <w:rsid w:val="00090D99"/>
    <w:rsid w:val="00091032"/>
    <w:rsid w:val="00091EF7"/>
    <w:rsid w:val="00092FE2"/>
    <w:rsid w:val="00093A9F"/>
    <w:rsid w:val="00094358"/>
    <w:rsid w:val="000943FD"/>
    <w:rsid w:val="00094A16"/>
    <w:rsid w:val="00094D93"/>
    <w:rsid w:val="00095F35"/>
    <w:rsid w:val="0009606A"/>
    <w:rsid w:val="00096841"/>
    <w:rsid w:val="0009696B"/>
    <w:rsid w:val="000974CE"/>
    <w:rsid w:val="000974E7"/>
    <w:rsid w:val="00097930"/>
    <w:rsid w:val="000A1168"/>
    <w:rsid w:val="000A1531"/>
    <w:rsid w:val="000A1596"/>
    <w:rsid w:val="000A1D28"/>
    <w:rsid w:val="000A2777"/>
    <w:rsid w:val="000A289F"/>
    <w:rsid w:val="000A2914"/>
    <w:rsid w:val="000A2E25"/>
    <w:rsid w:val="000A2E48"/>
    <w:rsid w:val="000A3940"/>
    <w:rsid w:val="000A3968"/>
    <w:rsid w:val="000A3E12"/>
    <w:rsid w:val="000A3E54"/>
    <w:rsid w:val="000A3E57"/>
    <w:rsid w:val="000A55FA"/>
    <w:rsid w:val="000A61FE"/>
    <w:rsid w:val="000A77AC"/>
    <w:rsid w:val="000A7A9C"/>
    <w:rsid w:val="000A7E39"/>
    <w:rsid w:val="000B0B38"/>
    <w:rsid w:val="000B15E0"/>
    <w:rsid w:val="000B22FB"/>
    <w:rsid w:val="000B3744"/>
    <w:rsid w:val="000B3B4E"/>
    <w:rsid w:val="000B3C85"/>
    <w:rsid w:val="000B3DED"/>
    <w:rsid w:val="000B426D"/>
    <w:rsid w:val="000B5899"/>
    <w:rsid w:val="000B5A42"/>
    <w:rsid w:val="000B5D4D"/>
    <w:rsid w:val="000B7195"/>
    <w:rsid w:val="000B7530"/>
    <w:rsid w:val="000C0A5E"/>
    <w:rsid w:val="000C0B14"/>
    <w:rsid w:val="000C1438"/>
    <w:rsid w:val="000C2255"/>
    <w:rsid w:val="000C263B"/>
    <w:rsid w:val="000C30E7"/>
    <w:rsid w:val="000C3126"/>
    <w:rsid w:val="000C3236"/>
    <w:rsid w:val="000C619F"/>
    <w:rsid w:val="000C66A4"/>
    <w:rsid w:val="000C6929"/>
    <w:rsid w:val="000C765F"/>
    <w:rsid w:val="000C7AF6"/>
    <w:rsid w:val="000D022D"/>
    <w:rsid w:val="000D0AE2"/>
    <w:rsid w:val="000D0E55"/>
    <w:rsid w:val="000D1124"/>
    <w:rsid w:val="000D16E2"/>
    <w:rsid w:val="000D1B89"/>
    <w:rsid w:val="000D1DFA"/>
    <w:rsid w:val="000D2226"/>
    <w:rsid w:val="000D242F"/>
    <w:rsid w:val="000D2A64"/>
    <w:rsid w:val="000D2EA3"/>
    <w:rsid w:val="000D3764"/>
    <w:rsid w:val="000D39BC"/>
    <w:rsid w:val="000D3CFC"/>
    <w:rsid w:val="000D427C"/>
    <w:rsid w:val="000D42D2"/>
    <w:rsid w:val="000D49D1"/>
    <w:rsid w:val="000D4ADB"/>
    <w:rsid w:val="000D4BC0"/>
    <w:rsid w:val="000D4E6E"/>
    <w:rsid w:val="000D55E5"/>
    <w:rsid w:val="000D599B"/>
    <w:rsid w:val="000D599C"/>
    <w:rsid w:val="000D5BD8"/>
    <w:rsid w:val="000D5DCC"/>
    <w:rsid w:val="000D5F65"/>
    <w:rsid w:val="000D760A"/>
    <w:rsid w:val="000D7C2F"/>
    <w:rsid w:val="000E2240"/>
    <w:rsid w:val="000E234A"/>
    <w:rsid w:val="000E3536"/>
    <w:rsid w:val="000E3567"/>
    <w:rsid w:val="000E374F"/>
    <w:rsid w:val="000E4FF7"/>
    <w:rsid w:val="000E50EA"/>
    <w:rsid w:val="000E534A"/>
    <w:rsid w:val="000E5554"/>
    <w:rsid w:val="000E5B84"/>
    <w:rsid w:val="000E5EEB"/>
    <w:rsid w:val="000E6270"/>
    <w:rsid w:val="000E6523"/>
    <w:rsid w:val="000E6564"/>
    <w:rsid w:val="000E7EA0"/>
    <w:rsid w:val="000F0180"/>
    <w:rsid w:val="000F0F2F"/>
    <w:rsid w:val="000F1212"/>
    <w:rsid w:val="000F15BF"/>
    <w:rsid w:val="000F19A3"/>
    <w:rsid w:val="000F1A96"/>
    <w:rsid w:val="000F32A2"/>
    <w:rsid w:val="000F3768"/>
    <w:rsid w:val="000F38F6"/>
    <w:rsid w:val="000F40D7"/>
    <w:rsid w:val="000F46E6"/>
    <w:rsid w:val="000F4903"/>
    <w:rsid w:val="000F5B73"/>
    <w:rsid w:val="000F5D0D"/>
    <w:rsid w:val="000F5EAD"/>
    <w:rsid w:val="000F67D1"/>
    <w:rsid w:val="000F686E"/>
    <w:rsid w:val="00100348"/>
    <w:rsid w:val="00100819"/>
    <w:rsid w:val="0010308F"/>
    <w:rsid w:val="00103D98"/>
    <w:rsid w:val="001048A5"/>
    <w:rsid w:val="00105130"/>
    <w:rsid w:val="0010581F"/>
    <w:rsid w:val="00106048"/>
    <w:rsid w:val="00106ED5"/>
    <w:rsid w:val="0010700A"/>
    <w:rsid w:val="0011060C"/>
    <w:rsid w:val="00110DFA"/>
    <w:rsid w:val="0011137E"/>
    <w:rsid w:val="001115F8"/>
    <w:rsid w:val="00111E58"/>
    <w:rsid w:val="001120A9"/>
    <w:rsid w:val="00112175"/>
    <w:rsid w:val="00112E9D"/>
    <w:rsid w:val="00112F24"/>
    <w:rsid w:val="00113232"/>
    <w:rsid w:val="001134D2"/>
    <w:rsid w:val="001134F3"/>
    <w:rsid w:val="00114414"/>
    <w:rsid w:val="0011455C"/>
    <w:rsid w:val="00114CD8"/>
    <w:rsid w:val="001163DD"/>
    <w:rsid w:val="0011692E"/>
    <w:rsid w:val="001179AD"/>
    <w:rsid w:val="0012087D"/>
    <w:rsid w:val="00120E79"/>
    <w:rsid w:val="00120ECE"/>
    <w:rsid w:val="001215B4"/>
    <w:rsid w:val="00123475"/>
    <w:rsid w:val="00123B41"/>
    <w:rsid w:val="001246F3"/>
    <w:rsid w:val="0012538B"/>
    <w:rsid w:val="00125B90"/>
    <w:rsid w:val="00125D40"/>
    <w:rsid w:val="00126228"/>
    <w:rsid w:val="00126A4B"/>
    <w:rsid w:val="00127938"/>
    <w:rsid w:val="00127EF5"/>
    <w:rsid w:val="001317CA"/>
    <w:rsid w:val="00131880"/>
    <w:rsid w:val="001321C9"/>
    <w:rsid w:val="00133C72"/>
    <w:rsid w:val="00133D71"/>
    <w:rsid w:val="00134600"/>
    <w:rsid w:val="00134751"/>
    <w:rsid w:val="00134854"/>
    <w:rsid w:val="00134FAC"/>
    <w:rsid w:val="001357ED"/>
    <w:rsid w:val="001365C3"/>
    <w:rsid w:val="00141FFA"/>
    <w:rsid w:val="001431E8"/>
    <w:rsid w:val="0014331B"/>
    <w:rsid w:val="00143B4F"/>
    <w:rsid w:val="001444E5"/>
    <w:rsid w:val="001476E5"/>
    <w:rsid w:val="001479A1"/>
    <w:rsid w:val="001507C2"/>
    <w:rsid w:val="00151A68"/>
    <w:rsid w:val="00152FC1"/>
    <w:rsid w:val="00153EF8"/>
    <w:rsid w:val="00154AD9"/>
    <w:rsid w:val="00154DC6"/>
    <w:rsid w:val="00154FA8"/>
    <w:rsid w:val="00155529"/>
    <w:rsid w:val="00155FCA"/>
    <w:rsid w:val="001571FD"/>
    <w:rsid w:val="00157453"/>
    <w:rsid w:val="00157949"/>
    <w:rsid w:val="00157D91"/>
    <w:rsid w:val="0016141B"/>
    <w:rsid w:val="00162163"/>
    <w:rsid w:val="00162304"/>
    <w:rsid w:val="001629D2"/>
    <w:rsid w:val="00162CEC"/>
    <w:rsid w:val="001631C5"/>
    <w:rsid w:val="001633AC"/>
    <w:rsid w:val="001638E0"/>
    <w:rsid w:val="00163D0F"/>
    <w:rsid w:val="0016410A"/>
    <w:rsid w:val="00164A4C"/>
    <w:rsid w:val="00164E84"/>
    <w:rsid w:val="0016616A"/>
    <w:rsid w:val="00166C07"/>
    <w:rsid w:val="00167892"/>
    <w:rsid w:val="001702D4"/>
    <w:rsid w:val="001707EB"/>
    <w:rsid w:val="00170990"/>
    <w:rsid w:val="00171329"/>
    <w:rsid w:val="00171F2E"/>
    <w:rsid w:val="0017246C"/>
    <w:rsid w:val="00172B70"/>
    <w:rsid w:val="00173FFD"/>
    <w:rsid w:val="0017421A"/>
    <w:rsid w:val="00174542"/>
    <w:rsid w:val="00174620"/>
    <w:rsid w:val="00174AF0"/>
    <w:rsid w:val="001753C6"/>
    <w:rsid w:val="00175ED5"/>
    <w:rsid w:val="00177984"/>
    <w:rsid w:val="001803E0"/>
    <w:rsid w:val="00180869"/>
    <w:rsid w:val="001808B9"/>
    <w:rsid w:val="00180C49"/>
    <w:rsid w:val="00180D9A"/>
    <w:rsid w:val="00181CF3"/>
    <w:rsid w:val="00181E21"/>
    <w:rsid w:val="00183631"/>
    <w:rsid w:val="00183EC7"/>
    <w:rsid w:val="001840C6"/>
    <w:rsid w:val="00184571"/>
    <w:rsid w:val="00184A23"/>
    <w:rsid w:val="00187FCC"/>
    <w:rsid w:val="00190C00"/>
    <w:rsid w:val="00191985"/>
    <w:rsid w:val="00191E3A"/>
    <w:rsid w:val="00191E9F"/>
    <w:rsid w:val="001922F9"/>
    <w:rsid w:val="00192977"/>
    <w:rsid w:val="00193587"/>
    <w:rsid w:val="00193C76"/>
    <w:rsid w:val="00193EEC"/>
    <w:rsid w:val="00193F1B"/>
    <w:rsid w:val="001946EF"/>
    <w:rsid w:val="00194A30"/>
    <w:rsid w:val="00194C74"/>
    <w:rsid w:val="00194EF7"/>
    <w:rsid w:val="00195A82"/>
    <w:rsid w:val="00195F64"/>
    <w:rsid w:val="00195F7E"/>
    <w:rsid w:val="001968A6"/>
    <w:rsid w:val="0019711A"/>
    <w:rsid w:val="001A072C"/>
    <w:rsid w:val="001A0A16"/>
    <w:rsid w:val="001A0B25"/>
    <w:rsid w:val="001A0EB6"/>
    <w:rsid w:val="001A16AA"/>
    <w:rsid w:val="001A1BD2"/>
    <w:rsid w:val="001A316C"/>
    <w:rsid w:val="001A3860"/>
    <w:rsid w:val="001A55D8"/>
    <w:rsid w:val="001A5E27"/>
    <w:rsid w:val="001A7BDA"/>
    <w:rsid w:val="001B1EE1"/>
    <w:rsid w:val="001B230F"/>
    <w:rsid w:val="001B2EA0"/>
    <w:rsid w:val="001B2F28"/>
    <w:rsid w:val="001B3539"/>
    <w:rsid w:val="001B386C"/>
    <w:rsid w:val="001B3E48"/>
    <w:rsid w:val="001B3FBC"/>
    <w:rsid w:val="001B49C3"/>
    <w:rsid w:val="001B4DEE"/>
    <w:rsid w:val="001B6D47"/>
    <w:rsid w:val="001B7000"/>
    <w:rsid w:val="001C0AB3"/>
    <w:rsid w:val="001C183E"/>
    <w:rsid w:val="001C1D89"/>
    <w:rsid w:val="001C212E"/>
    <w:rsid w:val="001C3884"/>
    <w:rsid w:val="001C3EBC"/>
    <w:rsid w:val="001C42D7"/>
    <w:rsid w:val="001C4626"/>
    <w:rsid w:val="001C51F1"/>
    <w:rsid w:val="001C55FF"/>
    <w:rsid w:val="001C56D6"/>
    <w:rsid w:val="001C773D"/>
    <w:rsid w:val="001C791E"/>
    <w:rsid w:val="001D0234"/>
    <w:rsid w:val="001D0B4C"/>
    <w:rsid w:val="001D0CCE"/>
    <w:rsid w:val="001D144D"/>
    <w:rsid w:val="001D2604"/>
    <w:rsid w:val="001D2B1C"/>
    <w:rsid w:val="001D2E32"/>
    <w:rsid w:val="001D30AE"/>
    <w:rsid w:val="001D379E"/>
    <w:rsid w:val="001D3C7D"/>
    <w:rsid w:val="001D3CC6"/>
    <w:rsid w:val="001D4235"/>
    <w:rsid w:val="001D5702"/>
    <w:rsid w:val="001D5E44"/>
    <w:rsid w:val="001D624D"/>
    <w:rsid w:val="001D6601"/>
    <w:rsid w:val="001D6FA0"/>
    <w:rsid w:val="001D7553"/>
    <w:rsid w:val="001E03A3"/>
    <w:rsid w:val="001E0DDF"/>
    <w:rsid w:val="001E107E"/>
    <w:rsid w:val="001E12F8"/>
    <w:rsid w:val="001E1DB3"/>
    <w:rsid w:val="001E2000"/>
    <w:rsid w:val="001E2464"/>
    <w:rsid w:val="001E2739"/>
    <w:rsid w:val="001E30EF"/>
    <w:rsid w:val="001E4101"/>
    <w:rsid w:val="001E4253"/>
    <w:rsid w:val="001E4334"/>
    <w:rsid w:val="001E439B"/>
    <w:rsid w:val="001E4F8D"/>
    <w:rsid w:val="001E5780"/>
    <w:rsid w:val="001E5C64"/>
    <w:rsid w:val="001E60C7"/>
    <w:rsid w:val="001E68A4"/>
    <w:rsid w:val="001E7132"/>
    <w:rsid w:val="001E7194"/>
    <w:rsid w:val="001E73C9"/>
    <w:rsid w:val="001E741A"/>
    <w:rsid w:val="001E780F"/>
    <w:rsid w:val="001F099D"/>
    <w:rsid w:val="001F09A2"/>
    <w:rsid w:val="001F18F5"/>
    <w:rsid w:val="001F237B"/>
    <w:rsid w:val="001F3BA7"/>
    <w:rsid w:val="001F3DD9"/>
    <w:rsid w:val="001F53AB"/>
    <w:rsid w:val="001F5FF0"/>
    <w:rsid w:val="001F63E3"/>
    <w:rsid w:val="001F71A8"/>
    <w:rsid w:val="00200271"/>
    <w:rsid w:val="002005DD"/>
    <w:rsid w:val="00200EE7"/>
    <w:rsid w:val="00200F49"/>
    <w:rsid w:val="00200F95"/>
    <w:rsid w:val="00200FDE"/>
    <w:rsid w:val="00201BAD"/>
    <w:rsid w:val="00201D4B"/>
    <w:rsid w:val="00202758"/>
    <w:rsid w:val="00202B5F"/>
    <w:rsid w:val="002031B3"/>
    <w:rsid w:val="002058AE"/>
    <w:rsid w:val="0020592A"/>
    <w:rsid w:val="00205DAF"/>
    <w:rsid w:val="00206929"/>
    <w:rsid w:val="00207225"/>
    <w:rsid w:val="00207904"/>
    <w:rsid w:val="00207DD3"/>
    <w:rsid w:val="00210D69"/>
    <w:rsid w:val="00211112"/>
    <w:rsid w:val="00211294"/>
    <w:rsid w:val="00212617"/>
    <w:rsid w:val="00212769"/>
    <w:rsid w:val="00212B72"/>
    <w:rsid w:val="00213B40"/>
    <w:rsid w:val="00213E5F"/>
    <w:rsid w:val="00214325"/>
    <w:rsid w:val="00214664"/>
    <w:rsid w:val="002146CB"/>
    <w:rsid w:val="0021473C"/>
    <w:rsid w:val="00214C12"/>
    <w:rsid w:val="002163FA"/>
    <w:rsid w:val="002164F6"/>
    <w:rsid w:val="002167F6"/>
    <w:rsid w:val="00216A58"/>
    <w:rsid w:val="00216F24"/>
    <w:rsid w:val="00220100"/>
    <w:rsid w:val="00220845"/>
    <w:rsid w:val="0022119D"/>
    <w:rsid w:val="0022197F"/>
    <w:rsid w:val="00222421"/>
    <w:rsid w:val="00223CD2"/>
    <w:rsid w:val="00223CF5"/>
    <w:rsid w:val="002243A7"/>
    <w:rsid w:val="002246BB"/>
    <w:rsid w:val="00224C8D"/>
    <w:rsid w:val="00224F2A"/>
    <w:rsid w:val="002258F0"/>
    <w:rsid w:val="00225CC9"/>
    <w:rsid w:val="002260FD"/>
    <w:rsid w:val="00226B32"/>
    <w:rsid w:val="00227B5F"/>
    <w:rsid w:val="00227F32"/>
    <w:rsid w:val="00230A7F"/>
    <w:rsid w:val="00230F8B"/>
    <w:rsid w:val="002314F2"/>
    <w:rsid w:val="002317EA"/>
    <w:rsid w:val="00231E7D"/>
    <w:rsid w:val="00231E85"/>
    <w:rsid w:val="0023346C"/>
    <w:rsid w:val="00234123"/>
    <w:rsid w:val="00234381"/>
    <w:rsid w:val="002344F8"/>
    <w:rsid w:val="0023597C"/>
    <w:rsid w:val="00236789"/>
    <w:rsid w:val="00236C62"/>
    <w:rsid w:val="00237BAC"/>
    <w:rsid w:val="00240339"/>
    <w:rsid w:val="002403B1"/>
    <w:rsid w:val="0024113E"/>
    <w:rsid w:val="00242B6E"/>
    <w:rsid w:val="00242C65"/>
    <w:rsid w:val="00242E29"/>
    <w:rsid w:val="00243F40"/>
    <w:rsid w:val="00243F6C"/>
    <w:rsid w:val="0024472E"/>
    <w:rsid w:val="00244BF1"/>
    <w:rsid w:val="002461B7"/>
    <w:rsid w:val="00246321"/>
    <w:rsid w:val="002467EA"/>
    <w:rsid w:val="002470AE"/>
    <w:rsid w:val="002500EB"/>
    <w:rsid w:val="00251DA1"/>
    <w:rsid w:val="002522C2"/>
    <w:rsid w:val="0025337A"/>
    <w:rsid w:val="00253823"/>
    <w:rsid w:val="00254420"/>
    <w:rsid w:val="00254883"/>
    <w:rsid w:val="00255573"/>
    <w:rsid w:val="002561A7"/>
    <w:rsid w:val="002577F8"/>
    <w:rsid w:val="00257BD6"/>
    <w:rsid w:val="00257DAB"/>
    <w:rsid w:val="00261197"/>
    <w:rsid w:val="00261387"/>
    <w:rsid w:val="002618DC"/>
    <w:rsid w:val="00261C64"/>
    <w:rsid w:val="00262A3A"/>
    <w:rsid w:val="00262C3F"/>
    <w:rsid w:val="00262E38"/>
    <w:rsid w:val="00262FC0"/>
    <w:rsid w:val="002635E1"/>
    <w:rsid w:val="00263B1B"/>
    <w:rsid w:val="00263B4D"/>
    <w:rsid w:val="00264919"/>
    <w:rsid w:val="0026499D"/>
    <w:rsid w:val="00264D02"/>
    <w:rsid w:val="00265C1A"/>
    <w:rsid w:val="002667EB"/>
    <w:rsid w:val="00266CDC"/>
    <w:rsid w:val="00266D21"/>
    <w:rsid w:val="00267078"/>
    <w:rsid w:val="002670A6"/>
    <w:rsid w:val="00267216"/>
    <w:rsid w:val="00267ECD"/>
    <w:rsid w:val="002700C1"/>
    <w:rsid w:val="002707EB"/>
    <w:rsid w:val="00270E72"/>
    <w:rsid w:val="002713C6"/>
    <w:rsid w:val="00271BD1"/>
    <w:rsid w:val="00271CED"/>
    <w:rsid w:val="00271E52"/>
    <w:rsid w:val="0027228A"/>
    <w:rsid w:val="00272456"/>
    <w:rsid w:val="00272D94"/>
    <w:rsid w:val="00273584"/>
    <w:rsid w:val="00273CDC"/>
    <w:rsid w:val="00276D67"/>
    <w:rsid w:val="00276F25"/>
    <w:rsid w:val="00277A40"/>
    <w:rsid w:val="0028058B"/>
    <w:rsid w:val="00280A0B"/>
    <w:rsid w:val="00281553"/>
    <w:rsid w:val="00281C9D"/>
    <w:rsid w:val="00282FCD"/>
    <w:rsid w:val="00283DF1"/>
    <w:rsid w:val="00283F73"/>
    <w:rsid w:val="00284C87"/>
    <w:rsid w:val="00285CD0"/>
    <w:rsid w:val="0028741F"/>
    <w:rsid w:val="00287F58"/>
    <w:rsid w:val="00287FF9"/>
    <w:rsid w:val="0029120B"/>
    <w:rsid w:val="00291646"/>
    <w:rsid w:val="002927DE"/>
    <w:rsid w:val="0029285D"/>
    <w:rsid w:val="00292CD0"/>
    <w:rsid w:val="00293664"/>
    <w:rsid w:val="00293838"/>
    <w:rsid w:val="00295630"/>
    <w:rsid w:val="00295694"/>
    <w:rsid w:val="0029591B"/>
    <w:rsid w:val="002959CC"/>
    <w:rsid w:val="002962A3"/>
    <w:rsid w:val="0029646C"/>
    <w:rsid w:val="00296D98"/>
    <w:rsid w:val="00297B01"/>
    <w:rsid w:val="00297BFE"/>
    <w:rsid w:val="00297F70"/>
    <w:rsid w:val="002A0D26"/>
    <w:rsid w:val="002A18CC"/>
    <w:rsid w:val="002A319B"/>
    <w:rsid w:val="002A3614"/>
    <w:rsid w:val="002A37A7"/>
    <w:rsid w:val="002A38D8"/>
    <w:rsid w:val="002A4A94"/>
    <w:rsid w:val="002A5904"/>
    <w:rsid w:val="002A5C24"/>
    <w:rsid w:val="002A6096"/>
    <w:rsid w:val="002A713E"/>
    <w:rsid w:val="002A7630"/>
    <w:rsid w:val="002A7784"/>
    <w:rsid w:val="002B11A0"/>
    <w:rsid w:val="002B182A"/>
    <w:rsid w:val="002B1FA6"/>
    <w:rsid w:val="002B20F1"/>
    <w:rsid w:val="002B2200"/>
    <w:rsid w:val="002B2774"/>
    <w:rsid w:val="002B28BB"/>
    <w:rsid w:val="002B2E39"/>
    <w:rsid w:val="002B2FD0"/>
    <w:rsid w:val="002B302B"/>
    <w:rsid w:val="002B3320"/>
    <w:rsid w:val="002B3410"/>
    <w:rsid w:val="002B34A0"/>
    <w:rsid w:val="002B3FF9"/>
    <w:rsid w:val="002B496E"/>
    <w:rsid w:val="002B5183"/>
    <w:rsid w:val="002B51B7"/>
    <w:rsid w:val="002B5AEF"/>
    <w:rsid w:val="002B5B9C"/>
    <w:rsid w:val="002B5E42"/>
    <w:rsid w:val="002B7D72"/>
    <w:rsid w:val="002C0184"/>
    <w:rsid w:val="002C0573"/>
    <w:rsid w:val="002C0752"/>
    <w:rsid w:val="002C0B34"/>
    <w:rsid w:val="002C0C54"/>
    <w:rsid w:val="002C3B54"/>
    <w:rsid w:val="002C4A30"/>
    <w:rsid w:val="002C5302"/>
    <w:rsid w:val="002C5940"/>
    <w:rsid w:val="002C5BA7"/>
    <w:rsid w:val="002C5E56"/>
    <w:rsid w:val="002C6B1F"/>
    <w:rsid w:val="002C7292"/>
    <w:rsid w:val="002C75EA"/>
    <w:rsid w:val="002C7B4E"/>
    <w:rsid w:val="002C7EAF"/>
    <w:rsid w:val="002D1AAF"/>
    <w:rsid w:val="002D1E44"/>
    <w:rsid w:val="002D2042"/>
    <w:rsid w:val="002D37A3"/>
    <w:rsid w:val="002D417F"/>
    <w:rsid w:val="002D4894"/>
    <w:rsid w:val="002D5210"/>
    <w:rsid w:val="002D5302"/>
    <w:rsid w:val="002D79FB"/>
    <w:rsid w:val="002E0E24"/>
    <w:rsid w:val="002E170F"/>
    <w:rsid w:val="002E19BF"/>
    <w:rsid w:val="002E1A12"/>
    <w:rsid w:val="002E1F5D"/>
    <w:rsid w:val="002E26D0"/>
    <w:rsid w:val="002E3065"/>
    <w:rsid w:val="002E3517"/>
    <w:rsid w:val="002E3750"/>
    <w:rsid w:val="002E3B17"/>
    <w:rsid w:val="002E4D8A"/>
    <w:rsid w:val="002E616A"/>
    <w:rsid w:val="002E67A9"/>
    <w:rsid w:val="002E6E93"/>
    <w:rsid w:val="002E7154"/>
    <w:rsid w:val="002E77CC"/>
    <w:rsid w:val="002E7A8A"/>
    <w:rsid w:val="002E7C70"/>
    <w:rsid w:val="002F0269"/>
    <w:rsid w:val="002F0B54"/>
    <w:rsid w:val="002F0F73"/>
    <w:rsid w:val="002F1BFC"/>
    <w:rsid w:val="002F22CD"/>
    <w:rsid w:val="002F28BA"/>
    <w:rsid w:val="002F2AEC"/>
    <w:rsid w:val="002F3624"/>
    <w:rsid w:val="002F3910"/>
    <w:rsid w:val="002F3A4F"/>
    <w:rsid w:val="002F4D25"/>
    <w:rsid w:val="002F4EF5"/>
    <w:rsid w:val="002F5383"/>
    <w:rsid w:val="002F6192"/>
    <w:rsid w:val="002F6FFB"/>
    <w:rsid w:val="002F77EA"/>
    <w:rsid w:val="002F785B"/>
    <w:rsid w:val="002F7D03"/>
    <w:rsid w:val="00304378"/>
    <w:rsid w:val="00304B80"/>
    <w:rsid w:val="00304D5A"/>
    <w:rsid w:val="003054CA"/>
    <w:rsid w:val="003059EA"/>
    <w:rsid w:val="00305D45"/>
    <w:rsid w:val="00306AC7"/>
    <w:rsid w:val="00307375"/>
    <w:rsid w:val="0030743D"/>
    <w:rsid w:val="003077D7"/>
    <w:rsid w:val="003103C6"/>
    <w:rsid w:val="00311070"/>
    <w:rsid w:val="003111CC"/>
    <w:rsid w:val="003118A5"/>
    <w:rsid w:val="00313A3E"/>
    <w:rsid w:val="003144B6"/>
    <w:rsid w:val="00314AF5"/>
    <w:rsid w:val="00314C20"/>
    <w:rsid w:val="00315039"/>
    <w:rsid w:val="0031514B"/>
    <w:rsid w:val="00317326"/>
    <w:rsid w:val="00317A16"/>
    <w:rsid w:val="00317AB4"/>
    <w:rsid w:val="00317AED"/>
    <w:rsid w:val="0032098D"/>
    <w:rsid w:val="00321ED3"/>
    <w:rsid w:val="00322375"/>
    <w:rsid w:val="003229D3"/>
    <w:rsid w:val="00322EBA"/>
    <w:rsid w:val="00325941"/>
    <w:rsid w:val="00325A30"/>
    <w:rsid w:val="00326375"/>
    <w:rsid w:val="00326867"/>
    <w:rsid w:val="003269CB"/>
    <w:rsid w:val="00326BDB"/>
    <w:rsid w:val="003277E4"/>
    <w:rsid w:val="00327ECE"/>
    <w:rsid w:val="00330471"/>
    <w:rsid w:val="00330573"/>
    <w:rsid w:val="00330945"/>
    <w:rsid w:val="00330D3D"/>
    <w:rsid w:val="00330D99"/>
    <w:rsid w:val="00331733"/>
    <w:rsid w:val="00331802"/>
    <w:rsid w:val="00331B9E"/>
    <w:rsid w:val="00331DCA"/>
    <w:rsid w:val="00333754"/>
    <w:rsid w:val="00333B0A"/>
    <w:rsid w:val="00333B9E"/>
    <w:rsid w:val="00335CA9"/>
    <w:rsid w:val="003361D8"/>
    <w:rsid w:val="003367EA"/>
    <w:rsid w:val="00336A33"/>
    <w:rsid w:val="00336C44"/>
    <w:rsid w:val="00337232"/>
    <w:rsid w:val="0033750C"/>
    <w:rsid w:val="00337C66"/>
    <w:rsid w:val="00341736"/>
    <w:rsid w:val="00341FE5"/>
    <w:rsid w:val="00342879"/>
    <w:rsid w:val="00342A55"/>
    <w:rsid w:val="0034350E"/>
    <w:rsid w:val="0034360B"/>
    <w:rsid w:val="00343E52"/>
    <w:rsid w:val="00344322"/>
    <w:rsid w:val="00345083"/>
    <w:rsid w:val="00345A6C"/>
    <w:rsid w:val="003468DC"/>
    <w:rsid w:val="00346E82"/>
    <w:rsid w:val="0034715C"/>
    <w:rsid w:val="0034790D"/>
    <w:rsid w:val="00347A75"/>
    <w:rsid w:val="003508E9"/>
    <w:rsid w:val="00351112"/>
    <w:rsid w:val="003514C8"/>
    <w:rsid w:val="0035181A"/>
    <w:rsid w:val="003518E0"/>
    <w:rsid w:val="00351DBF"/>
    <w:rsid w:val="003539F2"/>
    <w:rsid w:val="00353C88"/>
    <w:rsid w:val="003540AB"/>
    <w:rsid w:val="003540D3"/>
    <w:rsid w:val="00354118"/>
    <w:rsid w:val="00354A72"/>
    <w:rsid w:val="00354D48"/>
    <w:rsid w:val="00355A3D"/>
    <w:rsid w:val="00356170"/>
    <w:rsid w:val="003564D8"/>
    <w:rsid w:val="00356ABC"/>
    <w:rsid w:val="00356E7B"/>
    <w:rsid w:val="00356EFE"/>
    <w:rsid w:val="003570CB"/>
    <w:rsid w:val="00357D4E"/>
    <w:rsid w:val="00360210"/>
    <w:rsid w:val="00360E17"/>
    <w:rsid w:val="0036234C"/>
    <w:rsid w:val="00362891"/>
    <w:rsid w:val="003633CF"/>
    <w:rsid w:val="00363817"/>
    <w:rsid w:val="0036392C"/>
    <w:rsid w:val="00363CBC"/>
    <w:rsid w:val="003649EE"/>
    <w:rsid w:val="00364ADC"/>
    <w:rsid w:val="00364D4F"/>
    <w:rsid w:val="0036533C"/>
    <w:rsid w:val="00365509"/>
    <w:rsid w:val="00365F9D"/>
    <w:rsid w:val="0036678F"/>
    <w:rsid w:val="0036753A"/>
    <w:rsid w:val="00370836"/>
    <w:rsid w:val="003709AB"/>
    <w:rsid w:val="00370CD3"/>
    <w:rsid w:val="00371059"/>
    <w:rsid w:val="0037166D"/>
    <w:rsid w:val="00372A4B"/>
    <w:rsid w:val="00373199"/>
    <w:rsid w:val="003735A6"/>
    <w:rsid w:val="00373616"/>
    <w:rsid w:val="0037370E"/>
    <w:rsid w:val="003769AB"/>
    <w:rsid w:val="00377A8F"/>
    <w:rsid w:val="00377D4A"/>
    <w:rsid w:val="0038098A"/>
    <w:rsid w:val="00380C84"/>
    <w:rsid w:val="00381B4B"/>
    <w:rsid w:val="00381C21"/>
    <w:rsid w:val="0038240B"/>
    <w:rsid w:val="00383BA4"/>
    <w:rsid w:val="00384C48"/>
    <w:rsid w:val="00385A45"/>
    <w:rsid w:val="003864D1"/>
    <w:rsid w:val="003869CD"/>
    <w:rsid w:val="00386B52"/>
    <w:rsid w:val="00386C89"/>
    <w:rsid w:val="00387EEF"/>
    <w:rsid w:val="00390342"/>
    <w:rsid w:val="0039040C"/>
    <w:rsid w:val="00390ACC"/>
    <w:rsid w:val="00390CC4"/>
    <w:rsid w:val="00390F05"/>
    <w:rsid w:val="003920D2"/>
    <w:rsid w:val="0039316E"/>
    <w:rsid w:val="003934EF"/>
    <w:rsid w:val="003936E9"/>
    <w:rsid w:val="00394EC5"/>
    <w:rsid w:val="00394FA0"/>
    <w:rsid w:val="00396104"/>
    <w:rsid w:val="0039619C"/>
    <w:rsid w:val="00396A7F"/>
    <w:rsid w:val="003971D1"/>
    <w:rsid w:val="003975C9"/>
    <w:rsid w:val="00397F46"/>
    <w:rsid w:val="003A0B01"/>
    <w:rsid w:val="003A0CEF"/>
    <w:rsid w:val="003A1418"/>
    <w:rsid w:val="003A16C7"/>
    <w:rsid w:val="003A194D"/>
    <w:rsid w:val="003A2065"/>
    <w:rsid w:val="003A20CA"/>
    <w:rsid w:val="003A3388"/>
    <w:rsid w:val="003A3439"/>
    <w:rsid w:val="003A3716"/>
    <w:rsid w:val="003A3D92"/>
    <w:rsid w:val="003A4886"/>
    <w:rsid w:val="003A4C5F"/>
    <w:rsid w:val="003A5757"/>
    <w:rsid w:val="003A57BB"/>
    <w:rsid w:val="003A5891"/>
    <w:rsid w:val="003A68C4"/>
    <w:rsid w:val="003A6910"/>
    <w:rsid w:val="003A7CEB"/>
    <w:rsid w:val="003B0720"/>
    <w:rsid w:val="003B0BDA"/>
    <w:rsid w:val="003B12A5"/>
    <w:rsid w:val="003B1C9C"/>
    <w:rsid w:val="003B1FA9"/>
    <w:rsid w:val="003B47F9"/>
    <w:rsid w:val="003B48B4"/>
    <w:rsid w:val="003B4BD7"/>
    <w:rsid w:val="003B5EA6"/>
    <w:rsid w:val="003B69CA"/>
    <w:rsid w:val="003B6AE9"/>
    <w:rsid w:val="003B7065"/>
    <w:rsid w:val="003B7A12"/>
    <w:rsid w:val="003B7A38"/>
    <w:rsid w:val="003B7B6A"/>
    <w:rsid w:val="003C06CA"/>
    <w:rsid w:val="003C0A78"/>
    <w:rsid w:val="003C172B"/>
    <w:rsid w:val="003C21CF"/>
    <w:rsid w:val="003C2D53"/>
    <w:rsid w:val="003C3773"/>
    <w:rsid w:val="003C4299"/>
    <w:rsid w:val="003C447A"/>
    <w:rsid w:val="003C4E10"/>
    <w:rsid w:val="003C5058"/>
    <w:rsid w:val="003C5989"/>
    <w:rsid w:val="003C5A19"/>
    <w:rsid w:val="003C5D88"/>
    <w:rsid w:val="003C618C"/>
    <w:rsid w:val="003C6D51"/>
    <w:rsid w:val="003C72DE"/>
    <w:rsid w:val="003C748D"/>
    <w:rsid w:val="003C7509"/>
    <w:rsid w:val="003C7781"/>
    <w:rsid w:val="003C7AE9"/>
    <w:rsid w:val="003C7C40"/>
    <w:rsid w:val="003D068B"/>
    <w:rsid w:val="003D0EF8"/>
    <w:rsid w:val="003D1758"/>
    <w:rsid w:val="003D34FD"/>
    <w:rsid w:val="003D4993"/>
    <w:rsid w:val="003D5412"/>
    <w:rsid w:val="003D55C5"/>
    <w:rsid w:val="003D5E11"/>
    <w:rsid w:val="003D6340"/>
    <w:rsid w:val="003D63C1"/>
    <w:rsid w:val="003E0376"/>
    <w:rsid w:val="003E05FC"/>
    <w:rsid w:val="003E0DB6"/>
    <w:rsid w:val="003E1AC1"/>
    <w:rsid w:val="003E31B7"/>
    <w:rsid w:val="003E39E3"/>
    <w:rsid w:val="003E3F16"/>
    <w:rsid w:val="003E4F72"/>
    <w:rsid w:val="003E5762"/>
    <w:rsid w:val="003E68E4"/>
    <w:rsid w:val="003F0307"/>
    <w:rsid w:val="003F0564"/>
    <w:rsid w:val="003F09BE"/>
    <w:rsid w:val="003F1660"/>
    <w:rsid w:val="003F1942"/>
    <w:rsid w:val="003F1E00"/>
    <w:rsid w:val="003F2302"/>
    <w:rsid w:val="003F24B8"/>
    <w:rsid w:val="003F2572"/>
    <w:rsid w:val="003F257F"/>
    <w:rsid w:val="003F2937"/>
    <w:rsid w:val="003F2D84"/>
    <w:rsid w:val="003F300C"/>
    <w:rsid w:val="003F3DB6"/>
    <w:rsid w:val="003F40EA"/>
    <w:rsid w:val="003F48DD"/>
    <w:rsid w:val="003F521A"/>
    <w:rsid w:val="003F53E0"/>
    <w:rsid w:val="003F5900"/>
    <w:rsid w:val="003F5E0B"/>
    <w:rsid w:val="003F652E"/>
    <w:rsid w:val="003F6A9E"/>
    <w:rsid w:val="003F6E9D"/>
    <w:rsid w:val="003F7C65"/>
    <w:rsid w:val="0040016E"/>
    <w:rsid w:val="00400411"/>
    <w:rsid w:val="004008E6"/>
    <w:rsid w:val="00400AA5"/>
    <w:rsid w:val="00400F78"/>
    <w:rsid w:val="00401EDC"/>
    <w:rsid w:val="004025C1"/>
    <w:rsid w:val="004035FB"/>
    <w:rsid w:val="00403DF3"/>
    <w:rsid w:val="0040520A"/>
    <w:rsid w:val="00406693"/>
    <w:rsid w:val="0040688C"/>
    <w:rsid w:val="004069C8"/>
    <w:rsid w:val="00406ED7"/>
    <w:rsid w:val="00407EBD"/>
    <w:rsid w:val="00410BF1"/>
    <w:rsid w:val="00410FDD"/>
    <w:rsid w:val="004110B4"/>
    <w:rsid w:val="00411A1E"/>
    <w:rsid w:val="0041214F"/>
    <w:rsid w:val="004122AD"/>
    <w:rsid w:val="00412569"/>
    <w:rsid w:val="00412595"/>
    <w:rsid w:val="004127CD"/>
    <w:rsid w:val="004130E7"/>
    <w:rsid w:val="0041472E"/>
    <w:rsid w:val="0041493F"/>
    <w:rsid w:val="00414A8A"/>
    <w:rsid w:val="0041510B"/>
    <w:rsid w:val="00415EC9"/>
    <w:rsid w:val="004167A6"/>
    <w:rsid w:val="004176D6"/>
    <w:rsid w:val="00417820"/>
    <w:rsid w:val="0041784E"/>
    <w:rsid w:val="00420195"/>
    <w:rsid w:val="00420279"/>
    <w:rsid w:val="0042028D"/>
    <w:rsid w:val="00420492"/>
    <w:rsid w:val="00420CB7"/>
    <w:rsid w:val="0042117F"/>
    <w:rsid w:val="0042229D"/>
    <w:rsid w:val="00422894"/>
    <w:rsid w:val="00423DF7"/>
    <w:rsid w:val="00425216"/>
    <w:rsid w:val="00425535"/>
    <w:rsid w:val="004275F9"/>
    <w:rsid w:val="00427873"/>
    <w:rsid w:val="00427BF3"/>
    <w:rsid w:val="004301AB"/>
    <w:rsid w:val="004307E6"/>
    <w:rsid w:val="00430A8D"/>
    <w:rsid w:val="00430D3F"/>
    <w:rsid w:val="00431129"/>
    <w:rsid w:val="0043149D"/>
    <w:rsid w:val="00432376"/>
    <w:rsid w:val="004329A4"/>
    <w:rsid w:val="00432ECC"/>
    <w:rsid w:val="00432F86"/>
    <w:rsid w:val="0043335A"/>
    <w:rsid w:val="00433557"/>
    <w:rsid w:val="00435691"/>
    <w:rsid w:val="004356AF"/>
    <w:rsid w:val="004357E7"/>
    <w:rsid w:val="00437E02"/>
    <w:rsid w:val="004401BB"/>
    <w:rsid w:val="004403FE"/>
    <w:rsid w:val="004421FD"/>
    <w:rsid w:val="00442BC6"/>
    <w:rsid w:val="00442FF0"/>
    <w:rsid w:val="00443985"/>
    <w:rsid w:val="00443F01"/>
    <w:rsid w:val="00444D90"/>
    <w:rsid w:val="00444EB4"/>
    <w:rsid w:val="0044539F"/>
    <w:rsid w:val="004458F8"/>
    <w:rsid w:val="0044645C"/>
    <w:rsid w:val="00450C28"/>
    <w:rsid w:val="004515A8"/>
    <w:rsid w:val="00452B97"/>
    <w:rsid w:val="00453440"/>
    <w:rsid w:val="0045453E"/>
    <w:rsid w:val="00454E05"/>
    <w:rsid w:val="00454EBC"/>
    <w:rsid w:val="00455985"/>
    <w:rsid w:val="00455ECE"/>
    <w:rsid w:val="00456AAE"/>
    <w:rsid w:val="004575FD"/>
    <w:rsid w:val="00460F2E"/>
    <w:rsid w:val="00461311"/>
    <w:rsid w:val="004632AE"/>
    <w:rsid w:val="00464A36"/>
    <w:rsid w:val="00464C7E"/>
    <w:rsid w:val="00464ECF"/>
    <w:rsid w:val="004652EC"/>
    <w:rsid w:val="00465803"/>
    <w:rsid w:val="00466122"/>
    <w:rsid w:val="004661AA"/>
    <w:rsid w:val="0047022B"/>
    <w:rsid w:val="004711B5"/>
    <w:rsid w:val="00473805"/>
    <w:rsid w:val="004738C4"/>
    <w:rsid w:val="00474B2A"/>
    <w:rsid w:val="00475815"/>
    <w:rsid w:val="00477FDE"/>
    <w:rsid w:val="0048054F"/>
    <w:rsid w:val="004809E3"/>
    <w:rsid w:val="00480E6B"/>
    <w:rsid w:val="00482780"/>
    <w:rsid w:val="004833BF"/>
    <w:rsid w:val="004833F9"/>
    <w:rsid w:val="0048378A"/>
    <w:rsid w:val="00484043"/>
    <w:rsid w:val="00484AF4"/>
    <w:rsid w:val="00485A27"/>
    <w:rsid w:val="00487583"/>
    <w:rsid w:val="00487A09"/>
    <w:rsid w:val="004902B7"/>
    <w:rsid w:val="00490D33"/>
    <w:rsid w:val="00491D70"/>
    <w:rsid w:val="00492304"/>
    <w:rsid w:val="00492408"/>
    <w:rsid w:val="00492A13"/>
    <w:rsid w:val="004940C4"/>
    <w:rsid w:val="00494131"/>
    <w:rsid w:val="00494422"/>
    <w:rsid w:val="004958D3"/>
    <w:rsid w:val="00496371"/>
    <w:rsid w:val="00496C05"/>
    <w:rsid w:val="00496DA9"/>
    <w:rsid w:val="00497224"/>
    <w:rsid w:val="004A2718"/>
    <w:rsid w:val="004A2B76"/>
    <w:rsid w:val="004A316B"/>
    <w:rsid w:val="004A360D"/>
    <w:rsid w:val="004A3B87"/>
    <w:rsid w:val="004A4133"/>
    <w:rsid w:val="004A4D0A"/>
    <w:rsid w:val="004A51EA"/>
    <w:rsid w:val="004A5681"/>
    <w:rsid w:val="004A6EDB"/>
    <w:rsid w:val="004A7B59"/>
    <w:rsid w:val="004B07E6"/>
    <w:rsid w:val="004B0C4F"/>
    <w:rsid w:val="004B12A8"/>
    <w:rsid w:val="004B1A53"/>
    <w:rsid w:val="004B2297"/>
    <w:rsid w:val="004B24AE"/>
    <w:rsid w:val="004B2A3B"/>
    <w:rsid w:val="004B2C75"/>
    <w:rsid w:val="004B31E7"/>
    <w:rsid w:val="004B3CF4"/>
    <w:rsid w:val="004B50C2"/>
    <w:rsid w:val="004B592C"/>
    <w:rsid w:val="004B5FEB"/>
    <w:rsid w:val="004B6B29"/>
    <w:rsid w:val="004B7993"/>
    <w:rsid w:val="004C01D0"/>
    <w:rsid w:val="004C075D"/>
    <w:rsid w:val="004C1CCE"/>
    <w:rsid w:val="004C2C8F"/>
    <w:rsid w:val="004C2E63"/>
    <w:rsid w:val="004C331F"/>
    <w:rsid w:val="004C3C47"/>
    <w:rsid w:val="004C4769"/>
    <w:rsid w:val="004C55AB"/>
    <w:rsid w:val="004C6773"/>
    <w:rsid w:val="004C7EED"/>
    <w:rsid w:val="004D0117"/>
    <w:rsid w:val="004D0C70"/>
    <w:rsid w:val="004D0F83"/>
    <w:rsid w:val="004D20C8"/>
    <w:rsid w:val="004D2560"/>
    <w:rsid w:val="004D4056"/>
    <w:rsid w:val="004D4743"/>
    <w:rsid w:val="004D5103"/>
    <w:rsid w:val="004D511A"/>
    <w:rsid w:val="004D683F"/>
    <w:rsid w:val="004D6BD5"/>
    <w:rsid w:val="004D7DE9"/>
    <w:rsid w:val="004E1310"/>
    <w:rsid w:val="004E16B5"/>
    <w:rsid w:val="004E177A"/>
    <w:rsid w:val="004E29C3"/>
    <w:rsid w:val="004E2F04"/>
    <w:rsid w:val="004E3DC3"/>
    <w:rsid w:val="004E5116"/>
    <w:rsid w:val="004E54B0"/>
    <w:rsid w:val="004E6155"/>
    <w:rsid w:val="004E61D9"/>
    <w:rsid w:val="004E6C7F"/>
    <w:rsid w:val="004E7303"/>
    <w:rsid w:val="004F000F"/>
    <w:rsid w:val="004F0584"/>
    <w:rsid w:val="004F13E2"/>
    <w:rsid w:val="004F144D"/>
    <w:rsid w:val="004F17CC"/>
    <w:rsid w:val="004F19DD"/>
    <w:rsid w:val="004F2822"/>
    <w:rsid w:val="004F2853"/>
    <w:rsid w:val="004F294F"/>
    <w:rsid w:val="004F40A8"/>
    <w:rsid w:val="004F4644"/>
    <w:rsid w:val="004F4930"/>
    <w:rsid w:val="004F5112"/>
    <w:rsid w:val="004F5860"/>
    <w:rsid w:val="004F5C6E"/>
    <w:rsid w:val="004F62EF"/>
    <w:rsid w:val="004F63CE"/>
    <w:rsid w:val="004F68C6"/>
    <w:rsid w:val="00500EBD"/>
    <w:rsid w:val="00501129"/>
    <w:rsid w:val="00502A99"/>
    <w:rsid w:val="00502FD8"/>
    <w:rsid w:val="005031AF"/>
    <w:rsid w:val="0050431C"/>
    <w:rsid w:val="00504784"/>
    <w:rsid w:val="0050505C"/>
    <w:rsid w:val="00505474"/>
    <w:rsid w:val="005055D5"/>
    <w:rsid w:val="00505FB5"/>
    <w:rsid w:val="00506212"/>
    <w:rsid w:val="00507089"/>
    <w:rsid w:val="0051015C"/>
    <w:rsid w:val="005106B6"/>
    <w:rsid w:val="0051096F"/>
    <w:rsid w:val="00510A00"/>
    <w:rsid w:val="005111EB"/>
    <w:rsid w:val="00511420"/>
    <w:rsid w:val="00511608"/>
    <w:rsid w:val="00511F2E"/>
    <w:rsid w:val="005123C2"/>
    <w:rsid w:val="0051251D"/>
    <w:rsid w:val="00512852"/>
    <w:rsid w:val="00512911"/>
    <w:rsid w:val="00512DA9"/>
    <w:rsid w:val="00513083"/>
    <w:rsid w:val="005131BC"/>
    <w:rsid w:val="005135D3"/>
    <w:rsid w:val="005138A6"/>
    <w:rsid w:val="0051399E"/>
    <w:rsid w:val="00514661"/>
    <w:rsid w:val="005147F1"/>
    <w:rsid w:val="00515B1A"/>
    <w:rsid w:val="00516154"/>
    <w:rsid w:val="00517059"/>
    <w:rsid w:val="0051729D"/>
    <w:rsid w:val="00517B3A"/>
    <w:rsid w:val="00517F45"/>
    <w:rsid w:val="00520680"/>
    <w:rsid w:val="00522A72"/>
    <w:rsid w:val="00522A80"/>
    <w:rsid w:val="00522E50"/>
    <w:rsid w:val="00522EF7"/>
    <w:rsid w:val="00523A7A"/>
    <w:rsid w:val="00524015"/>
    <w:rsid w:val="005242F0"/>
    <w:rsid w:val="00525B3C"/>
    <w:rsid w:val="00526140"/>
    <w:rsid w:val="00526776"/>
    <w:rsid w:val="00526B32"/>
    <w:rsid w:val="00526C65"/>
    <w:rsid w:val="00526DB2"/>
    <w:rsid w:val="00527150"/>
    <w:rsid w:val="0052722C"/>
    <w:rsid w:val="0052758E"/>
    <w:rsid w:val="0053019D"/>
    <w:rsid w:val="00530CE8"/>
    <w:rsid w:val="005311F3"/>
    <w:rsid w:val="00531237"/>
    <w:rsid w:val="00532143"/>
    <w:rsid w:val="005330FC"/>
    <w:rsid w:val="005334E5"/>
    <w:rsid w:val="005338C3"/>
    <w:rsid w:val="00534A34"/>
    <w:rsid w:val="00534BB8"/>
    <w:rsid w:val="00534D5E"/>
    <w:rsid w:val="00536DFB"/>
    <w:rsid w:val="005370DF"/>
    <w:rsid w:val="00537102"/>
    <w:rsid w:val="00537580"/>
    <w:rsid w:val="00540533"/>
    <w:rsid w:val="0054144C"/>
    <w:rsid w:val="00541E11"/>
    <w:rsid w:val="00541F12"/>
    <w:rsid w:val="005420A9"/>
    <w:rsid w:val="0054287F"/>
    <w:rsid w:val="00542976"/>
    <w:rsid w:val="005437C4"/>
    <w:rsid w:val="005452E2"/>
    <w:rsid w:val="00545603"/>
    <w:rsid w:val="00545ADF"/>
    <w:rsid w:val="00545F84"/>
    <w:rsid w:val="005464AC"/>
    <w:rsid w:val="00547031"/>
    <w:rsid w:val="0054789B"/>
    <w:rsid w:val="00551183"/>
    <w:rsid w:val="0055280D"/>
    <w:rsid w:val="00552819"/>
    <w:rsid w:val="00552BBA"/>
    <w:rsid w:val="00552F68"/>
    <w:rsid w:val="00553580"/>
    <w:rsid w:val="00553EF5"/>
    <w:rsid w:val="00554A7F"/>
    <w:rsid w:val="005551F5"/>
    <w:rsid w:val="005552B9"/>
    <w:rsid w:val="0055555F"/>
    <w:rsid w:val="005603CA"/>
    <w:rsid w:val="005618B1"/>
    <w:rsid w:val="00561FD2"/>
    <w:rsid w:val="00562067"/>
    <w:rsid w:val="0056277B"/>
    <w:rsid w:val="00563777"/>
    <w:rsid w:val="005637B8"/>
    <w:rsid w:val="0056386D"/>
    <w:rsid w:val="005646D5"/>
    <w:rsid w:val="00565251"/>
    <w:rsid w:val="005669C2"/>
    <w:rsid w:val="00566B1E"/>
    <w:rsid w:val="0056721B"/>
    <w:rsid w:val="00570196"/>
    <w:rsid w:val="00571872"/>
    <w:rsid w:val="00571D0E"/>
    <w:rsid w:val="00571FC2"/>
    <w:rsid w:val="005721B9"/>
    <w:rsid w:val="005730BB"/>
    <w:rsid w:val="00573594"/>
    <w:rsid w:val="00573664"/>
    <w:rsid w:val="00573AD9"/>
    <w:rsid w:val="00574151"/>
    <w:rsid w:val="00574496"/>
    <w:rsid w:val="00574CE6"/>
    <w:rsid w:val="00574E13"/>
    <w:rsid w:val="00576055"/>
    <w:rsid w:val="005765B3"/>
    <w:rsid w:val="005769A3"/>
    <w:rsid w:val="00576A75"/>
    <w:rsid w:val="00577C04"/>
    <w:rsid w:val="00577F69"/>
    <w:rsid w:val="00577F91"/>
    <w:rsid w:val="00580081"/>
    <w:rsid w:val="005819C2"/>
    <w:rsid w:val="00581AD1"/>
    <w:rsid w:val="00581B6C"/>
    <w:rsid w:val="00582AFC"/>
    <w:rsid w:val="00584B0F"/>
    <w:rsid w:val="00584D91"/>
    <w:rsid w:val="00584E39"/>
    <w:rsid w:val="00585658"/>
    <w:rsid w:val="00586620"/>
    <w:rsid w:val="00586E4B"/>
    <w:rsid w:val="00587463"/>
    <w:rsid w:val="00587E43"/>
    <w:rsid w:val="0059172B"/>
    <w:rsid w:val="00591CCD"/>
    <w:rsid w:val="005923E5"/>
    <w:rsid w:val="005925BD"/>
    <w:rsid w:val="00592823"/>
    <w:rsid w:val="00592C3E"/>
    <w:rsid w:val="005939B6"/>
    <w:rsid w:val="00593A67"/>
    <w:rsid w:val="00594639"/>
    <w:rsid w:val="005949E9"/>
    <w:rsid w:val="00595487"/>
    <w:rsid w:val="0059593F"/>
    <w:rsid w:val="00595D35"/>
    <w:rsid w:val="00596C18"/>
    <w:rsid w:val="00597190"/>
    <w:rsid w:val="005A079B"/>
    <w:rsid w:val="005A0F4E"/>
    <w:rsid w:val="005A1CF7"/>
    <w:rsid w:val="005A21E6"/>
    <w:rsid w:val="005A487B"/>
    <w:rsid w:val="005A4967"/>
    <w:rsid w:val="005A4EB7"/>
    <w:rsid w:val="005A5993"/>
    <w:rsid w:val="005A5EA3"/>
    <w:rsid w:val="005A632D"/>
    <w:rsid w:val="005A6DCD"/>
    <w:rsid w:val="005A78B9"/>
    <w:rsid w:val="005B007B"/>
    <w:rsid w:val="005B04E9"/>
    <w:rsid w:val="005B078B"/>
    <w:rsid w:val="005B08F3"/>
    <w:rsid w:val="005B191B"/>
    <w:rsid w:val="005B1ED7"/>
    <w:rsid w:val="005B2243"/>
    <w:rsid w:val="005B3A89"/>
    <w:rsid w:val="005B55BD"/>
    <w:rsid w:val="005B5E01"/>
    <w:rsid w:val="005B6B88"/>
    <w:rsid w:val="005B78C9"/>
    <w:rsid w:val="005C0064"/>
    <w:rsid w:val="005C00AF"/>
    <w:rsid w:val="005C0BE2"/>
    <w:rsid w:val="005C0C5B"/>
    <w:rsid w:val="005C140A"/>
    <w:rsid w:val="005C240C"/>
    <w:rsid w:val="005C2625"/>
    <w:rsid w:val="005C2BF9"/>
    <w:rsid w:val="005C2D22"/>
    <w:rsid w:val="005C2D77"/>
    <w:rsid w:val="005C398E"/>
    <w:rsid w:val="005C3AE4"/>
    <w:rsid w:val="005C45BE"/>
    <w:rsid w:val="005C47D7"/>
    <w:rsid w:val="005C4C9B"/>
    <w:rsid w:val="005C4E61"/>
    <w:rsid w:val="005C6175"/>
    <w:rsid w:val="005C6A9C"/>
    <w:rsid w:val="005C6F5C"/>
    <w:rsid w:val="005C77FC"/>
    <w:rsid w:val="005D103F"/>
    <w:rsid w:val="005D14E1"/>
    <w:rsid w:val="005D16F4"/>
    <w:rsid w:val="005D1B04"/>
    <w:rsid w:val="005D3CAC"/>
    <w:rsid w:val="005D4549"/>
    <w:rsid w:val="005D5154"/>
    <w:rsid w:val="005D54B2"/>
    <w:rsid w:val="005D5D47"/>
    <w:rsid w:val="005D5E14"/>
    <w:rsid w:val="005D6B8A"/>
    <w:rsid w:val="005D744E"/>
    <w:rsid w:val="005D7EE7"/>
    <w:rsid w:val="005E08BF"/>
    <w:rsid w:val="005E0C99"/>
    <w:rsid w:val="005E11EF"/>
    <w:rsid w:val="005E2358"/>
    <w:rsid w:val="005E2F94"/>
    <w:rsid w:val="005E31AD"/>
    <w:rsid w:val="005E35F3"/>
    <w:rsid w:val="005E4B40"/>
    <w:rsid w:val="005E4CD1"/>
    <w:rsid w:val="005E525F"/>
    <w:rsid w:val="005E6332"/>
    <w:rsid w:val="005E67E8"/>
    <w:rsid w:val="005E6EE3"/>
    <w:rsid w:val="005E701D"/>
    <w:rsid w:val="005F0912"/>
    <w:rsid w:val="005F129E"/>
    <w:rsid w:val="005F1E03"/>
    <w:rsid w:val="005F26AA"/>
    <w:rsid w:val="005F27A0"/>
    <w:rsid w:val="005F28C3"/>
    <w:rsid w:val="005F2D60"/>
    <w:rsid w:val="005F394D"/>
    <w:rsid w:val="005F47DB"/>
    <w:rsid w:val="005F5653"/>
    <w:rsid w:val="005F5A7A"/>
    <w:rsid w:val="005F5B90"/>
    <w:rsid w:val="005F5B94"/>
    <w:rsid w:val="005F6185"/>
    <w:rsid w:val="005F669E"/>
    <w:rsid w:val="005F6E48"/>
    <w:rsid w:val="005F7205"/>
    <w:rsid w:val="006004E9"/>
    <w:rsid w:val="006021BD"/>
    <w:rsid w:val="006021DF"/>
    <w:rsid w:val="00602AB0"/>
    <w:rsid w:val="00603AC2"/>
    <w:rsid w:val="006042A4"/>
    <w:rsid w:val="006042EC"/>
    <w:rsid w:val="00604988"/>
    <w:rsid w:val="006049BB"/>
    <w:rsid w:val="0060646A"/>
    <w:rsid w:val="006065F1"/>
    <w:rsid w:val="00606782"/>
    <w:rsid w:val="00607C7E"/>
    <w:rsid w:val="00607C83"/>
    <w:rsid w:val="00607CCE"/>
    <w:rsid w:val="006109CA"/>
    <w:rsid w:val="00611696"/>
    <w:rsid w:val="006119CC"/>
    <w:rsid w:val="00611F54"/>
    <w:rsid w:val="00612B45"/>
    <w:rsid w:val="0061314D"/>
    <w:rsid w:val="00613B13"/>
    <w:rsid w:val="00614447"/>
    <w:rsid w:val="00614D68"/>
    <w:rsid w:val="00614D7C"/>
    <w:rsid w:val="00615265"/>
    <w:rsid w:val="0061571B"/>
    <w:rsid w:val="006157B7"/>
    <w:rsid w:val="00615DE2"/>
    <w:rsid w:val="00616352"/>
    <w:rsid w:val="00616D53"/>
    <w:rsid w:val="006177B9"/>
    <w:rsid w:val="00617BC7"/>
    <w:rsid w:val="00620B10"/>
    <w:rsid w:val="00620FA5"/>
    <w:rsid w:val="00621AA3"/>
    <w:rsid w:val="0062256E"/>
    <w:rsid w:val="00622DF7"/>
    <w:rsid w:val="00622F47"/>
    <w:rsid w:val="00624114"/>
    <w:rsid w:val="00624446"/>
    <w:rsid w:val="006250C4"/>
    <w:rsid w:val="006259B4"/>
    <w:rsid w:val="00626D3D"/>
    <w:rsid w:val="00627259"/>
    <w:rsid w:val="0062769B"/>
    <w:rsid w:val="00627D51"/>
    <w:rsid w:val="006303AF"/>
    <w:rsid w:val="00630853"/>
    <w:rsid w:val="00630E23"/>
    <w:rsid w:val="00632286"/>
    <w:rsid w:val="00632D52"/>
    <w:rsid w:val="006331EC"/>
    <w:rsid w:val="00633258"/>
    <w:rsid w:val="00634E1A"/>
    <w:rsid w:val="006352BE"/>
    <w:rsid w:val="0063552C"/>
    <w:rsid w:val="00636B0E"/>
    <w:rsid w:val="00636B26"/>
    <w:rsid w:val="00636EEE"/>
    <w:rsid w:val="00637410"/>
    <w:rsid w:val="0063770D"/>
    <w:rsid w:val="00640AD8"/>
    <w:rsid w:val="00641238"/>
    <w:rsid w:val="0064185B"/>
    <w:rsid w:val="00641A82"/>
    <w:rsid w:val="006422C1"/>
    <w:rsid w:val="006422F6"/>
    <w:rsid w:val="006432CB"/>
    <w:rsid w:val="006435AF"/>
    <w:rsid w:val="00643BF4"/>
    <w:rsid w:val="00644D7A"/>
    <w:rsid w:val="00645584"/>
    <w:rsid w:val="006455CC"/>
    <w:rsid w:val="00645958"/>
    <w:rsid w:val="00646385"/>
    <w:rsid w:val="006467F0"/>
    <w:rsid w:val="00647B9F"/>
    <w:rsid w:val="00647BD7"/>
    <w:rsid w:val="00650410"/>
    <w:rsid w:val="006513EA"/>
    <w:rsid w:val="00652222"/>
    <w:rsid w:val="00652FDC"/>
    <w:rsid w:val="0065309B"/>
    <w:rsid w:val="00653134"/>
    <w:rsid w:val="0065331B"/>
    <w:rsid w:val="006533FE"/>
    <w:rsid w:val="006534CC"/>
    <w:rsid w:val="006534D2"/>
    <w:rsid w:val="00653730"/>
    <w:rsid w:val="006549BB"/>
    <w:rsid w:val="00654EB1"/>
    <w:rsid w:val="0065522F"/>
    <w:rsid w:val="006566C6"/>
    <w:rsid w:val="006577BF"/>
    <w:rsid w:val="00657817"/>
    <w:rsid w:val="00657AB1"/>
    <w:rsid w:val="00657FE4"/>
    <w:rsid w:val="00660B11"/>
    <w:rsid w:val="00660B47"/>
    <w:rsid w:val="00661493"/>
    <w:rsid w:val="006618C2"/>
    <w:rsid w:val="00661A16"/>
    <w:rsid w:val="00662172"/>
    <w:rsid w:val="00662F28"/>
    <w:rsid w:val="0066397A"/>
    <w:rsid w:val="00663A96"/>
    <w:rsid w:val="006649ED"/>
    <w:rsid w:val="006650A5"/>
    <w:rsid w:val="006653EA"/>
    <w:rsid w:val="0066571F"/>
    <w:rsid w:val="00665F4A"/>
    <w:rsid w:val="00666122"/>
    <w:rsid w:val="00666CAE"/>
    <w:rsid w:val="00666E40"/>
    <w:rsid w:val="00670411"/>
    <w:rsid w:val="006708C5"/>
    <w:rsid w:val="00670B60"/>
    <w:rsid w:val="0067261B"/>
    <w:rsid w:val="0067328E"/>
    <w:rsid w:val="00675125"/>
    <w:rsid w:val="00676328"/>
    <w:rsid w:val="00676863"/>
    <w:rsid w:val="0067694C"/>
    <w:rsid w:val="006771E5"/>
    <w:rsid w:val="0068021E"/>
    <w:rsid w:val="006803CE"/>
    <w:rsid w:val="0068119D"/>
    <w:rsid w:val="00681C32"/>
    <w:rsid w:val="00681FCC"/>
    <w:rsid w:val="0068294E"/>
    <w:rsid w:val="0068368A"/>
    <w:rsid w:val="0068387C"/>
    <w:rsid w:val="0068389B"/>
    <w:rsid w:val="006839F0"/>
    <w:rsid w:val="00684448"/>
    <w:rsid w:val="00684B13"/>
    <w:rsid w:val="006850F8"/>
    <w:rsid w:val="00686808"/>
    <w:rsid w:val="00686D5F"/>
    <w:rsid w:val="00687329"/>
    <w:rsid w:val="006879B7"/>
    <w:rsid w:val="00687A39"/>
    <w:rsid w:val="00690296"/>
    <w:rsid w:val="00690743"/>
    <w:rsid w:val="00692858"/>
    <w:rsid w:val="00692EEE"/>
    <w:rsid w:val="00692FCA"/>
    <w:rsid w:val="0069385F"/>
    <w:rsid w:val="00696946"/>
    <w:rsid w:val="00696DA3"/>
    <w:rsid w:val="006973C8"/>
    <w:rsid w:val="00697738"/>
    <w:rsid w:val="006A15B2"/>
    <w:rsid w:val="006A1723"/>
    <w:rsid w:val="006A21B2"/>
    <w:rsid w:val="006A23FF"/>
    <w:rsid w:val="006A28FE"/>
    <w:rsid w:val="006A2934"/>
    <w:rsid w:val="006A33DE"/>
    <w:rsid w:val="006A36F6"/>
    <w:rsid w:val="006A37DA"/>
    <w:rsid w:val="006A3B8A"/>
    <w:rsid w:val="006A4A20"/>
    <w:rsid w:val="006A5082"/>
    <w:rsid w:val="006A54AA"/>
    <w:rsid w:val="006A5895"/>
    <w:rsid w:val="006A64BC"/>
    <w:rsid w:val="006A69CC"/>
    <w:rsid w:val="006A7553"/>
    <w:rsid w:val="006A7CB6"/>
    <w:rsid w:val="006B0458"/>
    <w:rsid w:val="006B0B0C"/>
    <w:rsid w:val="006B10FE"/>
    <w:rsid w:val="006B11B0"/>
    <w:rsid w:val="006B14D3"/>
    <w:rsid w:val="006B1DF4"/>
    <w:rsid w:val="006B2065"/>
    <w:rsid w:val="006B2497"/>
    <w:rsid w:val="006B33BF"/>
    <w:rsid w:val="006B3ADC"/>
    <w:rsid w:val="006B3BE6"/>
    <w:rsid w:val="006B3E93"/>
    <w:rsid w:val="006B48CE"/>
    <w:rsid w:val="006B683F"/>
    <w:rsid w:val="006B6F88"/>
    <w:rsid w:val="006C01C8"/>
    <w:rsid w:val="006C0A1A"/>
    <w:rsid w:val="006C13E2"/>
    <w:rsid w:val="006C304C"/>
    <w:rsid w:val="006C311F"/>
    <w:rsid w:val="006C3A05"/>
    <w:rsid w:val="006C3AD6"/>
    <w:rsid w:val="006C4168"/>
    <w:rsid w:val="006C4465"/>
    <w:rsid w:val="006C49E6"/>
    <w:rsid w:val="006C4C1A"/>
    <w:rsid w:val="006C4F9C"/>
    <w:rsid w:val="006C6449"/>
    <w:rsid w:val="006C6C89"/>
    <w:rsid w:val="006C6F04"/>
    <w:rsid w:val="006C72D5"/>
    <w:rsid w:val="006C7324"/>
    <w:rsid w:val="006C74B0"/>
    <w:rsid w:val="006C7EDE"/>
    <w:rsid w:val="006D08EF"/>
    <w:rsid w:val="006D0991"/>
    <w:rsid w:val="006D0BA7"/>
    <w:rsid w:val="006D10C9"/>
    <w:rsid w:val="006D2C86"/>
    <w:rsid w:val="006D3ADE"/>
    <w:rsid w:val="006D4F0A"/>
    <w:rsid w:val="006D5051"/>
    <w:rsid w:val="006D5DCA"/>
    <w:rsid w:val="006D62BD"/>
    <w:rsid w:val="006D6706"/>
    <w:rsid w:val="006D6867"/>
    <w:rsid w:val="006D69D1"/>
    <w:rsid w:val="006D79DE"/>
    <w:rsid w:val="006D7BB2"/>
    <w:rsid w:val="006D7FE3"/>
    <w:rsid w:val="006E172F"/>
    <w:rsid w:val="006E1D02"/>
    <w:rsid w:val="006E1D36"/>
    <w:rsid w:val="006E2717"/>
    <w:rsid w:val="006E272D"/>
    <w:rsid w:val="006E2F3F"/>
    <w:rsid w:val="006E382D"/>
    <w:rsid w:val="006E3C11"/>
    <w:rsid w:val="006E40B0"/>
    <w:rsid w:val="006E4983"/>
    <w:rsid w:val="006E5CBC"/>
    <w:rsid w:val="006E6055"/>
    <w:rsid w:val="006E6193"/>
    <w:rsid w:val="006E65C4"/>
    <w:rsid w:val="006E7A6F"/>
    <w:rsid w:val="006F0CE1"/>
    <w:rsid w:val="006F0D6D"/>
    <w:rsid w:val="006F1C11"/>
    <w:rsid w:val="006F2130"/>
    <w:rsid w:val="006F246B"/>
    <w:rsid w:val="006F286B"/>
    <w:rsid w:val="006F2A4D"/>
    <w:rsid w:val="006F3B5B"/>
    <w:rsid w:val="006F4132"/>
    <w:rsid w:val="006F41D7"/>
    <w:rsid w:val="006F434F"/>
    <w:rsid w:val="006F44EF"/>
    <w:rsid w:val="006F49EF"/>
    <w:rsid w:val="006F4AA0"/>
    <w:rsid w:val="006F58CB"/>
    <w:rsid w:val="006F677D"/>
    <w:rsid w:val="006F6F73"/>
    <w:rsid w:val="006F71A1"/>
    <w:rsid w:val="006F7305"/>
    <w:rsid w:val="006F76AD"/>
    <w:rsid w:val="007005CD"/>
    <w:rsid w:val="0070064F"/>
    <w:rsid w:val="00701665"/>
    <w:rsid w:val="00701A52"/>
    <w:rsid w:val="00702480"/>
    <w:rsid w:val="00702A49"/>
    <w:rsid w:val="0070349B"/>
    <w:rsid w:val="007043E5"/>
    <w:rsid w:val="0070465F"/>
    <w:rsid w:val="0070466A"/>
    <w:rsid w:val="00705A9B"/>
    <w:rsid w:val="00706383"/>
    <w:rsid w:val="0070662E"/>
    <w:rsid w:val="007066FE"/>
    <w:rsid w:val="00706CA1"/>
    <w:rsid w:val="00707553"/>
    <w:rsid w:val="007107E1"/>
    <w:rsid w:val="00710C82"/>
    <w:rsid w:val="007118A3"/>
    <w:rsid w:val="00711B4D"/>
    <w:rsid w:val="0071295C"/>
    <w:rsid w:val="00712A86"/>
    <w:rsid w:val="00712B4D"/>
    <w:rsid w:val="00712DEB"/>
    <w:rsid w:val="0071403D"/>
    <w:rsid w:val="007145C8"/>
    <w:rsid w:val="00714EED"/>
    <w:rsid w:val="00715C2A"/>
    <w:rsid w:val="00716CE0"/>
    <w:rsid w:val="00716FB2"/>
    <w:rsid w:val="00717AEC"/>
    <w:rsid w:val="007206B4"/>
    <w:rsid w:val="00720DF4"/>
    <w:rsid w:val="007210B1"/>
    <w:rsid w:val="007228E4"/>
    <w:rsid w:val="00722EC2"/>
    <w:rsid w:val="00722F77"/>
    <w:rsid w:val="007247BF"/>
    <w:rsid w:val="007250EB"/>
    <w:rsid w:val="0072513E"/>
    <w:rsid w:val="0072535E"/>
    <w:rsid w:val="00725662"/>
    <w:rsid w:val="00725EFF"/>
    <w:rsid w:val="00726BD3"/>
    <w:rsid w:val="00730484"/>
    <w:rsid w:val="00730D05"/>
    <w:rsid w:val="00730E15"/>
    <w:rsid w:val="007317C9"/>
    <w:rsid w:val="007317EE"/>
    <w:rsid w:val="007326A0"/>
    <w:rsid w:val="00732AE8"/>
    <w:rsid w:val="007335E6"/>
    <w:rsid w:val="007337F4"/>
    <w:rsid w:val="00733EB6"/>
    <w:rsid w:val="00735270"/>
    <w:rsid w:val="00736874"/>
    <w:rsid w:val="00736A64"/>
    <w:rsid w:val="007374A5"/>
    <w:rsid w:val="0073751F"/>
    <w:rsid w:val="007404C9"/>
    <w:rsid w:val="00741042"/>
    <w:rsid w:val="007411E2"/>
    <w:rsid w:val="007414C1"/>
    <w:rsid w:val="00741538"/>
    <w:rsid w:val="007419F9"/>
    <w:rsid w:val="00741BD7"/>
    <w:rsid w:val="00742304"/>
    <w:rsid w:val="00742997"/>
    <w:rsid w:val="00743CAB"/>
    <w:rsid w:val="007458E0"/>
    <w:rsid w:val="00746E42"/>
    <w:rsid w:val="00747877"/>
    <w:rsid w:val="00747BCD"/>
    <w:rsid w:val="00747EAA"/>
    <w:rsid w:val="00750062"/>
    <w:rsid w:val="0075080D"/>
    <w:rsid w:val="00751432"/>
    <w:rsid w:val="007515B9"/>
    <w:rsid w:val="0075178A"/>
    <w:rsid w:val="00751BC2"/>
    <w:rsid w:val="00751D0D"/>
    <w:rsid w:val="00752681"/>
    <w:rsid w:val="00752B6C"/>
    <w:rsid w:val="00752E85"/>
    <w:rsid w:val="00753793"/>
    <w:rsid w:val="00753C36"/>
    <w:rsid w:val="007549FD"/>
    <w:rsid w:val="00755431"/>
    <w:rsid w:val="00755CFE"/>
    <w:rsid w:val="00755E35"/>
    <w:rsid w:val="00756776"/>
    <w:rsid w:val="007606A2"/>
    <w:rsid w:val="0076095A"/>
    <w:rsid w:val="00761D73"/>
    <w:rsid w:val="007624CB"/>
    <w:rsid w:val="007648D0"/>
    <w:rsid w:val="00765883"/>
    <w:rsid w:val="00767558"/>
    <w:rsid w:val="0076772C"/>
    <w:rsid w:val="00767732"/>
    <w:rsid w:val="0076774E"/>
    <w:rsid w:val="00767DA7"/>
    <w:rsid w:val="0077009E"/>
    <w:rsid w:val="00770CD7"/>
    <w:rsid w:val="007717A3"/>
    <w:rsid w:val="00771882"/>
    <w:rsid w:val="0077233B"/>
    <w:rsid w:val="00772C8B"/>
    <w:rsid w:val="007733C6"/>
    <w:rsid w:val="00773621"/>
    <w:rsid w:val="0077501D"/>
    <w:rsid w:val="007757EC"/>
    <w:rsid w:val="00776123"/>
    <w:rsid w:val="007800BE"/>
    <w:rsid w:val="00780D2E"/>
    <w:rsid w:val="007816BB"/>
    <w:rsid w:val="007821A5"/>
    <w:rsid w:val="00782839"/>
    <w:rsid w:val="00782BFD"/>
    <w:rsid w:val="00782CD0"/>
    <w:rsid w:val="00783157"/>
    <w:rsid w:val="00783506"/>
    <w:rsid w:val="00783972"/>
    <w:rsid w:val="00783C45"/>
    <w:rsid w:val="00783C82"/>
    <w:rsid w:val="007849F9"/>
    <w:rsid w:val="007853BD"/>
    <w:rsid w:val="007854A5"/>
    <w:rsid w:val="00785742"/>
    <w:rsid w:val="0078609C"/>
    <w:rsid w:val="0078617F"/>
    <w:rsid w:val="007862C1"/>
    <w:rsid w:val="00786835"/>
    <w:rsid w:val="00786CB3"/>
    <w:rsid w:val="00787228"/>
    <w:rsid w:val="00787492"/>
    <w:rsid w:val="00787C30"/>
    <w:rsid w:val="00790BD7"/>
    <w:rsid w:val="0079113F"/>
    <w:rsid w:val="0079202A"/>
    <w:rsid w:val="007925E6"/>
    <w:rsid w:val="00792CC7"/>
    <w:rsid w:val="00793260"/>
    <w:rsid w:val="00793266"/>
    <w:rsid w:val="007937C7"/>
    <w:rsid w:val="00793A2E"/>
    <w:rsid w:val="00793F40"/>
    <w:rsid w:val="0079457D"/>
    <w:rsid w:val="00794A7A"/>
    <w:rsid w:val="00794E5D"/>
    <w:rsid w:val="00795239"/>
    <w:rsid w:val="007958C8"/>
    <w:rsid w:val="00796204"/>
    <w:rsid w:val="00797B75"/>
    <w:rsid w:val="007A0428"/>
    <w:rsid w:val="007A118F"/>
    <w:rsid w:val="007A21FE"/>
    <w:rsid w:val="007A2613"/>
    <w:rsid w:val="007A2FEB"/>
    <w:rsid w:val="007A33CE"/>
    <w:rsid w:val="007A35B1"/>
    <w:rsid w:val="007A3EBC"/>
    <w:rsid w:val="007A41D7"/>
    <w:rsid w:val="007A44AF"/>
    <w:rsid w:val="007A4C93"/>
    <w:rsid w:val="007A5755"/>
    <w:rsid w:val="007A5BFA"/>
    <w:rsid w:val="007A5E95"/>
    <w:rsid w:val="007A5EBA"/>
    <w:rsid w:val="007A75B5"/>
    <w:rsid w:val="007B0D79"/>
    <w:rsid w:val="007B1881"/>
    <w:rsid w:val="007B260D"/>
    <w:rsid w:val="007B3001"/>
    <w:rsid w:val="007B3071"/>
    <w:rsid w:val="007B3FA9"/>
    <w:rsid w:val="007B4697"/>
    <w:rsid w:val="007B4706"/>
    <w:rsid w:val="007B474A"/>
    <w:rsid w:val="007B4ED1"/>
    <w:rsid w:val="007B5620"/>
    <w:rsid w:val="007B5BEA"/>
    <w:rsid w:val="007B6368"/>
    <w:rsid w:val="007B6C2B"/>
    <w:rsid w:val="007B6DE7"/>
    <w:rsid w:val="007B6E1F"/>
    <w:rsid w:val="007B6EC1"/>
    <w:rsid w:val="007B7341"/>
    <w:rsid w:val="007C0558"/>
    <w:rsid w:val="007C0CF4"/>
    <w:rsid w:val="007C0D5C"/>
    <w:rsid w:val="007C0D9C"/>
    <w:rsid w:val="007C204F"/>
    <w:rsid w:val="007C2826"/>
    <w:rsid w:val="007C2B27"/>
    <w:rsid w:val="007C35E1"/>
    <w:rsid w:val="007C3E15"/>
    <w:rsid w:val="007C4145"/>
    <w:rsid w:val="007C4459"/>
    <w:rsid w:val="007C4543"/>
    <w:rsid w:val="007C62F3"/>
    <w:rsid w:val="007C6D81"/>
    <w:rsid w:val="007D1B3E"/>
    <w:rsid w:val="007D2F58"/>
    <w:rsid w:val="007D422E"/>
    <w:rsid w:val="007D510E"/>
    <w:rsid w:val="007D531A"/>
    <w:rsid w:val="007D5C5E"/>
    <w:rsid w:val="007D6890"/>
    <w:rsid w:val="007D73A7"/>
    <w:rsid w:val="007D76AA"/>
    <w:rsid w:val="007D7A45"/>
    <w:rsid w:val="007D7D83"/>
    <w:rsid w:val="007E0362"/>
    <w:rsid w:val="007E2544"/>
    <w:rsid w:val="007E3504"/>
    <w:rsid w:val="007E4053"/>
    <w:rsid w:val="007E4061"/>
    <w:rsid w:val="007E48A7"/>
    <w:rsid w:val="007E4952"/>
    <w:rsid w:val="007E4C69"/>
    <w:rsid w:val="007E54EE"/>
    <w:rsid w:val="007E6029"/>
    <w:rsid w:val="007E7BD5"/>
    <w:rsid w:val="007E7EC1"/>
    <w:rsid w:val="007F09A9"/>
    <w:rsid w:val="007F0B69"/>
    <w:rsid w:val="007F0D49"/>
    <w:rsid w:val="007F1531"/>
    <w:rsid w:val="007F23E3"/>
    <w:rsid w:val="007F2DA0"/>
    <w:rsid w:val="007F383F"/>
    <w:rsid w:val="007F4797"/>
    <w:rsid w:val="007F4FF8"/>
    <w:rsid w:val="007F76DA"/>
    <w:rsid w:val="007F7751"/>
    <w:rsid w:val="0080198E"/>
    <w:rsid w:val="00801ACB"/>
    <w:rsid w:val="00801D52"/>
    <w:rsid w:val="00802408"/>
    <w:rsid w:val="0080311A"/>
    <w:rsid w:val="008031AA"/>
    <w:rsid w:val="008033C6"/>
    <w:rsid w:val="00803435"/>
    <w:rsid w:val="00804344"/>
    <w:rsid w:val="00804A4C"/>
    <w:rsid w:val="008050C3"/>
    <w:rsid w:val="00806BAA"/>
    <w:rsid w:val="00806CE1"/>
    <w:rsid w:val="00806D4C"/>
    <w:rsid w:val="008074B3"/>
    <w:rsid w:val="00807729"/>
    <w:rsid w:val="00807E3F"/>
    <w:rsid w:val="00811002"/>
    <w:rsid w:val="008118C2"/>
    <w:rsid w:val="00812154"/>
    <w:rsid w:val="008121B0"/>
    <w:rsid w:val="008121B1"/>
    <w:rsid w:val="00812530"/>
    <w:rsid w:val="00812BA8"/>
    <w:rsid w:val="008130A0"/>
    <w:rsid w:val="008130AF"/>
    <w:rsid w:val="00817E0F"/>
    <w:rsid w:val="008201C3"/>
    <w:rsid w:val="00820329"/>
    <w:rsid w:val="0082049B"/>
    <w:rsid w:val="008207F6"/>
    <w:rsid w:val="008210D5"/>
    <w:rsid w:val="008223BF"/>
    <w:rsid w:val="008224EC"/>
    <w:rsid w:val="00822F8F"/>
    <w:rsid w:val="008231ED"/>
    <w:rsid w:val="00823B6F"/>
    <w:rsid w:val="00827193"/>
    <w:rsid w:val="00827A50"/>
    <w:rsid w:val="00830091"/>
    <w:rsid w:val="0083090A"/>
    <w:rsid w:val="00831B73"/>
    <w:rsid w:val="008325BA"/>
    <w:rsid w:val="00832710"/>
    <w:rsid w:val="008328F6"/>
    <w:rsid w:val="00832E23"/>
    <w:rsid w:val="008332F4"/>
    <w:rsid w:val="00833838"/>
    <w:rsid w:val="00833D1C"/>
    <w:rsid w:val="008340DF"/>
    <w:rsid w:val="00834B73"/>
    <w:rsid w:val="0083543F"/>
    <w:rsid w:val="0083639B"/>
    <w:rsid w:val="00836C1E"/>
    <w:rsid w:val="00836E75"/>
    <w:rsid w:val="00837470"/>
    <w:rsid w:val="008376F0"/>
    <w:rsid w:val="0083788E"/>
    <w:rsid w:val="00837EB4"/>
    <w:rsid w:val="0084029E"/>
    <w:rsid w:val="00840CA5"/>
    <w:rsid w:val="00840FD8"/>
    <w:rsid w:val="0084226E"/>
    <w:rsid w:val="00842546"/>
    <w:rsid w:val="00842D95"/>
    <w:rsid w:val="00844621"/>
    <w:rsid w:val="00844F69"/>
    <w:rsid w:val="0084618E"/>
    <w:rsid w:val="008465EE"/>
    <w:rsid w:val="00846C7A"/>
    <w:rsid w:val="00847EC4"/>
    <w:rsid w:val="0085038D"/>
    <w:rsid w:val="008504E9"/>
    <w:rsid w:val="008509BD"/>
    <w:rsid w:val="00851480"/>
    <w:rsid w:val="00851848"/>
    <w:rsid w:val="00851AA9"/>
    <w:rsid w:val="0085201E"/>
    <w:rsid w:val="00852C30"/>
    <w:rsid w:val="00852FE4"/>
    <w:rsid w:val="00853E8A"/>
    <w:rsid w:val="00854679"/>
    <w:rsid w:val="00854995"/>
    <w:rsid w:val="00856C62"/>
    <w:rsid w:val="00857D68"/>
    <w:rsid w:val="00860900"/>
    <w:rsid w:val="008609FE"/>
    <w:rsid w:val="00860E2D"/>
    <w:rsid w:val="008612D7"/>
    <w:rsid w:val="008614EC"/>
    <w:rsid w:val="00862717"/>
    <w:rsid w:val="00862CF0"/>
    <w:rsid w:val="008630E7"/>
    <w:rsid w:val="008632F5"/>
    <w:rsid w:val="00863907"/>
    <w:rsid w:val="00863FB6"/>
    <w:rsid w:val="0086493F"/>
    <w:rsid w:val="00865135"/>
    <w:rsid w:val="008652FC"/>
    <w:rsid w:val="00865AE8"/>
    <w:rsid w:val="00865C25"/>
    <w:rsid w:val="00866B2D"/>
    <w:rsid w:val="00867650"/>
    <w:rsid w:val="00867770"/>
    <w:rsid w:val="00867E64"/>
    <w:rsid w:val="00870680"/>
    <w:rsid w:val="00870951"/>
    <w:rsid w:val="00871107"/>
    <w:rsid w:val="0087138E"/>
    <w:rsid w:val="008723A2"/>
    <w:rsid w:val="00872595"/>
    <w:rsid w:val="00872638"/>
    <w:rsid w:val="00872684"/>
    <w:rsid w:val="00872B82"/>
    <w:rsid w:val="00873E57"/>
    <w:rsid w:val="008740FB"/>
    <w:rsid w:val="00875ABC"/>
    <w:rsid w:val="00875BAD"/>
    <w:rsid w:val="00875FC2"/>
    <w:rsid w:val="00876138"/>
    <w:rsid w:val="008769D0"/>
    <w:rsid w:val="00877312"/>
    <w:rsid w:val="00877AC1"/>
    <w:rsid w:val="00877ECF"/>
    <w:rsid w:val="00877F62"/>
    <w:rsid w:val="008807FE"/>
    <w:rsid w:val="0088138B"/>
    <w:rsid w:val="008815B1"/>
    <w:rsid w:val="008824FC"/>
    <w:rsid w:val="00883FA3"/>
    <w:rsid w:val="00884F6F"/>
    <w:rsid w:val="00885044"/>
    <w:rsid w:val="00885113"/>
    <w:rsid w:val="0088525A"/>
    <w:rsid w:val="00885D14"/>
    <w:rsid w:val="00886037"/>
    <w:rsid w:val="00886C26"/>
    <w:rsid w:val="00890861"/>
    <w:rsid w:val="00890DB8"/>
    <w:rsid w:val="00890E49"/>
    <w:rsid w:val="00890FFD"/>
    <w:rsid w:val="00892AC5"/>
    <w:rsid w:val="00892BD7"/>
    <w:rsid w:val="008930CC"/>
    <w:rsid w:val="00893934"/>
    <w:rsid w:val="00893DCF"/>
    <w:rsid w:val="00893E8E"/>
    <w:rsid w:val="00894676"/>
    <w:rsid w:val="00894796"/>
    <w:rsid w:val="00894DF7"/>
    <w:rsid w:val="0089539E"/>
    <w:rsid w:val="00895BE7"/>
    <w:rsid w:val="0089776D"/>
    <w:rsid w:val="008977C9"/>
    <w:rsid w:val="008A08F7"/>
    <w:rsid w:val="008A0A13"/>
    <w:rsid w:val="008A0AB4"/>
    <w:rsid w:val="008A0C1C"/>
    <w:rsid w:val="008A11FE"/>
    <w:rsid w:val="008A120B"/>
    <w:rsid w:val="008A15C9"/>
    <w:rsid w:val="008A164A"/>
    <w:rsid w:val="008A1B90"/>
    <w:rsid w:val="008A2D60"/>
    <w:rsid w:val="008A2E34"/>
    <w:rsid w:val="008A31AE"/>
    <w:rsid w:val="008A43FD"/>
    <w:rsid w:val="008A477C"/>
    <w:rsid w:val="008A5059"/>
    <w:rsid w:val="008A527D"/>
    <w:rsid w:val="008A680D"/>
    <w:rsid w:val="008A72B1"/>
    <w:rsid w:val="008A7AC7"/>
    <w:rsid w:val="008A7E9D"/>
    <w:rsid w:val="008B028E"/>
    <w:rsid w:val="008B1EA7"/>
    <w:rsid w:val="008B2154"/>
    <w:rsid w:val="008B25BE"/>
    <w:rsid w:val="008B263C"/>
    <w:rsid w:val="008B267B"/>
    <w:rsid w:val="008B291C"/>
    <w:rsid w:val="008B3B3B"/>
    <w:rsid w:val="008B4B31"/>
    <w:rsid w:val="008B526D"/>
    <w:rsid w:val="008B5B66"/>
    <w:rsid w:val="008B63A5"/>
    <w:rsid w:val="008B78BC"/>
    <w:rsid w:val="008C0ED5"/>
    <w:rsid w:val="008C170C"/>
    <w:rsid w:val="008C1979"/>
    <w:rsid w:val="008C1BF5"/>
    <w:rsid w:val="008C1C23"/>
    <w:rsid w:val="008C21C8"/>
    <w:rsid w:val="008C2B0A"/>
    <w:rsid w:val="008C3D31"/>
    <w:rsid w:val="008C40E8"/>
    <w:rsid w:val="008C4327"/>
    <w:rsid w:val="008C48DA"/>
    <w:rsid w:val="008C502C"/>
    <w:rsid w:val="008C522D"/>
    <w:rsid w:val="008C530E"/>
    <w:rsid w:val="008C5ABD"/>
    <w:rsid w:val="008C5C5E"/>
    <w:rsid w:val="008C680A"/>
    <w:rsid w:val="008C7808"/>
    <w:rsid w:val="008C78AB"/>
    <w:rsid w:val="008C7D09"/>
    <w:rsid w:val="008D1A3C"/>
    <w:rsid w:val="008D1CC4"/>
    <w:rsid w:val="008D1FFE"/>
    <w:rsid w:val="008D2176"/>
    <w:rsid w:val="008D25C6"/>
    <w:rsid w:val="008D38BB"/>
    <w:rsid w:val="008D3B47"/>
    <w:rsid w:val="008D4AE9"/>
    <w:rsid w:val="008D4FBD"/>
    <w:rsid w:val="008D5783"/>
    <w:rsid w:val="008D6A7C"/>
    <w:rsid w:val="008D7C61"/>
    <w:rsid w:val="008D7E24"/>
    <w:rsid w:val="008D7F31"/>
    <w:rsid w:val="008E06DB"/>
    <w:rsid w:val="008E08EF"/>
    <w:rsid w:val="008E2750"/>
    <w:rsid w:val="008E2A70"/>
    <w:rsid w:val="008E36B8"/>
    <w:rsid w:val="008E4694"/>
    <w:rsid w:val="008E4E6D"/>
    <w:rsid w:val="008E56A1"/>
    <w:rsid w:val="008E572E"/>
    <w:rsid w:val="008E6516"/>
    <w:rsid w:val="008E6CD9"/>
    <w:rsid w:val="008E6D93"/>
    <w:rsid w:val="008E7F06"/>
    <w:rsid w:val="008F101A"/>
    <w:rsid w:val="008F192E"/>
    <w:rsid w:val="008F1C00"/>
    <w:rsid w:val="008F1D72"/>
    <w:rsid w:val="008F364B"/>
    <w:rsid w:val="008F378F"/>
    <w:rsid w:val="008F4327"/>
    <w:rsid w:val="008F4C2B"/>
    <w:rsid w:val="008F5A07"/>
    <w:rsid w:val="008F5A75"/>
    <w:rsid w:val="008F5B4C"/>
    <w:rsid w:val="008F5E3E"/>
    <w:rsid w:val="008F6FD0"/>
    <w:rsid w:val="008F7E84"/>
    <w:rsid w:val="00900831"/>
    <w:rsid w:val="00900DA0"/>
    <w:rsid w:val="0090103C"/>
    <w:rsid w:val="00902028"/>
    <w:rsid w:val="0090293E"/>
    <w:rsid w:val="009033C5"/>
    <w:rsid w:val="00903657"/>
    <w:rsid w:val="00903764"/>
    <w:rsid w:val="009045EC"/>
    <w:rsid w:val="00904656"/>
    <w:rsid w:val="00904AEE"/>
    <w:rsid w:val="00904C24"/>
    <w:rsid w:val="00904D14"/>
    <w:rsid w:val="009055AE"/>
    <w:rsid w:val="00905F18"/>
    <w:rsid w:val="00906B67"/>
    <w:rsid w:val="00906BC2"/>
    <w:rsid w:val="00906E63"/>
    <w:rsid w:val="00907905"/>
    <w:rsid w:val="009108E7"/>
    <w:rsid w:val="0091123F"/>
    <w:rsid w:val="0091151F"/>
    <w:rsid w:val="009122DE"/>
    <w:rsid w:val="009124AF"/>
    <w:rsid w:val="009125D1"/>
    <w:rsid w:val="00912F8C"/>
    <w:rsid w:val="0091383F"/>
    <w:rsid w:val="00913B57"/>
    <w:rsid w:val="009149CC"/>
    <w:rsid w:val="00914EA9"/>
    <w:rsid w:val="00915DDA"/>
    <w:rsid w:val="00915FA1"/>
    <w:rsid w:val="009166AC"/>
    <w:rsid w:val="00917B34"/>
    <w:rsid w:val="00920482"/>
    <w:rsid w:val="00920574"/>
    <w:rsid w:val="00920B82"/>
    <w:rsid w:val="00920BAF"/>
    <w:rsid w:val="00920D81"/>
    <w:rsid w:val="009212C9"/>
    <w:rsid w:val="00921442"/>
    <w:rsid w:val="009217FD"/>
    <w:rsid w:val="00921DB1"/>
    <w:rsid w:val="0092211F"/>
    <w:rsid w:val="00922E9C"/>
    <w:rsid w:val="00923975"/>
    <w:rsid w:val="009244A6"/>
    <w:rsid w:val="00924537"/>
    <w:rsid w:val="009245D0"/>
    <w:rsid w:val="0092466E"/>
    <w:rsid w:val="00924ED1"/>
    <w:rsid w:val="00926CC9"/>
    <w:rsid w:val="00926D30"/>
    <w:rsid w:val="0092717E"/>
    <w:rsid w:val="009272FA"/>
    <w:rsid w:val="00927477"/>
    <w:rsid w:val="00927948"/>
    <w:rsid w:val="009301D3"/>
    <w:rsid w:val="009326C9"/>
    <w:rsid w:val="00932890"/>
    <w:rsid w:val="00932EA0"/>
    <w:rsid w:val="009333DA"/>
    <w:rsid w:val="00933E52"/>
    <w:rsid w:val="00934326"/>
    <w:rsid w:val="00934329"/>
    <w:rsid w:val="00936058"/>
    <w:rsid w:val="00936142"/>
    <w:rsid w:val="009362D3"/>
    <w:rsid w:val="00936AB2"/>
    <w:rsid w:val="00936B22"/>
    <w:rsid w:val="009370F6"/>
    <w:rsid w:val="0093742B"/>
    <w:rsid w:val="00937929"/>
    <w:rsid w:val="00940800"/>
    <w:rsid w:val="00940EB9"/>
    <w:rsid w:val="00940FD9"/>
    <w:rsid w:val="0094276C"/>
    <w:rsid w:val="00942E0E"/>
    <w:rsid w:val="00943604"/>
    <w:rsid w:val="009438A7"/>
    <w:rsid w:val="00944072"/>
    <w:rsid w:val="009441A3"/>
    <w:rsid w:val="0094495F"/>
    <w:rsid w:val="00944C13"/>
    <w:rsid w:val="00944F71"/>
    <w:rsid w:val="00946097"/>
    <w:rsid w:val="0094689A"/>
    <w:rsid w:val="0095015A"/>
    <w:rsid w:val="0095016E"/>
    <w:rsid w:val="00950436"/>
    <w:rsid w:val="0095085E"/>
    <w:rsid w:val="0095096F"/>
    <w:rsid w:val="009509D2"/>
    <w:rsid w:val="00952BD2"/>
    <w:rsid w:val="00952DE0"/>
    <w:rsid w:val="00953363"/>
    <w:rsid w:val="009537F4"/>
    <w:rsid w:val="00953893"/>
    <w:rsid w:val="00953F75"/>
    <w:rsid w:val="0095406D"/>
    <w:rsid w:val="009555EF"/>
    <w:rsid w:val="00955994"/>
    <w:rsid w:val="009600AC"/>
    <w:rsid w:val="009606DE"/>
    <w:rsid w:val="009609D2"/>
    <w:rsid w:val="009634C5"/>
    <w:rsid w:val="009641BB"/>
    <w:rsid w:val="00964B3B"/>
    <w:rsid w:val="00965B57"/>
    <w:rsid w:val="00965F90"/>
    <w:rsid w:val="00966120"/>
    <w:rsid w:val="00966458"/>
    <w:rsid w:val="00966DE0"/>
    <w:rsid w:val="00967ADD"/>
    <w:rsid w:val="00967DE1"/>
    <w:rsid w:val="00967F5A"/>
    <w:rsid w:val="0097160F"/>
    <w:rsid w:val="00971B0F"/>
    <w:rsid w:val="0097234A"/>
    <w:rsid w:val="00972566"/>
    <w:rsid w:val="0097336C"/>
    <w:rsid w:val="0097391C"/>
    <w:rsid w:val="009740A0"/>
    <w:rsid w:val="009753DD"/>
    <w:rsid w:val="00975713"/>
    <w:rsid w:val="00976894"/>
    <w:rsid w:val="00977591"/>
    <w:rsid w:val="00977B0C"/>
    <w:rsid w:val="00980B72"/>
    <w:rsid w:val="009817A7"/>
    <w:rsid w:val="0098260B"/>
    <w:rsid w:val="00982C6E"/>
    <w:rsid w:val="00982CE9"/>
    <w:rsid w:val="00983FD6"/>
    <w:rsid w:val="009854CE"/>
    <w:rsid w:val="00985ACC"/>
    <w:rsid w:val="00990528"/>
    <w:rsid w:val="009912A6"/>
    <w:rsid w:val="00991589"/>
    <w:rsid w:val="009916AD"/>
    <w:rsid w:val="009947CA"/>
    <w:rsid w:val="00994DB8"/>
    <w:rsid w:val="00994E17"/>
    <w:rsid w:val="009952EB"/>
    <w:rsid w:val="00995C2B"/>
    <w:rsid w:val="009962B9"/>
    <w:rsid w:val="00996611"/>
    <w:rsid w:val="00996621"/>
    <w:rsid w:val="00996AE7"/>
    <w:rsid w:val="00997313"/>
    <w:rsid w:val="00997A37"/>
    <w:rsid w:val="00997D27"/>
    <w:rsid w:val="00997E7B"/>
    <w:rsid w:val="00997FB6"/>
    <w:rsid w:val="009A060A"/>
    <w:rsid w:val="009A09B4"/>
    <w:rsid w:val="009A0E45"/>
    <w:rsid w:val="009A1144"/>
    <w:rsid w:val="009A1166"/>
    <w:rsid w:val="009A18E3"/>
    <w:rsid w:val="009A1BC7"/>
    <w:rsid w:val="009A1F41"/>
    <w:rsid w:val="009A22C7"/>
    <w:rsid w:val="009A238C"/>
    <w:rsid w:val="009A32D0"/>
    <w:rsid w:val="009A5525"/>
    <w:rsid w:val="009A5572"/>
    <w:rsid w:val="009A5C1F"/>
    <w:rsid w:val="009A6CDB"/>
    <w:rsid w:val="009A72F9"/>
    <w:rsid w:val="009A79AC"/>
    <w:rsid w:val="009A7B93"/>
    <w:rsid w:val="009B044A"/>
    <w:rsid w:val="009B05AB"/>
    <w:rsid w:val="009B07C1"/>
    <w:rsid w:val="009B199F"/>
    <w:rsid w:val="009B1E76"/>
    <w:rsid w:val="009B1FA4"/>
    <w:rsid w:val="009B265A"/>
    <w:rsid w:val="009B270D"/>
    <w:rsid w:val="009B3A31"/>
    <w:rsid w:val="009B3B85"/>
    <w:rsid w:val="009B3E9D"/>
    <w:rsid w:val="009B3F69"/>
    <w:rsid w:val="009B5BEA"/>
    <w:rsid w:val="009B5FF5"/>
    <w:rsid w:val="009B6126"/>
    <w:rsid w:val="009B66A2"/>
    <w:rsid w:val="009B6F66"/>
    <w:rsid w:val="009B732B"/>
    <w:rsid w:val="009B75DC"/>
    <w:rsid w:val="009B75F4"/>
    <w:rsid w:val="009B7CA8"/>
    <w:rsid w:val="009C04C8"/>
    <w:rsid w:val="009C05EB"/>
    <w:rsid w:val="009C075E"/>
    <w:rsid w:val="009C08CD"/>
    <w:rsid w:val="009C1553"/>
    <w:rsid w:val="009C1715"/>
    <w:rsid w:val="009C1874"/>
    <w:rsid w:val="009C1E66"/>
    <w:rsid w:val="009C31A4"/>
    <w:rsid w:val="009C3E1F"/>
    <w:rsid w:val="009C4028"/>
    <w:rsid w:val="009C6046"/>
    <w:rsid w:val="009C71D9"/>
    <w:rsid w:val="009C776C"/>
    <w:rsid w:val="009C77E6"/>
    <w:rsid w:val="009C7A7E"/>
    <w:rsid w:val="009C7F12"/>
    <w:rsid w:val="009D0C2D"/>
    <w:rsid w:val="009D0C6E"/>
    <w:rsid w:val="009D0E9E"/>
    <w:rsid w:val="009D0F9B"/>
    <w:rsid w:val="009D1167"/>
    <w:rsid w:val="009D1924"/>
    <w:rsid w:val="009D1D66"/>
    <w:rsid w:val="009D1F50"/>
    <w:rsid w:val="009D1F54"/>
    <w:rsid w:val="009D2C59"/>
    <w:rsid w:val="009D3EA2"/>
    <w:rsid w:val="009D3EE7"/>
    <w:rsid w:val="009D5204"/>
    <w:rsid w:val="009D5293"/>
    <w:rsid w:val="009D5A89"/>
    <w:rsid w:val="009D6541"/>
    <w:rsid w:val="009D6693"/>
    <w:rsid w:val="009D6F75"/>
    <w:rsid w:val="009D7116"/>
    <w:rsid w:val="009D76C7"/>
    <w:rsid w:val="009D7AB6"/>
    <w:rsid w:val="009E2065"/>
    <w:rsid w:val="009E2A9C"/>
    <w:rsid w:val="009E2E6C"/>
    <w:rsid w:val="009E305A"/>
    <w:rsid w:val="009E3267"/>
    <w:rsid w:val="009E37C0"/>
    <w:rsid w:val="009E38A2"/>
    <w:rsid w:val="009E39BD"/>
    <w:rsid w:val="009E3E7D"/>
    <w:rsid w:val="009E4111"/>
    <w:rsid w:val="009E452D"/>
    <w:rsid w:val="009E4576"/>
    <w:rsid w:val="009E4695"/>
    <w:rsid w:val="009E5B1B"/>
    <w:rsid w:val="009E69F0"/>
    <w:rsid w:val="009E7B69"/>
    <w:rsid w:val="009F00FA"/>
    <w:rsid w:val="009F03CB"/>
    <w:rsid w:val="009F0999"/>
    <w:rsid w:val="009F0A02"/>
    <w:rsid w:val="009F0BA2"/>
    <w:rsid w:val="009F1D43"/>
    <w:rsid w:val="009F1EBD"/>
    <w:rsid w:val="009F2B66"/>
    <w:rsid w:val="009F414E"/>
    <w:rsid w:val="009F4208"/>
    <w:rsid w:val="009F47AE"/>
    <w:rsid w:val="009F4972"/>
    <w:rsid w:val="009F5000"/>
    <w:rsid w:val="009F50BB"/>
    <w:rsid w:val="009F6023"/>
    <w:rsid w:val="009F7010"/>
    <w:rsid w:val="009F7CEB"/>
    <w:rsid w:val="00A0063A"/>
    <w:rsid w:val="00A008E2"/>
    <w:rsid w:val="00A00C60"/>
    <w:rsid w:val="00A01047"/>
    <w:rsid w:val="00A01566"/>
    <w:rsid w:val="00A01698"/>
    <w:rsid w:val="00A01C2D"/>
    <w:rsid w:val="00A021B9"/>
    <w:rsid w:val="00A0317D"/>
    <w:rsid w:val="00A03740"/>
    <w:rsid w:val="00A04DC5"/>
    <w:rsid w:val="00A050BF"/>
    <w:rsid w:val="00A06CCB"/>
    <w:rsid w:val="00A07A15"/>
    <w:rsid w:val="00A07B6D"/>
    <w:rsid w:val="00A103EB"/>
    <w:rsid w:val="00A1044B"/>
    <w:rsid w:val="00A10664"/>
    <w:rsid w:val="00A109A8"/>
    <w:rsid w:val="00A10EF7"/>
    <w:rsid w:val="00A10EFA"/>
    <w:rsid w:val="00A12B04"/>
    <w:rsid w:val="00A13170"/>
    <w:rsid w:val="00A13477"/>
    <w:rsid w:val="00A13E0B"/>
    <w:rsid w:val="00A1444C"/>
    <w:rsid w:val="00A14509"/>
    <w:rsid w:val="00A14C4B"/>
    <w:rsid w:val="00A14C7A"/>
    <w:rsid w:val="00A14E20"/>
    <w:rsid w:val="00A15728"/>
    <w:rsid w:val="00A158E4"/>
    <w:rsid w:val="00A15957"/>
    <w:rsid w:val="00A1612D"/>
    <w:rsid w:val="00A169FD"/>
    <w:rsid w:val="00A16E97"/>
    <w:rsid w:val="00A16F4D"/>
    <w:rsid w:val="00A17986"/>
    <w:rsid w:val="00A20496"/>
    <w:rsid w:val="00A216B0"/>
    <w:rsid w:val="00A21B4F"/>
    <w:rsid w:val="00A22C2F"/>
    <w:rsid w:val="00A2374B"/>
    <w:rsid w:val="00A246F4"/>
    <w:rsid w:val="00A25030"/>
    <w:rsid w:val="00A251B4"/>
    <w:rsid w:val="00A25570"/>
    <w:rsid w:val="00A2589B"/>
    <w:rsid w:val="00A265AA"/>
    <w:rsid w:val="00A26B2A"/>
    <w:rsid w:val="00A317FD"/>
    <w:rsid w:val="00A31952"/>
    <w:rsid w:val="00A31F3F"/>
    <w:rsid w:val="00A32DE6"/>
    <w:rsid w:val="00A34E53"/>
    <w:rsid w:val="00A34FD0"/>
    <w:rsid w:val="00A35EA9"/>
    <w:rsid w:val="00A364E8"/>
    <w:rsid w:val="00A3671B"/>
    <w:rsid w:val="00A36B52"/>
    <w:rsid w:val="00A36EF3"/>
    <w:rsid w:val="00A40794"/>
    <w:rsid w:val="00A40AE1"/>
    <w:rsid w:val="00A40D61"/>
    <w:rsid w:val="00A416E4"/>
    <w:rsid w:val="00A41B75"/>
    <w:rsid w:val="00A41BB8"/>
    <w:rsid w:val="00A43032"/>
    <w:rsid w:val="00A43C64"/>
    <w:rsid w:val="00A460A3"/>
    <w:rsid w:val="00A46123"/>
    <w:rsid w:val="00A4670E"/>
    <w:rsid w:val="00A468FB"/>
    <w:rsid w:val="00A46BD8"/>
    <w:rsid w:val="00A47312"/>
    <w:rsid w:val="00A50367"/>
    <w:rsid w:val="00A50BBA"/>
    <w:rsid w:val="00A511F7"/>
    <w:rsid w:val="00A51E62"/>
    <w:rsid w:val="00A52278"/>
    <w:rsid w:val="00A52B95"/>
    <w:rsid w:val="00A5358B"/>
    <w:rsid w:val="00A53964"/>
    <w:rsid w:val="00A5403B"/>
    <w:rsid w:val="00A549B6"/>
    <w:rsid w:val="00A54CD2"/>
    <w:rsid w:val="00A54D1C"/>
    <w:rsid w:val="00A55286"/>
    <w:rsid w:val="00A553D0"/>
    <w:rsid w:val="00A55DC0"/>
    <w:rsid w:val="00A56144"/>
    <w:rsid w:val="00A561F8"/>
    <w:rsid w:val="00A56E4E"/>
    <w:rsid w:val="00A57331"/>
    <w:rsid w:val="00A575B3"/>
    <w:rsid w:val="00A60D05"/>
    <w:rsid w:val="00A61257"/>
    <w:rsid w:val="00A61FAE"/>
    <w:rsid w:val="00A6213A"/>
    <w:rsid w:val="00A62281"/>
    <w:rsid w:val="00A6259D"/>
    <w:rsid w:val="00A6351C"/>
    <w:rsid w:val="00A64B13"/>
    <w:rsid w:val="00A65A41"/>
    <w:rsid w:val="00A663BA"/>
    <w:rsid w:val="00A66959"/>
    <w:rsid w:val="00A66B64"/>
    <w:rsid w:val="00A66BC2"/>
    <w:rsid w:val="00A66F5C"/>
    <w:rsid w:val="00A672DA"/>
    <w:rsid w:val="00A6798C"/>
    <w:rsid w:val="00A67A88"/>
    <w:rsid w:val="00A701E7"/>
    <w:rsid w:val="00A70332"/>
    <w:rsid w:val="00A71821"/>
    <w:rsid w:val="00A718C0"/>
    <w:rsid w:val="00A72382"/>
    <w:rsid w:val="00A72B64"/>
    <w:rsid w:val="00A72F9D"/>
    <w:rsid w:val="00A7388C"/>
    <w:rsid w:val="00A757A0"/>
    <w:rsid w:val="00A76469"/>
    <w:rsid w:val="00A76537"/>
    <w:rsid w:val="00A8069C"/>
    <w:rsid w:val="00A80AD5"/>
    <w:rsid w:val="00A80AFA"/>
    <w:rsid w:val="00A80E22"/>
    <w:rsid w:val="00A81192"/>
    <w:rsid w:val="00A81911"/>
    <w:rsid w:val="00A82E9A"/>
    <w:rsid w:val="00A832EC"/>
    <w:rsid w:val="00A83623"/>
    <w:rsid w:val="00A83658"/>
    <w:rsid w:val="00A84268"/>
    <w:rsid w:val="00A84FE1"/>
    <w:rsid w:val="00A8632C"/>
    <w:rsid w:val="00A87B0F"/>
    <w:rsid w:val="00A87EEA"/>
    <w:rsid w:val="00A90052"/>
    <w:rsid w:val="00A90F74"/>
    <w:rsid w:val="00A91147"/>
    <w:rsid w:val="00A9142F"/>
    <w:rsid w:val="00A91432"/>
    <w:rsid w:val="00A91EDD"/>
    <w:rsid w:val="00A92395"/>
    <w:rsid w:val="00A923B6"/>
    <w:rsid w:val="00A92B68"/>
    <w:rsid w:val="00A930F4"/>
    <w:rsid w:val="00A95C89"/>
    <w:rsid w:val="00A96326"/>
    <w:rsid w:val="00A967C6"/>
    <w:rsid w:val="00A9699C"/>
    <w:rsid w:val="00A971A9"/>
    <w:rsid w:val="00A9773F"/>
    <w:rsid w:val="00A97B96"/>
    <w:rsid w:val="00A97DD6"/>
    <w:rsid w:val="00AA045D"/>
    <w:rsid w:val="00AA156D"/>
    <w:rsid w:val="00AA1B59"/>
    <w:rsid w:val="00AA1FDC"/>
    <w:rsid w:val="00AA223A"/>
    <w:rsid w:val="00AA2C3A"/>
    <w:rsid w:val="00AA359C"/>
    <w:rsid w:val="00AA4204"/>
    <w:rsid w:val="00AA54F3"/>
    <w:rsid w:val="00AA57A2"/>
    <w:rsid w:val="00AA62AC"/>
    <w:rsid w:val="00AA645E"/>
    <w:rsid w:val="00AA6846"/>
    <w:rsid w:val="00AA689D"/>
    <w:rsid w:val="00AA73E1"/>
    <w:rsid w:val="00AA7DBA"/>
    <w:rsid w:val="00AB0484"/>
    <w:rsid w:val="00AB04CB"/>
    <w:rsid w:val="00AB075C"/>
    <w:rsid w:val="00AB12D7"/>
    <w:rsid w:val="00AB1ADC"/>
    <w:rsid w:val="00AB365C"/>
    <w:rsid w:val="00AB4207"/>
    <w:rsid w:val="00AB4361"/>
    <w:rsid w:val="00AB4497"/>
    <w:rsid w:val="00AB50D2"/>
    <w:rsid w:val="00AB5B0D"/>
    <w:rsid w:val="00AB617C"/>
    <w:rsid w:val="00AB6441"/>
    <w:rsid w:val="00AB6581"/>
    <w:rsid w:val="00AB6ADA"/>
    <w:rsid w:val="00AB7584"/>
    <w:rsid w:val="00AC0123"/>
    <w:rsid w:val="00AC041F"/>
    <w:rsid w:val="00AC0699"/>
    <w:rsid w:val="00AC0A38"/>
    <w:rsid w:val="00AC0AF0"/>
    <w:rsid w:val="00AC0B1B"/>
    <w:rsid w:val="00AC0C47"/>
    <w:rsid w:val="00AC13DE"/>
    <w:rsid w:val="00AC14E8"/>
    <w:rsid w:val="00AC225A"/>
    <w:rsid w:val="00AC3172"/>
    <w:rsid w:val="00AC37BE"/>
    <w:rsid w:val="00AC381E"/>
    <w:rsid w:val="00AC4171"/>
    <w:rsid w:val="00AC44DB"/>
    <w:rsid w:val="00AC4EBA"/>
    <w:rsid w:val="00AC5608"/>
    <w:rsid w:val="00AC58B4"/>
    <w:rsid w:val="00AC59E8"/>
    <w:rsid w:val="00AC5E8B"/>
    <w:rsid w:val="00AC6129"/>
    <w:rsid w:val="00AC615E"/>
    <w:rsid w:val="00AC68F6"/>
    <w:rsid w:val="00AC6AAD"/>
    <w:rsid w:val="00AC7C38"/>
    <w:rsid w:val="00AD00C3"/>
    <w:rsid w:val="00AD0F70"/>
    <w:rsid w:val="00AD103E"/>
    <w:rsid w:val="00AD1222"/>
    <w:rsid w:val="00AD14E1"/>
    <w:rsid w:val="00AD2528"/>
    <w:rsid w:val="00AD2595"/>
    <w:rsid w:val="00AD27E5"/>
    <w:rsid w:val="00AD2A8A"/>
    <w:rsid w:val="00AD2DAB"/>
    <w:rsid w:val="00AD3279"/>
    <w:rsid w:val="00AD3677"/>
    <w:rsid w:val="00AD3F5B"/>
    <w:rsid w:val="00AD431B"/>
    <w:rsid w:val="00AD46C7"/>
    <w:rsid w:val="00AD492D"/>
    <w:rsid w:val="00AD574E"/>
    <w:rsid w:val="00AD5A2C"/>
    <w:rsid w:val="00AD5B40"/>
    <w:rsid w:val="00AD66CC"/>
    <w:rsid w:val="00AD7BAF"/>
    <w:rsid w:val="00AE02C2"/>
    <w:rsid w:val="00AE043C"/>
    <w:rsid w:val="00AE0BF3"/>
    <w:rsid w:val="00AE0C49"/>
    <w:rsid w:val="00AE0DC3"/>
    <w:rsid w:val="00AE0F43"/>
    <w:rsid w:val="00AE10E7"/>
    <w:rsid w:val="00AE154D"/>
    <w:rsid w:val="00AE15B0"/>
    <w:rsid w:val="00AE183E"/>
    <w:rsid w:val="00AE2297"/>
    <w:rsid w:val="00AE24A4"/>
    <w:rsid w:val="00AE266B"/>
    <w:rsid w:val="00AE26A8"/>
    <w:rsid w:val="00AE3367"/>
    <w:rsid w:val="00AE36EF"/>
    <w:rsid w:val="00AE44CA"/>
    <w:rsid w:val="00AE455E"/>
    <w:rsid w:val="00AE480B"/>
    <w:rsid w:val="00AE4A5D"/>
    <w:rsid w:val="00AE504E"/>
    <w:rsid w:val="00AE5068"/>
    <w:rsid w:val="00AE5694"/>
    <w:rsid w:val="00AE6371"/>
    <w:rsid w:val="00AE63B7"/>
    <w:rsid w:val="00AE642C"/>
    <w:rsid w:val="00AE6B23"/>
    <w:rsid w:val="00AE7137"/>
    <w:rsid w:val="00AE721A"/>
    <w:rsid w:val="00AE7420"/>
    <w:rsid w:val="00AE787C"/>
    <w:rsid w:val="00AF0F13"/>
    <w:rsid w:val="00AF12E6"/>
    <w:rsid w:val="00AF1545"/>
    <w:rsid w:val="00AF17B9"/>
    <w:rsid w:val="00AF17D6"/>
    <w:rsid w:val="00AF1A1B"/>
    <w:rsid w:val="00AF21F7"/>
    <w:rsid w:val="00AF26B4"/>
    <w:rsid w:val="00AF26D1"/>
    <w:rsid w:val="00AF43B2"/>
    <w:rsid w:val="00AF48CD"/>
    <w:rsid w:val="00AF49D7"/>
    <w:rsid w:val="00AF5222"/>
    <w:rsid w:val="00AF564B"/>
    <w:rsid w:val="00AF6879"/>
    <w:rsid w:val="00AF727C"/>
    <w:rsid w:val="00AF77C2"/>
    <w:rsid w:val="00AF7A8D"/>
    <w:rsid w:val="00B00488"/>
    <w:rsid w:val="00B0083B"/>
    <w:rsid w:val="00B00BCE"/>
    <w:rsid w:val="00B01B25"/>
    <w:rsid w:val="00B030A6"/>
    <w:rsid w:val="00B03563"/>
    <w:rsid w:val="00B050AB"/>
    <w:rsid w:val="00B06803"/>
    <w:rsid w:val="00B06FC4"/>
    <w:rsid w:val="00B07131"/>
    <w:rsid w:val="00B0746F"/>
    <w:rsid w:val="00B0770D"/>
    <w:rsid w:val="00B07D34"/>
    <w:rsid w:val="00B113CE"/>
    <w:rsid w:val="00B118AF"/>
    <w:rsid w:val="00B11D3B"/>
    <w:rsid w:val="00B126D2"/>
    <w:rsid w:val="00B13795"/>
    <w:rsid w:val="00B146B3"/>
    <w:rsid w:val="00B1578F"/>
    <w:rsid w:val="00B15BFC"/>
    <w:rsid w:val="00B15DBD"/>
    <w:rsid w:val="00B1633F"/>
    <w:rsid w:val="00B16837"/>
    <w:rsid w:val="00B175DB"/>
    <w:rsid w:val="00B17688"/>
    <w:rsid w:val="00B17A83"/>
    <w:rsid w:val="00B202E8"/>
    <w:rsid w:val="00B207C1"/>
    <w:rsid w:val="00B20C0B"/>
    <w:rsid w:val="00B21274"/>
    <w:rsid w:val="00B22D88"/>
    <w:rsid w:val="00B23349"/>
    <w:rsid w:val="00B237FD"/>
    <w:rsid w:val="00B27194"/>
    <w:rsid w:val="00B2787B"/>
    <w:rsid w:val="00B2798D"/>
    <w:rsid w:val="00B27D6F"/>
    <w:rsid w:val="00B27F5E"/>
    <w:rsid w:val="00B327D6"/>
    <w:rsid w:val="00B32F9C"/>
    <w:rsid w:val="00B336E5"/>
    <w:rsid w:val="00B34355"/>
    <w:rsid w:val="00B34FD4"/>
    <w:rsid w:val="00B3539E"/>
    <w:rsid w:val="00B3561F"/>
    <w:rsid w:val="00B35E04"/>
    <w:rsid w:val="00B36597"/>
    <w:rsid w:val="00B37287"/>
    <w:rsid w:val="00B3747A"/>
    <w:rsid w:val="00B37673"/>
    <w:rsid w:val="00B4063A"/>
    <w:rsid w:val="00B419B9"/>
    <w:rsid w:val="00B41BCC"/>
    <w:rsid w:val="00B426A8"/>
    <w:rsid w:val="00B42963"/>
    <w:rsid w:val="00B42BCC"/>
    <w:rsid w:val="00B431A2"/>
    <w:rsid w:val="00B433C9"/>
    <w:rsid w:val="00B434F5"/>
    <w:rsid w:val="00B44D3D"/>
    <w:rsid w:val="00B45BA6"/>
    <w:rsid w:val="00B45E0F"/>
    <w:rsid w:val="00B469BB"/>
    <w:rsid w:val="00B506A4"/>
    <w:rsid w:val="00B5098B"/>
    <w:rsid w:val="00B520DD"/>
    <w:rsid w:val="00B5294B"/>
    <w:rsid w:val="00B52E6C"/>
    <w:rsid w:val="00B53213"/>
    <w:rsid w:val="00B5360D"/>
    <w:rsid w:val="00B53FD1"/>
    <w:rsid w:val="00B54F1E"/>
    <w:rsid w:val="00B563FB"/>
    <w:rsid w:val="00B56D9E"/>
    <w:rsid w:val="00B5711D"/>
    <w:rsid w:val="00B57730"/>
    <w:rsid w:val="00B57E8F"/>
    <w:rsid w:val="00B60541"/>
    <w:rsid w:val="00B61280"/>
    <w:rsid w:val="00B62D9F"/>
    <w:rsid w:val="00B62ECF"/>
    <w:rsid w:val="00B63A16"/>
    <w:rsid w:val="00B63FC4"/>
    <w:rsid w:val="00B64043"/>
    <w:rsid w:val="00B64A87"/>
    <w:rsid w:val="00B655B7"/>
    <w:rsid w:val="00B65CDA"/>
    <w:rsid w:val="00B66021"/>
    <w:rsid w:val="00B6605D"/>
    <w:rsid w:val="00B6620B"/>
    <w:rsid w:val="00B6672A"/>
    <w:rsid w:val="00B6721A"/>
    <w:rsid w:val="00B70239"/>
    <w:rsid w:val="00B7091D"/>
    <w:rsid w:val="00B70AC2"/>
    <w:rsid w:val="00B70BB7"/>
    <w:rsid w:val="00B70DDC"/>
    <w:rsid w:val="00B7144C"/>
    <w:rsid w:val="00B715E1"/>
    <w:rsid w:val="00B71937"/>
    <w:rsid w:val="00B71EB9"/>
    <w:rsid w:val="00B723FB"/>
    <w:rsid w:val="00B72C3B"/>
    <w:rsid w:val="00B734D9"/>
    <w:rsid w:val="00B7384E"/>
    <w:rsid w:val="00B74850"/>
    <w:rsid w:val="00B74877"/>
    <w:rsid w:val="00B756F9"/>
    <w:rsid w:val="00B76697"/>
    <w:rsid w:val="00B766AD"/>
    <w:rsid w:val="00B76C59"/>
    <w:rsid w:val="00B77AA8"/>
    <w:rsid w:val="00B80041"/>
    <w:rsid w:val="00B8027E"/>
    <w:rsid w:val="00B80DF8"/>
    <w:rsid w:val="00B80E41"/>
    <w:rsid w:val="00B80F76"/>
    <w:rsid w:val="00B812B0"/>
    <w:rsid w:val="00B81905"/>
    <w:rsid w:val="00B81D6A"/>
    <w:rsid w:val="00B81EC1"/>
    <w:rsid w:val="00B8287A"/>
    <w:rsid w:val="00B828AB"/>
    <w:rsid w:val="00B8464D"/>
    <w:rsid w:val="00B84C13"/>
    <w:rsid w:val="00B84FC0"/>
    <w:rsid w:val="00B850B0"/>
    <w:rsid w:val="00B85579"/>
    <w:rsid w:val="00B8586B"/>
    <w:rsid w:val="00B865C2"/>
    <w:rsid w:val="00B87202"/>
    <w:rsid w:val="00B87714"/>
    <w:rsid w:val="00B9083A"/>
    <w:rsid w:val="00B918EA"/>
    <w:rsid w:val="00B92A55"/>
    <w:rsid w:val="00B94423"/>
    <w:rsid w:val="00B94491"/>
    <w:rsid w:val="00B94506"/>
    <w:rsid w:val="00B95548"/>
    <w:rsid w:val="00B96029"/>
    <w:rsid w:val="00B9602C"/>
    <w:rsid w:val="00B965F7"/>
    <w:rsid w:val="00B966CF"/>
    <w:rsid w:val="00B97549"/>
    <w:rsid w:val="00B97641"/>
    <w:rsid w:val="00B97A60"/>
    <w:rsid w:val="00B97F05"/>
    <w:rsid w:val="00BA006C"/>
    <w:rsid w:val="00BA1562"/>
    <w:rsid w:val="00BA25FA"/>
    <w:rsid w:val="00BA2906"/>
    <w:rsid w:val="00BA364A"/>
    <w:rsid w:val="00BA3685"/>
    <w:rsid w:val="00BA3AB9"/>
    <w:rsid w:val="00BA42E1"/>
    <w:rsid w:val="00BA54CE"/>
    <w:rsid w:val="00BA595E"/>
    <w:rsid w:val="00BA60B6"/>
    <w:rsid w:val="00BA67E2"/>
    <w:rsid w:val="00BA6A43"/>
    <w:rsid w:val="00BA71A9"/>
    <w:rsid w:val="00BA78EB"/>
    <w:rsid w:val="00BB0045"/>
    <w:rsid w:val="00BB0745"/>
    <w:rsid w:val="00BB2332"/>
    <w:rsid w:val="00BB257E"/>
    <w:rsid w:val="00BB2890"/>
    <w:rsid w:val="00BB29B0"/>
    <w:rsid w:val="00BB2B57"/>
    <w:rsid w:val="00BB2CF1"/>
    <w:rsid w:val="00BB3CE9"/>
    <w:rsid w:val="00BB4483"/>
    <w:rsid w:val="00BB44F0"/>
    <w:rsid w:val="00BB696C"/>
    <w:rsid w:val="00BB73D5"/>
    <w:rsid w:val="00BC0218"/>
    <w:rsid w:val="00BC10AF"/>
    <w:rsid w:val="00BC1E53"/>
    <w:rsid w:val="00BC30E3"/>
    <w:rsid w:val="00BC47B1"/>
    <w:rsid w:val="00BC509C"/>
    <w:rsid w:val="00BC55E7"/>
    <w:rsid w:val="00BC5F71"/>
    <w:rsid w:val="00BC6A5B"/>
    <w:rsid w:val="00BC798A"/>
    <w:rsid w:val="00BD0625"/>
    <w:rsid w:val="00BD2778"/>
    <w:rsid w:val="00BD2915"/>
    <w:rsid w:val="00BD3133"/>
    <w:rsid w:val="00BD3863"/>
    <w:rsid w:val="00BD4BBC"/>
    <w:rsid w:val="00BD4C18"/>
    <w:rsid w:val="00BD4E87"/>
    <w:rsid w:val="00BD5C58"/>
    <w:rsid w:val="00BD6193"/>
    <w:rsid w:val="00BD6410"/>
    <w:rsid w:val="00BD65CF"/>
    <w:rsid w:val="00BD6A12"/>
    <w:rsid w:val="00BD6CC7"/>
    <w:rsid w:val="00BD6E23"/>
    <w:rsid w:val="00BD70EF"/>
    <w:rsid w:val="00BD7A5E"/>
    <w:rsid w:val="00BD7CBB"/>
    <w:rsid w:val="00BD7D65"/>
    <w:rsid w:val="00BE0723"/>
    <w:rsid w:val="00BE0965"/>
    <w:rsid w:val="00BE0D52"/>
    <w:rsid w:val="00BE12DE"/>
    <w:rsid w:val="00BE1D12"/>
    <w:rsid w:val="00BE3E4D"/>
    <w:rsid w:val="00BE40A6"/>
    <w:rsid w:val="00BE4176"/>
    <w:rsid w:val="00BE4401"/>
    <w:rsid w:val="00BE475C"/>
    <w:rsid w:val="00BE4A5F"/>
    <w:rsid w:val="00BE69DF"/>
    <w:rsid w:val="00BE724D"/>
    <w:rsid w:val="00BE73A1"/>
    <w:rsid w:val="00BE7667"/>
    <w:rsid w:val="00BE76D9"/>
    <w:rsid w:val="00BE7B0D"/>
    <w:rsid w:val="00BF0131"/>
    <w:rsid w:val="00BF014E"/>
    <w:rsid w:val="00BF02D5"/>
    <w:rsid w:val="00BF05D3"/>
    <w:rsid w:val="00BF13D2"/>
    <w:rsid w:val="00BF185A"/>
    <w:rsid w:val="00BF18ED"/>
    <w:rsid w:val="00BF2B23"/>
    <w:rsid w:val="00BF2FD2"/>
    <w:rsid w:val="00BF3045"/>
    <w:rsid w:val="00BF38CA"/>
    <w:rsid w:val="00BF39B9"/>
    <w:rsid w:val="00BF3CAC"/>
    <w:rsid w:val="00BF4192"/>
    <w:rsid w:val="00BF4381"/>
    <w:rsid w:val="00BF4B22"/>
    <w:rsid w:val="00BF4B23"/>
    <w:rsid w:val="00BF5466"/>
    <w:rsid w:val="00BF54A0"/>
    <w:rsid w:val="00BF5919"/>
    <w:rsid w:val="00BF5B5D"/>
    <w:rsid w:val="00BF672D"/>
    <w:rsid w:val="00BF6996"/>
    <w:rsid w:val="00BF7061"/>
    <w:rsid w:val="00C005DD"/>
    <w:rsid w:val="00C00836"/>
    <w:rsid w:val="00C00D1E"/>
    <w:rsid w:val="00C01142"/>
    <w:rsid w:val="00C0149A"/>
    <w:rsid w:val="00C02567"/>
    <w:rsid w:val="00C026DC"/>
    <w:rsid w:val="00C02C6F"/>
    <w:rsid w:val="00C0432D"/>
    <w:rsid w:val="00C04391"/>
    <w:rsid w:val="00C05B9C"/>
    <w:rsid w:val="00C0606F"/>
    <w:rsid w:val="00C064E7"/>
    <w:rsid w:val="00C06A99"/>
    <w:rsid w:val="00C06CBC"/>
    <w:rsid w:val="00C06D20"/>
    <w:rsid w:val="00C103FB"/>
    <w:rsid w:val="00C10D9D"/>
    <w:rsid w:val="00C10E47"/>
    <w:rsid w:val="00C11644"/>
    <w:rsid w:val="00C1171A"/>
    <w:rsid w:val="00C12EC6"/>
    <w:rsid w:val="00C13BDE"/>
    <w:rsid w:val="00C14060"/>
    <w:rsid w:val="00C14298"/>
    <w:rsid w:val="00C14AE0"/>
    <w:rsid w:val="00C15139"/>
    <w:rsid w:val="00C15C7C"/>
    <w:rsid w:val="00C17143"/>
    <w:rsid w:val="00C17907"/>
    <w:rsid w:val="00C20973"/>
    <w:rsid w:val="00C20EC5"/>
    <w:rsid w:val="00C216EE"/>
    <w:rsid w:val="00C22440"/>
    <w:rsid w:val="00C22F0E"/>
    <w:rsid w:val="00C23788"/>
    <w:rsid w:val="00C26718"/>
    <w:rsid w:val="00C27008"/>
    <w:rsid w:val="00C30F95"/>
    <w:rsid w:val="00C31102"/>
    <w:rsid w:val="00C31460"/>
    <w:rsid w:val="00C32258"/>
    <w:rsid w:val="00C32EB8"/>
    <w:rsid w:val="00C33D99"/>
    <w:rsid w:val="00C33E42"/>
    <w:rsid w:val="00C355CD"/>
    <w:rsid w:val="00C362B3"/>
    <w:rsid w:val="00C367DF"/>
    <w:rsid w:val="00C36D67"/>
    <w:rsid w:val="00C36FEC"/>
    <w:rsid w:val="00C37AC5"/>
    <w:rsid w:val="00C37D30"/>
    <w:rsid w:val="00C40913"/>
    <w:rsid w:val="00C40C28"/>
    <w:rsid w:val="00C40D89"/>
    <w:rsid w:val="00C4280C"/>
    <w:rsid w:val="00C4398A"/>
    <w:rsid w:val="00C43EAE"/>
    <w:rsid w:val="00C43F4D"/>
    <w:rsid w:val="00C43F8F"/>
    <w:rsid w:val="00C44C45"/>
    <w:rsid w:val="00C44C79"/>
    <w:rsid w:val="00C44F41"/>
    <w:rsid w:val="00C45F23"/>
    <w:rsid w:val="00C470F5"/>
    <w:rsid w:val="00C47AAE"/>
    <w:rsid w:val="00C505CF"/>
    <w:rsid w:val="00C50D91"/>
    <w:rsid w:val="00C52C4A"/>
    <w:rsid w:val="00C53004"/>
    <w:rsid w:val="00C54544"/>
    <w:rsid w:val="00C567E9"/>
    <w:rsid w:val="00C569EE"/>
    <w:rsid w:val="00C57B95"/>
    <w:rsid w:val="00C57F3B"/>
    <w:rsid w:val="00C608D0"/>
    <w:rsid w:val="00C6124D"/>
    <w:rsid w:val="00C61EF3"/>
    <w:rsid w:val="00C63A28"/>
    <w:rsid w:val="00C65C64"/>
    <w:rsid w:val="00C65D3D"/>
    <w:rsid w:val="00C6605E"/>
    <w:rsid w:val="00C66BA3"/>
    <w:rsid w:val="00C66D8A"/>
    <w:rsid w:val="00C6766D"/>
    <w:rsid w:val="00C6767F"/>
    <w:rsid w:val="00C679F1"/>
    <w:rsid w:val="00C67F4A"/>
    <w:rsid w:val="00C714F3"/>
    <w:rsid w:val="00C71B20"/>
    <w:rsid w:val="00C71B33"/>
    <w:rsid w:val="00C71BEC"/>
    <w:rsid w:val="00C71DD9"/>
    <w:rsid w:val="00C724B2"/>
    <w:rsid w:val="00C734AF"/>
    <w:rsid w:val="00C73BAD"/>
    <w:rsid w:val="00C73E6B"/>
    <w:rsid w:val="00C74166"/>
    <w:rsid w:val="00C742B0"/>
    <w:rsid w:val="00C7443B"/>
    <w:rsid w:val="00C74651"/>
    <w:rsid w:val="00C74705"/>
    <w:rsid w:val="00C7535F"/>
    <w:rsid w:val="00C75564"/>
    <w:rsid w:val="00C75A3A"/>
    <w:rsid w:val="00C760A2"/>
    <w:rsid w:val="00C7698D"/>
    <w:rsid w:val="00C7754E"/>
    <w:rsid w:val="00C77A4A"/>
    <w:rsid w:val="00C77EA2"/>
    <w:rsid w:val="00C82353"/>
    <w:rsid w:val="00C8358A"/>
    <w:rsid w:val="00C8410A"/>
    <w:rsid w:val="00C84681"/>
    <w:rsid w:val="00C848F5"/>
    <w:rsid w:val="00C86606"/>
    <w:rsid w:val="00C871D8"/>
    <w:rsid w:val="00C878A9"/>
    <w:rsid w:val="00C90927"/>
    <w:rsid w:val="00C90B5F"/>
    <w:rsid w:val="00C90D7D"/>
    <w:rsid w:val="00C90FD5"/>
    <w:rsid w:val="00C9216A"/>
    <w:rsid w:val="00C92897"/>
    <w:rsid w:val="00C940EE"/>
    <w:rsid w:val="00C947A9"/>
    <w:rsid w:val="00C9513F"/>
    <w:rsid w:val="00C95C0F"/>
    <w:rsid w:val="00C9672A"/>
    <w:rsid w:val="00C9687C"/>
    <w:rsid w:val="00C96E79"/>
    <w:rsid w:val="00C972C6"/>
    <w:rsid w:val="00CA02AA"/>
    <w:rsid w:val="00CA03B7"/>
    <w:rsid w:val="00CA0932"/>
    <w:rsid w:val="00CA282F"/>
    <w:rsid w:val="00CA4250"/>
    <w:rsid w:val="00CA464B"/>
    <w:rsid w:val="00CA5A0C"/>
    <w:rsid w:val="00CA68E0"/>
    <w:rsid w:val="00CA6AAD"/>
    <w:rsid w:val="00CA73CD"/>
    <w:rsid w:val="00CA7C41"/>
    <w:rsid w:val="00CB1AE5"/>
    <w:rsid w:val="00CB1E4A"/>
    <w:rsid w:val="00CB21A7"/>
    <w:rsid w:val="00CB22AD"/>
    <w:rsid w:val="00CB2630"/>
    <w:rsid w:val="00CB2643"/>
    <w:rsid w:val="00CB26B4"/>
    <w:rsid w:val="00CB2E71"/>
    <w:rsid w:val="00CB3700"/>
    <w:rsid w:val="00CB3BAB"/>
    <w:rsid w:val="00CB3FDA"/>
    <w:rsid w:val="00CB57A5"/>
    <w:rsid w:val="00CB5E67"/>
    <w:rsid w:val="00CB6793"/>
    <w:rsid w:val="00CB69E6"/>
    <w:rsid w:val="00CB7B29"/>
    <w:rsid w:val="00CB7C44"/>
    <w:rsid w:val="00CB7E00"/>
    <w:rsid w:val="00CC155B"/>
    <w:rsid w:val="00CC18B7"/>
    <w:rsid w:val="00CC1FB5"/>
    <w:rsid w:val="00CC2840"/>
    <w:rsid w:val="00CC2984"/>
    <w:rsid w:val="00CC2F17"/>
    <w:rsid w:val="00CC3BA6"/>
    <w:rsid w:val="00CC3FEF"/>
    <w:rsid w:val="00CC4435"/>
    <w:rsid w:val="00CC44D2"/>
    <w:rsid w:val="00CC4583"/>
    <w:rsid w:val="00CC477F"/>
    <w:rsid w:val="00CC4F58"/>
    <w:rsid w:val="00CC5753"/>
    <w:rsid w:val="00CD10BC"/>
    <w:rsid w:val="00CD169E"/>
    <w:rsid w:val="00CD19DE"/>
    <w:rsid w:val="00CD1AE4"/>
    <w:rsid w:val="00CD1E83"/>
    <w:rsid w:val="00CD2BE1"/>
    <w:rsid w:val="00CD328F"/>
    <w:rsid w:val="00CD375F"/>
    <w:rsid w:val="00CD6B37"/>
    <w:rsid w:val="00CD7408"/>
    <w:rsid w:val="00CE0BC7"/>
    <w:rsid w:val="00CE0E20"/>
    <w:rsid w:val="00CE2294"/>
    <w:rsid w:val="00CE2906"/>
    <w:rsid w:val="00CE2DDF"/>
    <w:rsid w:val="00CE37AB"/>
    <w:rsid w:val="00CE3F2E"/>
    <w:rsid w:val="00CE54D3"/>
    <w:rsid w:val="00CE5BA4"/>
    <w:rsid w:val="00CE62D6"/>
    <w:rsid w:val="00CE650E"/>
    <w:rsid w:val="00CE66F6"/>
    <w:rsid w:val="00CF0092"/>
    <w:rsid w:val="00CF03B3"/>
    <w:rsid w:val="00CF0C66"/>
    <w:rsid w:val="00CF0DD1"/>
    <w:rsid w:val="00CF515D"/>
    <w:rsid w:val="00CF52AC"/>
    <w:rsid w:val="00CF6332"/>
    <w:rsid w:val="00CF63F2"/>
    <w:rsid w:val="00CF65B4"/>
    <w:rsid w:val="00CF6AD7"/>
    <w:rsid w:val="00CF6E00"/>
    <w:rsid w:val="00CF6F5C"/>
    <w:rsid w:val="00D001AA"/>
    <w:rsid w:val="00D008CA"/>
    <w:rsid w:val="00D016B0"/>
    <w:rsid w:val="00D01A43"/>
    <w:rsid w:val="00D01C84"/>
    <w:rsid w:val="00D02229"/>
    <w:rsid w:val="00D0268E"/>
    <w:rsid w:val="00D028BA"/>
    <w:rsid w:val="00D02FAB"/>
    <w:rsid w:val="00D035F6"/>
    <w:rsid w:val="00D03CB8"/>
    <w:rsid w:val="00D04223"/>
    <w:rsid w:val="00D04EF2"/>
    <w:rsid w:val="00D05517"/>
    <w:rsid w:val="00D05818"/>
    <w:rsid w:val="00D05A87"/>
    <w:rsid w:val="00D05B81"/>
    <w:rsid w:val="00D06055"/>
    <w:rsid w:val="00D06AD7"/>
    <w:rsid w:val="00D07535"/>
    <w:rsid w:val="00D07566"/>
    <w:rsid w:val="00D1037B"/>
    <w:rsid w:val="00D1043B"/>
    <w:rsid w:val="00D10519"/>
    <w:rsid w:val="00D11AE9"/>
    <w:rsid w:val="00D11CAB"/>
    <w:rsid w:val="00D11F9B"/>
    <w:rsid w:val="00D1224A"/>
    <w:rsid w:val="00D128CC"/>
    <w:rsid w:val="00D12E02"/>
    <w:rsid w:val="00D148A4"/>
    <w:rsid w:val="00D14BD4"/>
    <w:rsid w:val="00D15505"/>
    <w:rsid w:val="00D1573A"/>
    <w:rsid w:val="00D165E7"/>
    <w:rsid w:val="00D173D1"/>
    <w:rsid w:val="00D17BBF"/>
    <w:rsid w:val="00D205B5"/>
    <w:rsid w:val="00D210CB"/>
    <w:rsid w:val="00D21228"/>
    <w:rsid w:val="00D21656"/>
    <w:rsid w:val="00D21907"/>
    <w:rsid w:val="00D21BB2"/>
    <w:rsid w:val="00D2432C"/>
    <w:rsid w:val="00D24670"/>
    <w:rsid w:val="00D250BF"/>
    <w:rsid w:val="00D254EF"/>
    <w:rsid w:val="00D26022"/>
    <w:rsid w:val="00D261C2"/>
    <w:rsid w:val="00D26BE6"/>
    <w:rsid w:val="00D26E22"/>
    <w:rsid w:val="00D27896"/>
    <w:rsid w:val="00D279E2"/>
    <w:rsid w:val="00D27FFA"/>
    <w:rsid w:val="00D30C49"/>
    <w:rsid w:val="00D312E8"/>
    <w:rsid w:val="00D3247C"/>
    <w:rsid w:val="00D3259C"/>
    <w:rsid w:val="00D328DD"/>
    <w:rsid w:val="00D33A2A"/>
    <w:rsid w:val="00D342DC"/>
    <w:rsid w:val="00D3550A"/>
    <w:rsid w:val="00D36CFD"/>
    <w:rsid w:val="00D372A1"/>
    <w:rsid w:val="00D376D9"/>
    <w:rsid w:val="00D37832"/>
    <w:rsid w:val="00D37AAA"/>
    <w:rsid w:val="00D4059A"/>
    <w:rsid w:val="00D40AF7"/>
    <w:rsid w:val="00D42402"/>
    <w:rsid w:val="00D4258B"/>
    <w:rsid w:val="00D4278F"/>
    <w:rsid w:val="00D436AC"/>
    <w:rsid w:val="00D438E2"/>
    <w:rsid w:val="00D439CD"/>
    <w:rsid w:val="00D43A0C"/>
    <w:rsid w:val="00D43EB5"/>
    <w:rsid w:val="00D44837"/>
    <w:rsid w:val="00D4551C"/>
    <w:rsid w:val="00D45656"/>
    <w:rsid w:val="00D45A02"/>
    <w:rsid w:val="00D45BD7"/>
    <w:rsid w:val="00D46B95"/>
    <w:rsid w:val="00D470DA"/>
    <w:rsid w:val="00D4756F"/>
    <w:rsid w:val="00D475A5"/>
    <w:rsid w:val="00D47F92"/>
    <w:rsid w:val="00D503AF"/>
    <w:rsid w:val="00D51A61"/>
    <w:rsid w:val="00D5245D"/>
    <w:rsid w:val="00D52AE8"/>
    <w:rsid w:val="00D52AFD"/>
    <w:rsid w:val="00D53284"/>
    <w:rsid w:val="00D534EA"/>
    <w:rsid w:val="00D53726"/>
    <w:rsid w:val="00D53EF2"/>
    <w:rsid w:val="00D54072"/>
    <w:rsid w:val="00D54D8A"/>
    <w:rsid w:val="00D559C6"/>
    <w:rsid w:val="00D55F15"/>
    <w:rsid w:val="00D55FF1"/>
    <w:rsid w:val="00D56748"/>
    <w:rsid w:val="00D5747B"/>
    <w:rsid w:val="00D576B6"/>
    <w:rsid w:val="00D57772"/>
    <w:rsid w:val="00D57CEC"/>
    <w:rsid w:val="00D600F8"/>
    <w:rsid w:val="00D60BDE"/>
    <w:rsid w:val="00D610FC"/>
    <w:rsid w:val="00D621A0"/>
    <w:rsid w:val="00D626C2"/>
    <w:rsid w:val="00D631F3"/>
    <w:rsid w:val="00D6331C"/>
    <w:rsid w:val="00D63360"/>
    <w:rsid w:val="00D63944"/>
    <w:rsid w:val="00D63F8C"/>
    <w:rsid w:val="00D6543C"/>
    <w:rsid w:val="00D6549B"/>
    <w:rsid w:val="00D65A13"/>
    <w:rsid w:val="00D66BA7"/>
    <w:rsid w:val="00D66FD3"/>
    <w:rsid w:val="00D67E44"/>
    <w:rsid w:val="00D70036"/>
    <w:rsid w:val="00D71706"/>
    <w:rsid w:val="00D72024"/>
    <w:rsid w:val="00D724FF"/>
    <w:rsid w:val="00D72C50"/>
    <w:rsid w:val="00D73916"/>
    <w:rsid w:val="00D76220"/>
    <w:rsid w:val="00D762DC"/>
    <w:rsid w:val="00D77561"/>
    <w:rsid w:val="00D7781F"/>
    <w:rsid w:val="00D77CCA"/>
    <w:rsid w:val="00D77E74"/>
    <w:rsid w:val="00D80423"/>
    <w:rsid w:val="00D80491"/>
    <w:rsid w:val="00D81745"/>
    <w:rsid w:val="00D820F6"/>
    <w:rsid w:val="00D82499"/>
    <w:rsid w:val="00D82908"/>
    <w:rsid w:val="00D8294F"/>
    <w:rsid w:val="00D83C45"/>
    <w:rsid w:val="00D840FC"/>
    <w:rsid w:val="00D84B57"/>
    <w:rsid w:val="00D8751C"/>
    <w:rsid w:val="00D876B2"/>
    <w:rsid w:val="00D90420"/>
    <w:rsid w:val="00D9057A"/>
    <w:rsid w:val="00D9093E"/>
    <w:rsid w:val="00D90EAF"/>
    <w:rsid w:val="00D9147B"/>
    <w:rsid w:val="00D916B0"/>
    <w:rsid w:val="00D92B9A"/>
    <w:rsid w:val="00D95103"/>
    <w:rsid w:val="00D95879"/>
    <w:rsid w:val="00D95B52"/>
    <w:rsid w:val="00D95CDE"/>
    <w:rsid w:val="00D9622B"/>
    <w:rsid w:val="00D9647A"/>
    <w:rsid w:val="00D96550"/>
    <w:rsid w:val="00D96616"/>
    <w:rsid w:val="00D96633"/>
    <w:rsid w:val="00D96FB2"/>
    <w:rsid w:val="00D978FA"/>
    <w:rsid w:val="00D97A91"/>
    <w:rsid w:val="00DA0917"/>
    <w:rsid w:val="00DA140B"/>
    <w:rsid w:val="00DA1696"/>
    <w:rsid w:val="00DA18CF"/>
    <w:rsid w:val="00DA1C17"/>
    <w:rsid w:val="00DA202F"/>
    <w:rsid w:val="00DA20F0"/>
    <w:rsid w:val="00DA3017"/>
    <w:rsid w:val="00DA3858"/>
    <w:rsid w:val="00DA3AEB"/>
    <w:rsid w:val="00DA3F60"/>
    <w:rsid w:val="00DA50DB"/>
    <w:rsid w:val="00DA5769"/>
    <w:rsid w:val="00DA608C"/>
    <w:rsid w:val="00DA6299"/>
    <w:rsid w:val="00DA65B5"/>
    <w:rsid w:val="00DA7102"/>
    <w:rsid w:val="00DA7B3D"/>
    <w:rsid w:val="00DB024E"/>
    <w:rsid w:val="00DB0EDE"/>
    <w:rsid w:val="00DB15C5"/>
    <w:rsid w:val="00DB18A4"/>
    <w:rsid w:val="00DB1AEF"/>
    <w:rsid w:val="00DB1C07"/>
    <w:rsid w:val="00DB2A8D"/>
    <w:rsid w:val="00DB3DD6"/>
    <w:rsid w:val="00DB6880"/>
    <w:rsid w:val="00DB6DAD"/>
    <w:rsid w:val="00DB770A"/>
    <w:rsid w:val="00DB7B8F"/>
    <w:rsid w:val="00DC1AAE"/>
    <w:rsid w:val="00DC2BC0"/>
    <w:rsid w:val="00DC2C5A"/>
    <w:rsid w:val="00DC2C8C"/>
    <w:rsid w:val="00DC2DEF"/>
    <w:rsid w:val="00DC5232"/>
    <w:rsid w:val="00DC578D"/>
    <w:rsid w:val="00DC590E"/>
    <w:rsid w:val="00DC7755"/>
    <w:rsid w:val="00DC7B1F"/>
    <w:rsid w:val="00DD12B7"/>
    <w:rsid w:val="00DD1A36"/>
    <w:rsid w:val="00DD1A42"/>
    <w:rsid w:val="00DD1B30"/>
    <w:rsid w:val="00DD1FF8"/>
    <w:rsid w:val="00DD2C52"/>
    <w:rsid w:val="00DD349E"/>
    <w:rsid w:val="00DD3518"/>
    <w:rsid w:val="00DD43BD"/>
    <w:rsid w:val="00DD54BF"/>
    <w:rsid w:val="00DD5C29"/>
    <w:rsid w:val="00DD6126"/>
    <w:rsid w:val="00DD6E1B"/>
    <w:rsid w:val="00DD7048"/>
    <w:rsid w:val="00DD788D"/>
    <w:rsid w:val="00DE109C"/>
    <w:rsid w:val="00DE15A9"/>
    <w:rsid w:val="00DE199E"/>
    <w:rsid w:val="00DE2F73"/>
    <w:rsid w:val="00DE32DB"/>
    <w:rsid w:val="00DE36D2"/>
    <w:rsid w:val="00DE64AF"/>
    <w:rsid w:val="00DE694E"/>
    <w:rsid w:val="00DE73C6"/>
    <w:rsid w:val="00DF0084"/>
    <w:rsid w:val="00DF02E7"/>
    <w:rsid w:val="00DF0926"/>
    <w:rsid w:val="00DF0B2B"/>
    <w:rsid w:val="00DF3A35"/>
    <w:rsid w:val="00DF4381"/>
    <w:rsid w:val="00DF44DD"/>
    <w:rsid w:val="00DF493B"/>
    <w:rsid w:val="00DF4A57"/>
    <w:rsid w:val="00DF4F48"/>
    <w:rsid w:val="00DF54A3"/>
    <w:rsid w:val="00DF64CD"/>
    <w:rsid w:val="00DF6CDB"/>
    <w:rsid w:val="00DF6E6C"/>
    <w:rsid w:val="00E00258"/>
    <w:rsid w:val="00E009BA"/>
    <w:rsid w:val="00E00EA6"/>
    <w:rsid w:val="00E015E5"/>
    <w:rsid w:val="00E01DAF"/>
    <w:rsid w:val="00E02418"/>
    <w:rsid w:val="00E04201"/>
    <w:rsid w:val="00E04957"/>
    <w:rsid w:val="00E05180"/>
    <w:rsid w:val="00E05338"/>
    <w:rsid w:val="00E05985"/>
    <w:rsid w:val="00E061CA"/>
    <w:rsid w:val="00E064F6"/>
    <w:rsid w:val="00E0718D"/>
    <w:rsid w:val="00E072FF"/>
    <w:rsid w:val="00E07488"/>
    <w:rsid w:val="00E07544"/>
    <w:rsid w:val="00E10821"/>
    <w:rsid w:val="00E117E0"/>
    <w:rsid w:val="00E11899"/>
    <w:rsid w:val="00E11F6F"/>
    <w:rsid w:val="00E121F3"/>
    <w:rsid w:val="00E14CA0"/>
    <w:rsid w:val="00E15BF6"/>
    <w:rsid w:val="00E16AAA"/>
    <w:rsid w:val="00E16FEF"/>
    <w:rsid w:val="00E17C02"/>
    <w:rsid w:val="00E17CE1"/>
    <w:rsid w:val="00E20B4F"/>
    <w:rsid w:val="00E2112F"/>
    <w:rsid w:val="00E21300"/>
    <w:rsid w:val="00E21909"/>
    <w:rsid w:val="00E21A04"/>
    <w:rsid w:val="00E21C84"/>
    <w:rsid w:val="00E22366"/>
    <w:rsid w:val="00E223F8"/>
    <w:rsid w:val="00E22928"/>
    <w:rsid w:val="00E22FCD"/>
    <w:rsid w:val="00E237CB"/>
    <w:rsid w:val="00E23C43"/>
    <w:rsid w:val="00E23DEB"/>
    <w:rsid w:val="00E23FE9"/>
    <w:rsid w:val="00E24034"/>
    <w:rsid w:val="00E24FA4"/>
    <w:rsid w:val="00E253A2"/>
    <w:rsid w:val="00E2580D"/>
    <w:rsid w:val="00E25AB4"/>
    <w:rsid w:val="00E300F7"/>
    <w:rsid w:val="00E30E4E"/>
    <w:rsid w:val="00E32612"/>
    <w:rsid w:val="00E34596"/>
    <w:rsid w:val="00E347AC"/>
    <w:rsid w:val="00E34B14"/>
    <w:rsid w:val="00E35008"/>
    <w:rsid w:val="00E3525B"/>
    <w:rsid w:val="00E35823"/>
    <w:rsid w:val="00E359B6"/>
    <w:rsid w:val="00E375B8"/>
    <w:rsid w:val="00E377F7"/>
    <w:rsid w:val="00E400E9"/>
    <w:rsid w:val="00E400FC"/>
    <w:rsid w:val="00E406E7"/>
    <w:rsid w:val="00E4145C"/>
    <w:rsid w:val="00E4166B"/>
    <w:rsid w:val="00E41BB2"/>
    <w:rsid w:val="00E41E4E"/>
    <w:rsid w:val="00E41E90"/>
    <w:rsid w:val="00E42857"/>
    <w:rsid w:val="00E428C5"/>
    <w:rsid w:val="00E428E6"/>
    <w:rsid w:val="00E4329E"/>
    <w:rsid w:val="00E43C6A"/>
    <w:rsid w:val="00E445A3"/>
    <w:rsid w:val="00E4490B"/>
    <w:rsid w:val="00E45554"/>
    <w:rsid w:val="00E46251"/>
    <w:rsid w:val="00E46B61"/>
    <w:rsid w:val="00E50521"/>
    <w:rsid w:val="00E5177E"/>
    <w:rsid w:val="00E51C3D"/>
    <w:rsid w:val="00E51FBD"/>
    <w:rsid w:val="00E526D3"/>
    <w:rsid w:val="00E5315C"/>
    <w:rsid w:val="00E531B8"/>
    <w:rsid w:val="00E5320C"/>
    <w:rsid w:val="00E53688"/>
    <w:rsid w:val="00E53F1E"/>
    <w:rsid w:val="00E548AD"/>
    <w:rsid w:val="00E54FE0"/>
    <w:rsid w:val="00E55070"/>
    <w:rsid w:val="00E55525"/>
    <w:rsid w:val="00E556B1"/>
    <w:rsid w:val="00E56A7C"/>
    <w:rsid w:val="00E5734E"/>
    <w:rsid w:val="00E574B2"/>
    <w:rsid w:val="00E5795C"/>
    <w:rsid w:val="00E6024E"/>
    <w:rsid w:val="00E60A36"/>
    <w:rsid w:val="00E60D2D"/>
    <w:rsid w:val="00E60EDB"/>
    <w:rsid w:val="00E613A1"/>
    <w:rsid w:val="00E61562"/>
    <w:rsid w:val="00E61594"/>
    <w:rsid w:val="00E62441"/>
    <w:rsid w:val="00E629F1"/>
    <w:rsid w:val="00E62E9D"/>
    <w:rsid w:val="00E63325"/>
    <w:rsid w:val="00E63849"/>
    <w:rsid w:val="00E64DC7"/>
    <w:rsid w:val="00E6509A"/>
    <w:rsid w:val="00E6512A"/>
    <w:rsid w:val="00E65909"/>
    <w:rsid w:val="00E65BA2"/>
    <w:rsid w:val="00E6601C"/>
    <w:rsid w:val="00E66D58"/>
    <w:rsid w:val="00E6733A"/>
    <w:rsid w:val="00E67A1F"/>
    <w:rsid w:val="00E67A22"/>
    <w:rsid w:val="00E67FA4"/>
    <w:rsid w:val="00E7019D"/>
    <w:rsid w:val="00E70339"/>
    <w:rsid w:val="00E70EDD"/>
    <w:rsid w:val="00E71A11"/>
    <w:rsid w:val="00E72765"/>
    <w:rsid w:val="00E72AEB"/>
    <w:rsid w:val="00E72B8C"/>
    <w:rsid w:val="00E72C7B"/>
    <w:rsid w:val="00E72DFD"/>
    <w:rsid w:val="00E73E99"/>
    <w:rsid w:val="00E744A7"/>
    <w:rsid w:val="00E74646"/>
    <w:rsid w:val="00E749D9"/>
    <w:rsid w:val="00E75121"/>
    <w:rsid w:val="00E755A0"/>
    <w:rsid w:val="00E75AD6"/>
    <w:rsid w:val="00E7625C"/>
    <w:rsid w:val="00E7762B"/>
    <w:rsid w:val="00E77D66"/>
    <w:rsid w:val="00E800A0"/>
    <w:rsid w:val="00E80E38"/>
    <w:rsid w:val="00E8121D"/>
    <w:rsid w:val="00E83E74"/>
    <w:rsid w:val="00E86CA9"/>
    <w:rsid w:val="00E86CEA"/>
    <w:rsid w:val="00E86F40"/>
    <w:rsid w:val="00E874A8"/>
    <w:rsid w:val="00E90127"/>
    <w:rsid w:val="00E90161"/>
    <w:rsid w:val="00E90A01"/>
    <w:rsid w:val="00E90B15"/>
    <w:rsid w:val="00E912B5"/>
    <w:rsid w:val="00E91A98"/>
    <w:rsid w:val="00E92BB2"/>
    <w:rsid w:val="00E9377F"/>
    <w:rsid w:val="00E95014"/>
    <w:rsid w:val="00E96261"/>
    <w:rsid w:val="00E965DB"/>
    <w:rsid w:val="00E9661F"/>
    <w:rsid w:val="00E96716"/>
    <w:rsid w:val="00E96A8F"/>
    <w:rsid w:val="00E96CC9"/>
    <w:rsid w:val="00E96F3C"/>
    <w:rsid w:val="00E971D3"/>
    <w:rsid w:val="00E97599"/>
    <w:rsid w:val="00EA0A45"/>
    <w:rsid w:val="00EA3817"/>
    <w:rsid w:val="00EA446C"/>
    <w:rsid w:val="00EA4D50"/>
    <w:rsid w:val="00EA4E82"/>
    <w:rsid w:val="00EA5483"/>
    <w:rsid w:val="00EA5C61"/>
    <w:rsid w:val="00EA62DE"/>
    <w:rsid w:val="00EA63BF"/>
    <w:rsid w:val="00EA6ACB"/>
    <w:rsid w:val="00EA6CDD"/>
    <w:rsid w:val="00EA6E0B"/>
    <w:rsid w:val="00EA773D"/>
    <w:rsid w:val="00EA79E8"/>
    <w:rsid w:val="00EB0F5B"/>
    <w:rsid w:val="00EB1298"/>
    <w:rsid w:val="00EB1608"/>
    <w:rsid w:val="00EB18C2"/>
    <w:rsid w:val="00EB1B35"/>
    <w:rsid w:val="00EB1D21"/>
    <w:rsid w:val="00EB1F84"/>
    <w:rsid w:val="00EB262B"/>
    <w:rsid w:val="00EB2F06"/>
    <w:rsid w:val="00EB399B"/>
    <w:rsid w:val="00EB42F4"/>
    <w:rsid w:val="00EB4551"/>
    <w:rsid w:val="00EB467D"/>
    <w:rsid w:val="00EB530F"/>
    <w:rsid w:val="00EB53F6"/>
    <w:rsid w:val="00EB685D"/>
    <w:rsid w:val="00EC0966"/>
    <w:rsid w:val="00EC106C"/>
    <w:rsid w:val="00EC1425"/>
    <w:rsid w:val="00EC16EB"/>
    <w:rsid w:val="00EC2254"/>
    <w:rsid w:val="00EC3548"/>
    <w:rsid w:val="00EC3B3A"/>
    <w:rsid w:val="00EC4319"/>
    <w:rsid w:val="00EC4372"/>
    <w:rsid w:val="00EC50A5"/>
    <w:rsid w:val="00EC51AE"/>
    <w:rsid w:val="00EC52AF"/>
    <w:rsid w:val="00EC6831"/>
    <w:rsid w:val="00EC745A"/>
    <w:rsid w:val="00EC7856"/>
    <w:rsid w:val="00ED002C"/>
    <w:rsid w:val="00ED06FC"/>
    <w:rsid w:val="00ED0D5C"/>
    <w:rsid w:val="00ED1671"/>
    <w:rsid w:val="00ED179F"/>
    <w:rsid w:val="00ED43C8"/>
    <w:rsid w:val="00ED5EEA"/>
    <w:rsid w:val="00ED6DCF"/>
    <w:rsid w:val="00ED71CD"/>
    <w:rsid w:val="00ED7482"/>
    <w:rsid w:val="00ED7B02"/>
    <w:rsid w:val="00EE1776"/>
    <w:rsid w:val="00EE1A9A"/>
    <w:rsid w:val="00EE1E1C"/>
    <w:rsid w:val="00EE20A0"/>
    <w:rsid w:val="00EE24A7"/>
    <w:rsid w:val="00EE2504"/>
    <w:rsid w:val="00EE2CB0"/>
    <w:rsid w:val="00EE2CD2"/>
    <w:rsid w:val="00EE2E04"/>
    <w:rsid w:val="00EE3274"/>
    <w:rsid w:val="00EE4656"/>
    <w:rsid w:val="00EE476C"/>
    <w:rsid w:val="00EE49AE"/>
    <w:rsid w:val="00EE4A3D"/>
    <w:rsid w:val="00EE4BDD"/>
    <w:rsid w:val="00EE4D00"/>
    <w:rsid w:val="00EE6838"/>
    <w:rsid w:val="00EE6A7E"/>
    <w:rsid w:val="00EE7E01"/>
    <w:rsid w:val="00EF03C4"/>
    <w:rsid w:val="00EF09EE"/>
    <w:rsid w:val="00EF1BA9"/>
    <w:rsid w:val="00EF1E5F"/>
    <w:rsid w:val="00EF226A"/>
    <w:rsid w:val="00EF257E"/>
    <w:rsid w:val="00EF32B7"/>
    <w:rsid w:val="00EF41E8"/>
    <w:rsid w:val="00EF4621"/>
    <w:rsid w:val="00EF5BB8"/>
    <w:rsid w:val="00EF742E"/>
    <w:rsid w:val="00F018FA"/>
    <w:rsid w:val="00F01CA7"/>
    <w:rsid w:val="00F01E35"/>
    <w:rsid w:val="00F02141"/>
    <w:rsid w:val="00F0239D"/>
    <w:rsid w:val="00F02609"/>
    <w:rsid w:val="00F02BB6"/>
    <w:rsid w:val="00F038BE"/>
    <w:rsid w:val="00F03BB7"/>
    <w:rsid w:val="00F040F6"/>
    <w:rsid w:val="00F0411F"/>
    <w:rsid w:val="00F04A63"/>
    <w:rsid w:val="00F04C2E"/>
    <w:rsid w:val="00F053AA"/>
    <w:rsid w:val="00F05873"/>
    <w:rsid w:val="00F0661F"/>
    <w:rsid w:val="00F069BE"/>
    <w:rsid w:val="00F106F8"/>
    <w:rsid w:val="00F1085C"/>
    <w:rsid w:val="00F1179D"/>
    <w:rsid w:val="00F11F5C"/>
    <w:rsid w:val="00F1261A"/>
    <w:rsid w:val="00F126FB"/>
    <w:rsid w:val="00F1288A"/>
    <w:rsid w:val="00F12F07"/>
    <w:rsid w:val="00F1492E"/>
    <w:rsid w:val="00F14A64"/>
    <w:rsid w:val="00F14E57"/>
    <w:rsid w:val="00F15AA3"/>
    <w:rsid w:val="00F161C5"/>
    <w:rsid w:val="00F16DBE"/>
    <w:rsid w:val="00F16E0C"/>
    <w:rsid w:val="00F17FDE"/>
    <w:rsid w:val="00F2050D"/>
    <w:rsid w:val="00F2163D"/>
    <w:rsid w:val="00F22FFC"/>
    <w:rsid w:val="00F23F46"/>
    <w:rsid w:val="00F23F59"/>
    <w:rsid w:val="00F24546"/>
    <w:rsid w:val="00F2468A"/>
    <w:rsid w:val="00F24AF1"/>
    <w:rsid w:val="00F24D2A"/>
    <w:rsid w:val="00F24DCB"/>
    <w:rsid w:val="00F2502C"/>
    <w:rsid w:val="00F2532D"/>
    <w:rsid w:val="00F255D3"/>
    <w:rsid w:val="00F265A0"/>
    <w:rsid w:val="00F2660D"/>
    <w:rsid w:val="00F26BBE"/>
    <w:rsid w:val="00F27FF4"/>
    <w:rsid w:val="00F31F07"/>
    <w:rsid w:val="00F32FF6"/>
    <w:rsid w:val="00F3309E"/>
    <w:rsid w:val="00F3312A"/>
    <w:rsid w:val="00F3369B"/>
    <w:rsid w:val="00F3379C"/>
    <w:rsid w:val="00F33873"/>
    <w:rsid w:val="00F34C3B"/>
    <w:rsid w:val="00F34D84"/>
    <w:rsid w:val="00F34E46"/>
    <w:rsid w:val="00F35497"/>
    <w:rsid w:val="00F354C9"/>
    <w:rsid w:val="00F35CB3"/>
    <w:rsid w:val="00F35D2E"/>
    <w:rsid w:val="00F3603B"/>
    <w:rsid w:val="00F37146"/>
    <w:rsid w:val="00F37223"/>
    <w:rsid w:val="00F37412"/>
    <w:rsid w:val="00F37B92"/>
    <w:rsid w:val="00F4071C"/>
    <w:rsid w:val="00F40ED8"/>
    <w:rsid w:val="00F41B07"/>
    <w:rsid w:val="00F41EA2"/>
    <w:rsid w:val="00F41EF0"/>
    <w:rsid w:val="00F41F28"/>
    <w:rsid w:val="00F42143"/>
    <w:rsid w:val="00F42A0B"/>
    <w:rsid w:val="00F42A43"/>
    <w:rsid w:val="00F42DEB"/>
    <w:rsid w:val="00F437F7"/>
    <w:rsid w:val="00F44915"/>
    <w:rsid w:val="00F45902"/>
    <w:rsid w:val="00F46502"/>
    <w:rsid w:val="00F4718F"/>
    <w:rsid w:val="00F4732C"/>
    <w:rsid w:val="00F47376"/>
    <w:rsid w:val="00F477FB"/>
    <w:rsid w:val="00F47F7D"/>
    <w:rsid w:val="00F502B8"/>
    <w:rsid w:val="00F51A51"/>
    <w:rsid w:val="00F5211E"/>
    <w:rsid w:val="00F52892"/>
    <w:rsid w:val="00F53DCE"/>
    <w:rsid w:val="00F54E13"/>
    <w:rsid w:val="00F55423"/>
    <w:rsid w:val="00F55638"/>
    <w:rsid w:val="00F559BA"/>
    <w:rsid w:val="00F55AE9"/>
    <w:rsid w:val="00F57F82"/>
    <w:rsid w:val="00F60EB0"/>
    <w:rsid w:val="00F61283"/>
    <w:rsid w:val="00F622AF"/>
    <w:rsid w:val="00F62759"/>
    <w:rsid w:val="00F62D32"/>
    <w:rsid w:val="00F63FF0"/>
    <w:rsid w:val="00F65548"/>
    <w:rsid w:val="00F657E4"/>
    <w:rsid w:val="00F65998"/>
    <w:rsid w:val="00F65B53"/>
    <w:rsid w:val="00F65D65"/>
    <w:rsid w:val="00F66566"/>
    <w:rsid w:val="00F666E3"/>
    <w:rsid w:val="00F668B5"/>
    <w:rsid w:val="00F66B24"/>
    <w:rsid w:val="00F66C02"/>
    <w:rsid w:val="00F66E36"/>
    <w:rsid w:val="00F67327"/>
    <w:rsid w:val="00F67CCE"/>
    <w:rsid w:val="00F729C4"/>
    <w:rsid w:val="00F72EC0"/>
    <w:rsid w:val="00F73384"/>
    <w:rsid w:val="00F7431D"/>
    <w:rsid w:val="00F745CC"/>
    <w:rsid w:val="00F74C3B"/>
    <w:rsid w:val="00F74F3B"/>
    <w:rsid w:val="00F751E1"/>
    <w:rsid w:val="00F75874"/>
    <w:rsid w:val="00F75B54"/>
    <w:rsid w:val="00F75D0A"/>
    <w:rsid w:val="00F760CF"/>
    <w:rsid w:val="00F77BE1"/>
    <w:rsid w:val="00F82508"/>
    <w:rsid w:val="00F82E0F"/>
    <w:rsid w:val="00F83438"/>
    <w:rsid w:val="00F83639"/>
    <w:rsid w:val="00F848F1"/>
    <w:rsid w:val="00F85DDF"/>
    <w:rsid w:val="00F85F80"/>
    <w:rsid w:val="00F86994"/>
    <w:rsid w:val="00F871CC"/>
    <w:rsid w:val="00F876C8"/>
    <w:rsid w:val="00F87A4B"/>
    <w:rsid w:val="00F906F6"/>
    <w:rsid w:val="00F90F89"/>
    <w:rsid w:val="00F92220"/>
    <w:rsid w:val="00F92237"/>
    <w:rsid w:val="00F92A56"/>
    <w:rsid w:val="00F92A92"/>
    <w:rsid w:val="00F92CFD"/>
    <w:rsid w:val="00F92E98"/>
    <w:rsid w:val="00F93002"/>
    <w:rsid w:val="00F93340"/>
    <w:rsid w:val="00F93FBD"/>
    <w:rsid w:val="00F94381"/>
    <w:rsid w:val="00F944EE"/>
    <w:rsid w:val="00F95174"/>
    <w:rsid w:val="00F95394"/>
    <w:rsid w:val="00F95803"/>
    <w:rsid w:val="00F95B03"/>
    <w:rsid w:val="00F95EBB"/>
    <w:rsid w:val="00F96BF2"/>
    <w:rsid w:val="00F9768E"/>
    <w:rsid w:val="00FA01B2"/>
    <w:rsid w:val="00FA0381"/>
    <w:rsid w:val="00FA0878"/>
    <w:rsid w:val="00FA0E4B"/>
    <w:rsid w:val="00FA141B"/>
    <w:rsid w:val="00FA2518"/>
    <w:rsid w:val="00FA27F5"/>
    <w:rsid w:val="00FA2C5D"/>
    <w:rsid w:val="00FA2EB2"/>
    <w:rsid w:val="00FA3EA4"/>
    <w:rsid w:val="00FA3F6A"/>
    <w:rsid w:val="00FA40D3"/>
    <w:rsid w:val="00FA45AE"/>
    <w:rsid w:val="00FA553F"/>
    <w:rsid w:val="00FA63C8"/>
    <w:rsid w:val="00FA6F1E"/>
    <w:rsid w:val="00FB0312"/>
    <w:rsid w:val="00FB036C"/>
    <w:rsid w:val="00FB03E7"/>
    <w:rsid w:val="00FB0B58"/>
    <w:rsid w:val="00FB0D62"/>
    <w:rsid w:val="00FB0E11"/>
    <w:rsid w:val="00FB407D"/>
    <w:rsid w:val="00FB46E2"/>
    <w:rsid w:val="00FB6B79"/>
    <w:rsid w:val="00FB7566"/>
    <w:rsid w:val="00FB79E3"/>
    <w:rsid w:val="00FB7A46"/>
    <w:rsid w:val="00FC13C4"/>
    <w:rsid w:val="00FC22AB"/>
    <w:rsid w:val="00FC352C"/>
    <w:rsid w:val="00FC393E"/>
    <w:rsid w:val="00FC40D4"/>
    <w:rsid w:val="00FC56EB"/>
    <w:rsid w:val="00FC58CC"/>
    <w:rsid w:val="00FC58D3"/>
    <w:rsid w:val="00FC5B67"/>
    <w:rsid w:val="00FC6895"/>
    <w:rsid w:val="00FC6957"/>
    <w:rsid w:val="00FC775F"/>
    <w:rsid w:val="00FD0114"/>
    <w:rsid w:val="00FD0E53"/>
    <w:rsid w:val="00FD17D4"/>
    <w:rsid w:val="00FD18D4"/>
    <w:rsid w:val="00FD2047"/>
    <w:rsid w:val="00FD35AD"/>
    <w:rsid w:val="00FD3695"/>
    <w:rsid w:val="00FD39AD"/>
    <w:rsid w:val="00FD3B1F"/>
    <w:rsid w:val="00FD3E4A"/>
    <w:rsid w:val="00FD4AD0"/>
    <w:rsid w:val="00FD5241"/>
    <w:rsid w:val="00FD6AFA"/>
    <w:rsid w:val="00FD6D7E"/>
    <w:rsid w:val="00FD7309"/>
    <w:rsid w:val="00FD740B"/>
    <w:rsid w:val="00FD74AC"/>
    <w:rsid w:val="00FD7C4A"/>
    <w:rsid w:val="00FE0251"/>
    <w:rsid w:val="00FE03A7"/>
    <w:rsid w:val="00FE057F"/>
    <w:rsid w:val="00FE0EDF"/>
    <w:rsid w:val="00FE107D"/>
    <w:rsid w:val="00FE29A6"/>
    <w:rsid w:val="00FE2F53"/>
    <w:rsid w:val="00FE4194"/>
    <w:rsid w:val="00FE4423"/>
    <w:rsid w:val="00FE44BE"/>
    <w:rsid w:val="00FE5104"/>
    <w:rsid w:val="00FE5801"/>
    <w:rsid w:val="00FE66F7"/>
    <w:rsid w:val="00FE68E1"/>
    <w:rsid w:val="00FE6C7C"/>
    <w:rsid w:val="00FE7561"/>
    <w:rsid w:val="00FE76A3"/>
    <w:rsid w:val="00FE785F"/>
    <w:rsid w:val="00FE7D33"/>
    <w:rsid w:val="00FF031F"/>
    <w:rsid w:val="00FF049C"/>
    <w:rsid w:val="00FF1C1F"/>
    <w:rsid w:val="00FF207E"/>
    <w:rsid w:val="00FF20FA"/>
    <w:rsid w:val="00FF2BFE"/>
    <w:rsid w:val="00FF31DA"/>
    <w:rsid w:val="00FF43CC"/>
    <w:rsid w:val="00FF4975"/>
    <w:rsid w:val="00FF5A92"/>
    <w:rsid w:val="00FF5EA7"/>
    <w:rsid w:val="00FF60A6"/>
    <w:rsid w:val="00FF6C6D"/>
    <w:rsid w:val="00FF7D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9D28CB"/>
  <w15:docId w15:val="{F2950E06-07CE-48C3-8F0D-B3552DCF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qFormat/>
    <w:rsid w:val="005A487B"/>
    <w:pPr>
      <w:jc w:val="both"/>
    </w:pPr>
    <w:rPr>
      <w:sz w:val="24"/>
    </w:rPr>
  </w:style>
  <w:style w:type="paragraph" w:styleId="1">
    <w:name w:val="heading 1"/>
    <w:aliases w:val=".,Heading 1 Char Char,Heading 1,Знак4,Знак4 Знак, Знак4 Знак,Глава 1,Заголовок биораз,Caaieiaie aei?ac,OG Heading 1, Знак13,Head 1,????????? 1,HTA Überschrift 1,Heading 1 - Bid,Heading 1 - Bid1,Heading 1 - Bid2,Heading 1 - Bid3,h, Знак3"/>
    <w:basedOn w:val="a5"/>
    <w:next w:val="a6"/>
    <w:link w:val="10"/>
    <w:qFormat/>
    <w:rsid w:val="00224C8D"/>
    <w:pPr>
      <w:keepNext/>
      <w:suppressAutoHyphens/>
      <w:spacing w:before="240" w:after="240"/>
      <w:ind w:left="567" w:right="284"/>
      <w:jc w:val="left"/>
      <w:outlineLvl w:val="0"/>
    </w:pPr>
    <w:rPr>
      <w:b/>
      <w:caps/>
      <w:kern w:val="28"/>
      <w:sz w:val="26"/>
    </w:rPr>
  </w:style>
  <w:style w:type="paragraph" w:styleId="2">
    <w:name w:val="heading 2"/>
    <w:aliases w:val="Знак2"/>
    <w:basedOn w:val="a5"/>
    <w:next w:val="a5"/>
    <w:link w:val="20"/>
    <w:qFormat/>
    <w:rsid w:val="00224C8D"/>
    <w:pPr>
      <w:keepNext/>
      <w:suppressAutoHyphens/>
      <w:spacing w:before="240" w:after="240"/>
      <w:ind w:left="567" w:right="284"/>
      <w:jc w:val="left"/>
      <w:outlineLvl w:val="1"/>
    </w:pPr>
    <w:rPr>
      <w:b/>
      <w:sz w:val="26"/>
      <w:szCs w:val="26"/>
    </w:rPr>
  </w:style>
  <w:style w:type="paragraph" w:styleId="3">
    <w:name w:val="heading 3"/>
    <w:basedOn w:val="a5"/>
    <w:next w:val="a5"/>
    <w:link w:val="30"/>
    <w:qFormat/>
    <w:rsid w:val="00AE6371"/>
    <w:pPr>
      <w:keepNext/>
      <w:spacing w:before="240" w:after="240"/>
      <w:ind w:left="567" w:right="284"/>
      <w:jc w:val="left"/>
      <w:outlineLvl w:val="2"/>
    </w:pPr>
    <w:rPr>
      <w:b/>
      <w:i/>
      <w:sz w:val="26"/>
      <w:szCs w:val="26"/>
    </w:rPr>
  </w:style>
  <w:style w:type="paragraph" w:styleId="4">
    <w:name w:val="heading 4"/>
    <w:basedOn w:val="a5"/>
    <w:next w:val="a5"/>
    <w:qFormat/>
    <w:rsid w:val="00224C8D"/>
    <w:pPr>
      <w:keepNext/>
      <w:suppressAutoHyphens/>
      <w:spacing w:before="120" w:after="120"/>
      <w:ind w:left="567" w:right="284"/>
      <w:jc w:val="left"/>
      <w:outlineLvl w:val="3"/>
    </w:pPr>
    <w:rPr>
      <w:u w:val="single"/>
    </w:rPr>
  </w:style>
  <w:style w:type="paragraph" w:styleId="5">
    <w:name w:val="heading 5"/>
    <w:basedOn w:val="a5"/>
    <w:next w:val="a5"/>
    <w:qFormat/>
    <w:rsid w:val="000A7A9C"/>
    <w:pPr>
      <w:keepNext/>
      <w:jc w:val="center"/>
      <w:outlineLvl w:val="4"/>
    </w:pPr>
    <w:rPr>
      <w:b/>
    </w:rPr>
  </w:style>
  <w:style w:type="paragraph" w:styleId="6">
    <w:name w:val="heading 6"/>
    <w:basedOn w:val="a5"/>
    <w:next w:val="a5"/>
    <w:qFormat/>
    <w:rsid w:val="000A7A9C"/>
    <w:pPr>
      <w:keepNext/>
      <w:spacing w:before="120"/>
      <w:outlineLvl w:val="5"/>
    </w:pPr>
    <w:rPr>
      <w:b/>
    </w:rPr>
  </w:style>
  <w:style w:type="paragraph" w:styleId="7">
    <w:name w:val="heading 7"/>
    <w:basedOn w:val="a5"/>
    <w:next w:val="a5"/>
    <w:qFormat/>
    <w:rsid w:val="000A7A9C"/>
    <w:pPr>
      <w:keepNext/>
      <w:spacing w:before="120"/>
      <w:outlineLvl w:val="6"/>
    </w:pPr>
    <w:rPr>
      <w:b/>
      <w:sz w:val="22"/>
    </w:rPr>
  </w:style>
  <w:style w:type="paragraph" w:styleId="8">
    <w:name w:val="heading 8"/>
    <w:basedOn w:val="a5"/>
    <w:next w:val="a5"/>
    <w:qFormat/>
    <w:rsid w:val="000A7A9C"/>
    <w:pPr>
      <w:keepNext/>
      <w:spacing w:before="120"/>
      <w:outlineLvl w:val="7"/>
    </w:pPr>
    <w:rPr>
      <w:i/>
      <w:sz w:val="22"/>
    </w:rPr>
  </w:style>
  <w:style w:type="paragraph" w:styleId="9">
    <w:name w:val="heading 9"/>
    <w:basedOn w:val="a5"/>
    <w:next w:val="a5"/>
    <w:link w:val="90"/>
    <w:qFormat/>
    <w:rsid w:val="000A7A9C"/>
    <w:pPr>
      <w:keepNext/>
      <w:jc w:val="center"/>
      <w:outlineLvl w:val="8"/>
    </w:pPr>
    <w:rPr>
      <w:b/>
      <w:sz w:val="2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basedOn w:val="a5"/>
    <w:link w:val="ab"/>
    <w:uiPriority w:val="99"/>
    <w:rsid w:val="000A7A9C"/>
    <w:pPr>
      <w:tabs>
        <w:tab w:val="center" w:pos="4153"/>
        <w:tab w:val="right" w:pos="8306"/>
      </w:tabs>
    </w:pPr>
  </w:style>
  <w:style w:type="paragraph" w:styleId="ac">
    <w:name w:val="footer"/>
    <w:basedOn w:val="a5"/>
    <w:link w:val="ad"/>
    <w:rsid w:val="000A7A9C"/>
    <w:pPr>
      <w:tabs>
        <w:tab w:val="center" w:pos="4153"/>
        <w:tab w:val="right" w:pos="8306"/>
      </w:tabs>
    </w:pPr>
  </w:style>
  <w:style w:type="character" w:styleId="ae">
    <w:name w:val="page number"/>
    <w:basedOn w:val="a7"/>
    <w:rsid w:val="000A7A9C"/>
  </w:style>
  <w:style w:type="paragraph" w:styleId="af">
    <w:name w:val="Title"/>
    <w:aliases w:val="Знак Знак1,Знак Знак Знак Знак Знак Знак,Знак Знак Знак Знак Знак Знак Знак Зн Знак,Знак Знак Знак Знак1,Знак Знак Знак Знак Знак Знак2 Знак Знак,Знак Знак Знак Знак Знак,Знак Знак Зн,З,Зна, Знак4"/>
    <w:basedOn w:val="a5"/>
    <w:link w:val="af0"/>
    <w:qFormat/>
    <w:rsid w:val="00AA045D"/>
    <w:pPr>
      <w:jc w:val="center"/>
    </w:pPr>
    <w:rPr>
      <w:b/>
      <w:sz w:val="28"/>
    </w:rPr>
  </w:style>
  <w:style w:type="character" w:styleId="af1">
    <w:name w:val="line number"/>
    <w:basedOn w:val="a7"/>
    <w:rsid w:val="00AA045D"/>
  </w:style>
  <w:style w:type="paragraph" w:styleId="a6">
    <w:name w:val="Body Text Indent"/>
    <w:aliases w:val="Основной текст лево, Знак,Основной текст 1,Нумерованный список !!,Основной текст с отступом2,Надин стиль,Знак1,Знак"/>
    <w:basedOn w:val="a5"/>
    <w:link w:val="af2"/>
    <w:rsid w:val="00224C8D"/>
    <w:pPr>
      <w:spacing w:line="360" w:lineRule="auto"/>
      <w:ind w:left="567" w:right="284" w:firstLine="720"/>
    </w:pPr>
    <w:rPr>
      <w:szCs w:val="24"/>
    </w:rPr>
  </w:style>
  <w:style w:type="paragraph" w:customStyle="1" w:styleId="60">
    <w:name w:val="Стиль Заголовок 6 + курсив"/>
    <w:basedOn w:val="6"/>
    <w:rsid w:val="00AA045D"/>
    <w:pPr>
      <w:jc w:val="center"/>
    </w:pPr>
    <w:rPr>
      <w:bCs/>
      <w:i/>
      <w:iCs/>
    </w:rPr>
  </w:style>
  <w:style w:type="paragraph" w:customStyle="1" w:styleId="11pt6">
    <w:name w:val="Стиль Основной текст с отступом + 11 pt Перед:  6 пт"/>
    <w:basedOn w:val="a6"/>
    <w:rsid w:val="000D2226"/>
    <w:pPr>
      <w:spacing w:before="120"/>
    </w:pPr>
  </w:style>
  <w:style w:type="paragraph" w:customStyle="1" w:styleId="11pt603">
    <w:name w:val="Стиль 11 pt Перед:  6 пт уплотненный на  03 пт"/>
    <w:basedOn w:val="a5"/>
    <w:rsid w:val="00CB2E71"/>
    <w:pPr>
      <w:spacing w:before="120"/>
    </w:pPr>
    <w:rPr>
      <w:sz w:val="23"/>
      <w:szCs w:val="23"/>
    </w:rPr>
  </w:style>
  <w:style w:type="character" w:customStyle="1" w:styleId="30">
    <w:name w:val="Заголовок 3 Знак"/>
    <w:link w:val="3"/>
    <w:rsid w:val="00AE6371"/>
    <w:rPr>
      <w:b/>
      <w:i/>
      <w:sz w:val="26"/>
      <w:szCs w:val="26"/>
      <w:lang w:val="ru-RU" w:eastAsia="ru-RU" w:bidi="ar-SA"/>
    </w:rPr>
  </w:style>
  <w:style w:type="paragraph" w:styleId="af3">
    <w:name w:val="Balloon Text"/>
    <w:basedOn w:val="a5"/>
    <w:link w:val="11"/>
    <w:rsid w:val="00B336E5"/>
    <w:rPr>
      <w:rFonts w:ascii="Tahoma" w:hAnsi="Tahoma" w:cs="Tahoma"/>
      <w:sz w:val="16"/>
      <w:szCs w:val="16"/>
    </w:rPr>
  </w:style>
  <w:style w:type="paragraph" w:customStyle="1" w:styleId="61">
    <w:name w:val="Стиль Заголовок 6 + не полужирный курсив"/>
    <w:basedOn w:val="6"/>
    <w:rsid w:val="00EA5C61"/>
    <w:rPr>
      <w:b w:val="0"/>
      <w:iCs/>
      <w:sz w:val="22"/>
      <w:szCs w:val="22"/>
    </w:rPr>
  </w:style>
  <w:style w:type="paragraph" w:styleId="af4">
    <w:name w:val="Body Text"/>
    <w:aliases w:val="Основной текст Знак Знак"/>
    <w:basedOn w:val="a5"/>
    <w:link w:val="31"/>
    <w:uiPriority w:val="1"/>
    <w:qFormat/>
    <w:rsid w:val="00081EE7"/>
    <w:pPr>
      <w:spacing w:line="320" w:lineRule="exact"/>
      <w:ind w:left="567" w:right="284"/>
    </w:pPr>
  </w:style>
  <w:style w:type="table" w:styleId="af5">
    <w:name w:val="Table Grid"/>
    <w:basedOn w:val="a8"/>
    <w:rsid w:val="00EB530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Body Text Indent 3"/>
    <w:basedOn w:val="a5"/>
    <w:rsid w:val="000A1596"/>
    <w:pPr>
      <w:spacing w:after="120"/>
      <w:ind w:left="283"/>
    </w:pPr>
    <w:rPr>
      <w:sz w:val="16"/>
      <w:szCs w:val="16"/>
    </w:rPr>
  </w:style>
  <w:style w:type="paragraph" w:styleId="33">
    <w:name w:val="Body Text 3"/>
    <w:basedOn w:val="a5"/>
    <w:rsid w:val="004403FE"/>
    <w:pPr>
      <w:spacing w:after="120"/>
    </w:pPr>
    <w:rPr>
      <w:sz w:val="16"/>
      <w:szCs w:val="16"/>
    </w:rPr>
  </w:style>
  <w:style w:type="paragraph" w:styleId="a4">
    <w:name w:val="Normal Indent"/>
    <w:basedOn w:val="a5"/>
    <w:next w:val="a5"/>
    <w:rsid w:val="004403FE"/>
    <w:pPr>
      <w:keepLines/>
      <w:numPr>
        <w:numId w:val="1"/>
      </w:numPr>
      <w:spacing w:after="60"/>
      <w:ind w:right="284"/>
    </w:pPr>
    <w:rPr>
      <w:lang w:eastAsia="de-DE"/>
    </w:rPr>
  </w:style>
  <w:style w:type="paragraph" w:customStyle="1" w:styleId="a0">
    <w:name w:val="СПИСОК"/>
    <w:basedOn w:val="9"/>
    <w:next w:val="9"/>
    <w:rsid w:val="004403FE"/>
    <w:pPr>
      <w:keepNext w:val="0"/>
      <w:numPr>
        <w:numId w:val="2"/>
      </w:numPr>
      <w:spacing w:after="60"/>
      <w:ind w:right="284"/>
      <w:jc w:val="both"/>
    </w:pPr>
    <w:rPr>
      <w:b w:val="0"/>
      <w:sz w:val="24"/>
      <w:lang w:eastAsia="de-DE"/>
    </w:rPr>
  </w:style>
  <w:style w:type="paragraph" w:customStyle="1" w:styleId="af6">
    <w:name w:val="Нормальный"/>
    <w:rsid w:val="00712B4D"/>
  </w:style>
  <w:style w:type="paragraph" w:customStyle="1" w:styleId="af7">
    <w:name w:val="Основной текст.Основной текст Знак Знак Знак Знак Знак Знак Знак Знак Знак Знак Знак Знак Знак Знак Знак Знак Знак Знак Знак Знак Знак Знак Знак.Основной текст Знак Знак Знак Знак.Таймс Нью"/>
    <w:basedOn w:val="a5"/>
    <w:rsid w:val="00BA60B6"/>
  </w:style>
  <w:style w:type="paragraph" w:customStyle="1" w:styleId="40">
    <w:name w:val="4"/>
    <w:basedOn w:val="a5"/>
    <w:next w:val="a5"/>
    <w:rsid w:val="00031792"/>
    <w:pPr>
      <w:spacing w:before="100" w:after="100"/>
      <w:jc w:val="left"/>
    </w:pPr>
  </w:style>
  <w:style w:type="paragraph" w:styleId="af8">
    <w:name w:val="caption"/>
    <w:aliases w:val="Название объекта Знак Знак,Название объекта Знак Знак Знак Знак Знак,Название объекта Знак Знак Знак З..."/>
    <w:basedOn w:val="a5"/>
    <w:qFormat/>
    <w:rsid w:val="00031792"/>
    <w:pPr>
      <w:jc w:val="center"/>
    </w:pPr>
    <w:rPr>
      <w:b/>
      <w:sz w:val="32"/>
    </w:rPr>
  </w:style>
  <w:style w:type="paragraph" w:customStyle="1" w:styleId="12">
    <w:name w:val="Обычный1"/>
    <w:rsid w:val="00DE32DB"/>
    <w:pPr>
      <w:widowControl w:val="0"/>
      <w:spacing w:line="540" w:lineRule="auto"/>
      <w:ind w:firstLine="700"/>
      <w:jc w:val="both"/>
    </w:pPr>
    <w:rPr>
      <w:rFonts w:ascii="Courier New" w:hAnsi="Courier New"/>
      <w:snapToGrid w:val="0"/>
      <w:sz w:val="16"/>
    </w:rPr>
  </w:style>
  <w:style w:type="paragraph" w:customStyle="1" w:styleId="13">
    <w:name w:val="Стиль1"/>
    <w:basedOn w:val="1"/>
    <w:rsid w:val="00343E52"/>
    <w:pPr>
      <w:jc w:val="center"/>
    </w:pPr>
    <w:rPr>
      <w:sz w:val="28"/>
    </w:rPr>
  </w:style>
  <w:style w:type="paragraph" w:customStyle="1" w:styleId="21">
    <w:name w:val="Стиль2"/>
    <w:basedOn w:val="2"/>
    <w:rsid w:val="00343E52"/>
    <w:pPr>
      <w:jc w:val="center"/>
    </w:pPr>
    <w:rPr>
      <w:sz w:val="24"/>
    </w:rPr>
  </w:style>
  <w:style w:type="paragraph" w:styleId="22">
    <w:name w:val="toc 2"/>
    <w:basedOn w:val="a5"/>
    <w:next w:val="a5"/>
    <w:autoRedefine/>
    <w:rsid w:val="005C140A"/>
    <w:pPr>
      <w:ind w:left="240"/>
    </w:pPr>
  </w:style>
  <w:style w:type="paragraph" w:styleId="14">
    <w:name w:val="toc 1"/>
    <w:basedOn w:val="a5"/>
    <w:next w:val="a5"/>
    <w:autoRedefine/>
    <w:rsid w:val="005C140A"/>
  </w:style>
  <w:style w:type="character" w:styleId="af9">
    <w:name w:val="Hyperlink"/>
    <w:uiPriority w:val="99"/>
    <w:rsid w:val="005C140A"/>
    <w:rPr>
      <w:color w:val="0000FF"/>
      <w:u w:val="single"/>
    </w:rPr>
  </w:style>
  <w:style w:type="paragraph" w:customStyle="1" w:styleId="1-1">
    <w:name w:val="Заголовок1-1"/>
    <w:basedOn w:val="14"/>
    <w:rsid w:val="00B64A87"/>
    <w:pPr>
      <w:jc w:val="center"/>
    </w:pPr>
    <w:rPr>
      <w:b/>
      <w:sz w:val="28"/>
      <w:szCs w:val="28"/>
    </w:rPr>
  </w:style>
  <w:style w:type="paragraph" w:customStyle="1" w:styleId="2-1">
    <w:name w:val="Заголовок2-1"/>
    <w:basedOn w:val="22"/>
    <w:rsid w:val="00B64A87"/>
    <w:pPr>
      <w:ind w:left="0"/>
      <w:jc w:val="center"/>
    </w:pPr>
    <w:rPr>
      <w:b/>
      <w:szCs w:val="28"/>
    </w:rPr>
  </w:style>
  <w:style w:type="paragraph" w:styleId="afa">
    <w:name w:val="Subtitle"/>
    <w:basedOn w:val="a5"/>
    <w:link w:val="afb"/>
    <w:qFormat/>
    <w:rsid w:val="00201D4B"/>
    <w:pPr>
      <w:jc w:val="center"/>
    </w:pPr>
    <w:rPr>
      <w:b/>
      <w:bCs/>
      <w:szCs w:val="24"/>
    </w:rPr>
  </w:style>
  <w:style w:type="paragraph" w:customStyle="1" w:styleId="310">
    <w:name w:val="Основной текст с отступом 31"/>
    <w:basedOn w:val="a5"/>
    <w:rsid w:val="007816BB"/>
    <w:pPr>
      <w:suppressAutoHyphens/>
      <w:ind w:left="709"/>
      <w:jc w:val="left"/>
    </w:pPr>
    <w:rPr>
      <w:sz w:val="28"/>
      <w:lang w:eastAsia="ar-SA"/>
    </w:rPr>
  </w:style>
  <w:style w:type="paragraph" w:customStyle="1" w:styleId="311">
    <w:name w:val="Основной текст 31"/>
    <w:basedOn w:val="a5"/>
    <w:rsid w:val="007816BB"/>
    <w:pPr>
      <w:suppressAutoHyphens/>
      <w:jc w:val="left"/>
    </w:pPr>
    <w:rPr>
      <w:lang w:eastAsia="ar-SA"/>
    </w:rPr>
  </w:style>
  <w:style w:type="character" w:styleId="afc">
    <w:name w:val="Strong"/>
    <w:qFormat/>
    <w:rsid w:val="00307375"/>
    <w:rPr>
      <w:b/>
      <w:bCs/>
    </w:rPr>
  </w:style>
  <w:style w:type="paragraph" w:customStyle="1" w:styleId="50">
    <w:name w:val="Июнь5"/>
    <w:rsid w:val="002F0F73"/>
    <w:pPr>
      <w:overflowPunct w:val="0"/>
      <w:autoSpaceDE w:val="0"/>
      <w:autoSpaceDN w:val="0"/>
      <w:adjustRightInd w:val="0"/>
      <w:textAlignment w:val="baseline"/>
    </w:pPr>
    <w:rPr>
      <w:lang w:val="en-US"/>
    </w:rPr>
  </w:style>
  <w:style w:type="character" w:customStyle="1" w:styleId="af2">
    <w:name w:val="Основной текст с отступом Знак"/>
    <w:aliases w:val="Основной текст лево Знак, Знак Знак,Основной текст 1 Знак,Нумерованный список !! Знак,Основной текст с отступом2 Знак,Надин стиль Знак,Знак1 Знак,Знак Знак"/>
    <w:link w:val="a6"/>
    <w:rsid w:val="009F03CB"/>
    <w:rPr>
      <w:sz w:val="24"/>
      <w:szCs w:val="24"/>
    </w:rPr>
  </w:style>
  <w:style w:type="paragraph" w:styleId="afd">
    <w:name w:val="List Paragraph"/>
    <w:basedOn w:val="a5"/>
    <w:link w:val="afe"/>
    <w:qFormat/>
    <w:rsid w:val="00E965DB"/>
    <w:pPr>
      <w:ind w:left="708"/>
    </w:pPr>
  </w:style>
  <w:style w:type="character" w:customStyle="1" w:styleId="apple-converted-space">
    <w:name w:val="apple-converted-space"/>
    <w:rsid w:val="00E965DB"/>
  </w:style>
  <w:style w:type="character" w:customStyle="1" w:styleId="15">
    <w:name w:val="Основной текст с отступом Знак1"/>
    <w:aliases w:val="Основной текст с отступом Знак Знак"/>
    <w:locked/>
    <w:rsid w:val="000355C5"/>
    <w:rPr>
      <w:sz w:val="24"/>
      <w:szCs w:val="24"/>
      <w:lang w:val="ru-RU" w:eastAsia="ru-RU" w:bidi="ar-SA"/>
    </w:rPr>
  </w:style>
  <w:style w:type="character" w:customStyle="1" w:styleId="af0">
    <w:name w:val="Заголовок Знак"/>
    <w:aliases w:val="Знак Знак1 Знак,Знак Знак Знак Знак Знак Знак Знак,Знак Знак Знак Знак Знак Знак Знак Зн Знак Знак,Знак Знак Знак Знак1 Знак,Знак Знак Знак Знак Знак Знак2 Знак Знак Знак,Знак Знак Знак Знак Знак Знак1,Знак Знак Зн Знак,З Знак,Зна Знак"/>
    <w:link w:val="af"/>
    <w:rsid w:val="000355C5"/>
    <w:rPr>
      <w:b/>
      <w:sz w:val="28"/>
    </w:rPr>
  </w:style>
  <w:style w:type="character" w:customStyle="1" w:styleId="ad">
    <w:name w:val="Нижний колонтитул Знак"/>
    <w:link w:val="ac"/>
    <w:rsid w:val="000355C5"/>
    <w:rPr>
      <w:sz w:val="24"/>
    </w:rPr>
  </w:style>
  <w:style w:type="paragraph" w:customStyle="1" w:styleId="aff">
    <w:name w:val="Текст отчета"/>
    <w:basedOn w:val="a5"/>
    <w:link w:val="Char"/>
    <w:qFormat/>
    <w:rsid w:val="003103C6"/>
    <w:pPr>
      <w:spacing w:before="40"/>
      <w:ind w:firstLine="709"/>
    </w:pPr>
    <w:rPr>
      <w:szCs w:val="24"/>
    </w:rPr>
  </w:style>
  <w:style w:type="character" w:customStyle="1" w:styleId="Char">
    <w:name w:val="Текст отчета Char"/>
    <w:link w:val="aff"/>
    <w:rsid w:val="003103C6"/>
    <w:rPr>
      <w:sz w:val="24"/>
      <w:szCs w:val="24"/>
    </w:rPr>
  </w:style>
  <w:style w:type="paragraph" w:customStyle="1" w:styleId="aff0">
    <w:name w:val="текст письма"/>
    <w:basedOn w:val="a5"/>
    <w:rsid w:val="00BD5C58"/>
    <w:pPr>
      <w:spacing w:line="360" w:lineRule="auto"/>
      <w:jc w:val="left"/>
    </w:pPr>
  </w:style>
  <w:style w:type="paragraph" w:customStyle="1" w:styleId="a3">
    <w:name w:val="Перечисление"/>
    <w:basedOn w:val="a5"/>
    <w:rsid w:val="00195F64"/>
    <w:pPr>
      <w:numPr>
        <w:numId w:val="3"/>
      </w:numPr>
      <w:spacing w:line="360" w:lineRule="auto"/>
      <w:ind w:right="284"/>
    </w:pPr>
    <w:rPr>
      <w:sz w:val="28"/>
    </w:rPr>
  </w:style>
  <w:style w:type="paragraph" w:styleId="aff1">
    <w:name w:val="Normal (Web)"/>
    <w:basedOn w:val="a5"/>
    <w:uiPriority w:val="99"/>
    <w:unhideWhenUsed/>
    <w:rsid w:val="0041510B"/>
    <w:pPr>
      <w:spacing w:before="100" w:beforeAutospacing="1" w:after="100" w:afterAutospacing="1"/>
      <w:jc w:val="left"/>
    </w:pPr>
    <w:rPr>
      <w:szCs w:val="24"/>
    </w:rPr>
  </w:style>
  <w:style w:type="character" w:customStyle="1" w:styleId="watch-title">
    <w:name w:val="watch-title"/>
    <w:rsid w:val="00AA7DBA"/>
  </w:style>
  <w:style w:type="paragraph" w:styleId="aff2">
    <w:name w:val="Plain Text"/>
    <w:basedOn w:val="a5"/>
    <w:link w:val="16"/>
    <w:rsid w:val="00A14E20"/>
    <w:pPr>
      <w:jc w:val="left"/>
    </w:pPr>
    <w:rPr>
      <w:rFonts w:ascii="Courier New" w:hAnsi="Courier New"/>
      <w:sz w:val="20"/>
    </w:rPr>
  </w:style>
  <w:style w:type="character" w:customStyle="1" w:styleId="aff3">
    <w:name w:val="Текст Знак"/>
    <w:rsid w:val="00A14E20"/>
    <w:rPr>
      <w:rFonts w:ascii="Courier New" w:hAnsi="Courier New" w:cs="Courier New"/>
    </w:rPr>
  </w:style>
  <w:style w:type="character" w:customStyle="1" w:styleId="16">
    <w:name w:val="Текст Знак1"/>
    <w:link w:val="aff2"/>
    <w:locked/>
    <w:rsid w:val="00A14E20"/>
    <w:rPr>
      <w:rFonts w:ascii="Courier New" w:hAnsi="Courier New"/>
    </w:rPr>
  </w:style>
  <w:style w:type="paragraph" w:customStyle="1" w:styleId="Default">
    <w:name w:val="Default"/>
    <w:rsid w:val="000D5F65"/>
    <w:pPr>
      <w:autoSpaceDE w:val="0"/>
      <w:autoSpaceDN w:val="0"/>
      <w:adjustRightInd w:val="0"/>
    </w:pPr>
    <w:rPr>
      <w:color w:val="000000"/>
      <w:sz w:val="24"/>
      <w:szCs w:val="24"/>
    </w:rPr>
  </w:style>
  <w:style w:type="paragraph" w:customStyle="1" w:styleId="aff4">
    <w:name w:val="П.З."/>
    <w:basedOn w:val="a5"/>
    <w:link w:val="aff5"/>
    <w:rsid w:val="00D97A91"/>
    <w:pPr>
      <w:spacing w:line="360" w:lineRule="auto"/>
      <w:ind w:firstLine="851"/>
    </w:pPr>
    <w:rPr>
      <w:szCs w:val="28"/>
    </w:rPr>
  </w:style>
  <w:style w:type="character" w:customStyle="1" w:styleId="aff5">
    <w:name w:val="П.З. Знак"/>
    <w:link w:val="aff4"/>
    <w:locked/>
    <w:rsid w:val="00D97A91"/>
    <w:rPr>
      <w:sz w:val="24"/>
      <w:szCs w:val="28"/>
    </w:rPr>
  </w:style>
  <w:style w:type="character" w:customStyle="1" w:styleId="90">
    <w:name w:val="Заголовок 9 Знак"/>
    <w:link w:val="9"/>
    <w:rsid w:val="002058AE"/>
    <w:rPr>
      <w:b/>
      <w:sz w:val="28"/>
    </w:rPr>
  </w:style>
  <w:style w:type="character" w:customStyle="1" w:styleId="ab">
    <w:name w:val="Верхний колонтитул Знак"/>
    <w:link w:val="aa"/>
    <w:uiPriority w:val="99"/>
    <w:rsid w:val="002058AE"/>
    <w:rPr>
      <w:sz w:val="24"/>
    </w:rPr>
  </w:style>
  <w:style w:type="character" w:customStyle="1" w:styleId="afb">
    <w:name w:val="Подзаголовок Знак"/>
    <w:link w:val="afa"/>
    <w:rsid w:val="007F383F"/>
    <w:rPr>
      <w:b/>
      <w:bCs/>
      <w:sz w:val="24"/>
      <w:szCs w:val="24"/>
    </w:rPr>
  </w:style>
  <w:style w:type="paragraph" w:customStyle="1" w:styleId="TSN">
    <w:name w:val="TSN основной текст с отступом"/>
    <w:basedOn w:val="32"/>
    <w:rsid w:val="00CF515D"/>
    <w:pPr>
      <w:spacing w:after="80"/>
      <w:ind w:left="0" w:right="397" w:firstLine="493"/>
    </w:pPr>
    <w:rPr>
      <w:kern w:val="28"/>
      <w:sz w:val="24"/>
    </w:rPr>
  </w:style>
  <w:style w:type="character" w:customStyle="1" w:styleId="20">
    <w:name w:val="Заголовок 2 Знак"/>
    <w:aliases w:val="Знак2 Знак1"/>
    <w:link w:val="2"/>
    <w:rsid w:val="00F83639"/>
    <w:rPr>
      <w:b/>
      <w:sz w:val="26"/>
      <w:szCs w:val="26"/>
    </w:rPr>
  </w:style>
  <w:style w:type="character" w:customStyle="1" w:styleId="10">
    <w:name w:val="Заголовок 1 Знак"/>
    <w:aliases w:val=". Знак,Heading 1 Char Char Знак,Heading 1 Знак,Знак4 Знак1,Знак4 Знак Знак, Знак4 Знак Знак,Глава 1 Знак,Заголовок биораз Знак,Caaieiaie aei?ac Знак,OG Heading 1 Знак, Знак13 Знак,Head 1 Знак,????????? 1 Знак,HTA Überschrift 1 Знак"/>
    <w:link w:val="1"/>
    <w:uiPriority w:val="9"/>
    <w:rsid w:val="00940EB9"/>
    <w:rPr>
      <w:b/>
      <w:caps/>
      <w:kern w:val="28"/>
      <w:sz w:val="26"/>
    </w:rPr>
  </w:style>
  <w:style w:type="paragraph" w:customStyle="1" w:styleId="aff6">
    <w:name w:val="_текст"/>
    <w:basedOn w:val="a5"/>
    <w:link w:val="aff7"/>
    <w:qFormat/>
    <w:rsid w:val="009F414E"/>
    <w:pPr>
      <w:keepLines/>
      <w:ind w:left="284" w:right="284" w:firstLine="851"/>
      <w:contextualSpacing/>
    </w:pPr>
  </w:style>
  <w:style w:type="character" w:customStyle="1" w:styleId="aff7">
    <w:name w:val="_текст Знак"/>
    <w:link w:val="aff6"/>
    <w:rsid w:val="009F414E"/>
    <w:rPr>
      <w:sz w:val="24"/>
    </w:rPr>
  </w:style>
  <w:style w:type="paragraph" w:customStyle="1" w:styleId="a2">
    <w:name w:val="маркер"/>
    <w:basedOn w:val="a5"/>
    <w:link w:val="aff8"/>
    <w:uiPriority w:val="99"/>
    <w:qFormat/>
    <w:rsid w:val="00A07B6D"/>
    <w:pPr>
      <w:numPr>
        <w:numId w:val="4"/>
      </w:numPr>
      <w:tabs>
        <w:tab w:val="left" w:pos="1701"/>
      </w:tabs>
      <w:ind w:left="284" w:right="284" w:firstLine="851"/>
      <w:contextualSpacing/>
      <w:outlineLvl w:val="2"/>
    </w:pPr>
  </w:style>
  <w:style w:type="character" w:customStyle="1" w:styleId="aff8">
    <w:name w:val="маркер Знак"/>
    <w:link w:val="a2"/>
    <w:uiPriority w:val="99"/>
    <w:rsid w:val="00A07B6D"/>
    <w:rPr>
      <w:sz w:val="24"/>
    </w:rPr>
  </w:style>
  <w:style w:type="paragraph" w:customStyle="1" w:styleId="aff9">
    <w:name w:val="Содержимое таблицы"/>
    <w:basedOn w:val="a5"/>
    <w:rsid w:val="00DC7B1F"/>
    <w:pPr>
      <w:widowControl w:val="0"/>
      <w:suppressLineNumbers/>
      <w:jc w:val="left"/>
    </w:pPr>
    <w:rPr>
      <w:rFonts w:ascii="Arial" w:eastAsia="Arial Unicode MS" w:hAnsi="Arial" w:cs="Arial"/>
      <w:kern w:val="1"/>
      <w:sz w:val="20"/>
      <w:lang w:eastAsia="ar-SA"/>
    </w:rPr>
  </w:style>
  <w:style w:type="character" w:customStyle="1" w:styleId="WW8Num2z0">
    <w:name w:val="WW8Num2z0"/>
    <w:rsid w:val="00DC7755"/>
    <w:rPr>
      <w:rFonts w:ascii="Symbol" w:hAnsi="Symbol"/>
    </w:rPr>
  </w:style>
  <w:style w:type="character" w:customStyle="1" w:styleId="WW8Num5z0">
    <w:name w:val="WW8Num5z0"/>
    <w:rsid w:val="00DC7755"/>
    <w:rPr>
      <w:rFonts w:ascii="Wingdings" w:hAnsi="Wingdings"/>
    </w:rPr>
  </w:style>
  <w:style w:type="character" w:customStyle="1" w:styleId="WW8Num6z0">
    <w:name w:val="WW8Num6z0"/>
    <w:rsid w:val="00DC7755"/>
    <w:rPr>
      <w:rFonts w:ascii="Wingdings" w:hAnsi="Wingdings"/>
    </w:rPr>
  </w:style>
  <w:style w:type="character" w:customStyle="1" w:styleId="WW8Num8z0">
    <w:name w:val="WW8Num8z0"/>
    <w:rsid w:val="00DC7755"/>
    <w:rPr>
      <w:rFonts w:cs="Times New Roman"/>
    </w:rPr>
  </w:style>
  <w:style w:type="character" w:customStyle="1" w:styleId="WW8Num11z0">
    <w:name w:val="WW8Num11z0"/>
    <w:rsid w:val="00DC7755"/>
    <w:rPr>
      <w:rFonts w:ascii="Symbol" w:hAnsi="Symbol"/>
    </w:rPr>
  </w:style>
  <w:style w:type="character" w:customStyle="1" w:styleId="WW8Num12z0">
    <w:name w:val="WW8Num12z0"/>
    <w:rsid w:val="00DC7755"/>
    <w:rPr>
      <w:rFonts w:ascii="Arial" w:hAnsi="Arial"/>
      <w:sz w:val="28"/>
    </w:rPr>
  </w:style>
  <w:style w:type="character" w:customStyle="1" w:styleId="WW8Num13z0">
    <w:name w:val="WW8Num13z0"/>
    <w:rsid w:val="00DC7755"/>
    <w:rPr>
      <w:rFonts w:ascii="Symbol" w:hAnsi="Symbol"/>
    </w:rPr>
  </w:style>
  <w:style w:type="character" w:customStyle="1" w:styleId="WW8Num14z0">
    <w:name w:val="WW8Num14z0"/>
    <w:rsid w:val="00DC7755"/>
    <w:rPr>
      <w:rFonts w:ascii="Symbol" w:hAnsi="Symbol"/>
    </w:rPr>
  </w:style>
  <w:style w:type="character" w:customStyle="1" w:styleId="WW8Num15z0">
    <w:name w:val="WW8Num15z0"/>
    <w:rsid w:val="00DC7755"/>
    <w:rPr>
      <w:rFonts w:ascii="Symbol" w:hAnsi="Symbol"/>
      <w:color w:val="auto"/>
    </w:rPr>
  </w:style>
  <w:style w:type="character" w:customStyle="1" w:styleId="WW8Num17z0">
    <w:name w:val="WW8Num17z0"/>
    <w:rsid w:val="00DC7755"/>
    <w:rPr>
      <w:rFonts w:ascii="Symbol" w:hAnsi="Symbol"/>
    </w:rPr>
  </w:style>
  <w:style w:type="character" w:customStyle="1" w:styleId="WW8Num19z0">
    <w:name w:val="WW8Num19z0"/>
    <w:rsid w:val="00DC7755"/>
    <w:rPr>
      <w:rFonts w:ascii="Wingdings" w:hAnsi="Wingdings"/>
    </w:rPr>
  </w:style>
  <w:style w:type="character" w:customStyle="1" w:styleId="WW8Num21z0">
    <w:name w:val="WW8Num21z0"/>
    <w:rsid w:val="00DC7755"/>
    <w:rPr>
      <w:rFonts w:ascii="Symbol" w:hAnsi="Symbol"/>
    </w:rPr>
  </w:style>
  <w:style w:type="character" w:customStyle="1" w:styleId="WW8Num21z4">
    <w:name w:val="WW8Num21z4"/>
    <w:rsid w:val="00DC7755"/>
    <w:rPr>
      <w:rFonts w:cs="Times New Roman"/>
    </w:rPr>
  </w:style>
  <w:style w:type="character" w:customStyle="1" w:styleId="WW8Num22z0">
    <w:name w:val="WW8Num22z0"/>
    <w:rsid w:val="00DC7755"/>
    <w:rPr>
      <w:rFonts w:ascii="Symbol" w:hAnsi="Symbol"/>
    </w:rPr>
  </w:style>
  <w:style w:type="character" w:customStyle="1" w:styleId="WW8Num23z0">
    <w:name w:val="WW8Num23z0"/>
    <w:rsid w:val="00DC7755"/>
    <w:rPr>
      <w:rFonts w:ascii="Symbol" w:hAnsi="Symbol"/>
    </w:rPr>
  </w:style>
  <w:style w:type="character" w:customStyle="1" w:styleId="WW8Num24z0">
    <w:name w:val="WW8Num24z0"/>
    <w:rsid w:val="00DC7755"/>
    <w:rPr>
      <w:rFonts w:ascii="GOST type A" w:hAnsi="GOST type A" w:cs="GOST type A"/>
      <w:sz w:val="28"/>
      <w:szCs w:val="28"/>
    </w:rPr>
  </w:style>
  <w:style w:type="character" w:customStyle="1" w:styleId="WW8Num26z0">
    <w:name w:val="WW8Num26z0"/>
    <w:rsid w:val="00DC7755"/>
    <w:rPr>
      <w:rFonts w:ascii="Symbol" w:hAnsi="Symbol" w:cs="OpenSymbol"/>
    </w:rPr>
  </w:style>
  <w:style w:type="character" w:customStyle="1" w:styleId="WW8Num28z0">
    <w:name w:val="WW8Num28z0"/>
    <w:rsid w:val="00DC7755"/>
    <w:rPr>
      <w:rFonts w:ascii="Symbol" w:hAnsi="Symbol" w:cs="OpenSymbol"/>
    </w:rPr>
  </w:style>
  <w:style w:type="character" w:customStyle="1" w:styleId="Absatz-Standardschriftart">
    <w:name w:val="Absatz-Standardschriftart"/>
    <w:rsid w:val="00DC7755"/>
  </w:style>
  <w:style w:type="character" w:customStyle="1" w:styleId="WW8Num20z0">
    <w:name w:val="WW8Num20z0"/>
    <w:rsid w:val="00DC7755"/>
    <w:rPr>
      <w:rFonts w:ascii="Symbol" w:hAnsi="Symbol"/>
    </w:rPr>
  </w:style>
  <w:style w:type="character" w:customStyle="1" w:styleId="WW8Num22z4">
    <w:name w:val="WW8Num22z4"/>
    <w:rsid w:val="00DC7755"/>
    <w:rPr>
      <w:rFonts w:cs="Times New Roman"/>
    </w:rPr>
  </w:style>
  <w:style w:type="character" w:customStyle="1" w:styleId="WW8Num25z0">
    <w:name w:val="WW8Num25z0"/>
    <w:rsid w:val="00DC7755"/>
    <w:rPr>
      <w:rFonts w:ascii="Symbol" w:hAnsi="Symbol"/>
    </w:rPr>
  </w:style>
  <w:style w:type="character" w:customStyle="1" w:styleId="WW8Num27z0">
    <w:name w:val="WW8Num27z0"/>
    <w:rsid w:val="00DC7755"/>
    <w:rPr>
      <w:rFonts w:ascii="Symbol" w:hAnsi="Symbol" w:cs="OpenSymbol"/>
    </w:rPr>
  </w:style>
  <w:style w:type="character" w:customStyle="1" w:styleId="WW8Num29z0">
    <w:name w:val="WW8Num29z0"/>
    <w:rsid w:val="00DC7755"/>
    <w:rPr>
      <w:rFonts w:ascii="Symbol" w:hAnsi="Symbol" w:cs="OpenSymbol"/>
    </w:rPr>
  </w:style>
  <w:style w:type="character" w:customStyle="1" w:styleId="WW-Absatz-Standardschriftart">
    <w:name w:val="WW-Absatz-Standardschriftart"/>
    <w:rsid w:val="00DC7755"/>
  </w:style>
  <w:style w:type="character" w:customStyle="1" w:styleId="WW8Num1z0">
    <w:name w:val="WW8Num1z0"/>
    <w:rsid w:val="00DC7755"/>
    <w:rPr>
      <w:rFonts w:ascii="Symbol" w:hAnsi="Symbol"/>
    </w:rPr>
  </w:style>
  <w:style w:type="character" w:customStyle="1" w:styleId="WW8Num4z0">
    <w:name w:val="WW8Num4z0"/>
    <w:rsid w:val="00DC7755"/>
    <w:rPr>
      <w:rFonts w:ascii="Symbol" w:hAnsi="Symbol"/>
      <w:color w:val="auto"/>
    </w:rPr>
  </w:style>
  <w:style w:type="character" w:customStyle="1" w:styleId="WW8Num7z0">
    <w:name w:val="WW8Num7z0"/>
    <w:rsid w:val="00DC7755"/>
    <w:rPr>
      <w:rFonts w:ascii="Symbol" w:hAnsi="Symbol"/>
    </w:rPr>
  </w:style>
  <w:style w:type="character" w:customStyle="1" w:styleId="WW8Num7z1">
    <w:name w:val="WW8Num7z1"/>
    <w:rsid w:val="00DC7755"/>
    <w:rPr>
      <w:rFonts w:ascii="Courier New" w:hAnsi="Courier New"/>
    </w:rPr>
  </w:style>
  <w:style w:type="character" w:customStyle="1" w:styleId="WW8Num7z2">
    <w:name w:val="WW8Num7z2"/>
    <w:rsid w:val="00DC7755"/>
    <w:rPr>
      <w:rFonts w:ascii="Wingdings" w:hAnsi="Wingdings"/>
    </w:rPr>
  </w:style>
  <w:style w:type="character" w:customStyle="1" w:styleId="WW8Num8z2">
    <w:name w:val="WW8Num8z2"/>
    <w:rsid w:val="00DC7755"/>
    <w:rPr>
      <w:rFonts w:ascii="Wingdings" w:hAnsi="Wingdings"/>
    </w:rPr>
  </w:style>
  <w:style w:type="character" w:customStyle="1" w:styleId="WW8Num8z3">
    <w:name w:val="WW8Num8z3"/>
    <w:rsid w:val="00DC7755"/>
    <w:rPr>
      <w:rFonts w:ascii="Symbol" w:hAnsi="Symbol"/>
    </w:rPr>
  </w:style>
  <w:style w:type="character" w:customStyle="1" w:styleId="WW8Num8z4">
    <w:name w:val="WW8Num8z4"/>
    <w:rsid w:val="00DC7755"/>
    <w:rPr>
      <w:rFonts w:ascii="Courier New" w:hAnsi="Courier New"/>
    </w:rPr>
  </w:style>
  <w:style w:type="character" w:customStyle="1" w:styleId="WW8Num14z1">
    <w:name w:val="WW8Num14z1"/>
    <w:rsid w:val="00DC7755"/>
    <w:rPr>
      <w:rFonts w:ascii="Courier New" w:hAnsi="Courier New"/>
    </w:rPr>
  </w:style>
  <w:style w:type="character" w:customStyle="1" w:styleId="WW8Num14z2">
    <w:name w:val="WW8Num14z2"/>
    <w:rsid w:val="00DC7755"/>
    <w:rPr>
      <w:rFonts w:ascii="Wingdings" w:hAnsi="Wingdings"/>
    </w:rPr>
  </w:style>
  <w:style w:type="character" w:customStyle="1" w:styleId="WW8Num15z1">
    <w:name w:val="WW8Num15z1"/>
    <w:rsid w:val="00DC7755"/>
    <w:rPr>
      <w:rFonts w:ascii="Courier New" w:hAnsi="Courier New"/>
    </w:rPr>
  </w:style>
  <w:style w:type="character" w:customStyle="1" w:styleId="WW8Num15z2">
    <w:name w:val="WW8Num15z2"/>
    <w:rsid w:val="00DC7755"/>
    <w:rPr>
      <w:rFonts w:ascii="Wingdings" w:hAnsi="Wingdings"/>
    </w:rPr>
  </w:style>
  <w:style w:type="character" w:customStyle="1" w:styleId="WW8Num15z3">
    <w:name w:val="WW8Num15z3"/>
    <w:rsid w:val="00DC7755"/>
    <w:rPr>
      <w:rFonts w:ascii="Symbol" w:hAnsi="Symbol"/>
    </w:rPr>
  </w:style>
  <w:style w:type="character" w:customStyle="1" w:styleId="WW8Num17z1">
    <w:name w:val="WW8Num17z1"/>
    <w:rsid w:val="00DC7755"/>
    <w:rPr>
      <w:rFonts w:ascii="Courier New" w:hAnsi="Courier New"/>
    </w:rPr>
  </w:style>
  <w:style w:type="character" w:customStyle="1" w:styleId="WW8Num17z2">
    <w:name w:val="WW8Num17z2"/>
    <w:rsid w:val="00DC7755"/>
    <w:rPr>
      <w:rFonts w:ascii="Wingdings" w:hAnsi="Wingdings"/>
    </w:rPr>
  </w:style>
  <w:style w:type="character" w:customStyle="1" w:styleId="WW8Num19z1">
    <w:name w:val="WW8Num19z1"/>
    <w:rsid w:val="00DC7755"/>
    <w:rPr>
      <w:rFonts w:ascii="Courier New" w:hAnsi="Courier New"/>
    </w:rPr>
  </w:style>
  <w:style w:type="character" w:customStyle="1" w:styleId="WW8Num19z3">
    <w:name w:val="WW8Num19z3"/>
    <w:rsid w:val="00DC7755"/>
    <w:rPr>
      <w:rFonts w:ascii="Symbol" w:hAnsi="Symbol"/>
    </w:rPr>
  </w:style>
  <w:style w:type="character" w:customStyle="1" w:styleId="WW8Num22z1">
    <w:name w:val="WW8Num22z1"/>
    <w:rsid w:val="00DC7755"/>
    <w:rPr>
      <w:rFonts w:ascii="Courier New" w:hAnsi="Courier New"/>
    </w:rPr>
  </w:style>
  <w:style w:type="character" w:customStyle="1" w:styleId="WW8Num22z2">
    <w:name w:val="WW8Num22z2"/>
    <w:rsid w:val="00DC7755"/>
    <w:rPr>
      <w:rFonts w:ascii="Wingdings" w:hAnsi="Wingdings"/>
    </w:rPr>
  </w:style>
  <w:style w:type="character" w:customStyle="1" w:styleId="WW8Num24z4">
    <w:name w:val="WW8Num24z4"/>
    <w:rsid w:val="00DC7755"/>
    <w:rPr>
      <w:rFonts w:cs="Times New Roman"/>
    </w:rPr>
  </w:style>
  <w:style w:type="character" w:customStyle="1" w:styleId="17">
    <w:name w:val="Основной шрифт абзаца1"/>
    <w:rsid w:val="00DC7755"/>
  </w:style>
  <w:style w:type="character" w:customStyle="1" w:styleId="CODE">
    <w:name w:val="CODE"/>
    <w:rsid w:val="00DC7755"/>
    <w:rPr>
      <w:rFonts w:ascii="Courier New" w:hAnsi="Courier New"/>
      <w:strike w:val="0"/>
      <w:dstrike w:val="0"/>
      <w:color w:val="auto"/>
      <w:position w:val="0"/>
      <w:sz w:val="20"/>
      <w:u w:val="none"/>
      <w:vertAlign w:val="baseline"/>
    </w:rPr>
  </w:style>
  <w:style w:type="character" w:customStyle="1" w:styleId="affa">
    <w:name w:val="Символ сноски"/>
    <w:rsid w:val="00DC7755"/>
    <w:rPr>
      <w:vertAlign w:val="superscript"/>
    </w:rPr>
  </w:style>
  <w:style w:type="character" w:styleId="affb">
    <w:name w:val="FollowedHyperlink"/>
    <w:uiPriority w:val="99"/>
    <w:rsid w:val="00DC7755"/>
    <w:rPr>
      <w:color w:val="800080"/>
      <w:u w:val="single"/>
    </w:rPr>
  </w:style>
  <w:style w:type="character" w:customStyle="1" w:styleId="affc">
    <w:name w:val="Основной шрифт"/>
    <w:rsid w:val="00DC7755"/>
  </w:style>
  <w:style w:type="character" w:styleId="affd">
    <w:name w:val="Emphasis"/>
    <w:qFormat/>
    <w:rsid w:val="00DC7755"/>
    <w:rPr>
      <w:i/>
      <w:iCs/>
    </w:rPr>
  </w:style>
  <w:style w:type="character" w:customStyle="1" w:styleId="41">
    <w:name w:val="Заголовок 4 Знак"/>
    <w:rsid w:val="00DC7755"/>
    <w:rPr>
      <w:rFonts w:ascii="Arial" w:hAnsi="Arial"/>
      <w:b/>
      <w:sz w:val="22"/>
    </w:rPr>
  </w:style>
  <w:style w:type="character" w:customStyle="1" w:styleId="51">
    <w:name w:val="Заголовок 5 Знак"/>
    <w:rsid w:val="00DC7755"/>
    <w:rPr>
      <w:rFonts w:ascii="Arial" w:hAnsi="Arial"/>
      <w:sz w:val="22"/>
    </w:rPr>
  </w:style>
  <w:style w:type="character" w:customStyle="1" w:styleId="62">
    <w:name w:val="Заголовок 6 Знак"/>
    <w:rsid w:val="00DC7755"/>
    <w:rPr>
      <w:rFonts w:ascii="Arial" w:hAnsi="Arial"/>
      <w:i/>
      <w:sz w:val="22"/>
    </w:rPr>
  </w:style>
  <w:style w:type="character" w:customStyle="1" w:styleId="70">
    <w:name w:val="Заголовок 7 Знак"/>
    <w:rsid w:val="00DC7755"/>
    <w:rPr>
      <w:rFonts w:ascii="Arial" w:hAnsi="Arial"/>
      <w:i/>
      <w:sz w:val="22"/>
      <w:lang w:val="en-US"/>
    </w:rPr>
  </w:style>
  <w:style w:type="character" w:customStyle="1" w:styleId="FontStyle42">
    <w:name w:val="Font Style42"/>
    <w:rsid w:val="00DC7755"/>
    <w:rPr>
      <w:rFonts w:ascii="Times New Roman" w:hAnsi="Times New Roman" w:cs="Times New Roman"/>
      <w:sz w:val="22"/>
      <w:szCs w:val="22"/>
    </w:rPr>
  </w:style>
  <w:style w:type="character" w:customStyle="1" w:styleId="FontStyle57">
    <w:name w:val="Font Style57"/>
    <w:rsid w:val="00DC7755"/>
    <w:rPr>
      <w:rFonts w:ascii="Times New Roman" w:hAnsi="Times New Roman" w:cs="Times New Roman"/>
      <w:b/>
      <w:bCs/>
      <w:sz w:val="22"/>
      <w:szCs w:val="22"/>
    </w:rPr>
  </w:style>
  <w:style w:type="character" w:customStyle="1" w:styleId="FontStyle48">
    <w:name w:val="Font Style48"/>
    <w:rsid w:val="00DC7755"/>
    <w:rPr>
      <w:rFonts w:ascii="Times New Roman" w:hAnsi="Times New Roman" w:cs="Times New Roman"/>
      <w:sz w:val="24"/>
      <w:szCs w:val="24"/>
    </w:rPr>
  </w:style>
  <w:style w:type="character" w:customStyle="1" w:styleId="FontStyle56">
    <w:name w:val="Font Style56"/>
    <w:rsid w:val="00DC7755"/>
    <w:rPr>
      <w:rFonts w:ascii="Times New Roman" w:hAnsi="Times New Roman" w:cs="Times New Roman"/>
      <w:b/>
      <w:bCs/>
      <w:sz w:val="22"/>
      <w:szCs w:val="22"/>
    </w:rPr>
  </w:style>
  <w:style w:type="character" w:customStyle="1" w:styleId="FontStyle58">
    <w:name w:val="Font Style58"/>
    <w:rsid w:val="00DC7755"/>
    <w:rPr>
      <w:rFonts w:ascii="Times New Roman" w:hAnsi="Times New Roman" w:cs="Times New Roman"/>
      <w:sz w:val="22"/>
      <w:szCs w:val="22"/>
    </w:rPr>
  </w:style>
  <w:style w:type="character" w:customStyle="1" w:styleId="FontStyle59">
    <w:name w:val="Font Style59"/>
    <w:rsid w:val="00DC7755"/>
    <w:rPr>
      <w:rFonts w:ascii="Times New Roman" w:hAnsi="Times New Roman" w:cs="Times New Roman"/>
      <w:i/>
      <w:iCs/>
      <w:sz w:val="22"/>
      <w:szCs w:val="22"/>
    </w:rPr>
  </w:style>
  <w:style w:type="character" w:customStyle="1" w:styleId="FontStyle60">
    <w:name w:val="Font Style60"/>
    <w:rsid w:val="00DC7755"/>
    <w:rPr>
      <w:rFonts w:ascii="Candara" w:hAnsi="Candara" w:cs="Candara"/>
      <w:sz w:val="16"/>
      <w:szCs w:val="16"/>
    </w:rPr>
  </w:style>
  <w:style w:type="character" w:customStyle="1" w:styleId="FontStyle61">
    <w:name w:val="Font Style61"/>
    <w:rsid w:val="00DC7755"/>
    <w:rPr>
      <w:rFonts w:ascii="Times New Roman" w:hAnsi="Times New Roman" w:cs="Times New Roman"/>
      <w:b/>
      <w:bCs/>
      <w:sz w:val="14"/>
      <w:szCs w:val="14"/>
    </w:rPr>
  </w:style>
  <w:style w:type="character" w:customStyle="1" w:styleId="FontStyle12">
    <w:name w:val="Font Style12"/>
    <w:rsid w:val="00DC7755"/>
    <w:rPr>
      <w:rFonts w:ascii="Times New Roman" w:hAnsi="Times New Roman" w:cs="Times New Roman"/>
      <w:sz w:val="22"/>
      <w:szCs w:val="22"/>
    </w:rPr>
  </w:style>
  <w:style w:type="character" w:customStyle="1" w:styleId="FontStyle15">
    <w:name w:val="Font Style15"/>
    <w:rsid w:val="00DC7755"/>
    <w:rPr>
      <w:rFonts w:ascii="Times New Roman" w:hAnsi="Times New Roman" w:cs="Times New Roman"/>
      <w:spacing w:val="10"/>
      <w:sz w:val="22"/>
      <w:szCs w:val="22"/>
    </w:rPr>
  </w:style>
  <w:style w:type="character" w:customStyle="1" w:styleId="FontStyle13">
    <w:name w:val="Font Style13"/>
    <w:rsid w:val="00DC7755"/>
    <w:rPr>
      <w:rFonts w:ascii="Times New Roman" w:hAnsi="Times New Roman" w:cs="Times New Roman"/>
      <w:i/>
      <w:iCs/>
      <w:sz w:val="22"/>
      <w:szCs w:val="22"/>
    </w:rPr>
  </w:style>
  <w:style w:type="character" w:customStyle="1" w:styleId="FontStyle17">
    <w:name w:val="Font Style17"/>
    <w:rsid w:val="00DC7755"/>
    <w:rPr>
      <w:rFonts w:ascii="Times New Roman" w:hAnsi="Times New Roman" w:cs="Times New Roman"/>
      <w:spacing w:val="-10"/>
      <w:sz w:val="24"/>
      <w:szCs w:val="24"/>
    </w:rPr>
  </w:style>
  <w:style w:type="character" w:customStyle="1" w:styleId="FontStyle53">
    <w:name w:val="Font Style53"/>
    <w:rsid w:val="00DC7755"/>
    <w:rPr>
      <w:rFonts w:ascii="Arial" w:hAnsi="Arial" w:cs="Arial"/>
      <w:sz w:val="14"/>
      <w:szCs w:val="14"/>
    </w:rPr>
  </w:style>
  <w:style w:type="character" w:customStyle="1" w:styleId="80">
    <w:name w:val="Заголовок 8 Знак"/>
    <w:rsid w:val="00DC7755"/>
    <w:rPr>
      <w:rFonts w:ascii="Arial MT Black" w:hAnsi="Arial MT Black"/>
      <w:i/>
      <w:spacing w:val="-20"/>
      <w:sz w:val="18"/>
    </w:rPr>
  </w:style>
  <w:style w:type="character" w:customStyle="1" w:styleId="18">
    <w:name w:val="Название объекта Знак1"/>
    <w:rsid w:val="00DC7755"/>
    <w:rPr>
      <w:rFonts w:ascii="Arial" w:hAnsi="Arial"/>
      <w:b/>
      <w:sz w:val="24"/>
    </w:rPr>
  </w:style>
  <w:style w:type="character" w:customStyle="1" w:styleId="affe">
    <w:name w:val="Основной текст Знак"/>
    <w:aliases w:val="Основной текст Знак Знак Знак1"/>
    <w:rsid w:val="00DC7755"/>
    <w:rPr>
      <w:rFonts w:cs="Times New Roman"/>
      <w:sz w:val="28"/>
      <w:szCs w:val="28"/>
    </w:rPr>
  </w:style>
  <w:style w:type="character" w:customStyle="1" w:styleId="23">
    <w:name w:val="Основной текст с отступом 2 Знак"/>
    <w:rsid w:val="00DC7755"/>
    <w:rPr>
      <w:rFonts w:ascii="Arial" w:hAnsi="Arial"/>
    </w:rPr>
  </w:style>
  <w:style w:type="character" w:customStyle="1" w:styleId="34">
    <w:name w:val="Основной текст с отступом 3 Знак"/>
    <w:rsid w:val="00DC7755"/>
    <w:rPr>
      <w:rFonts w:ascii="Arial" w:hAnsi="Arial" w:cs="Arial"/>
      <w:color w:val="000000"/>
      <w:sz w:val="28"/>
      <w:szCs w:val="17"/>
    </w:rPr>
  </w:style>
  <w:style w:type="character" w:customStyle="1" w:styleId="24">
    <w:name w:val="Основной текст 2 Знак"/>
    <w:rsid w:val="00DC7755"/>
    <w:rPr>
      <w:rFonts w:ascii="Arial" w:hAnsi="Arial"/>
      <w:sz w:val="24"/>
    </w:rPr>
  </w:style>
  <w:style w:type="character" w:customStyle="1" w:styleId="35">
    <w:name w:val="Основной текст 3 Знак"/>
    <w:rsid w:val="00DC7755"/>
  </w:style>
  <w:style w:type="character" w:customStyle="1" w:styleId="afff">
    <w:name w:val="Схема документа Знак"/>
    <w:link w:val="afff0"/>
    <w:rsid w:val="00DC7755"/>
    <w:rPr>
      <w:rFonts w:ascii="Tahoma" w:hAnsi="Tahoma"/>
      <w:sz w:val="24"/>
      <w:shd w:val="clear" w:color="auto" w:fill="000080"/>
    </w:rPr>
  </w:style>
  <w:style w:type="character" w:customStyle="1" w:styleId="afff1">
    <w:name w:val="Текст выноски Знак"/>
    <w:rsid w:val="00DC7755"/>
    <w:rPr>
      <w:rFonts w:ascii="Tahoma" w:hAnsi="Tahoma" w:cs="Tahoma"/>
      <w:sz w:val="16"/>
      <w:szCs w:val="16"/>
    </w:rPr>
  </w:style>
  <w:style w:type="character" w:customStyle="1" w:styleId="t21">
    <w:name w:val="t21"/>
    <w:rsid w:val="00DC7755"/>
    <w:rPr>
      <w:rFonts w:ascii="Times New Roman" w:hAnsi="Times New Roman"/>
      <w:color w:val="auto"/>
      <w:sz w:val="21"/>
    </w:rPr>
  </w:style>
  <w:style w:type="character" w:customStyle="1" w:styleId="t2">
    <w:name w:val="t2"/>
    <w:rsid w:val="00DC7755"/>
  </w:style>
  <w:style w:type="character" w:customStyle="1" w:styleId="t7">
    <w:name w:val="t7"/>
    <w:rsid w:val="00DC7755"/>
  </w:style>
  <w:style w:type="character" w:customStyle="1" w:styleId="ts61">
    <w:name w:val="ts61"/>
    <w:rsid w:val="00DC7755"/>
    <w:rPr>
      <w:rFonts w:ascii="Times New Roman" w:hAnsi="Times New Roman"/>
      <w:i/>
      <w:color w:val="auto"/>
      <w:sz w:val="18"/>
    </w:rPr>
  </w:style>
  <w:style w:type="character" w:customStyle="1" w:styleId="apple-style-span">
    <w:name w:val="apple-style-span"/>
    <w:rsid w:val="00DC7755"/>
  </w:style>
  <w:style w:type="character" w:customStyle="1" w:styleId="25">
    <w:name w:val="Красная строка 2 Знак"/>
    <w:rsid w:val="00DC7755"/>
    <w:rPr>
      <w:rFonts w:ascii="Arial" w:hAnsi="Arial"/>
      <w:sz w:val="24"/>
      <w:szCs w:val="24"/>
      <w:lang w:val="ru-RU" w:eastAsia="ru-RU" w:bidi="ar-SA"/>
    </w:rPr>
  </w:style>
  <w:style w:type="character" w:customStyle="1" w:styleId="afff2">
    <w:name w:val="Осн Знак"/>
    <w:rsid w:val="00DC7755"/>
    <w:rPr>
      <w:kern w:val="1"/>
      <w:sz w:val="24"/>
      <w:szCs w:val="24"/>
      <w:lang w:val="en-US"/>
    </w:rPr>
  </w:style>
  <w:style w:type="character" w:customStyle="1" w:styleId="26">
    <w:name w:val="Основной текст Знак2"/>
    <w:rsid w:val="00DC7755"/>
    <w:rPr>
      <w:rFonts w:ascii="Arial" w:hAnsi="Arial"/>
      <w:sz w:val="24"/>
    </w:rPr>
  </w:style>
  <w:style w:type="character" w:customStyle="1" w:styleId="afff3">
    <w:name w:val="Красная строка Знак"/>
    <w:rsid w:val="00DC7755"/>
    <w:rPr>
      <w:rFonts w:ascii="Arial" w:hAnsi="Arial"/>
      <w:sz w:val="24"/>
      <w:szCs w:val="24"/>
    </w:rPr>
  </w:style>
  <w:style w:type="character" w:customStyle="1" w:styleId="afff4">
    <w:name w:val="Маркеры списка"/>
    <w:rsid w:val="00DC7755"/>
    <w:rPr>
      <w:rFonts w:ascii="Arial" w:eastAsia="OpenSymbol" w:hAnsi="Arial" w:cs="OpenSymbol"/>
      <w:sz w:val="28"/>
      <w:szCs w:val="28"/>
    </w:rPr>
  </w:style>
  <w:style w:type="character" w:customStyle="1" w:styleId="afff5">
    <w:name w:val="Символ нумерации"/>
    <w:rsid w:val="00DC7755"/>
  </w:style>
  <w:style w:type="character" w:customStyle="1" w:styleId="WW8Num34z0">
    <w:name w:val="WW8Num34z0"/>
    <w:rsid w:val="00DC7755"/>
    <w:rPr>
      <w:rFonts w:ascii="Symbol" w:hAnsi="Symbol" w:cs="OpenSymbol"/>
    </w:rPr>
  </w:style>
  <w:style w:type="character" w:customStyle="1" w:styleId="WW8Num34z1">
    <w:name w:val="WW8Num34z1"/>
    <w:rsid w:val="00DC7755"/>
    <w:rPr>
      <w:rFonts w:ascii="OpenSymbol" w:hAnsi="OpenSymbol" w:cs="OpenSymbol"/>
    </w:rPr>
  </w:style>
  <w:style w:type="character" w:customStyle="1" w:styleId="WW8Num35z0">
    <w:name w:val="WW8Num35z0"/>
    <w:rsid w:val="00DC7755"/>
    <w:rPr>
      <w:rFonts w:ascii="Wingdings 2" w:hAnsi="Wingdings 2" w:cs="OpenSymbol"/>
    </w:rPr>
  </w:style>
  <w:style w:type="character" w:customStyle="1" w:styleId="WW8Num36z0">
    <w:name w:val="WW8Num36z0"/>
    <w:rsid w:val="00DC7755"/>
    <w:rPr>
      <w:rFonts w:ascii="Symbol" w:hAnsi="Symbol" w:cs="OpenSymbol"/>
    </w:rPr>
  </w:style>
  <w:style w:type="character" w:customStyle="1" w:styleId="WW8Num37z0">
    <w:name w:val="WW8Num37z0"/>
    <w:rsid w:val="00DC7755"/>
    <w:rPr>
      <w:rFonts w:ascii="Wingdings 2" w:hAnsi="Wingdings 2" w:cs="OpenSymbol"/>
    </w:rPr>
  </w:style>
  <w:style w:type="character" w:customStyle="1" w:styleId="WW8Num38z0">
    <w:name w:val="WW8Num38z0"/>
    <w:rsid w:val="00DC7755"/>
    <w:rPr>
      <w:rFonts w:ascii="Wingdings 2" w:hAnsi="Wingdings 2" w:cs="OpenSymbol"/>
    </w:rPr>
  </w:style>
  <w:style w:type="character" w:customStyle="1" w:styleId="WW8Num38z1">
    <w:name w:val="WW8Num38z1"/>
    <w:rsid w:val="00DC7755"/>
    <w:rPr>
      <w:rFonts w:ascii="OpenSymbol" w:hAnsi="OpenSymbol" w:cs="OpenSymbol"/>
    </w:rPr>
  </w:style>
  <w:style w:type="character" w:customStyle="1" w:styleId="WW8Num39z0">
    <w:name w:val="WW8Num39z0"/>
    <w:rsid w:val="00DC7755"/>
    <w:rPr>
      <w:rFonts w:ascii="Wingdings 2" w:hAnsi="Wingdings 2" w:cs="OpenSymbol"/>
    </w:rPr>
  </w:style>
  <w:style w:type="character" w:customStyle="1" w:styleId="WW8Num39z1">
    <w:name w:val="WW8Num39z1"/>
    <w:rsid w:val="00DC7755"/>
    <w:rPr>
      <w:rFonts w:ascii="OpenSymbol" w:hAnsi="OpenSymbol" w:cs="OpenSymbol"/>
    </w:rPr>
  </w:style>
  <w:style w:type="character" w:customStyle="1" w:styleId="WW8Num40z0">
    <w:name w:val="WW8Num40z0"/>
    <w:rsid w:val="00DC7755"/>
    <w:rPr>
      <w:rFonts w:ascii="Symbol" w:hAnsi="Symbol" w:cs="OpenSymbol"/>
    </w:rPr>
  </w:style>
  <w:style w:type="character" w:customStyle="1" w:styleId="WW8Num41z0">
    <w:name w:val="WW8Num41z0"/>
    <w:rsid w:val="00DC7755"/>
    <w:rPr>
      <w:rFonts w:ascii="Wingdings 2" w:hAnsi="Wingdings 2" w:cs="OpenSymbol"/>
    </w:rPr>
  </w:style>
  <w:style w:type="character" w:customStyle="1" w:styleId="WW8Num41z1">
    <w:name w:val="WW8Num41z1"/>
    <w:rsid w:val="00DC7755"/>
    <w:rPr>
      <w:rFonts w:ascii="OpenSymbol" w:hAnsi="OpenSymbol" w:cs="OpenSymbol"/>
    </w:rPr>
  </w:style>
  <w:style w:type="character" w:customStyle="1" w:styleId="WW8Num42z0">
    <w:name w:val="WW8Num42z0"/>
    <w:rsid w:val="00DC7755"/>
    <w:rPr>
      <w:rFonts w:ascii="Wingdings 2" w:hAnsi="Wingdings 2" w:cs="OpenSymbol"/>
    </w:rPr>
  </w:style>
  <w:style w:type="character" w:customStyle="1" w:styleId="WW8Num42z1">
    <w:name w:val="WW8Num42z1"/>
    <w:rsid w:val="00DC7755"/>
    <w:rPr>
      <w:rFonts w:ascii="OpenSymbol" w:hAnsi="OpenSymbol" w:cs="OpenSymbol"/>
    </w:rPr>
  </w:style>
  <w:style w:type="character" w:customStyle="1" w:styleId="WW8Num70z0">
    <w:name w:val="WW8Num70z0"/>
    <w:rsid w:val="00DC7755"/>
    <w:rPr>
      <w:rFonts w:ascii="Symbol" w:hAnsi="Symbol"/>
    </w:rPr>
  </w:style>
  <w:style w:type="character" w:customStyle="1" w:styleId="WW8Num70z1">
    <w:name w:val="WW8Num70z1"/>
    <w:rsid w:val="00DC7755"/>
    <w:rPr>
      <w:rFonts w:ascii="OpenSymbol" w:hAnsi="OpenSymbol" w:cs="OpenSymbol"/>
    </w:rPr>
  </w:style>
  <w:style w:type="character" w:customStyle="1" w:styleId="WW8Num43z0">
    <w:name w:val="WW8Num43z0"/>
    <w:rsid w:val="00DC7755"/>
    <w:rPr>
      <w:rFonts w:ascii="Wingdings 2" w:hAnsi="Wingdings 2" w:cs="OpenSymbol"/>
    </w:rPr>
  </w:style>
  <w:style w:type="character" w:customStyle="1" w:styleId="WW8Num43z1">
    <w:name w:val="WW8Num43z1"/>
    <w:rsid w:val="00DC7755"/>
    <w:rPr>
      <w:rFonts w:ascii="OpenSymbol" w:hAnsi="OpenSymbol" w:cs="OpenSymbol"/>
    </w:rPr>
  </w:style>
  <w:style w:type="character" w:customStyle="1" w:styleId="WW8Num44z0">
    <w:name w:val="WW8Num44z0"/>
    <w:rsid w:val="00DC7755"/>
    <w:rPr>
      <w:rFonts w:ascii="Symbol" w:hAnsi="Symbol" w:cs="OpenSymbol"/>
    </w:rPr>
  </w:style>
  <w:style w:type="character" w:customStyle="1" w:styleId="WW8Num45z0">
    <w:name w:val="WW8Num45z0"/>
    <w:rsid w:val="00DC7755"/>
    <w:rPr>
      <w:rFonts w:ascii="Symbol" w:hAnsi="Symbol"/>
    </w:rPr>
  </w:style>
  <w:style w:type="character" w:customStyle="1" w:styleId="WW8Num46z0">
    <w:name w:val="WW8Num46z0"/>
    <w:rsid w:val="00DC7755"/>
    <w:rPr>
      <w:rFonts w:ascii="Symbol" w:hAnsi="Symbol"/>
    </w:rPr>
  </w:style>
  <w:style w:type="character" w:customStyle="1" w:styleId="WW8Num47z0">
    <w:name w:val="WW8Num47z0"/>
    <w:rsid w:val="00DC7755"/>
    <w:rPr>
      <w:rFonts w:ascii="Symbol" w:hAnsi="Symbol"/>
    </w:rPr>
  </w:style>
  <w:style w:type="character" w:customStyle="1" w:styleId="WW8Num48z0">
    <w:name w:val="WW8Num48z0"/>
    <w:rsid w:val="00DC7755"/>
    <w:rPr>
      <w:rFonts w:ascii="Symbol" w:hAnsi="Symbol"/>
    </w:rPr>
  </w:style>
  <w:style w:type="character" w:customStyle="1" w:styleId="WW8Num49z0">
    <w:name w:val="WW8Num49z0"/>
    <w:rsid w:val="00DC7755"/>
    <w:rPr>
      <w:rFonts w:ascii="Wingdings 2" w:hAnsi="Wingdings 2" w:cs="OpenSymbol"/>
    </w:rPr>
  </w:style>
  <w:style w:type="character" w:customStyle="1" w:styleId="WW8Num50z0">
    <w:name w:val="WW8Num50z0"/>
    <w:rsid w:val="00DC7755"/>
    <w:rPr>
      <w:rFonts w:ascii="Wingdings 2" w:hAnsi="Wingdings 2" w:cs="OpenSymbol"/>
    </w:rPr>
  </w:style>
  <w:style w:type="character" w:customStyle="1" w:styleId="WW8Num51z0">
    <w:name w:val="WW8Num51z0"/>
    <w:rsid w:val="00DC7755"/>
    <w:rPr>
      <w:rFonts w:ascii="Symbol" w:hAnsi="Symbol"/>
    </w:rPr>
  </w:style>
  <w:style w:type="character" w:customStyle="1" w:styleId="WW8Num52z0">
    <w:name w:val="WW8Num52z0"/>
    <w:rsid w:val="00DC7755"/>
    <w:rPr>
      <w:rFonts w:ascii="Symbol" w:hAnsi="Symbol"/>
    </w:rPr>
  </w:style>
  <w:style w:type="character" w:customStyle="1" w:styleId="WW8Num53z0">
    <w:name w:val="WW8Num53z0"/>
    <w:rsid w:val="00DC7755"/>
    <w:rPr>
      <w:rFonts w:ascii="Symbol" w:hAnsi="Symbol"/>
    </w:rPr>
  </w:style>
  <w:style w:type="character" w:customStyle="1" w:styleId="WW8Num54z0">
    <w:name w:val="WW8Num54z0"/>
    <w:rsid w:val="00DC7755"/>
    <w:rPr>
      <w:rFonts w:ascii="Symbol" w:hAnsi="Symbol"/>
    </w:rPr>
  </w:style>
  <w:style w:type="character" w:customStyle="1" w:styleId="WW8Num55z0">
    <w:name w:val="WW8Num55z0"/>
    <w:rsid w:val="00DC7755"/>
    <w:rPr>
      <w:rFonts w:ascii="Symbol" w:hAnsi="Symbol"/>
    </w:rPr>
  </w:style>
  <w:style w:type="character" w:customStyle="1" w:styleId="WW8Num56z0">
    <w:name w:val="WW8Num56z0"/>
    <w:rsid w:val="00DC7755"/>
    <w:rPr>
      <w:rFonts w:ascii="Symbol" w:hAnsi="Symbol"/>
    </w:rPr>
  </w:style>
  <w:style w:type="character" w:customStyle="1" w:styleId="WW8Num57z0">
    <w:name w:val="WW8Num57z0"/>
    <w:rsid w:val="00DC7755"/>
    <w:rPr>
      <w:rFonts w:ascii="Symbol" w:hAnsi="Symbol"/>
    </w:rPr>
  </w:style>
  <w:style w:type="character" w:customStyle="1" w:styleId="WW8Num58z0">
    <w:name w:val="WW8Num58z0"/>
    <w:rsid w:val="00DC7755"/>
    <w:rPr>
      <w:rFonts w:ascii="Symbol" w:hAnsi="Symbol"/>
    </w:rPr>
  </w:style>
  <w:style w:type="character" w:customStyle="1" w:styleId="WW8Num59z0">
    <w:name w:val="WW8Num59z0"/>
    <w:rsid w:val="00DC7755"/>
    <w:rPr>
      <w:rFonts w:ascii="Symbol" w:hAnsi="Symbol"/>
    </w:rPr>
  </w:style>
  <w:style w:type="character" w:customStyle="1" w:styleId="WW8Num60z0">
    <w:name w:val="WW8Num60z0"/>
    <w:rsid w:val="00DC7755"/>
    <w:rPr>
      <w:rFonts w:ascii="Symbol" w:hAnsi="Symbol"/>
    </w:rPr>
  </w:style>
  <w:style w:type="character" w:customStyle="1" w:styleId="WW8Num60z1">
    <w:name w:val="WW8Num60z1"/>
    <w:rsid w:val="00DC7755"/>
    <w:rPr>
      <w:rFonts w:ascii="OpenSymbol" w:hAnsi="OpenSymbol" w:cs="OpenSymbol"/>
    </w:rPr>
  </w:style>
  <w:style w:type="character" w:customStyle="1" w:styleId="WW8Num61z0">
    <w:name w:val="WW8Num61z0"/>
    <w:rsid w:val="00DC7755"/>
    <w:rPr>
      <w:rFonts w:ascii="Symbol" w:hAnsi="Symbol"/>
    </w:rPr>
  </w:style>
  <w:style w:type="character" w:customStyle="1" w:styleId="WW8Num62z0">
    <w:name w:val="WW8Num62z0"/>
    <w:rsid w:val="00DC7755"/>
    <w:rPr>
      <w:rFonts w:ascii="Symbol" w:hAnsi="Symbol"/>
    </w:rPr>
  </w:style>
  <w:style w:type="character" w:customStyle="1" w:styleId="WW8Num63z0">
    <w:name w:val="WW8Num63z0"/>
    <w:rsid w:val="00DC7755"/>
    <w:rPr>
      <w:rFonts w:ascii="Symbol" w:hAnsi="Symbol"/>
    </w:rPr>
  </w:style>
  <w:style w:type="character" w:customStyle="1" w:styleId="WW8Num64z0">
    <w:name w:val="WW8Num64z0"/>
    <w:rsid w:val="00DC7755"/>
    <w:rPr>
      <w:rFonts w:ascii="Symbol" w:hAnsi="Symbol"/>
    </w:rPr>
  </w:style>
  <w:style w:type="character" w:customStyle="1" w:styleId="WW8Num65z0">
    <w:name w:val="WW8Num65z0"/>
    <w:rsid w:val="00DC7755"/>
    <w:rPr>
      <w:rFonts w:ascii="Symbol" w:hAnsi="Symbol"/>
    </w:rPr>
  </w:style>
  <w:style w:type="character" w:customStyle="1" w:styleId="WW8Num66z0">
    <w:name w:val="WW8Num66z0"/>
    <w:rsid w:val="00DC7755"/>
    <w:rPr>
      <w:rFonts w:ascii="Symbol" w:hAnsi="Symbol" w:cs="OpenSymbol"/>
    </w:rPr>
  </w:style>
  <w:style w:type="character" w:customStyle="1" w:styleId="WW8Num67z0">
    <w:name w:val="WW8Num67z0"/>
    <w:rsid w:val="00DC7755"/>
    <w:rPr>
      <w:rFonts w:ascii="Symbol" w:hAnsi="Symbol"/>
    </w:rPr>
  </w:style>
  <w:style w:type="character" w:customStyle="1" w:styleId="WW8Num68z0">
    <w:name w:val="WW8Num68z0"/>
    <w:rsid w:val="00DC7755"/>
    <w:rPr>
      <w:rFonts w:ascii="Wingdings 2" w:hAnsi="Wingdings 2" w:cs="OpenSymbol"/>
    </w:rPr>
  </w:style>
  <w:style w:type="paragraph" w:customStyle="1" w:styleId="19">
    <w:name w:val="Заголовок1"/>
    <w:basedOn w:val="a5"/>
    <w:next w:val="af4"/>
    <w:rsid w:val="00DC7755"/>
    <w:pPr>
      <w:keepNext/>
      <w:spacing w:before="240" w:after="120" w:line="360" w:lineRule="auto"/>
      <w:jc w:val="left"/>
    </w:pPr>
    <w:rPr>
      <w:rFonts w:ascii="Arial" w:eastAsia="Microsoft YaHei" w:hAnsi="Arial" w:cs="Mangal"/>
      <w:sz w:val="28"/>
      <w:szCs w:val="28"/>
      <w:lang w:eastAsia="ar-SA"/>
    </w:rPr>
  </w:style>
  <w:style w:type="paragraph" w:styleId="afff6">
    <w:name w:val="List"/>
    <w:basedOn w:val="a5"/>
    <w:rsid w:val="00DC7755"/>
    <w:pPr>
      <w:ind w:left="283" w:hanging="283"/>
      <w:jc w:val="left"/>
    </w:pPr>
    <w:rPr>
      <w:sz w:val="20"/>
      <w:lang w:eastAsia="ar-SA"/>
    </w:rPr>
  </w:style>
  <w:style w:type="paragraph" w:customStyle="1" w:styleId="1a">
    <w:name w:val="Название1"/>
    <w:basedOn w:val="a5"/>
    <w:rsid w:val="00DC7755"/>
    <w:pPr>
      <w:suppressLineNumbers/>
      <w:spacing w:before="120" w:after="120" w:line="360" w:lineRule="auto"/>
      <w:jc w:val="left"/>
    </w:pPr>
    <w:rPr>
      <w:rFonts w:ascii="Arial" w:hAnsi="Arial" w:cs="Mangal"/>
      <w:i/>
      <w:iCs/>
      <w:sz w:val="20"/>
      <w:szCs w:val="24"/>
      <w:lang w:eastAsia="ar-SA"/>
    </w:rPr>
  </w:style>
  <w:style w:type="paragraph" w:customStyle="1" w:styleId="1b">
    <w:name w:val="Указатель1"/>
    <w:basedOn w:val="a5"/>
    <w:rsid w:val="00DC7755"/>
    <w:pPr>
      <w:suppressLineNumbers/>
      <w:spacing w:line="360" w:lineRule="auto"/>
      <w:jc w:val="left"/>
    </w:pPr>
    <w:rPr>
      <w:rFonts w:ascii="Arial" w:hAnsi="Arial" w:cs="Mangal"/>
      <w:lang w:eastAsia="ar-SA"/>
    </w:rPr>
  </w:style>
  <w:style w:type="paragraph" w:customStyle="1" w:styleId="Basictxt">
    <w:name w:val="Basic txt"/>
    <w:basedOn w:val="a5"/>
    <w:rsid w:val="00DC7755"/>
    <w:pPr>
      <w:spacing w:line="360" w:lineRule="auto"/>
      <w:ind w:left="142" w:firstLine="709"/>
    </w:pPr>
    <w:rPr>
      <w:rFonts w:ascii="Arial" w:hAnsi="Arial"/>
      <w:lang w:eastAsia="ar-SA"/>
    </w:rPr>
  </w:style>
  <w:style w:type="paragraph" w:customStyle="1" w:styleId="Basictxtcursiv">
    <w:name w:val="Basic txt cursiv"/>
    <w:basedOn w:val="Basictxt"/>
    <w:rsid w:val="00DC7755"/>
    <w:pPr>
      <w:spacing w:before="120"/>
    </w:pPr>
    <w:rPr>
      <w:i/>
      <w:lang w:val="en-US"/>
    </w:rPr>
  </w:style>
  <w:style w:type="paragraph" w:customStyle="1" w:styleId="Basictxtind">
    <w:name w:val="Basic txt ind"/>
    <w:basedOn w:val="a5"/>
    <w:rsid w:val="00DC7755"/>
    <w:pPr>
      <w:spacing w:line="360" w:lineRule="auto"/>
      <w:ind w:left="1134"/>
    </w:pPr>
    <w:rPr>
      <w:rFonts w:ascii="Arial" w:hAnsi="Arial"/>
      <w:lang w:eastAsia="ar-SA"/>
    </w:rPr>
  </w:style>
  <w:style w:type="paragraph" w:customStyle="1" w:styleId="Basictxtwider">
    <w:name w:val="Basic txt wider"/>
    <w:basedOn w:val="Basictxt"/>
    <w:rsid w:val="00DC7755"/>
    <w:pPr>
      <w:spacing w:before="120"/>
    </w:pPr>
  </w:style>
  <w:style w:type="paragraph" w:customStyle="1" w:styleId="210">
    <w:name w:val="Заголовок 21"/>
    <w:basedOn w:val="2"/>
    <w:rsid w:val="00DC7755"/>
    <w:pPr>
      <w:pBdr>
        <w:top w:val="single" w:sz="40" w:space="3" w:color="FFFFFF"/>
        <w:left w:val="single" w:sz="4" w:space="3" w:color="FFFFFF"/>
        <w:bottom w:val="single" w:sz="4" w:space="3" w:color="FFFFFF"/>
      </w:pBdr>
      <w:suppressAutoHyphens w:val="0"/>
      <w:spacing w:before="140" w:line="220" w:lineRule="atLeast"/>
      <w:ind w:left="720" w:right="0" w:hanging="360"/>
      <w:jc w:val="both"/>
    </w:pPr>
    <w:rPr>
      <w:spacing w:val="-10"/>
      <w:position w:val="18"/>
      <w:sz w:val="36"/>
      <w:szCs w:val="20"/>
      <w:lang w:eastAsia="ar-SA"/>
    </w:rPr>
  </w:style>
  <w:style w:type="paragraph" w:customStyle="1" w:styleId="312">
    <w:name w:val="Заголовок 31"/>
    <w:basedOn w:val="3"/>
    <w:rsid w:val="00DC7755"/>
    <w:pPr>
      <w:spacing w:before="140" w:line="220" w:lineRule="atLeast"/>
      <w:ind w:left="720" w:right="0" w:hanging="360"/>
      <w:jc w:val="both"/>
    </w:pPr>
    <w:rPr>
      <w:spacing w:val="-8"/>
      <w:sz w:val="24"/>
      <w:szCs w:val="20"/>
      <w:lang w:eastAsia="ar-SA"/>
    </w:rPr>
  </w:style>
  <w:style w:type="paragraph" w:customStyle="1" w:styleId="410">
    <w:name w:val="Заголовок 41"/>
    <w:basedOn w:val="4"/>
    <w:rsid w:val="00DC7755"/>
    <w:pPr>
      <w:suppressAutoHyphens w:val="0"/>
      <w:spacing w:before="140" w:after="240" w:line="220" w:lineRule="atLeast"/>
      <w:ind w:left="720" w:right="0" w:hanging="360"/>
      <w:jc w:val="both"/>
    </w:pPr>
    <w:rPr>
      <w:rFonts w:ascii="Arial" w:hAnsi="Arial"/>
      <w:b/>
      <w:spacing w:val="-10"/>
      <w:u w:val="none"/>
      <w:lang w:eastAsia="ar-SA"/>
    </w:rPr>
  </w:style>
  <w:style w:type="paragraph" w:customStyle="1" w:styleId="1c">
    <w:name w:val="Маркированный список1"/>
    <w:basedOn w:val="a5"/>
    <w:rsid w:val="00DC7755"/>
    <w:pPr>
      <w:ind w:left="1211" w:hanging="360"/>
      <w:jc w:val="left"/>
    </w:pPr>
    <w:rPr>
      <w:rFonts w:ascii="Arial" w:hAnsi="Arial"/>
      <w:lang w:eastAsia="ar-SA"/>
    </w:rPr>
  </w:style>
  <w:style w:type="paragraph" w:customStyle="1" w:styleId="27">
    <w:name w:val="Маркированный список2"/>
    <w:basedOn w:val="1c"/>
    <w:rsid w:val="00DC7755"/>
    <w:pPr>
      <w:tabs>
        <w:tab w:val="num" w:pos="720"/>
        <w:tab w:val="left" w:pos="1418"/>
      </w:tabs>
      <w:spacing w:after="240" w:line="300" w:lineRule="atLeast"/>
      <w:ind w:left="1418" w:hanging="284"/>
    </w:pPr>
    <w:rPr>
      <w:spacing w:val="-5"/>
    </w:rPr>
  </w:style>
  <w:style w:type="paragraph" w:customStyle="1" w:styleId="211">
    <w:name w:val="Маркированный список 21"/>
    <w:basedOn w:val="a5"/>
    <w:rsid w:val="00DC7755"/>
    <w:pPr>
      <w:tabs>
        <w:tab w:val="num" w:pos="1211"/>
      </w:tabs>
      <w:ind w:left="1211" w:hanging="360"/>
      <w:jc w:val="left"/>
    </w:pPr>
    <w:rPr>
      <w:rFonts w:ascii="Arial" w:hAnsi="Arial"/>
      <w:lang w:eastAsia="ar-SA"/>
    </w:rPr>
  </w:style>
  <w:style w:type="paragraph" w:customStyle="1" w:styleId="220">
    <w:name w:val="Маркированный список 22"/>
    <w:basedOn w:val="211"/>
    <w:rsid w:val="00DC7755"/>
    <w:pPr>
      <w:tabs>
        <w:tab w:val="clear" w:pos="1211"/>
        <w:tab w:val="left" w:pos="907"/>
        <w:tab w:val="num" w:pos="2587"/>
      </w:tabs>
      <w:spacing w:after="240" w:line="240" w:lineRule="atLeast"/>
      <w:ind w:left="907" w:firstLine="0"/>
      <w:jc w:val="both"/>
    </w:pPr>
    <w:rPr>
      <w:spacing w:val="-5"/>
    </w:rPr>
  </w:style>
  <w:style w:type="paragraph" w:customStyle="1" w:styleId="Marktxt2">
    <w:name w:val="Mark txt 2"/>
    <w:basedOn w:val="a5"/>
    <w:rsid w:val="00DC7755"/>
    <w:pPr>
      <w:tabs>
        <w:tab w:val="left" w:pos="1701"/>
        <w:tab w:val="num" w:pos="1855"/>
      </w:tabs>
      <w:spacing w:line="360" w:lineRule="auto"/>
      <w:ind w:left="1855" w:hanging="360"/>
      <w:jc w:val="left"/>
    </w:pPr>
    <w:rPr>
      <w:rFonts w:ascii="Arial" w:hAnsi="Arial"/>
      <w:lang w:eastAsia="ar-SA"/>
    </w:rPr>
  </w:style>
  <w:style w:type="paragraph" w:customStyle="1" w:styleId="List2num">
    <w:name w:val="List2num"/>
    <w:basedOn w:val="Marktxt2"/>
    <w:rsid w:val="00DC7755"/>
    <w:pPr>
      <w:tabs>
        <w:tab w:val="clear" w:pos="1855"/>
      </w:tabs>
      <w:ind w:left="1495"/>
    </w:pPr>
  </w:style>
  <w:style w:type="paragraph" w:customStyle="1" w:styleId="Marktxt1">
    <w:name w:val="Mark txt 1"/>
    <w:basedOn w:val="a5"/>
    <w:rsid w:val="00DC7755"/>
    <w:pPr>
      <w:tabs>
        <w:tab w:val="num" w:pos="1855"/>
      </w:tabs>
      <w:spacing w:line="360" w:lineRule="auto"/>
      <w:ind w:left="1855" w:hanging="360"/>
      <w:jc w:val="left"/>
    </w:pPr>
    <w:rPr>
      <w:rFonts w:ascii="Arial" w:hAnsi="Arial"/>
      <w:lang w:eastAsia="ar-SA"/>
    </w:rPr>
  </w:style>
  <w:style w:type="paragraph" w:customStyle="1" w:styleId="Marktxt2Cont">
    <w:name w:val="Mark txt 2 Cont"/>
    <w:basedOn w:val="Basictxt"/>
    <w:rsid w:val="00DC7755"/>
    <w:pPr>
      <w:ind w:left="1134" w:firstLine="0"/>
    </w:pPr>
  </w:style>
  <w:style w:type="paragraph" w:customStyle="1" w:styleId="Marktxt1Cont">
    <w:name w:val="Mark txt 1 Cont"/>
    <w:basedOn w:val="Marktxt2Cont"/>
    <w:rsid w:val="00DC7755"/>
    <w:pPr>
      <w:ind w:left="709"/>
    </w:pPr>
  </w:style>
  <w:style w:type="paragraph" w:customStyle="1" w:styleId="RamkaGraf">
    <w:name w:val="RamkaGraf"/>
    <w:basedOn w:val="a5"/>
    <w:rsid w:val="00DC7755"/>
    <w:pPr>
      <w:jc w:val="left"/>
    </w:pPr>
    <w:rPr>
      <w:rFonts w:ascii="Arial" w:hAnsi="Arial"/>
      <w:i/>
      <w:sz w:val="8"/>
      <w:lang w:eastAsia="ar-SA"/>
    </w:rPr>
  </w:style>
  <w:style w:type="paragraph" w:customStyle="1" w:styleId="RamkaNaim">
    <w:name w:val="RamkaNaim"/>
    <w:basedOn w:val="a5"/>
    <w:rsid w:val="00DC7755"/>
    <w:pPr>
      <w:jc w:val="center"/>
    </w:pPr>
    <w:rPr>
      <w:rFonts w:ascii="Arial" w:hAnsi="Arial"/>
      <w:i/>
      <w:lang w:eastAsia="ar-SA"/>
    </w:rPr>
  </w:style>
  <w:style w:type="paragraph" w:customStyle="1" w:styleId="RamkaNum">
    <w:name w:val="RamkaNum"/>
    <w:basedOn w:val="a5"/>
    <w:rsid w:val="00DC7755"/>
    <w:pPr>
      <w:jc w:val="center"/>
    </w:pPr>
    <w:rPr>
      <w:rFonts w:ascii="Arial" w:hAnsi="Arial"/>
      <w:i/>
      <w:sz w:val="20"/>
      <w:lang w:eastAsia="ar-SA"/>
    </w:rPr>
  </w:style>
  <w:style w:type="paragraph" w:customStyle="1" w:styleId="RamkaSmall">
    <w:name w:val="RamkaSmall"/>
    <w:basedOn w:val="a5"/>
    <w:rsid w:val="00DC7755"/>
    <w:pPr>
      <w:jc w:val="left"/>
    </w:pPr>
    <w:rPr>
      <w:rFonts w:ascii="Arial" w:hAnsi="Arial"/>
      <w:i/>
      <w:sz w:val="16"/>
      <w:lang w:eastAsia="ar-SA"/>
    </w:rPr>
  </w:style>
  <w:style w:type="paragraph" w:customStyle="1" w:styleId="RamkaStad">
    <w:name w:val="RamkaStad"/>
    <w:basedOn w:val="a5"/>
    <w:rsid w:val="00DC7755"/>
    <w:pPr>
      <w:jc w:val="center"/>
    </w:pPr>
    <w:rPr>
      <w:rFonts w:ascii="Arial" w:hAnsi="Arial"/>
      <w:lang w:eastAsia="ar-SA"/>
    </w:rPr>
  </w:style>
  <w:style w:type="paragraph" w:customStyle="1" w:styleId="Stadia">
    <w:name w:val="Stadia"/>
    <w:basedOn w:val="a5"/>
    <w:rsid w:val="00DC7755"/>
    <w:pPr>
      <w:pBdr>
        <w:top w:val="single" w:sz="20" w:space="9" w:color="000000"/>
      </w:pBdr>
      <w:ind w:left="142"/>
      <w:jc w:val="center"/>
    </w:pPr>
    <w:rPr>
      <w:rFonts w:ascii="Arial" w:hAnsi="Arial"/>
      <w:b/>
      <w:sz w:val="44"/>
      <w:lang w:eastAsia="ar-SA"/>
    </w:rPr>
  </w:style>
  <w:style w:type="paragraph" w:customStyle="1" w:styleId="Table">
    <w:name w:val="Table"/>
    <w:basedOn w:val="a5"/>
    <w:rsid w:val="00DC7755"/>
    <w:pPr>
      <w:tabs>
        <w:tab w:val="left" w:pos="6345"/>
        <w:tab w:val="left" w:pos="8755"/>
      </w:tabs>
      <w:jc w:val="center"/>
    </w:pPr>
    <w:rPr>
      <w:rFonts w:ascii="Arial" w:hAnsi="Arial"/>
      <w:sz w:val="20"/>
      <w:lang w:eastAsia="ar-SA"/>
    </w:rPr>
  </w:style>
  <w:style w:type="paragraph" w:customStyle="1" w:styleId="TableTXT">
    <w:name w:val="TableTXT"/>
    <w:basedOn w:val="a5"/>
    <w:rsid w:val="00DC7755"/>
    <w:pPr>
      <w:jc w:val="center"/>
    </w:pPr>
    <w:rPr>
      <w:rFonts w:ascii="Arial" w:hAnsi="Arial"/>
      <w:lang w:eastAsia="ar-SA"/>
    </w:rPr>
  </w:style>
  <w:style w:type="paragraph" w:customStyle="1" w:styleId="TitleDoc">
    <w:name w:val="TitleDoc"/>
    <w:basedOn w:val="a5"/>
    <w:rsid w:val="00DC7755"/>
    <w:pPr>
      <w:spacing w:line="360" w:lineRule="auto"/>
      <w:ind w:left="142"/>
      <w:jc w:val="center"/>
    </w:pPr>
    <w:rPr>
      <w:rFonts w:ascii="Arial" w:hAnsi="Arial"/>
      <w:sz w:val="28"/>
      <w:lang w:val="en-US" w:eastAsia="ar-SA"/>
    </w:rPr>
  </w:style>
  <w:style w:type="paragraph" w:customStyle="1" w:styleId="TitleProject">
    <w:name w:val="TitleProject"/>
    <w:basedOn w:val="a5"/>
    <w:rsid w:val="00DC7755"/>
    <w:pPr>
      <w:ind w:left="142"/>
      <w:jc w:val="center"/>
    </w:pPr>
    <w:rPr>
      <w:rFonts w:ascii="Arial" w:hAnsi="Arial"/>
      <w:b/>
      <w:sz w:val="32"/>
      <w:lang w:eastAsia="ar-SA"/>
    </w:rPr>
  </w:style>
  <w:style w:type="paragraph" w:customStyle="1" w:styleId="VedSoder">
    <w:name w:val="VedSoder"/>
    <w:basedOn w:val="RamkaNaim"/>
    <w:rsid w:val="00DC7755"/>
    <w:pPr>
      <w:keepNext/>
      <w:jc w:val="left"/>
    </w:pPr>
    <w:rPr>
      <w:lang w:val="en-US"/>
    </w:rPr>
  </w:style>
  <w:style w:type="paragraph" w:customStyle="1" w:styleId="VedTitle">
    <w:name w:val="VedTitle"/>
    <w:basedOn w:val="af"/>
    <w:rsid w:val="00DC7755"/>
    <w:pPr>
      <w:spacing w:before="120" w:after="120"/>
    </w:pPr>
    <w:rPr>
      <w:rFonts w:ascii="Arial" w:hAnsi="Arial"/>
      <w:b w:val="0"/>
      <w:lang w:eastAsia="ar-SA"/>
    </w:rPr>
  </w:style>
  <w:style w:type="paragraph" w:customStyle="1" w:styleId="1d">
    <w:name w:val="Маркированный список 1"/>
    <w:basedOn w:val="a5"/>
    <w:rsid w:val="00DC7755"/>
    <w:pPr>
      <w:tabs>
        <w:tab w:val="left" w:pos="709"/>
      </w:tabs>
      <w:spacing w:line="360" w:lineRule="auto"/>
      <w:ind w:left="709" w:hanging="357"/>
      <w:jc w:val="left"/>
    </w:pPr>
    <w:rPr>
      <w:rFonts w:ascii="Arial" w:hAnsi="Arial"/>
      <w:lang w:eastAsia="ar-SA"/>
    </w:rPr>
  </w:style>
  <w:style w:type="paragraph" w:customStyle="1" w:styleId="1e">
    <w:name w:val="Название объекта1"/>
    <w:basedOn w:val="a5"/>
    <w:next w:val="a5"/>
    <w:rsid w:val="00DC7755"/>
    <w:pPr>
      <w:spacing w:before="120" w:after="120" w:line="360" w:lineRule="auto"/>
      <w:jc w:val="left"/>
    </w:pPr>
    <w:rPr>
      <w:rFonts w:ascii="Arial" w:hAnsi="Arial"/>
      <w:b/>
      <w:lang w:eastAsia="ar-SA"/>
    </w:rPr>
  </w:style>
  <w:style w:type="paragraph" w:customStyle="1" w:styleId="1f">
    <w:name w:val="Нумерованный список1"/>
    <w:basedOn w:val="a5"/>
    <w:rsid w:val="00DC7755"/>
    <w:pPr>
      <w:tabs>
        <w:tab w:val="num" w:pos="510"/>
      </w:tabs>
      <w:spacing w:line="360" w:lineRule="auto"/>
      <w:ind w:left="510" w:hanging="510"/>
      <w:jc w:val="left"/>
    </w:pPr>
    <w:rPr>
      <w:rFonts w:ascii="Arial" w:hAnsi="Arial"/>
      <w:lang w:eastAsia="ar-SA"/>
    </w:rPr>
  </w:style>
  <w:style w:type="paragraph" w:styleId="36">
    <w:name w:val="toc 3"/>
    <w:basedOn w:val="a5"/>
    <w:next w:val="a5"/>
    <w:rsid w:val="00DC7755"/>
    <w:pPr>
      <w:tabs>
        <w:tab w:val="left" w:pos="1418"/>
        <w:tab w:val="right" w:leader="dot" w:pos="9770"/>
      </w:tabs>
      <w:spacing w:line="360" w:lineRule="auto"/>
      <w:ind w:left="1276" w:hanging="709"/>
      <w:jc w:val="left"/>
    </w:pPr>
    <w:rPr>
      <w:rFonts w:ascii="Arial" w:hAnsi="Arial"/>
      <w:i/>
      <w:sz w:val="22"/>
      <w:lang w:eastAsia="ar-SA"/>
    </w:rPr>
  </w:style>
  <w:style w:type="paragraph" w:styleId="42">
    <w:name w:val="toc 4"/>
    <w:basedOn w:val="a5"/>
    <w:next w:val="a5"/>
    <w:rsid w:val="00DC7755"/>
    <w:pPr>
      <w:tabs>
        <w:tab w:val="left" w:pos="1560"/>
        <w:tab w:val="right" w:pos="9781"/>
      </w:tabs>
      <w:spacing w:line="360" w:lineRule="auto"/>
      <w:ind w:left="1560" w:right="-1" w:hanging="823"/>
      <w:jc w:val="left"/>
    </w:pPr>
    <w:rPr>
      <w:rFonts w:ascii="Arial" w:hAnsi="Arial"/>
      <w:sz w:val="20"/>
      <w:lang w:eastAsia="ar-SA"/>
    </w:rPr>
  </w:style>
  <w:style w:type="paragraph" w:styleId="52">
    <w:name w:val="toc 5"/>
    <w:basedOn w:val="a5"/>
    <w:next w:val="a5"/>
    <w:rsid w:val="00DC7755"/>
    <w:pPr>
      <w:tabs>
        <w:tab w:val="left" w:pos="1920"/>
        <w:tab w:val="right" w:leader="dot" w:pos="9770"/>
      </w:tabs>
      <w:spacing w:line="360" w:lineRule="auto"/>
      <w:ind w:left="1985" w:hanging="1025"/>
    </w:pPr>
    <w:rPr>
      <w:rFonts w:ascii="Arial" w:hAnsi="Arial"/>
      <w:sz w:val="20"/>
      <w:lang w:eastAsia="ar-SA"/>
    </w:rPr>
  </w:style>
  <w:style w:type="paragraph" w:styleId="63">
    <w:name w:val="toc 6"/>
    <w:basedOn w:val="a5"/>
    <w:next w:val="a5"/>
    <w:rsid w:val="00DC7755"/>
    <w:pPr>
      <w:tabs>
        <w:tab w:val="left" w:pos="2058"/>
        <w:tab w:val="right" w:leader="dot" w:pos="9770"/>
      </w:tabs>
      <w:spacing w:line="360" w:lineRule="auto"/>
      <w:ind w:left="2552" w:hanging="992"/>
      <w:jc w:val="left"/>
    </w:pPr>
    <w:rPr>
      <w:rFonts w:ascii="Arial" w:hAnsi="Arial"/>
      <w:sz w:val="20"/>
      <w:lang w:eastAsia="ar-SA"/>
    </w:rPr>
  </w:style>
  <w:style w:type="paragraph" w:styleId="71">
    <w:name w:val="toc 7"/>
    <w:basedOn w:val="a5"/>
    <w:next w:val="a5"/>
    <w:rsid w:val="00DC7755"/>
    <w:pPr>
      <w:tabs>
        <w:tab w:val="left" w:pos="3119"/>
        <w:tab w:val="right" w:leader="dot" w:pos="9770"/>
      </w:tabs>
      <w:spacing w:line="360" w:lineRule="auto"/>
      <w:ind w:left="3119" w:hanging="1134"/>
      <w:jc w:val="left"/>
    </w:pPr>
    <w:rPr>
      <w:rFonts w:ascii="Arial" w:hAnsi="Arial"/>
      <w:sz w:val="20"/>
      <w:lang w:eastAsia="ar-SA"/>
    </w:rPr>
  </w:style>
  <w:style w:type="paragraph" w:styleId="81">
    <w:name w:val="toc 8"/>
    <w:basedOn w:val="a5"/>
    <w:next w:val="a5"/>
    <w:rsid w:val="00DC7755"/>
    <w:pPr>
      <w:spacing w:line="360" w:lineRule="auto"/>
      <w:ind w:left="1680"/>
      <w:jc w:val="left"/>
    </w:pPr>
    <w:rPr>
      <w:rFonts w:ascii="Arial" w:hAnsi="Arial"/>
      <w:lang w:eastAsia="ar-SA"/>
    </w:rPr>
  </w:style>
  <w:style w:type="paragraph" w:styleId="91">
    <w:name w:val="toc 9"/>
    <w:basedOn w:val="a5"/>
    <w:next w:val="a5"/>
    <w:rsid w:val="00DC7755"/>
    <w:pPr>
      <w:spacing w:line="360" w:lineRule="auto"/>
      <w:ind w:left="1920"/>
      <w:jc w:val="left"/>
    </w:pPr>
    <w:rPr>
      <w:rFonts w:ascii="Arial" w:hAnsi="Arial"/>
      <w:lang w:eastAsia="ar-SA"/>
    </w:rPr>
  </w:style>
  <w:style w:type="paragraph" w:customStyle="1" w:styleId="212">
    <w:name w:val="Основной текст 21"/>
    <w:basedOn w:val="a5"/>
    <w:rsid w:val="00DC7755"/>
    <w:pPr>
      <w:spacing w:line="360" w:lineRule="auto"/>
    </w:pPr>
    <w:rPr>
      <w:rFonts w:ascii="Arial" w:hAnsi="Arial"/>
      <w:lang w:eastAsia="ar-SA"/>
    </w:rPr>
  </w:style>
  <w:style w:type="paragraph" w:customStyle="1" w:styleId="213">
    <w:name w:val="Основной текст с отступом 21"/>
    <w:basedOn w:val="a5"/>
    <w:rsid w:val="00DC7755"/>
    <w:pPr>
      <w:ind w:firstLine="360"/>
    </w:pPr>
    <w:rPr>
      <w:rFonts w:ascii="Arial" w:hAnsi="Arial"/>
      <w:sz w:val="20"/>
      <w:lang w:eastAsia="ar-SA"/>
    </w:rPr>
  </w:style>
  <w:style w:type="paragraph" w:customStyle="1" w:styleId="1f0">
    <w:name w:val="Перечень рисунков1"/>
    <w:basedOn w:val="a5"/>
    <w:rsid w:val="00DC7755"/>
    <w:pPr>
      <w:tabs>
        <w:tab w:val="right" w:leader="dot" w:pos="9781"/>
      </w:tabs>
      <w:spacing w:after="240" w:line="240" w:lineRule="atLeast"/>
      <w:ind w:left="426" w:right="-1" w:hanging="360"/>
    </w:pPr>
    <w:rPr>
      <w:rFonts w:ascii="Arial" w:hAnsi="Arial"/>
      <w:lang w:eastAsia="ar-SA"/>
    </w:rPr>
  </w:style>
  <w:style w:type="paragraph" w:customStyle="1" w:styleId="313">
    <w:name w:val="Продолжение списка 31"/>
    <w:basedOn w:val="a5"/>
    <w:rsid w:val="00DC7755"/>
    <w:pPr>
      <w:spacing w:after="120"/>
      <w:ind w:left="709"/>
      <w:jc w:val="left"/>
    </w:pPr>
    <w:rPr>
      <w:rFonts w:ascii="Arial" w:hAnsi="Arial"/>
      <w:lang w:eastAsia="ar-SA"/>
    </w:rPr>
  </w:style>
  <w:style w:type="paragraph" w:customStyle="1" w:styleId="411">
    <w:name w:val="Продолжение списка 41"/>
    <w:basedOn w:val="a5"/>
    <w:rsid w:val="00DC7755"/>
    <w:pPr>
      <w:spacing w:after="120"/>
      <w:ind w:left="1132"/>
      <w:jc w:val="left"/>
    </w:pPr>
    <w:rPr>
      <w:rFonts w:ascii="Arial" w:hAnsi="Arial"/>
      <w:lang w:eastAsia="ar-SA"/>
    </w:rPr>
  </w:style>
  <w:style w:type="paragraph" w:customStyle="1" w:styleId="1f1">
    <w:name w:val="Схема документа1"/>
    <w:basedOn w:val="a5"/>
    <w:rsid w:val="00DC7755"/>
    <w:pPr>
      <w:shd w:val="clear" w:color="auto" w:fill="000080"/>
      <w:spacing w:line="360" w:lineRule="auto"/>
      <w:jc w:val="left"/>
    </w:pPr>
    <w:rPr>
      <w:rFonts w:ascii="Tahoma" w:hAnsi="Tahoma"/>
      <w:lang w:eastAsia="ar-SA"/>
    </w:rPr>
  </w:style>
  <w:style w:type="paragraph" w:customStyle="1" w:styleId="afff7">
    <w:name w:val="Табличный"/>
    <w:basedOn w:val="a5"/>
    <w:rsid w:val="00DC7755"/>
    <w:pPr>
      <w:spacing w:before="40"/>
      <w:jc w:val="left"/>
    </w:pPr>
    <w:rPr>
      <w:rFonts w:ascii="Arial" w:hAnsi="Arial"/>
      <w:sz w:val="20"/>
      <w:lang w:eastAsia="ar-SA"/>
    </w:rPr>
  </w:style>
  <w:style w:type="paragraph" w:styleId="afff8">
    <w:name w:val="footnote text"/>
    <w:basedOn w:val="a5"/>
    <w:link w:val="afff9"/>
    <w:rsid w:val="00DC7755"/>
    <w:pPr>
      <w:spacing w:line="360" w:lineRule="auto"/>
      <w:ind w:firstLine="720"/>
    </w:pPr>
    <w:rPr>
      <w:rFonts w:ascii="Arial" w:hAnsi="Arial"/>
      <w:i/>
      <w:sz w:val="16"/>
      <w:lang w:eastAsia="ar-SA"/>
    </w:rPr>
  </w:style>
  <w:style w:type="character" w:customStyle="1" w:styleId="afff9">
    <w:name w:val="Текст сноски Знак"/>
    <w:link w:val="afff8"/>
    <w:rsid w:val="00DC7755"/>
    <w:rPr>
      <w:rFonts w:ascii="Arial" w:hAnsi="Arial"/>
      <w:i/>
      <w:sz w:val="16"/>
      <w:lang w:eastAsia="ar-SA"/>
    </w:rPr>
  </w:style>
  <w:style w:type="paragraph" w:customStyle="1" w:styleId="afffa">
    <w:name w:val="Основной"/>
    <w:basedOn w:val="a5"/>
    <w:rsid w:val="00DC7755"/>
    <w:pPr>
      <w:spacing w:line="360" w:lineRule="auto"/>
      <w:ind w:left="142" w:firstLine="709"/>
    </w:pPr>
    <w:rPr>
      <w:rFonts w:ascii="Arial" w:hAnsi="Arial"/>
      <w:lang w:eastAsia="ar-SA"/>
    </w:rPr>
  </w:style>
  <w:style w:type="paragraph" w:customStyle="1" w:styleId="1f2">
    <w:name w:val="Маркированный текст 1"/>
    <w:basedOn w:val="afffa"/>
    <w:rsid w:val="00DC7755"/>
    <w:pPr>
      <w:tabs>
        <w:tab w:val="left" w:pos="360"/>
      </w:tabs>
      <w:ind w:left="360" w:hanging="360"/>
    </w:pPr>
  </w:style>
  <w:style w:type="paragraph" w:customStyle="1" w:styleId="1f3">
    <w:name w:val="Название пункта 1"/>
    <w:rsid w:val="00DC7755"/>
    <w:pPr>
      <w:pageBreakBefore/>
      <w:tabs>
        <w:tab w:val="left" w:pos="360"/>
      </w:tabs>
      <w:suppressAutoHyphens/>
      <w:spacing w:before="220" w:line="320" w:lineRule="atLeast"/>
      <w:ind w:left="567" w:hanging="567"/>
    </w:pPr>
    <w:rPr>
      <w:rFonts w:ascii="Arial" w:eastAsia="Arial" w:hAnsi="Arial"/>
      <w:b/>
      <w:caps/>
      <w:spacing w:val="-30"/>
      <w:sz w:val="40"/>
      <w:lang w:eastAsia="ar-SA"/>
    </w:rPr>
  </w:style>
  <w:style w:type="paragraph" w:customStyle="1" w:styleId="28">
    <w:name w:val="Название пункта 2"/>
    <w:basedOn w:val="1f3"/>
    <w:rsid w:val="00DC7755"/>
    <w:pPr>
      <w:pageBreakBefore w:val="0"/>
      <w:tabs>
        <w:tab w:val="clear" w:pos="360"/>
        <w:tab w:val="left" w:pos="1788"/>
      </w:tabs>
      <w:spacing w:before="140" w:after="240" w:line="220" w:lineRule="atLeast"/>
      <w:ind w:left="1788" w:hanging="360"/>
    </w:pPr>
    <w:rPr>
      <w:spacing w:val="-10"/>
      <w:position w:val="5"/>
      <w:sz w:val="32"/>
    </w:rPr>
  </w:style>
  <w:style w:type="paragraph" w:customStyle="1" w:styleId="37">
    <w:name w:val="Название пункта 3"/>
    <w:basedOn w:val="28"/>
    <w:rsid w:val="00DC7755"/>
    <w:pPr>
      <w:tabs>
        <w:tab w:val="clear" w:pos="1788"/>
        <w:tab w:val="left" w:pos="1428"/>
      </w:tabs>
      <w:ind w:left="709" w:hanging="709"/>
    </w:pPr>
    <w:rPr>
      <w:caps w:val="0"/>
      <w:spacing w:val="-8"/>
    </w:rPr>
  </w:style>
  <w:style w:type="paragraph" w:customStyle="1" w:styleId="43">
    <w:name w:val="Название пункта 4"/>
    <w:basedOn w:val="37"/>
    <w:rsid w:val="00DC7755"/>
    <w:pPr>
      <w:tabs>
        <w:tab w:val="clear" w:pos="1428"/>
        <w:tab w:val="left" w:pos="3600"/>
      </w:tabs>
      <w:ind w:left="3600" w:hanging="360"/>
    </w:pPr>
    <w:rPr>
      <w:spacing w:val="-10"/>
      <w:sz w:val="24"/>
    </w:rPr>
  </w:style>
  <w:style w:type="paragraph" w:customStyle="1" w:styleId="afffb">
    <w:name w:val="Абзац"/>
    <w:basedOn w:val="a5"/>
    <w:rsid w:val="00DC7755"/>
    <w:pPr>
      <w:spacing w:line="360" w:lineRule="auto"/>
      <w:ind w:firstLine="720"/>
    </w:pPr>
    <w:rPr>
      <w:rFonts w:ascii="Arial" w:hAnsi="Arial" w:cs="Arial"/>
      <w:color w:val="000000"/>
      <w:lang w:eastAsia="ar-SA"/>
    </w:rPr>
  </w:style>
  <w:style w:type="paragraph" w:customStyle="1" w:styleId="afffc">
    <w:name w:val="Табличный текст"/>
    <w:basedOn w:val="a5"/>
    <w:rsid w:val="00DC7755"/>
    <w:pPr>
      <w:tabs>
        <w:tab w:val="left" w:pos="6345"/>
        <w:tab w:val="left" w:pos="8755"/>
      </w:tabs>
      <w:spacing w:before="40" w:after="40"/>
      <w:jc w:val="center"/>
    </w:pPr>
    <w:rPr>
      <w:rFonts w:ascii="Arial" w:hAnsi="Arial"/>
      <w:sz w:val="20"/>
      <w:lang w:eastAsia="ar-SA"/>
    </w:rPr>
  </w:style>
  <w:style w:type="paragraph" w:customStyle="1" w:styleId="1f4">
    <w:name w:val="Цитата1"/>
    <w:basedOn w:val="a5"/>
    <w:rsid w:val="00DC7755"/>
    <w:pPr>
      <w:widowControl w:val="0"/>
      <w:suppressAutoHyphens/>
      <w:spacing w:before="2160" w:after="120"/>
      <w:ind w:left="709" w:right="397"/>
      <w:jc w:val="center"/>
    </w:pPr>
    <w:rPr>
      <w:sz w:val="44"/>
      <w:lang w:eastAsia="ar-SA"/>
    </w:rPr>
  </w:style>
  <w:style w:type="paragraph" w:customStyle="1" w:styleId="xl49">
    <w:name w:val="xl49"/>
    <w:basedOn w:val="a5"/>
    <w:rsid w:val="00DC7755"/>
    <w:pPr>
      <w:pBdr>
        <w:left w:val="single" w:sz="8" w:space="0" w:color="000000"/>
        <w:bottom w:val="single" w:sz="4" w:space="0" w:color="000000"/>
        <w:right w:val="single" w:sz="8" w:space="0" w:color="000000"/>
      </w:pBdr>
      <w:spacing w:before="100" w:after="100"/>
      <w:jc w:val="center"/>
      <w:textAlignment w:val="center"/>
    </w:pPr>
    <w:rPr>
      <w:lang w:eastAsia="ar-SA"/>
    </w:rPr>
  </w:style>
  <w:style w:type="paragraph" w:customStyle="1" w:styleId="PamkaNaim">
    <w:name w:val="PamkaNaim"/>
    <w:basedOn w:val="a5"/>
    <w:rsid w:val="00DC7755"/>
    <w:pPr>
      <w:jc w:val="center"/>
    </w:pPr>
    <w:rPr>
      <w:rFonts w:ascii="Arial" w:hAnsi="Arial"/>
      <w:i/>
      <w:lang w:eastAsia="ar-SA"/>
    </w:rPr>
  </w:style>
  <w:style w:type="paragraph" w:customStyle="1" w:styleId="font5">
    <w:name w:val="font5"/>
    <w:basedOn w:val="a5"/>
    <w:rsid w:val="00DC7755"/>
    <w:pPr>
      <w:spacing w:before="100" w:after="100"/>
      <w:jc w:val="left"/>
    </w:pPr>
    <w:rPr>
      <w:b/>
      <w:sz w:val="28"/>
      <w:lang w:eastAsia="ar-SA"/>
    </w:rPr>
  </w:style>
  <w:style w:type="paragraph" w:customStyle="1" w:styleId="font6">
    <w:name w:val="font6"/>
    <w:basedOn w:val="a5"/>
    <w:rsid w:val="00DC7755"/>
    <w:pPr>
      <w:spacing w:before="100" w:after="100"/>
      <w:jc w:val="left"/>
    </w:pPr>
    <w:rPr>
      <w:color w:val="000000"/>
      <w:lang w:eastAsia="ar-SA"/>
    </w:rPr>
  </w:style>
  <w:style w:type="paragraph" w:customStyle="1" w:styleId="xl24">
    <w:name w:val="xl24"/>
    <w:basedOn w:val="a5"/>
    <w:rsid w:val="00DC7755"/>
    <w:pPr>
      <w:pBdr>
        <w:top w:val="single" w:sz="8" w:space="0" w:color="000000"/>
        <w:left w:val="single" w:sz="8" w:space="0" w:color="000000"/>
        <w:right w:val="single" w:sz="8" w:space="0" w:color="000000"/>
      </w:pBdr>
      <w:spacing w:before="100" w:after="100"/>
      <w:jc w:val="center"/>
      <w:textAlignment w:val="center"/>
    </w:pPr>
    <w:rPr>
      <w:b/>
      <w:lang w:eastAsia="ar-SA"/>
    </w:rPr>
  </w:style>
  <w:style w:type="paragraph" w:customStyle="1" w:styleId="xl25">
    <w:name w:val="xl25"/>
    <w:basedOn w:val="a5"/>
    <w:rsid w:val="00DC7755"/>
    <w:pPr>
      <w:pBdr>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26">
    <w:name w:val="xl26"/>
    <w:basedOn w:val="a5"/>
    <w:rsid w:val="00DC7755"/>
    <w:pPr>
      <w:pBdr>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27">
    <w:name w:val="xl27"/>
    <w:basedOn w:val="a5"/>
    <w:rsid w:val="00DC7755"/>
    <w:pPr>
      <w:pBdr>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28">
    <w:name w:val="xl28"/>
    <w:basedOn w:val="a5"/>
    <w:rsid w:val="00DC7755"/>
    <w:pPr>
      <w:pBdr>
        <w:top w:val="single" w:sz="4"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29">
    <w:name w:val="xl29"/>
    <w:basedOn w:val="a5"/>
    <w:rsid w:val="00DC7755"/>
    <w:pPr>
      <w:pBdr>
        <w:top w:val="single" w:sz="4"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30">
    <w:name w:val="xl30"/>
    <w:basedOn w:val="a5"/>
    <w:rsid w:val="00DC7755"/>
    <w:pPr>
      <w:pBdr>
        <w:top w:val="single" w:sz="4" w:space="0" w:color="000000"/>
        <w:left w:val="single" w:sz="8" w:space="0" w:color="000000"/>
        <w:right w:val="single" w:sz="8" w:space="0" w:color="000000"/>
      </w:pBdr>
      <w:spacing w:before="100" w:after="100"/>
      <w:jc w:val="left"/>
      <w:textAlignment w:val="center"/>
    </w:pPr>
    <w:rPr>
      <w:lang w:eastAsia="ar-SA"/>
    </w:rPr>
  </w:style>
  <w:style w:type="paragraph" w:customStyle="1" w:styleId="xl31">
    <w:name w:val="xl31"/>
    <w:basedOn w:val="a5"/>
    <w:rsid w:val="00DC7755"/>
    <w:pPr>
      <w:pBdr>
        <w:top w:val="single" w:sz="4" w:space="0" w:color="000000"/>
        <w:left w:val="single" w:sz="8" w:space="0" w:color="000000"/>
        <w:right w:val="single" w:sz="8" w:space="0" w:color="000000"/>
      </w:pBdr>
      <w:spacing w:before="100" w:after="100"/>
      <w:jc w:val="left"/>
      <w:textAlignment w:val="center"/>
    </w:pPr>
    <w:rPr>
      <w:lang w:eastAsia="ar-SA"/>
    </w:rPr>
  </w:style>
  <w:style w:type="paragraph" w:customStyle="1" w:styleId="xl32">
    <w:name w:val="xl32"/>
    <w:basedOn w:val="a5"/>
    <w:rsid w:val="00DC7755"/>
    <w:pPr>
      <w:pBdr>
        <w:top w:val="single" w:sz="4" w:space="0" w:color="000000"/>
        <w:left w:val="single" w:sz="8" w:space="0" w:color="000000"/>
        <w:bottom w:val="single" w:sz="4" w:space="0" w:color="000000"/>
        <w:right w:val="single" w:sz="8" w:space="0" w:color="000000"/>
      </w:pBdr>
      <w:spacing w:before="100" w:after="100"/>
      <w:jc w:val="left"/>
      <w:textAlignment w:val="center"/>
    </w:pPr>
    <w:rPr>
      <w:color w:val="000000"/>
      <w:lang w:eastAsia="ar-SA"/>
    </w:rPr>
  </w:style>
  <w:style w:type="paragraph" w:customStyle="1" w:styleId="xl33">
    <w:name w:val="xl33"/>
    <w:basedOn w:val="a5"/>
    <w:rsid w:val="00DC7755"/>
    <w:pPr>
      <w:pBdr>
        <w:top w:val="single" w:sz="4" w:space="0" w:color="000000"/>
        <w:left w:val="single" w:sz="8" w:space="0" w:color="000000"/>
        <w:bottom w:val="single" w:sz="4" w:space="0" w:color="000000"/>
        <w:right w:val="single" w:sz="8" w:space="0" w:color="000000"/>
      </w:pBdr>
      <w:spacing w:before="100" w:after="100"/>
      <w:jc w:val="left"/>
    </w:pPr>
    <w:rPr>
      <w:lang w:eastAsia="ar-SA"/>
    </w:rPr>
  </w:style>
  <w:style w:type="paragraph" w:customStyle="1" w:styleId="xl34">
    <w:name w:val="xl34"/>
    <w:basedOn w:val="a5"/>
    <w:rsid w:val="00DC7755"/>
    <w:pPr>
      <w:pBdr>
        <w:top w:val="single" w:sz="8" w:space="0" w:color="000000"/>
        <w:left w:val="single" w:sz="8" w:space="0" w:color="000000"/>
        <w:bottom w:val="single" w:sz="8" w:space="0" w:color="000000"/>
        <w:right w:val="single" w:sz="8" w:space="0" w:color="000000"/>
      </w:pBdr>
      <w:spacing w:before="100" w:after="100"/>
      <w:jc w:val="left"/>
    </w:pPr>
    <w:rPr>
      <w:b/>
      <w:lang w:eastAsia="ar-SA"/>
    </w:rPr>
  </w:style>
  <w:style w:type="paragraph" w:customStyle="1" w:styleId="xl35">
    <w:name w:val="xl35"/>
    <w:basedOn w:val="a5"/>
    <w:rsid w:val="00DC7755"/>
    <w:pPr>
      <w:pBdr>
        <w:top w:val="single" w:sz="8" w:space="0" w:color="000000"/>
        <w:left w:val="single" w:sz="8" w:space="0" w:color="000000"/>
        <w:bottom w:val="single" w:sz="4" w:space="0" w:color="000000"/>
        <w:right w:val="single" w:sz="8" w:space="0" w:color="000000"/>
      </w:pBdr>
      <w:spacing w:before="100" w:after="100"/>
      <w:jc w:val="center"/>
    </w:pPr>
    <w:rPr>
      <w:lang w:eastAsia="ar-SA"/>
    </w:rPr>
  </w:style>
  <w:style w:type="paragraph" w:customStyle="1" w:styleId="xl36">
    <w:name w:val="xl36"/>
    <w:basedOn w:val="a5"/>
    <w:rsid w:val="00DC7755"/>
    <w:pPr>
      <w:pBdr>
        <w:top w:val="single" w:sz="8"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37">
    <w:name w:val="xl37"/>
    <w:basedOn w:val="a5"/>
    <w:rsid w:val="00DC7755"/>
    <w:pPr>
      <w:pBdr>
        <w:top w:val="single" w:sz="8"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38">
    <w:name w:val="xl38"/>
    <w:basedOn w:val="a5"/>
    <w:rsid w:val="00DC7755"/>
    <w:pPr>
      <w:pBdr>
        <w:top w:val="single" w:sz="8"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39">
    <w:name w:val="xl39"/>
    <w:basedOn w:val="a5"/>
    <w:rsid w:val="00DC7755"/>
    <w:pPr>
      <w:pBdr>
        <w:top w:val="single" w:sz="8" w:space="0" w:color="000000"/>
        <w:left w:val="single" w:sz="8" w:space="0" w:color="000000"/>
        <w:bottom w:val="single" w:sz="4" w:space="0" w:color="000000"/>
        <w:right w:val="single" w:sz="8" w:space="0" w:color="000000"/>
      </w:pBdr>
      <w:spacing w:before="100" w:after="100"/>
      <w:jc w:val="left"/>
    </w:pPr>
    <w:rPr>
      <w:lang w:eastAsia="ar-SA"/>
    </w:rPr>
  </w:style>
  <w:style w:type="paragraph" w:customStyle="1" w:styleId="xl40">
    <w:name w:val="xl40"/>
    <w:basedOn w:val="a5"/>
    <w:rsid w:val="00DC7755"/>
    <w:pPr>
      <w:pBdr>
        <w:top w:val="single" w:sz="4" w:space="0" w:color="000000"/>
        <w:left w:val="single" w:sz="8" w:space="0" w:color="000000"/>
        <w:bottom w:val="single" w:sz="4" w:space="0" w:color="000000"/>
        <w:right w:val="single" w:sz="8" w:space="0" w:color="000000"/>
      </w:pBdr>
      <w:spacing w:before="100" w:after="100"/>
      <w:jc w:val="center"/>
    </w:pPr>
    <w:rPr>
      <w:lang w:eastAsia="ar-SA"/>
    </w:rPr>
  </w:style>
  <w:style w:type="paragraph" w:customStyle="1" w:styleId="xl41">
    <w:name w:val="xl41"/>
    <w:basedOn w:val="a5"/>
    <w:rsid w:val="00DC7755"/>
    <w:pPr>
      <w:pBdr>
        <w:top w:val="single" w:sz="4" w:space="0" w:color="000000"/>
        <w:left w:val="single" w:sz="8" w:space="0" w:color="000000"/>
        <w:bottom w:val="single" w:sz="8" w:space="0" w:color="000000"/>
        <w:right w:val="single" w:sz="8" w:space="0" w:color="000000"/>
      </w:pBdr>
      <w:spacing w:before="100" w:after="100"/>
      <w:jc w:val="center"/>
    </w:pPr>
    <w:rPr>
      <w:lang w:eastAsia="ar-SA"/>
    </w:rPr>
  </w:style>
  <w:style w:type="paragraph" w:customStyle="1" w:styleId="xl42">
    <w:name w:val="xl42"/>
    <w:basedOn w:val="a5"/>
    <w:rsid w:val="00DC7755"/>
    <w:pPr>
      <w:pBdr>
        <w:top w:val="single" w:sz="4" w:space="0" w:color="000000"/>
        <w:left w:val="single" w:sz="8" w:space="0" w:color="000000"/>
        <w:bottom w:val="single" w:sz="8" w:space="0" w:color="000000"/>
        <w:right w:val="single" w:sz="8" w:space="0" w:color="000000"/>
      </w:pBdr>
      <w:spacing w:before="100" w:after="100"/>
      <w:jc w:val="left"/>
      <w:textAlignment w:val="center"/>
    </w:pPr>
    <w:rPr>
      <w:lang w:eastAsia="ar-SA"/>
    </w:rPr>
  </w:style>
  <w:style w:type="paragraph" w:customStyle="1" w:styleId="xl43">
    <w:name w:val="xl43"/>
    <w:basedOn w:val="a5"/>
    <w:rsid w:val="00DC7755"/>
    <w:pPr>
      <w:pBdr>
        <w:top w:val="single" w:sz="4" w:space="0" w:color="000000"/>
        <w:left w:val="single" w:sz="8" w:space="0" w:color="000000"/>
        <w:bottom w:val="single" w:sz="8" w:space="0" w:color="000000"/>
        <w:right w:val="single" w:sz="8" w:space="0" w:color="000000"/>
      </w:pBdr>
      <w:spacing w:before="100" w:after="100"/>
      <w:jc w:val="left"/>
      <w:textAlignment w:val="center"/>
    </w:pPr>
    <w:rPr>
      <w:lang w:eastAsia="ar-SA"/>
    </w:rPr>
  </w:style>
  <w:style w:type="paragraph" w:customStyle="1" w:styleId="xl44">
    <w:name w:val="xl44"/>
    <w:basedOn w:val="a5"/>
    <w:rsid w:val="00DC7755"/>
    <w:pPr>
      <w:pBdr>
        <w:top w:val="single" w:sz="4" w:space="0" w:color="000000"/>
        <w:left w:val="single" w:sz="8" w:space="0" w:color="000000"/>
        <w:bottom w:val="single" w:sz="8" w:space="0" w:color="000000"/>
        <w:right w:val="single" w:sz="8" w:space="0" w:color="000000"/>
      </w:pBdr>
      <w:spacing w:before="100" w:after="100"/>
      <w:jc w:val="left"/>
      <w:textAlignment w:val="center"/>
    </w:pPr>
    <w:rPr>
      <w:lang w:eastAsia="ar-SA"/>
    </w:rPr>
  </w:style>
  <w:style w:type="paragraph" w:customStyle="1" w:styleId="xl45">
    <w:name w:val="xl45"/>
    <w:basedOn w:val="a5"/>
    <w:rsid w:val="00DC7755"/>
    <w:pPr>
      <w:pBdr>
        <w:top w:val="single" w:sz="4" w:space="0" w:color="000000"/>
        <w:left w:val="single" w:sz="8" w:space="0" w:color="000000"/>
        <w:bottom w:val="single" w:sz="8" w:space="0" w:color="000000"/>
        <w:right w:val="single" w:sz="8" w:space="0" w:color="000000"/>
      </w:pBdr>
      <w:spacing w:before="100" w:after="100"/>
      <w:jc w:val="left"/>
    </w:pPr>
    <w:rPr>
      <w:lang w:eastAsia="ar-SA"/>
    </w:rPr>
  </w:style>
  <w:style w:type="paragraph" w:customStyle="1" w:styleId="xl46">
    <w:name w:val="xl46"/>
    <w:basedOn w:val="a5"/>
    <w:rsid w:val="00DC7755"/>
    <w:pPr>
      <w:pBdr>
        <w:left w:val="single" w:sz="8" w:space="0" w:color="000000"/>
        <w:bottom w:val="single" w:sz="4" w:space="0" w:color="000000"/>
        <w:right w:val="single" w:sz="8" w:space="0" w:color="000000"/>
      </w:pBdr>
      <w:spacing w:before="100" w:after="100"/>
      <w:jc w:val="left"/>
    </w:pPr>
    <w:rPr>
      <w:lang w:eastAsia="ar-SA"/>
    </w:rPr>
  </w:style>
  <w:style w:type="paragraph" w:customStyle="1" w:styleId="xl47">
    <w:name w:val="xl47"/>
    <w:basedOn w:val="a5"/>
    <w:rsid w:val="00DC7755"/>
    <w:pPr>
      <w:pBdr>
        <w:top w:val="single" w:sz="4" w:space="0" w:color="000000"/>
        <w:left w:val="single" w:sz="8" w:space="0" w:color="000000"/>
        <w:bottom w:val="single" w:sz="4" w:space="0" w:color="000000"/>
        <w:right w:val="single" w:sz="8" w:space="0" w:color="000000"/>
      </w:pBdr>
      <w:spacing w:before="100" w:after="100"/>
      <w:jc w:val="left"/>
    </w:pPr>
    <w:rPr>
      <w:lang w:eastAsia="ar-SA"/>
    </w:rPr>
  </w:style>
  <w:style w:type="paragraph" w:customStyle="1" w:styleId="xl48">
    <w:name w:val="xl48"/>
    <w:basedOn w:val="a5"/>
    <w:rsid w:val="00DC7755"/>
    <w:pPr>
      <w:pBdr>
        <w:left w:val="single" w:sz="8" w:space="0" w:color="000000"/>
        <w:bottom w:val="single" w:sz="8" w:space="0" w:color="000000"/>
        <w:right w:val="single" w:sz="8" w:space="0" w:color="000000"/>
      </w:pBdr>
      <w:spacing w:before="100" w:after="100"/>
      <w:jc w:val="left"/>
      <w:textAlignment w:val="center"/>
    </w:pPr>
    <w:rPr>
      <w:lang w:eastAsia="ar-SA"/>
    </w:rPr>
  </w:style>
  <w:style w:type="paragraph" w:customStyle="1" w:styleId="xl50">
    <w:name w:val="xl50"/>
    <w:basedOn w:val="a5"/>
    <w:rsid w:val="00DC7755"/>
    <w:pPr>
      <w:pBdr>
        <w:top w:val="single" w:sz="4" w:space="0" w:color="000000"/>
        <w:left w:val="single" w:sz="8" w:space="0" w:color="000000"/>
        <w:bottom w:val="single" w:sz="8" w:space="0" w:color="000000"/>
        <w:right w:val="single" w:sz="8" w:space="0" w:color="000000"/>
      </w:pBdr>
      <w:spacing w:before="100" w:after="100"/>
      <w:jc w:val="left"/>
    </w:pPr>
    <w:rPr>
      <w:lang w:eastAsia="ar-SA"/>
    </w:rPr>
  </w:style>
  <w:style w:type="paragraph" w:customStyle="1" w:styleId="xl51">
    <w:name w:val="xl51"/>
    <w:basedOn w:val="a5"/>
    <w:rsid w:val="00DC7755"/>
    <w:pPr>
      <w:pBdr>
        <w:top w:val="single" w:sz="8" w:space="0" w:color="000000"/>
        <w:left w:val="single" w:sz="8" w:space="0" w:color="000000"/>
        <w:bottom w:val="single" w:sz="4" w:space="0" w:color="000000"/>
        <w:right w:val="single" w:sz="8" w:space="0" w:color="000000"/>
      </w:pBdr>
      <w:spacing w:before="100" w:after="100"/>
      <w:jc w:val="left"/>
    </w:pPr>
    <w:rPr>
      <w:lang w:eastAsia="ar-SA"/>
    </w:rPr>
  </w:style>
  <w:style w:type="paragraph" w:customStyle="1" w:styleId="xl52">
    <w:name w:val="xl52"/>
    <w:basedOn w:val="a5"/>
    <w:rsid w:val="00DC7755"/>
    <w:pPr>
      <w:pBdr>
        <w:top w:val="single" w:sz="8" w:space="0" w:color="000000"/>
        <w:left w:val="single" w:sz="8" w:space="0" w:color="000000"/>
        <w:bottom w:val="single" w:sz="8" w:space="0" w:color="000000"/>
        <w:right w:val="single" w:sz="8" w:space="0" w:color="000000"/>
      </w:pBdr>
      <w:spacing w:before="100" w:after="100"/>
      <w:jc w:val="center"/>
      <w:textAlignment w:val="center"/>
    </w:pPr>
    <w:rPr>
      <w:b/>
      <w:lang w:eastAsia="ar-SA"/>
    </w:rPr>
  </w:style>
  <w:style w:type="paragraph" w:customStyle="1" w:styleId="xl53">
    <w:name w:val="xl53"/>
    <w:basedOn w:val="a5"/>
    <w:rsid w:val="00DC7755"/>
    <w:pPr>
      <w:pBdr>
        <w:left w:val="single" w:sz="8" w:space="0" w:color="000000"/>
        <w:bottom w:val="single" w:sz="4" w:space="0" w:color="000000"/>
      </w:pBdr>
      <w:spacing w:before="100" w:after="100"/>
      <w:jc w:val="left"/>
      <w:textAlignment w:val="center"/>
    </w:pPr>
    <w:rPr>
      <w:lang w:eastAsia="ar-SA"/>
    </w:rPr>
  </w:style>
  <w:style w:type="paragraph" w:customStyle="1" w:styleId="xl54">
    <w:name w:val="xl54"/>
    <w:basedOn w:val="a5"/>
    <w:rsid w:val="00DC7755"/>
    <w:pPr>
      <w:pBdr>
        <w:top w:val="single" w:sz="4" w:space="0" w:color="000000"/>
        <w:left w:val="single" w:sz="8" w:space="0" w:color="000000"/>
        <w:bottom w:val="single" w:sz="4" w:space="0" w:color="000000"/>
      </w:pBdr>
      <w:spacing w:before="100" w:after="100"/>
      <w:jc w:val="left"/>
      <w:textAlignment w:val="center"/>
    </w:pPr>
    <w:rPr>
      <w:lang w:eastAsia="ar-SA"/>
    </w:rPr>
  </w:style>
  <w:style w:type="paragraph" w:customStyle="1" w:styleId="xl55">
    <w:name w:val="xl55"/>
    <w:basedOn w:val="a5"/>
    <w:rsid w:val="00DC7755"/>
    <w:pPr>
      <w:pBdr>
        <w:top w:val="single" w:sz="4" w:space="0" w:color="000000"/>
        <w:left w:val="single" w:sz="8" w:space="0" w:color="000000"/>
      </w:pBdr>
      <w:spacing w:before="100" w:after="100"/>
      <w:jc w:val="left"/>
      <w:textAlignment w:val="center"/>
    </w:pPr>
    <w:rPr>
      <w:lang w:eastAsia="ar-SA"/>
    </w:rPr>
  </w:style>
  <w:style w:type="paragraph" w:customStyle="1" w:styleId="xl56">
    <w:name w:val="xl56"/>
    <w:basedOn w:val="a5"/>
    <w:rsid w:val="00DC7755"/>
    <w:pPr>
      <w:pBdr>
        <w:top w:val="single" w:sz="8" w:space="0" w:color="000000"/>
        <w:left w:val="single" w:sz="8" w:space="0" w:color="000000"/>
        <w:bottom w:val="single" w:sz="8" w:space="0" w:color="000000"/>
        <w:right w:val="single" w:sz="8" w:space="0" w:color="000000"/>
      </w:pBdr>
      <w:spacing w:before="100" w:after="100"/>
      <w:jc w:val="left"/>
      <w:textAlignment w:val="center"/>
    </w:pPr>
    <w:rPr>
      <w:b/>
      <w:lang w:eastAsia="ar-SA"/>
    </w:rPr>
  </w:style>
  <w:style w:type="paragraph" w:customStyle="1" w:styleId="xl57">
    <w:name w:val="xl57"/>
    <w:basedOn w:val="a5"/>
    <w:rsid w:val="00DC7755"/>
    <w:pPr>
      <w:pBdr>
        <w:left w:val="single" w:sz="8" w:space="0" w:color="000000"/>
        <w:bottom w:val="single" w:sz="4" w:space="0" w:color="000000"/>
        <w:right w:val="single" w:sz="8" w:space="0" w:color="000000"/>
      </w:pBdr>
      <w:spacing w:before="100" w:after="100"/>
      <w:jc w:val="center"/>
    </w:pPr>
    <w:rPr>
      <w:lang w:eastAsia="ar-SA"/>
    </w:rPr>
  </w:style>
  <w:style w:type="paragraph" w:customStyle="1" w:styleId="xl58">
    <w:name w:val="xl58"/>
    <w:basedOn w:val="a5"/>
    <w:rsid w:val="00DC7755"/>
    <w:pPr>
      <w:pBdr>
        <w:left w:val="single" w:sz="8" w:space="0" w:color="000000"/>
        <w:right w:val="single" w:sz="8" w:space="0" w:color="000000"/>
      </w:pBdr>
      <w:spacing w:before="100" w:after="100"/>
      <w:jc w:val="center"/>
    </w:pPr>
    <w:rPr>
      <w:lang w:eastAsia="ar-SA"/>
    </w:rPr>
  </w:style>
  <w:style w:type="paragraph" w:customStyle="1" w:styleId="xl59">
    <w:name w:val="xl59"/>
    <w:basedOn w:val="a5"/>
    <w:rsid w:val="00DC7755"/>
    <w:pPr>
      <w:pBdr>
        <w:top w:val="single" w:sz="8" w:space="0" w:color="000000"/>
        <w:left w:val="single" w:sz="8" w:space="0" w:color="000000"/>
        <w:bottom w:val="single" w:sz="4" w:space="0" w:color="000000"/>
      </w:pBdr>
      <w:spacing w:before="100" w:after="100"/>
      <w:jc w:val="left"/>
    </w:pPr>
    <w:rPr>
      <w:lang w:eastAsia="ar-SA"/>
    </w:rPr>
  </w:style>
  <w:style w:type="paragraph" w:customStyle="1" w:styleId="xl60">
    <w:name w:val="xl60"/>
    <w:basedOn w:val="a5"/>
    <w:rsid w:val="00DC7755"/>
    <w:pPr>
      <w:pBdr>
        <w:top w:val="single" w:sz="4" w:space="0" w:color="000000"/>
        <w:left w:val="single" w:sz="8" w:space="0" w:color="000000"/>
        <w:bottom w:val="single" w:sz="4" w:space="0" w:color="000000"/>
      </w:pBdr>
      <w:spacing w:before="100" w:after="100"/>
      <w:jc w:val="left"/>
    </w:pPr>
    <w:rPr>
      <w:lang w:eastAsia="ar-SA"/>
    </w:rPr>
  </w:style>
  <w:style w:type="paragraph" w:customStyle="1" w:styleId="xl61">
    <w:name w:val="xl61"/>
    <w:basedOn w:val="a5"/>
    <w:rsid w:val="00DC7755"/>
    <w:pPr>
      <w:pBdr>
        <w:top w:val="single" w:sz="8" w:space="0" w:color="000000"/>
        <w:left w:val="single" w:sz="8" w:space="0" w:color="000000"/>
      </w:pBdr>
      <w:spacing w:before="100" w:after="100"/>
      <w:jc w:val="center"/>
      <w:textAlignment w:val="center"/>
    </w:pPr>
    <w:rPr>
      <w:b/>
      <w:lang w:eastAsia="ar-SA"/>
    </w:rPr>
  </w:style>
  <w:style w:type="paragraph" w:customStyle="1" w:styleId="xl62">
    <w:name w:val="xl62"/>
    <w:basedOn w:val="a5"/>
    <w:rsid w:val="00DC7755"/>
    <w:pPr>
      <w:pBdr>
        <w:top w:val="single" w:sz="4" w:space="0" w:color="000000"/>
        <w:left w:val="single" w:sz="8" w:space="0" w:color="000000"/>
        <w:bottom w:val="single" w:sz="8" w:space="0" w:color="000000"/>
        <w:right w:val="single" w:sz="8" w:space="0" w:color="000000"/>
      </w:pBdr>
      <w:spacing w:before="100" w:after="100"/>
      <w:jc w:val="center"/>
      <w:textAlignment w:val="center"/>
    </w:pPr>
    <w:rPr>
      <w:lang w:eastAsia="ar-SA"/>
    </w:rPr>
  </w:style>
  <w:style w:type="paragraph" w:customStyle="1" w:styleId="xl63">
    <w:name w:val="xl63"/>
    <w:basedOn w:val="a5"/>
    <w:rsid w:val="00DC7755"/>
    <w:pPr>
      <w:pBdr>
        <w:left w:val="single" w:sz="8" w:space="0" w:color="000000"/>
        <w:bottom w:val="single" w:sz="4" w:space="0" w:color="000000"/>
      </w:pBdr>
      <w:spacing w:before="100" w:after="100"/>
      <w:jc w:val="left"/>
    </w:pPr>
    <w:rPr>
      <w:lang w:eastAsia="ar-SA"/>
    </w:rPr>
  </w:style>
  <w:style w:type="paragraph" w:customStyle="1" w:styleId="xl64">
    <w:name w:val="xl64"/>
    <w:basedOn w:val="a5"/>
    <w:rsid w:val="00DC7755"/>
    <w:pPr>
      <w:pBdr>
        <w:top w:val="single" w:sz="8" w:space="0" w:color="000000"/>
        <w:left w:val="single" w:sz="8" w:space="0" w:color="000000"/>
        <w:bottom w:val="single" w:sz="8" w:space="0" w:color="000000"/>
        <w:right w:val="single" w:sz="8" w:space="0" w:color="000000"/>
      </w:pBdr>
      <w:spacing w:before="100" w:after="100"/>
      <w:jc w:val="left"/>
      <w:textAlignment w:val="center"/>
    </w:pPr>
    <w:rPr>
      <w:b/>
      <w:sz w:val="28"/>
      <w:lang w:eastAsia="ar-SA"/>
    </w:rPr>
  </w:style>
  <w:style w:type="paragraph" w:customStyle="1" w:styleId="xl65">
    <w:name w:val="xl65"/>
    <w:basedOn w:val="a5"/>
    <w:rsid w:val="00DC7755"/>
    <w:pPr>
      <w:pBdr>
        <w:left w:val="single" w:sz="8" w:space="0" w:color="000000"/>
        <w:bottom w:val="single" w:sz="4" w:space="0" w:color="000000"/>
      </w:pBdr>
      <w:spacing w:before="100" w:after="100"/>
      <w:jc w:val="center"/>
      <w:textAlignment w:val="center"/>
    </w:pPr>
    <w:rPr>
      <w:lang w:eastAsia="ar-SA"/>
    </w:rPr>
  </w:style>
  <w:style w:type="paragraph" w:customStyle="1" w:styleId="xl66">
    <w:name w:val="xl66"/>
    <w:basedOn w:val="a5"/>
    <w:rsid w:val="00DC7755"/>
    <w:pPr>
      <w:pBdr>
        <w:top w:val="single" w:sz="4" w:space="0" w:color="000000"/>
        <w:left w:val="single" w:sz="8" w:space="0" w:color="000000"/>
        <w:bottom w:val="single" w:sz="4" w:space="0" w:color="000000"/>
      </w:pBdr>
      <w:spacing w:before="100" w:after="100"/>
      <w:jc w:val="center"/>
      <w:textAlignment w:val="center"/>
    </w:pPr>
    <w:rPr>
      <w:lang w:eastAsia="ar-SA"/>
    </w:rPr>
  </w:style>
  <w:style w:type="paragraph" w:customStyle="1" w:styleId="xl67">
    <w:name w:val="xl67"/>
    <w:basedOn w:val="a5"/>
    <w:rsid w:val="00DC7755"/>
    <w:pPr>
      <w:pBdr>
        <w:top w:val="single" w:sz="4" w:space="0" w:color="000000"/>
        <w:left w:val="single" w:sz="8" w:space="0" w:color="000000"/>
        <w:bottom w:val="single" w:sz="4" w:space="0" w:color="000000"/>
      </w:pBdr>
      <w:spacing w:before="100" w:after="100"/>
      <w:jc w:val="center"/>
    </w:pPr>
    <w:rPr>
      <w:lang w:eastAsia="ar-SA"/>
    </w:rPr>
  </w:style>
  <w:style w:type="paragraph" w:customStyle="1" w:styleId="xl68">
    <w:name w:val="xl68"/>
    <w:basedOn w:val="a5"/>
    <w:rsid w:val="00DC7755"/>
    <w:pPr>
      <w:pBdr>
        <w:top w:val="single" w:sz="4" w:space="0" w:color="000000"/>
        <w:left w:val="single" w:sz="8" w:space="0" w:color="000000"/>
        <w:bottom w:val="single" w:sz="8" w:space="0" w:color="000000"/>
      </w:pBdr>
      <w:spacing w:before="100" w:after="100"/>
      <w:jc w:val="center"/>
      <w:textAlignment w:val="center"/>
    </w:pPr>
    <w:rPr>
      <w:lang w:eastAsia="ar-SA"/>
    </w:rPr>
  </w:style>
  <w:style w:type="paragraph" w:customStyle="1" w:styleId="xl69">
    <w:name w:val="xl69"/>
    <w:basedOn w:val="a5"/>
    <w:rsid w:val="00DC7755"/>
    <w:pPr>
      <w:pBdr>
        <w:top w:val="single" w:sz="8" w:space="0" w:color="000000"/>
        <w:left w:val="single" w:sz="8" w:space="0" w:color="000000"/>
        <w:bottom w:val="single" w:sz="4" w:space="0" w:color="000000"/>
      </w:pBdr>
      <w:spacing w:before="100" w:after="100"/>
      <w:jc w:val="center"/>
    </w:pPr>
    <w:rPr>
      <w:lang w:eastAsia="ar-SA"/>
    </w:rPr>
  </w:style>
  <w:style w:type="paragraph" w:customStyle="1" w:styleId="xl70">
    <w:name w:val="xl70"/>
    <w:basedOn w:val="a5"/>
    <w:rsid w:val="00DC7755"/>
    <w:pPr>
      <w:pBdr>
        <w:bottom w:val="single" w:sz="8" w:space="0" w:color="000000"/>
        <w:right w:val="single" w:sz="8" w:space="0" w:color="000000"/>
      </w:pBdr>
      <w:spacing w:before="100" w:after="100"/>
      <w:jc w:val="left"/>
    </w:pPr>
    <w:rPr>
      <w:lang w:eastAsia="ar-SA"/>
    </w:rPr>
  </w:style>
  <w:style w:type="paragraph" w:customStyle="1" w:styleId="xl71">
    <w:name w:val="xl71"/>
    <w:basedOn w:val="a5"/>
    <w:rsid w:val="00DC7755"/>
    <w:pPr>
      <w:pBdr>
        <w:top w:val="single" w:sz="4" w:space="0" w:color="000000"/>
        <w:bottom w:val="single" w:sz="4" w:space="0" w:color="000000"/>
      </w:pBdr>
      <w:spacing w:before="100" w:after="100"/>
      <w:jc w:val="left"/>
      <w:textAlignment w:val="top"/>
    </w:pPr>
    <w:rPr>
      <w:color w:val="000000"/>
      <w:lang w:eastAsia="ar-SA"/>
    </w:rPr>
  </w:style>
  <w:style w:type="paragraph" w:customStyle="1" w:styleId="xl72">
    <w:name w:val="xl72"/>
    <w:basedOn w:val="a5"/>
    <w:rsid w:val="00DC7755"/>
    <w:pPr>
      <w:pBdr>
        <w:bottom w:val="single" w:sz="4" w:space="0" w:color="000000"/>
      </w:pBdr>
      <w:spacing w:before="100" w:after="100"/>
      <w:jc w:val="left"/>
      <w:textAlignment w:val="top"/>
    </w:pPr>
    <w:rPr>
      <w:color w:val="000000"/>
      <w:lang w:eastAsia="ar-SA"/>
    </w:rPr>
  </w:style>
  <w:style w:type="paragraph" w:customStyle="1" w:styleId="xl73">
    <w:name w:val="xl73"/>
    <w:basedOn w:val="a5"/>
    <w:rsid w:val="00DC7755"/>
    <w:pPr>
      <w:pBdr>
        <w:bottom w:val="single" w:sz="4" w:space="0" w:color="000000"/>
      </w:pBdr>
      <w:spacing w:before="100" w:after="100"/>
      <w:jc w:val="left"/>
      <w:textAlignment w:val="top"/>
    </w:pPr>
    <w:rPr>
      <w:rFonts w:ascii="Symbol" w:hAnsi="Symbol"/>
      <w:color w:val="000000"/>
      <w:lang w:eastAsia="ar-SA"/>
    </w:rPr>
  </w:style>
  <w:style w:type="paragraph" w:customStyle="1" w:styleId="xl74">
    <w:name w:val="xl74"/>
    <w:basedOn w:val="a5"/>
    <w:rsid w:val="00DC7755"/>
    <w:pPr>
      <w:pBdr>
        <w:top w:val="single" w:sz="4" w:space="0" w:color="000000"/>
        <w:bottom w:val="single" w:sz="4" w:space="0" w:color="000000"/>
      </w:pBdr>
      <w:spacing w:before="100" w:after="100"/>
      <w:jc w:val="left"/>
    </w:pPr>
    <w:rPr>
      <w:lang w:eastAsia="ar-SA"/>
    </w:rPr>
  </w:style>
  <w:style w:type="paragraph" w:customStyle="1" w:styleId="xl75">
    <w:name w:val="xl75"/>
    <w:basedOn w:val="a5"/>
    <w:rsid w:val="00DC7755"/>
    <w:pPr>
      <w:pBdr>
        <w:top w:val="single" w:sz="4" w:space="0" w:color="000000"/>
        <w:bottom w:val="single" w:sz="4" w:space="0" w:color="000000"/>
      </w:pBdr>
      <w:spacing w:before="100" w:after="100"/>
      <w:jc w:val="left"/>
      <w:textAlignment w:val="center"/>
    </w:pPr>
    <w:rPr>
      <w:lang w:eastAsia="ar-SA"/>
    </w:rPr>
  </w:style>
  <w:style w:type="paragraph" w:customStyle="1" w:styleId="xl76">
    <w:name w:val="xl76"/>
    <w:basedOn w:val="a5"/>
    <w:rsid w:val="00DC7755"/>
    <w:pPr>
      <w:pBdr>
        <w:top w:val="single" w:sz="8" w:space="0" w:color="000000"/>
        <w:left w:val="single" w:sz="8" w:space="0" w:color="000000"/>
        <w:bottom w:val="single" w:sz="4" w:space="0" w:color="000000"/>
        <w:right w:val="single" w:sz="8" w:space="0" w:color="000000"/>
      </w:pBdr>
      <w:spacing w:before="100" w:after="100"/>
      <w:jc w:val="left"/>
      <w:textAlignment w:val="top"/>
    </w:pPr>
    <w:rPr>
      <w:color w:val="000000"/>
      <w:lang w:eastAsia="ar-SA"/>
    </w:rPr>
  </w:style>
  <w:style w:type="paragraph" w:customStyle="1" w:styleId="xl77">
    <w:name w:val="xl77"/>
    <w:basedOn w:val="a5"/>
    <w:rsid w:val="00DC7755"/>
    <w:pPr>
      <w:pBdr>
        <w:left w:val="single" w:sz="8" w:space="0" w:color="000000"/>
        <w:bottom w:val="single" w:sz="4" w:space="0" w:color="000000"/>
        <w:right w:val="single" w:sz="8" w:space="0" w:color="000000"/>
      </w:pBdr>
      <w:spacing w:before="100" w:after="100"/>
      <w:jc w:val="left"/>
      <w:textAlignment w:val="top"/>
    </w:pPr>
    <w:rPr>
      <w:color w:val="000000"/>
      <w:lang w:eastAsia="ar-SA"/>
    </w:rPr>
  </w:style>
  <w:style w:type="paragraph" w:customStyle="1" w:styleId="xl78">
    <w:name w:val="xl78"/>
    <w:basedOn w:val="a5"/>
    <w:rsid w:val="00DC7755"/>
    <w:pPr>
      <w:pBdr>
        <w:top w:val="single" w:sz="4" w:space="0" w:color="000000"/>
        <w:left w:val="single" w:sz="8" w:space="0" w:color="000000"/>
        <w:bottom w:val="single" w:sz="4" w:space="0" w:color="000000"/>
        <w:right w:val="single" w:sz="8" w:space="0" w:color="000000"/>
      </w:pBdr>
      <w:spacing w:before="100" w:after="100"/>
      <w:jc w:val="left"/>
      <w:textAlignment w:val="top"/>
    </w:pPr>
    <w:rPr>
      <w:color w:val="000000"/>
      <w:lang w:eastAsia="ar-SA"/>
    </w:rPr>
  </w:style>
  <w:style w:type="paragraph" w:customStyle="1" w:styleId="xl79">
    <w:name w:val="xl79"/>
    <w:basedOn w:val="a5"/>
    <w:rsid w:val="00DC7755"/>
    <w:pPr>
      <w:pBdr>
        <w:left w:val="single" w:sz="8" w:space="0" w:color="000000"/>
        <w:bottom w:val="single" w:sz="8" w:space="0" w:color="000000"/>
        <w:right w:val="single" w:sz="8" w:space="0" w:color="000000"/>
      </w:pBdr>
      <w:spacing w:before="100" w:after="100"/>
      <w:jc w:val="left"/>
      <w:textAlignment w:val="top"/>
    </w:pPr>
    <w:rPr>
      <w:color w:val="000000"/>
      <w:lang w:eastAsia="ar-SA"/>
    </w:rPr>
  </w:style>
  <w:style w:type="paragraph" w:customStyle="1" w:styleId="xl80">
    <w:name w:val="xl80"/>
    <w:basedOn w:val="a5"/>
    <w:rsid w:val="00DC7755"/>
    <w:pPr>
      <w:pBdr>
        <w:top w:val="single" w:sz="8" w:space="0" w:color="000000"/>
        <w:left w:val="single" w:sz="8" w:space="0" w:color="000000"/>
        <w:bottom w:val="single" w:sz="4" w:space="0" w:color="000000"/>
        <w:right w:val="single" w:sz="8" w:space="0" w:color="000000"/>
      </w:pBdr>
      <w:spacing w:before="100" w:after="100"/>
      <w:jc w:val="center"/>
    </w:pPr>
    <w:rPr>
      <w:lang w:eastAsia="ar-SA"/>
    </w:rPr>
  </w:style>
  <w:style w:type="paragraph" w:customStyle="1" w:styleId="xl81">
    <w:name w:val="xl81"/>
    <w:basedOn w:val="a5"/>
    <w:rsid w:val="00DC7755"/>
    <w:pPr>
      <w:pBdr>
        <w:top w:val="single" w:sz="4" w:space="0" w:color="000000"/>
        <w:left w:val="single" w:sz="8" w:space="0" w:color="000000"/>
        <w:bottom w:val="single" w:sz="4" w:space="0" w:color="000000"/>
        <w:right w:val="single" w:sz="8" w:space="0" w:color="000000"/>
      </w:pBdr>
      <w:spacing w:before="100" w:after="100"/>
      <w:jc w:val="center"/>
    </w:pPr>
    <w:rPr>
      <w:lang w:eastAsia="ar-SA"/>
    </w:rPr>
  </w:style>
  <w:style w:type="paragraph" w:customStyle="1" w:styleId="xl82">
    <w:name w:val="xl82"/>
    <w:basedOn w:val="a5"/>
    <w:rsid w:val="00DC7755"/>
    <w:pPr>
      <w:pBdr>
        <w:top w:val="single" w:sz="4" w:space="0" w:color="000000"/>
        <w:left w:val="single" w:sz="8" w:space="0" w:color="000000"/>
        <w:bottom w:val="single" w:sz="8" w:space="0" w:color="000000"/>
        <w:right w:val="single" w:sz="8" w:space="0" w:color="000000"/>
      </w:pBdr>
      <w:spacing w:before="100" w:after="100"/>
      <w:jc w:val="center"/>
    </w:pPr>
    <w:rPr>
      <w:lang w:eastAsia="ar-SA"/>
    </w:rPr>
  </w:style>
  <w:style w:type="paragraph" w:customStyle="1" w:styleId="xl83">
    <w:name w:val="xl83"/>
    <w:basedOn w:val="a5"/>
    <w:rsid w:val="00DC7755"/>
    <w:pPr>
      <w:pBdr>
        <w:top w:val="single" w:sz="8" w:space="0" w:color="000000"/>
        <w:left w:val="single" w:sz="8" w:space="0" w:color="000000"/>
        <w:bottom w:val="single" w:sz="8" w:space="0" w:color="000000"/>
      </w:pBdr>
      <w:spacing w:before="100" w:after="100"/>
      <w:jc w:val="left"/>
      <w:textAlignment w:val="center"/>
    </w:pPr>
    <w:rPr>
      <w:b/>
      <w:lang w:eastAsia="ar-SA"/>
    </w:rPr>
  </w:style>
  <w:style w:type="paragraph" w:customStyle="1" w:styleId="xl84">
    <w:name w:val="xl84"/>
    <w:basedOn w:val="a5"/>
    <w:rsid w:val="00DC7755"/>
    <w:pPr>
      <w:pBdr>
        <w:top w:val="single" w:sz="8" w:space="0" w:color="000000"/>
        <w:bottom w:val="single" w:sz="8" w:space="0" w:color="000000"/>
      </w:pBdr>
      <w:spacing w:before="100" w:after="100"/>
      <w:jc w:val="left"/>
      <w:textAlignment w:val="center"/>
    </w:pPr>
    <w:rPr>
      <w:b/>
      <w:lang w:eastAsia="ar-SA"/>
    </w:rPr>
  </w:style>
  <w:style w:type="paragraph" w:customStyle="1" w:styleId="xl85">
    <w:name w:val="xl85"/>
    <w:basedOn w:val="a5"/>
    <w:rsid w:val="00DC7755"/>
    <w:pPr>
      <w:pBdr>
        <w:top w:val="single" w:sz="8" w:space="0" w:color="000000"/>
        <w:bottom w:val="single" w:sz="8" w:space="0" w:color="000000"/>
        <w:right w:val="single" w:sz="8" w:space="0" w:color="000000"/>
      </w:pBdr>
      <w:spacing w:before="100" w:after="100"/>
      <w:jc w:val="left"/>
      <w:textAlignment w:val="center"/>
    </w:pPr>
    <w:rPr>
      <w:b/>
      <w:lang w:eastAsia="ar-SA"/>
    </w:rPr>
  </w:style>
  <w:style w:type="paragraph" w:customStyle="1" w:styleId="xl86">
    <w:name w:val="xl86"/>
    <w:basedOn w:val="a5"/>
    <w:rsid w:val="00DC7755"/>
    <w:pPr>
      <w:pBdr>
        <w:top w:val="single" w:sz="8" w:space="0" w:color="000000"/>
        <w:left w:val="single" w:sz="8" w:space="0" w:color="000000"/>
        <w:bottom w:val="single" w:sz="8" w:space="0" w:color="000000"/>
      </w:pBdr>
      <w:spacing w:before="100" w:after="100"/>
      <w:jc w:val="left"/>
      <w:textAlignment w:val="center"/>
    </w:pPr>
    <w:rPr>
      <w:b/>
      <w:sz w:val="28"/>
      <w:lang w:eastAsia="ar-SA"/>
    </w:rPr>
  </w:style>
  <w:style w:type="paragraph" w:customStyle="1" w:styleId="xl87">
    <w:name w:val="xl87"/>
    <w:basedOn w:val="a5"/>
    <w:rsid w:val="00DC7755"/>
    <w:pPr>
      <w:pBdr>
        <w:top w:val="single" w:sz="8" w:space="0" w:color="000000"/>
        <w:bottom w:val="single" w:sz="8" w:space="0" w:color="000000"/>
      </w:pBdr>
      <w:spacing w:before="100" w:after="100"/>
      <w:jc w:val="left"/>
      <w:textAlignment w:val="center"/>
    </w:pPr>
    <w:rPr>
      <w:b/>
      <w:sz w:val="28"/>
      <w:lang w:eastAsia="ar-SA"/>
    </w:rPr>
  </w:style>
  <w:style w:type="paragraph" w:customStyle="1" w:styleId="xl88">
    <w:name w:val="xl88"/>
    <w:basedOn w:val="a5"/>
    <w:rsid w:val="00DC7755"/>
    <w:pPr>
      <w:pBdr>
        <w:top w:val="single" w:sz="8" w:space="0" w:color="000000"/>
        <w:left w:val="single" w:sz="8" w:space="0" w:color="000000"/>
        <w:bottom w:val="single" w:sz="8" w:space="0" w:color="000000"/>
      </w:pBdr>
      <w:spacing w:before="100" w:after="100"/>
      <w:jc w:val="left"/>
    </w:pPr>
    <w:rPr>
      <w:b/>
      <w:lang w:eastAsia="ar-SA"/>
    </w:rPr>
  </w:style>
  <w:style w:type="paragraph" w:customStyle="1" w:styleId="xl89">
    <w:name w:val="xl89"/>
    <w:basedOn w:val="a5"/>
    <w:rsid w:val="00DC7755"/>
    <w:pPr>
      <w:pBdr>
        <w:top w:val="single" w:sz="8" w:space="0" w:color="000000"/>
        <w:bottom w:val="single" w:sz="8" w:space="0" w:color="000000"/>
      </w:pBdr>
      <w:spacing w:before="100" w:after="100"/>
      <w:jc w:val="left"/>
    </w:pPr>
    <w:rPr>
      <w:b/>
      <w:lang w:eastAsia="ar-SA"/>
    </w:rPr>
  </w:style>
  <w:style w:type="paragraph" w:customStyle="1" w:styleId="xl90">
    <w:name w:val="xl90"/>
    <w:basedOn w:val="a5"/>
    <w:rsid w:val="00DC7755"/>
    <w:pPr>
      <w:pBdr>
        <w:top w:val="single" w:sz="8" w:space="0" w:color="000000"/>
        <w:bottom w:val="single" w:sz="8" w:space="0" w:color="000000"/>
        <w:right w:val="single" w:sz="8" w:space="0" w:color="000000"/>
      </w:pBdr>
      <w:spacing w:before="100" w:after="100"/>
      <w:jc w:val="left"/>
    </w:pPr>
    <w:rPr>
      <w:b/>
      <w:lang w:eastAsia="ar-SA"/>
    </w:rPr>
  </w:style>
  <w:style w:type="paragraph" w:customStyle="1" w:styleId="xl91">
    <w:name w:val="xl91"/>
    <w:basedOn w:val="a5"/>
    <w:rsid w:val="00DC7755"/>
    <w:pPr>
      <w:pBdr>
        <w:top w:val="single" w:sz="8" w:space="0" w:color="000000"/>
        <w:left w:val="single" w:sz="8" w:space="0" w:color="000000"/>
        <w:bottom w:val="single" w:sz="8" w:space="0" w:color="000000"/>
      </w:pBdr>
      <w:spacing w:before="100" w:after="100"/>
      <w:jc w:val="center"/>
      <w:textAlignment w:val="center"/>
    </w:pPr>
    <w:rPr>
      <w:b/>
      <w:sz w:val="28"/>
      <w:lang w:eastAsia="ar-SA"/>
    </w:rPr>
  </w:style>
  <w:style w:type="paragraph" w:customStyle="1" w:styleId="xl92">
    <w:name w:val="xl92"/>
    <w:basedOn w:val="a5"/>
    <w:rsid w:val="00DC7755"/>
    <w:pPr>
      <w:pBdr>
        <w:top w:val="single" w:sz="8" w:space="0" w:color="000000"/>
        <w:bottom w:val="single" w:sz="8" w:space="0" w:color="000000"/>
      </w:pBdr>
      <w:spacing w:before="100" w:after="100"/>
      <w:jc w:val="center"/>
      <w:textAlignment w:val="center"/>
    </w:pPr>
    <w:rPr>
      <w:b/>
      <w:sz w:val="28"/>
      <w:lang w:eastAsia="ar-SA"/>
    </w:rPr>
  </w:style>
  <w:style w:type="paragraph" w:customStyle="1" w:styleId="xl93">
    <w:name w:val="xl93"/>
    <w:basedOn w:val="a5"/>
    <w:rsid w:val="00DC7755"/>
    <w:pPr>
      <w:pBdr>
        <w:top w:val="single" w:sz="8" w:space="0" w:color="000000"/>
        <w:bottom w:val="single" w:sz="8" w:space="0" w:color="000000"/>
        <w:right w:val="single" w:sz="8" w:space="0" w:color="000000"/>
      </w:pBdr>
      <w:spacing w:before="100" w:after="100"/>
      <w:jc w:val="center"/>
      <w:textAlignment w:val="center"/>
    </w:pPr>
    <w:rPr>
      <w:b/>
      <w:sz w:val="28"/>
      <w:lang w:eastAsia="ar-SA"/>
    </w:rPr>
  </w:style>
  <w:style w:type="paragraph" w:customStyle="1" w:styleId="xl94">
    <w:name w:val="xl94"/>
    <w:basedOn w:val="a5"/>
    <w:rsid w:val="00DC7755"/>
    <w:pPr>
      <w:pBdr>
        <w:left w:val="single" w:sz="8" w:space="0" w:color="000000"/>
        <w:bottom w:val="single" w:sz="8" w:space="0" w:color="000000"/>
      </w:pBdr>
      <w:spacing w:before="100" w:after="100"/>
      <w:jc w:val="left"/>
      <w:textAlignment w:val="center"/>
    </w:pPr>
    <w:rPr>
      <w:b/>
      <w:lang w:eastAsia="ar-SA"/>
    </w:rPr>
  </w:style>
  <w:style w:type="paragraph" w:customStyle="1" w:styleId="xl95">
    <w:name w:val="xl95"/>
    <w:basedOn w:val="a5"/>
    <w:rsid w:val="00DC7755"/>
    <w:pPr>
      <w:pBdr>
        <w:bottom w:val="single" w:sz="8" w:space="0" w:color="000000"/>
      </w:pBdr>
      <w:spacing w:before="100" w:after="100"/>
      <w:jc w:val="left"/>
      <w:textAlignment w:val="center"/>
    </w:pPr>
    <w:rPr>
      <w:b/>
      <w:lang w:eastAsia="ar-SA"/>
    </w:rPr>
  </w:style>
  <w:style w:type="paragraph" w:customStyle="1" w:styleId="xl96">
    <w:name w:val="xl96"/>
    <w:basedOn w:val="a5"/>
    <w:rsid w:val="00DC7755"/>
    <w:pPr>
      <w:pBdr>
        <w:top w:val="single" w:sz="8" w:space="0" w:color="000000"/>
        <w:left w:val="single" w:sz="8" w:space="0" w:color="000000"/>
      </w:pBdr>
      <w:spacing w:before="100" w:after="100"/>
      <w:jc w:val="center"/>
      <w:textAlignment w:val="center"/>
    </w:pPr>
    <w:rPr>
      <w:b/>
      <w:sz w:val="28"/>
      <w:lang w:eastAsia="ar-SA"/>
    </w:rPr>
  </w:style>
  <w:style w:type="paragraph" w:customStyle="1" w:styleId="221">
    <w:name w:val="Основной текст 22"/>
    <w:basedOn w:val="a5"/>
    <w:rsid w:val="00DC7755"/>
    <w:pPr>
      <w:jc w:val="left"/>
    </w:pPr>
    <w:rPr>
      <w:lang w:eastAsia="ar-SA"/>
    </w:rPr>
  </w:style>
  <w:style w:type="paragraph" w:customStyle="1" w:styleId="FR1">
    <w:name w:val="FR1"/>
    <w:rsid w:val="00DC7755"/>
    <w:pPr>
      <w:widowControl w:val="0"/>
      <w:suppressAutoHyphens/>
      <w:overflowPunct w:val="0"/>
      <w:autoSpaceDE w:val="0"/>
      <w:spacing w:before="1340" w:line="300" w:lineRule="auto"/>
      <w:jc w:val="center"/>
      <w:textAlignment w:val="baseline"/>
    </w:pPr>
    <w:rPr>
      <w:rFonts w:ascii="Arial" w:eastAsia="Arial" w:hAnsi="Arial"/>
      <w:sz w:val="32"/>
      <w:lang w:eastAsia="ar-SA"/>
    </w:rPr>
  </w:style>
  <w:style w:type="paragraph" w:customStyle="1" w:styleId="222">
    <w:name w:val="Основной текст с отступом 22"/>
    <w:basedOn w:val="a5"/>
    <w:rsid w:val="00DC7755"/>
    <w:pPr>
      <w:spacing w:line="360" w:lineRule="auto"/>
      <w:ind w:firstLine="720"/>
    </w:pPr>
    <w:rPr>
      <w:lang w:eastAsia="ar-SA"/>
    </w:rPr>
  </w:style>
  <w:style w:type="paragraph" w:customStyle="1" w:styleId="caaieiaie1">
    <w:name w:val="caaieiaie 1"/>
    <w:basedOn w:val="a5"/>
    <w:next w:val="a5"/>
    <w:rsid w:val="00DC7755"/>
    <w:pPr>
      <w:keepNext/>
      <w:ind w:firstLine="720"/>
      <w:jc w:val="left"/>
    </w:pPr>
    <w:rPr>
      <w:lang w:eastAsia="ar-SA"/>
    </w:rPr>
  </w:style>
  <w:style w:type="paragraph" w:customStyle="1" w:styleId="ConsNonformat">
    <w:name w:val="ConsNonformat"/>
    <w:rsid w:val="00DC7755"/>
    <w:pPr>
      <w:widowControl w:val="0"/>
      <w:suppressAutoHyphens/>
      <w:autoSpaceDE w:val="0"/>
    </w:pPr>
    <w:rPr>
      <w:rFonts w:ascii="Courier New" w:eastAsia="Arial" w:hAnsi="Courier New" w:cs="Courier New"/>
      <w:lang w:eastAsia="ar-SA"/>
    </w:rPr>
  </w:style>
  <w:style w:type="paragraph" w:customStyle="1" w:styleId="Noeeu1">
    <w:name w:val="Noeeu1"/>
    <w:basedOn w:val="a5"/>
    <w:rsid w:val="00DC7755"/>
    <w:pPr>
      <w:overflowPunct w:val="0"/>
      <w:autoSpaceDE w:val="0"/>
      <w:ind w:firstLine="737"/>
      <w:textAlignment w:val="baseline"/>
    </w:pPr>
    <w:rPr>
      <w:sz w:val="28"/>
      <w:szCs w:val="28"/>
      <w:lang w:eastAsia="ar-SA"/>
    </w:rPr>
  </w:style>
  <w:style w:type="paragraph" w:customStyle="1" w:styleId="FR2">
    <w:name w:val="FR2"/>
    <w:rsid w:val="00DC7755"/>
    <w:pPr>
      <w:widowControl w:val="0"/>
      <w:suppressAutoHyphens/>
      <w:overflowPunct w:val="0"/>
      <w:autoSpaceDE w:val="0"/>
      <w:textAlignment w:val="baseline"/>
    </w:pPr>
    <w:rPr>
      <w:rFonts w:eastAsia="Arial"/>
      <w:sz w:val="36"/>
      <w:lang w:eastAsia="ar-SA"/>
    </w:rPr>
  </w:style>
  <w:style w:type="paragraph" w:customStyle="1" w:styleId="afffd">
    <w:name w:val="Текст таблицы"/>
    <w:basedOn w:val="a5"/>
    <w:rsid w:val="00DC7755"/>
    <w:pPr>
      <w:spacing w:before="40" w:line="200" w:lineRule="exact"/>
      <w:jc w:val="center"/>
    </w:pPr>
    <w:rPr>
      <w:rFonts w:ascii="Arial" w:hAnsi="Arial"/>
      <w:sz w:val="20"/>
      <w:lang w:eastAsia="ar-SA"/>
    </w:rPr>
  </w:style>
  <w:style w:type="paragraph" w:customStyle="1" w:styleId="412">
    <w:name w:val="Список 41"/>
    <w:basedOn w:val="a5"/>
    <w:rsid w:val="00DC7755"/>
    <w:pPr>
      <w:spacing w:line="360" w:lineRule="auto"/>
      <w:ind w:left="1132" w:hanging="283"/>
      <w:jc w:val="left"/>
    </w:pPr>
    <w:rPr>
      <w:rFonts w:ascii="Arial" w:hAnsi="Arial"/>
      <w:lang w:eastAsia="ar-SA"/>
    </w:rPr>
  </w:style>
  <w:style w:type="paragraph" w:customStyle="1" w:styleId="1f5">
    <w:name w:val="Верхний колонтитул1"/>
    <w:rsid w:val="00DC7755"/>
    <w:pPr>
      <w:suppressAutoHyphens/>
      <w:overflowPunct w:val="0"/>
      <w:autoSpaceDE w:val="0"/>
      <w:spacing w:line="360" w:lineRule="atLeast"/>
      <w:textAlignment w:val="baseline"/>
    </w:pPr>
    <w:rPr>
      <w:rFonts w:ascii="Arial" w:eastAsia="Arial" w:hAnsi="Arial"/>
      <w:color w:val="000000"/>
      <w:sz w:val="24"/>
      <w:lang w:eastAsia="ar-SA"/>
    </w:rPr>
  </w:style>
  <w:style w:type="paragraph" w:customStyle="1" w:styleId="Line">
    <w:name w:val="Line"/>
    <w:rsid w:val="00DC7755"/>
    <w:pPr>
      <w:tabs>
        <w:tab w:val="left" w:pos="570"/>
      </w:tabs>
      <w:suppressAutoHyphens/>
      <w:overflowPunct w:val="0"/>
      <w:autoSpaceDE w:val="0"/>
      <w:spacing w:after="170"/>
      <w:textAlignment w:val="baseline"/>
    </w:pPr>
    <w:rPr>
      <w:rFonts w:ascii="Arial" w:eastAsia="Arial" w:hAnsi="Arial"/>
      <w:color w:val="000000"/>
      <w:lang w:eastAsia="ar-SA"/>
    </w:rPr>
  </w:style>
  <w:style w:type="paragraph" w:styleId="afffe">
    <w:name w:val="Signature"/>
    <w:basedOn w:val="a5"/>
    <w:link w:val="affff"/>
    <w:rsid w:val="00DC7755"/>
    <w:pPr>
      <w:overflowPunct w:val="0"/>
      <w:autoSpaceDE w:val="0"/>
      <w:ind w:left="4252"/>
      <w:jc w:val="left"/>
      <w:textAlignment w:val="baseline"/>
    </w:pPr>
    <w:rPr>
      <w:rFonts w:ascii="Arial" w:hAnsi="Arial"/>
      <w:sz w:val="20"/>
      <w:lang w:eastAsia="ar-SA"/>
    </w:rPr>
  </w:style>
  <w:style w:type="character" w:customStyle="1" w:styleId="affff">
    <w:name w:val="Подпись Знак"/>
    <w:link w:val="afffe"/>
    <w:rsid w:val="00DC7755"/>
    <w:rPr>
      <w:rFonts w:ascii="Arial" w:hAnsi="Arial"/>
      <w:lang w:eastAsia="ar-SA"/>
    </w:rPr>
  </w:style>
  <w:style w:type="paragraph" w:customStyle="1" w:styleId="line0">
    <w:name w:val="line"/>
    <w:rsid w:val="00DC7755"/>
    <w:pPr>
      <w:tabs>
        <w:tab w:val="left" w:pos="627"/>
      </w:tabs>
      <w:suppressAutoHyphens/>
      <w:overflowPunct w:val="0"/>
      <w:autoSpaceDE w:val="0"/>
      <w:spacing w:after="80"/>
      <w:ind w:firstLine="680"/>
      <w:jc w:val="both"/>
      <w:textAlignment w:val="baseline"/>
    </w:pPr>
    <w:rPr>
      <w:rFonts w:ascii="Arial" w:eastAsia="Arial" w:hAnsi="Arial"/>
      <w:color w:val="000000"/>
      <w:sz w:val="24"/>
      <w:lang w:eastAsia="ar-SA"/>
    </w:rPr>
  </w:style>
  <w:style w:type="paragraph" w:customStyle="1" w:styleId="29">
    <w:name w:val="Обычный2"/>
    <w:rsid w:val="00DC7755"/>
    <w:pPr>
      <w:widowControl w:val="0"/>
      <w:suppressAutoHyphens/>
      <w:snapToGrid w:val="0"/>
    </w:pPr>
    <w:rPr>
      <w:rFonts w:ascii="Courier New" w:eastAsia="Arial" w:hAnsi="Courier New"/>
      <w:lang w:eastAsia="ar-SA"/>
    </w:rPr>
  </w:style>
  <w:style w:type="paragraph" w:customStyle="1" w:styleId="1f6">
    <w:name w:val="Текст1"/>
    <w:basedOn w:val="a5"/>
    <w:rsid w:val="00DC7755"/>
    <w:pPr>
      <w:jc w:val="left"/>
    </w:pPr>
    <w:rPr>
      <w:rFonts w:ascii="Courier New" w:hAnsi="Courier New" w:cs="Courier New"/>
      <w:sz w:val="20"/>
      <w:lang w:eastAsia="ar-SA"/>
    </w:rPr>
  </w:style>
  <w:style w:type="paragraph" w:customStyle="1" w:styleId="form">
    <w:name w:val="form"/>
    <w:basedOn w:val="a5"/>
    <w:rsid w:val="00DC7755"/>
    <w:pPr>
      <w:spacing w:before="100" w:after="100"/>
      <w:jc w:val="center"/>
    </w:pPr>
    <w:rPr>
      <w:rFonts w:ascii="Arial" w:hAnsi="Arial" w:cs="Arial"/>
      <w:color w:val="000000"/>
      <w:sz w:val="13"/>
      <w:szCs w:val="13"/>
      <w:lang w:eastAsia="ar-SA"/>
    </w:rPr>
  </w:style>
  <w:style w:type="paragraph" w:customStyle="1" w:styleId="right">
    <w:name w:val="right"/>
    <w:basedOn w:val="a5"/>
    <w:rsid w:val="00DC7755"/>
    <w:pPr>
      <w:spacing w:before="100" w:after="100"/>
      <w:jc w:val="right"/>
    </w:pPr>
    <w:rPr>
      <w:rFonts w:ascii="Arial" w:hAnsi="Arial" w:cs="Arial"/>
      <w:color w:val="000000"/>
      <w:sz w:val="13"/>
      <w:szCs w:val="13"/>
      <w:lang w:eastAsia="ar-SA"/>
    </w:rPr>
  </w:style>
  <w:style w:type="paragraph" w:customStyle="1" w:styleId="snip">
    <w:name w:val="snip"/>
    <w:basedOn w:val="a5"/>
    <w:rsid w:val="00DC7755"/>
    <w:pPr>
      <w:spacing w:before="10" w:after="10"/>
      <w:jc w:val="center"/>
    </w:pPr>
    <w:rPr>
      <w:b/>
      <w:bCs/>
      <w:color w:val="800000"/>
      <w:sz w:val="28"/>
      <w:szCs w:val="28"/>
      <w:lang w:eastAsia="ar-SA"/>
    </w:rPr>
  </w:style>
  <w:style w:type="paragraph" w:customStyle="1" w:styleId="formtext">
    <w:name w:val="formtext"/>
    <w:basedOn w:val="a5"/>
    <w:rsid w:val="00DC7755"/>
    <w:pPr>
      <w:spacing w:before="100" w:after="100"/>
      <w:jc w:val="left"/>
    </w:pPr>
    <w:rPr>
      <w:rFonts w:ascii="Arial" w:hAnsi="Arial" w:cs="Arial"/>
      <w:color w:val="000000"/>
      <w:sz w:val="13"/>
      <w:szCs w:val="13"/>
      <w:lang w:eastAsia="ar-SA"/>
    </w:rPr>
  </w:style>
  <w:style w:type="paragraph" w:customStyle="1" w:styleId="Style28">
    <w:name w:val="Style28"/>
    <w:basedOn w:val="a5"/>
    <w:rsid w:val="00DC7755"/>
    <w:pPr>
      <w:widowControl w:val="0"/>
      <w:autoSpaceDE w:val="0"/>
      <w:jc w:val="left"/>
    </w:pPr>
    <w:rPr>
      <w:szCs w:val="24"/>
      <w:lang w:eastAsia="ar-SA"/>
    </w:rPr>
  </w:style>
  <w:style w:type="paragraph" w:customStyle="1" w:styleId="Style3">
    <w:name w:val="Style3"/>
    <w:basedOn w:val="a5"/>
    <w:rsid w:val="00DC7755"/>
    <w:pPr>
      <w:widowControl w:val="0"/>
      <w:autoSpaceDE w:val="0"/>
    </w:pPr>
    <w:rPr>
      <w:szCs w:val="24"/>
      <w:lang w:eastAsia="ar-SA"/>
    </w:rPr>
  </w:style>
  <w:style w:type="paragraph" w:customStyle="1" w:styleId="Style8">
    <w:name w:val="Style8"/>
    <w:basedOn w:val="a5"/>
    <w:rsid w:val="00DC7755"/>
    <w:pPr>
      <w:widowControl w:val="0"/>
      <w:autoSpaceDE w:val="0"/>
      <w:jc w:val="left"/>
    </w:pPr>
    <w:rPr>
      <w:szCs w:val="24"/>
      <w:lang w:eastAsia="ar-SA"/>
    </w:rPr>
  </w:style>
  <w:style w:type="paragraph" w:customStyle="1" w:styleId="Style31">
    <w:name w:val="Style31"/>
    <w:basedOn w:val="a5"/>
    <w:rsid w:val="00DC7755"/>
    <w:pPr>
      <w:widowControl w:val="0"/>
      <w:autoSpaceDE w:val="0"/>
      <w:spacing w:line="490" w:lineRule="exact"/>
      <w:ind w:firstLine="893"/>
    </w:pPr>
    <w:rPr>
      <w:szCs w:val="24"/>
      <w:lang w:eastAsia="ar-SA"/>
    </w:rPr>
  </w:style>
  <w:style w:type="paragraph" w:customStyle="1" w:styleId="Style14">
    <w:name w:val="Style14"/>
    <w:basedOn w:val="a5"/>
    <w:rsid w:val="00DC7755"/>
    <w:pPr>
      <w:widowControl w:val="0"/>
      <w:autoSpaceDE w:val="0"/>
      <w:spacing w:line="490" w:lineRule="exact"/>
      <w:ind w:firstLine="710"/>
    </w:pPr>
    <w:rPr>
      <w:szCs w:val="24"/>
      <w:lang w:eastAsia="ar-SA"/>
    </w:rPr>
  </w:style>
  <w:style w:type="paragraph" w:customStyle="1" w:styleId="Style11">
    <w:name w:val="Style11"/>
    <w:basedOn w:val="a5"/>
    <w:rsid w:val="00DC7755"/>
    <w:pPr>
      <w:widowControl w:val="0"/>
      <w:autoSpaceDE w:val="0"/>
      <w:jc w:val="left"/>
    </w:pPr>
    <w:rPr>
      <w:szCs w:val="24"/>
      <w:lang w:eastAsia="ar-SA"/>
    </w:rPr>
  </w:style>
  <w:style w:type="paragraph" w:customStyle="1" w:styleId="Style13">
    <w:name w:val="Style13"/>
    <w:basedOn w:val="a5"/>
    <w:rsid w:val="00DC7755"/>
    <w:pPr>
      <w:widowControl w:val="0"/>
      <w:autoSpaceDE w:val="0"/>
      <w:jc w:val="left"/>
    </w:pPr>
    <w:rPr>
      <w:szCs w:val="24"/>
      <w:lang w:eastAsia="ar-SA"/>
    </w:rPr>
  </w:style>
  <w:style w:type="paragraph" w:customStyle="1" w:styleId="Style27">
    <w:name w:val="Style27"/>
    <w:basedOn w:val="a5"/>
    <w:rsid w:val="00DC7755"/>
    <w:pPr>
      <w:widowControl w:val="0"/>
      <w:autoSpaceDE w:val="0"/>
      <w:spacing w:line="278" w:lineRule="exact"/>
    </w:pPr>
    <w:rPr>
      <w:szCs w:val="24"/>
      <w:lang w:eastAsia="ar-SA"/>
    </w:rPr>
  </w:style>
  <w:style w:type="paragraph" w:customStyle="1" w:styleId="Style1">
    <w:name w:val="Style1"/>
    <w:basedOn w:val="a5"/>
    <w:rsid w:val="00DC7755"/>
    <w:pPr>
      <w:widowControl w:val="0"/>
      <w:autoSpaceDE w:val="0"/>
      <w:spacing w:line="278" w:lineRule="exact"/>
      <w:jc w:val="left"/>
    </w:pPr>
    <w:rPr>
      <w:szCs w:val="24"/>
      <w:lang w:eastAsia="ar-SA"/>
    </w:rPr>
  </w:style>
  <w:style w:type="paragraph" w:customStyle="1" w:styleId="Style2">
    <w:name w:val="Style2"/>
    <w:basedOn w:val="a5"/>
    <w:rsid w:val="00DC7755"/>
    <w:pPr>
      <w:widowControl w:val="0"/>
      <w:autoSpaceDE w:val="0"/>
      <w:spacing w:line="293" w:lineRule="exact"/>
    </w:pPr>
    <w:rPr>
      <w:szCs w:val="24"/>
      <w:lang w:eastAsia="ar-SA"/>
    </w:rPr>
  </w:style>
  <w:style w:type="paragraph" w:customStyle="1" w:styleId="Style4">
    <w:name w:val="Style4"/>
    <w:basedOn w:val="a5"/>
    <w:rsid w:val="00DC7755"/>
    <w:pPr>
      <w:widowControl w:val="0"/>
      <w:autoSpaceDE w:val="0"/>
      <w:spacing w:line="283" w:lineRule="exact"/>
      <w:jc w:val="left"/>
    </w:pPr>
    <w:rPr>
      <w:szCs w:val="24"/>
      <w:lang w:eastAsia="ar-SA"/>
    </w:rPr>
  </w:style>
  <w:style w:type="paragraph" w:customStyle="1" w:styleId="Style6">
    <w:name w:val="Style6"/>
    <w:basedOn w:val="a5"/>
    <w:rsid w:val="00DC7755"/>
    <w:pPr>
      <w:widowControl w:val="0"/>
      <w:autoSpaceDE w:val="0"/>
      <w:jc w:val="left"/>
    </w:pPr>
    <w:rPr>
      <w:szCs w:val="24"/>
      <w:lang w:eastAsia="ar-SA"/>
    </w:rPr>
  </w:style>
  <w:style w:type="paragraph" w:customStyle="1" w:styleId="Style19">
    <w:name w:val="Style19"/>
    <w:basedOn w:val="a5"/>
    <w:rsid w:val="00DC7755"/>
    <w:pPr>
      <w:widowControl w:val="0"/>
      <w:autoSpaceDE w:val="0"/>
      <w:jc w:val="left"/>
    </w:pPr>
    <w:rPr>
      <w:rFonts w:ascii="Arial" w:hAnsi="Arial" w:cs="Arial"/>
      <w:szCs w:val="24"/>
      <w:lang w:eastAsia="ar-SA"/>
    </w:rPr>
  </w:style>
  <w:style w:type="paragraph" w:customStyle="1" w:styleId="Style25">
    <w:name w:val="Style25"/>
    <w:basedOn w:val="a5"/>
    <w:rsid w:val="00DC7755"/>
    <w:pPr>
      <w:widowControl w:val="0"/>
      <w:autoSpaceDE w:val="0"/>
      <w:jc w:val="left"/>
    </w:pPr>
    <w:rPr>
      <w:rFonts w:ascii="Arial" w:hAnsi="Arial" w:cs="Arial"/>
      <w:szCs w:val="24"/>
      <w:lang w:eastAsia="ar-SA"/>
    </w:rPr>
  </w:style>
  <w:style w:type="paragraph" w:customStyle="1" w:styleId="Style34">
    <w:name w:val="Style34"/>
    <w:basedOn w:val="a5"/>
    <w:rsid w:val="00DC7755"/>
    <w:pPr>
      <w:widowControl w:val="0"/>
      <w:autoSpaceDE w:val="0"/>
      <w:spacing w:line="192" w:lineRule="exact"/>
      <w:jc w:val="center"/>
    </w:pPr>
    <w:rPr>
      <w:rFonts w:ascii="Arial" w:hAnsi="Arial" w:cs="Arial"/>
      <w:szCs w:val="24"/>
      <w:lang w:eastAsia="ar-SA"/>
    </w:rPr>
  </w:style>
  <w:style w:type="paragraph" w:styleId="affff0">
    <w:name w:val="No Spacing"/>
    <w:link w:val="affff1"/>
    <w:qFormat/>
    <w:rsid w:val="00DC7755"/>
    <w:pPr>
      <w:suppressAutoHyphens/>
      <w:jc w:val="both"/>
    </w:pPr>
    <w:rPr>
      <w:rFonts w:eastAsia="Arial"/>
      <w:sz w:val="24"/>
      <w:szCs w:val="24"/>
      <w:lang w:val="en-US" w:eastAsia="ar-SA"/>
    </w:rPr>
  </w:style>
  <w:style w:type="paragraph" w:customStyle="1" w:styleId="affff2">
    <w:name w:val="Заголовок таблицы"/>
    <w:basedOn w:val="aff9"/>
    <w:rsid w:val="00DC7755"/>
    <w:pPr>
      <w:jc w:val="right"/>
    </w:pPr>
    <w:rPr>
      <w:i/>
      <w:iCs/>
      <w:sz w:val="24"/>
      <w:szCs w:val="24"/>
    </w:rPr>
  </w:style>
  <w:style w:type="paragraph" w:customStyle="1" w:styleId="affff3">
    <w:name w:val="Знак Знак Знак"/>
    <w:basedOn w:val="a5"/>
    <w:rsid w:val="00DC7755"/>
    <w:pPr>
      <w:tabs>
        <w:tab w:val="left" w:pos="360"/>
      </w:tabs>
      <w:spacing w:after="160" w:line="240" w:lineRule="exact"/>
      <w:jc w:val="left"/>
    </w:pPr>
    <w:rPr>
      <w:rFonts w:ascii="Verdana" w:hAnsi="Verdana" w:cs="Verdana"/>
      <w:sz w:val="20"/>
      <w:lang w:val="en-US" w:eastAsia="ar-SA"/>
    </w:rPr>
  </w:style>
  <w:style w:type="paragraph" w:customStyle="1" w:styleId="1f7">
    <w:name w:val="Знак Знак Знак1"/>
    <w:basedOn w:val="a5"/>
    <w:rsid w:val="00DC7755"/>
    <w:pPr>
      <w:tabs>
        <w:tab w:val="left" w:pos="360"/>
      </w:tabs>
      <w:spacing w:after="160" w:line="240" w:lineRule="exact"/>
      <w:jc w:val="left"/>
    </w:pPr>
    <w:rPr>
      <w:rFonts w:ascii="Verdana" w:hAnsi="Verdana" w:cs="Verdana"/>
      <w:sz w:val="20"/>
      <w:lang w:val="en-US" w:eastAsia="ar-SA"/>
    </w:rPr>
  </w:style>
  <w:style w:type="paragraph" w:customStyle="1" w:styleId="affff4">
    <w:name w:val="Раздел"/>
    <w:basedOn w:val="1"/>
    <w:next w:val="1-"/>
    <w:rsid w:val="00DC7755"/>
    <w:pPr>
      <w:keepNext w:val="0"/>
      <w:tabs>
        <w:tab w:val="left" w:pos="360"/>
      </w:tabs>
      <w:suppressAutoHyphens w:val="0"/>
      <w:spacing w:before="120" w:after="120" w:line="360" w:lineRule="auto"/>
      <w:ind w:left="1495" w:right="283"/>
    </w:pPr>
    <w:rPr>
      <w:rFonts w:ascii="GOST type B" w:hAnsi="GOST type B" w:cs="GOST type B"/>
      <w:bCs/>
      <w:caps w:val="0"/>
      <w:smallCaps/>
      <w:kern w:val="1"/>
      <w:sz w:val="28"/>
      <w:szCs w:val="28"/>
      <w:lang w:eastAsia="ar-SA"/>
    </w:rPr>
  </w:style>
  <w:style w:type="paragraph" w:customStyle="1" w:styleId="1-">
    <w:name w:val="Подраздел 1-го уровня"/>
    <w:basedOn w:val="a5"/>
    <w:next w:val="2-"/>
    <w:rsid w:val="00DC7755"/>
    <w:pPr>
      <w:tabs>
        <w:tab w:val="left" w:pos="1080"/>
      </w:tabs>
      <w:ind w:left="792" w:right="284" w:hanging="432"/>
      <w:jc w:val="center"/>
    </w:pPr>
    <w:rPr>
      <w:smallCaps/>
      <w:sz w:val="28"/>
      <w:szCs w:val="28"/>
      <w:lang w:eastAsia="ar-SA"/>
    </w:rPr>
  </w:style>
  <w:style w:type="paragraph" w:customStyle="1" w:styleId="2-">
    <w:name w:val="Подраздел 2-го уровня"/>
    <w:basedOn w:val="a5"/>
    <w:next w:val="af4"/>
    <w:rsid w:val="00DC7755"/>
    <w:pPr>
      <w:tabs>
        <w:tab w:val="left" w:pos="709"/>
        <w:tab w:val="left" w:pos="7460"/>
      </w:tabs>
      <w:ind w:left="567" w:right="284" w:hanging="504"/>
      <w:jc w:val="center"/>
    </w:pPr>
    <w:rPr>
      <w:rFonts w:ascii="GOST type A" w:hAnsi="GOST type A" w:cs="GOST type A"/>
      <w:smallCaps/>
      <w:sz w:val="28"/>
      <w:szCs w:val="28"/>
      <w:lang w:eastAsia="ar-SA"/>
    </w:rPr>
  </w:style>
  <w:style w:type="paragraph" w:customStyle="1" w:styleId="3-">
    <w:name w:val="Подраздел 3-го уровня"/>
    <w:basedOn w:val="2-"/>
    <w:next w:val="af4"/>
    <w:rsid w:val="00DC7755"/>
    <w:pPr>
      <w:tabs>
        <w:tab w:val="left" w:pos="643"/>
        <w:tab w:val="left" w:pos="2160"/>
      </w:tabs>
      <w:ind w:left="1728" w:hanging="648"/>
    </w:pPr>
  </w:style>
  <w:style w:type="paragraph" w:customStyle="1" w:styleId="p1">
    <w:name w:val="p1"/>
    <w:basedOn w:val="a5"/>
    <w:rsid w:val="00DC7755"/>
    <w:pPr>
      <w:ind w:firstLine="709"/>
      <w:jc w:val="center"/>
    </w:pPr>
    <w:rPr>
      <w:szCs w:val="24"/>
      <w:lang w:eastAsia="ar-SA"/>
    </w:rPr>
  </w:style>
  <w:style w:type="paragraph" w:customStyle="1" w:styleId="p20">
    <w:name w:val="p20"/>
    <w:basedOn w:val="a5"/>
    <w:rsid w:val="00DC7755"/>
    <w:pPr>
      <w:spacing w:before="100" w:after="100"/>
      <w:ind w:firstLine="709"/>
    </w:pPr>
    <w:rPr>
      <w:szCs w:val="24"/>
      <w:lang w:eastAsia="ar-SA"/>
    </w:rPr>
  </w:style>
  <w:style w:type="paragraph" w:customStyle="1" w:styleId="ConsPlusNormal">
    <w:name w:val="ConsPlusNormal"/>
    <w:rsid w:val="00DC7755"/>
    <w:pPr>
      <w:widowControl w:val="0"/>
      <w:suppressAutoHyphens/>
      <w:autoSpaceDE w:val="0"/>
      <w:ind w:firstLine="720"/>
      <w:jc w:val="both"/>
    </w:pPr>
    <w:rPr>
      <w:rFonts w:ascii="Arial" w:eastAsia="Arial" w:hAnsi="Arial" w:cs="Arial"/>
      <w:lang w:eastAsia="ar-SA"/>
    </w:rPr>
  </w:style>
  <w:style w:type="paragraph" w:customStyle="1" w:styleId="1f8">
    <w:name w:val="Абзац списка1"/>
    <w:basedOn w:val="a5"/>
    <w:rsid w:val="00DC7755"/>
    <w:pPr>
      <w:widowControl w:val="0"/>
      <w:ind w:left="708"/>
      <w:jc w:val="center"/>
    </w:pPr>
    <w:rPr>
      <w:sz w:val="22"/>
      <w:szCs w:val="22"/>
      <w:lang w:eastAsia="ar-SA"/>
    </w:rPr>
  </w:style>
  <w:style w:type="paragraph" w:styleId="affff5">
    <w:name w:val="TOC Heading"/>
    <w:basedOn w:val="1"/>
    <w:next w:val="a5"/>
    <w:qFormat/>
    <w:rsid w:val="00DC7755"/>
    <w:pPr>
      <w:keepNext w:val="0"/>
      <w:keepLines/>
      <w:suppressAutoHyphens w:val="0"/>
      <w:spacing w:before="480" w:after="0" w:line="276" w:lineRule="auto"/>
      <w:ind w:left="0" w:right="0"/>
    </w:pPr>
    <w:rPr>
      <w:rFonts w:ascii="Cambria" w:hAnsi="Cambria" w:cs="Cambria"/>
      <w:bCs/>
      <w:caps w:val="0"/>
      <w:color w:val="365F91"/>
      <w:kern w:val="1"/>
      <w:sz w:val="28"/>
      <w:szCs w:val="28"/>
      <w:lang w:eastAsia="ar-SA"/>
    </w:rPr>
  </w:style>
  <w:style w:type="paragraph" w:customStyle="1" w:styleId="affff6">
    <w:name w:val="Чертежный"/>
    <w:rsid w:val="00DC7755"/>
    <w:pPr>
      <w:suppressAutoHyphens/>
      <w:jc w:val="both"/>
    </w:pPr>
    <w:rPr>
      <w:rFonts w:ascii="ISOCPEUR" w:eastAsia="Arial" w:hAnsi="ISOCPEUR" w:cs="ISOCPEUR"/>
      <w:i/>
      <w:iCs/>
      <w:sz w:val="28"/>
      <w:szCs w:val="28"/>
      <w:lang w:val="uk-UA" w:eastAsia="ar-SA"/>
    </w:rPr>
  </w:style>
  <w:style w:type="paragraph" w:customStyle="1" w:styleId="affff7">
    <w:name w:val="Знак Знак Знак Знак"/>
    <w:basedOn w:val="a5"/>
    <w:rsid w:val="00DC7755"/>
    <w:pPr>
      <w:spacing w:before="100" w:after="100"/>
      <w:jc w:val="left"/>
    </w:pPr>
    <w:rPr>
      <w:rFonts w:ascii="Tahoma" w:hAnsi="Tahoma" w:cs="Tahoma"/>
      <w:sz w:val="20"/>
      <w:lang w:val="en-US" w:eastAsia="ar-SA"/>
    </w:rPr>
  </w:style>
  <w:style w:type="paragraph" w:customStyle="1" w:styleId="Twordoboz">
    <w:name w:val="Tword_oboz"/>
    <w:basedOn w:val="a5"/>
    <w:rsid w:val="00DC7755"/>
    <w:pPr>
      <w:jc w:val="center"/>
    </w:pPr>
    <w:rPr>
      <w:rFonts w:ascii="ISOCPEUR" w:hAnsi="ISOCPEUR" w:cs="Arial"/>
      <w:i/>
      <w:sz w:val="36"/>
      <w:szCs w:val="36"/>
      <w:lang w:eastAsia="ar-SA"/>
    </w:rPr>
  </w:style>
  <w:style w:type="paragraph" w:customStyle="1" w:styleId="affff8">
    <w:name w:val="Список с маркерами"/>
    <w:basedOn w:val="a5"/>
    <w:rsid w:val="00DC7755"/>
    <w:pPr>
      <w:tabs>
        <w:tab w:val="num" w:pos="720"/>
      </w:tabs>
      <w:spacing w:line="312" w:lineRule="auto"/>
      <w:ind w:left="720" w:hanging="360"/>
    </w:pPr>
    <w:rPr>
      <w:rFonts w:ascii="Arial" w:hAnsi="Arial"/>
      <w:sz w:val="20"/>
      <w:szCs w:val="24"/>
      <w:lang w:eastAsia="ar-SA"/>
    </w:rPr>
  </w:style>
  <w:style w:type="paragraph" w:customStyle="1" w:styleId="214">
    <w:name w:val="Список 21"/>
    <w:basedOn w:val="a5"/>
    <w:rsid w:val="00DC7755"/>
    <w:pPr>
      <w:ind w:left="566" w:hanging="283"/>
      <w:jc w:val="left"/>
    </w:pPr>
    <w:rPr>
      <w:sz w:val="20"/>
      <w:lang w:eastAsia="ar-SA"/>
    </w:rPr>
  </w:style>
  <w:style w:type="paragraph" w:customStyle="1" w:styleId="314">
    <w:name w:val="Список 31"/>
    <w:basedOn w:val="a5"/>
    <w:rsid w:val="00DC7755"/>
    <w:pPr>
      <w:ind w:left="849" w:hanging="283"/>
      <w:jc w:val="left"/>
    </w:pPr>
    <w:rPr>
      <w:sz w:val="20"/>
      <w:lang w:eastAsia="ar-SA"/>
    </w:rPr>
  </w:style>
  <w:style w:type="paragraph" w:customStyle="1" w:styleId="215">
    <w:name w:val="Красная строка 21"/>
    <w:basedOn w:val="a6"/>
    <w:rsid w:val="00DC7755"/>
    <w:pPr>
      <w:spacing w:after="120" w:line="240" w:lineRule="auto"/>
      <w:ind w:left="283" w:right="0" w:firstLine="210"/>
      <w:jc w:val="left"/>
    </w:pPr>
    <w:rPr>
      <w:sz w:val="20"/>
      <w:szCs w:val="20"/>
      <w:lang w:eastAsia="ar-SA"/>
    </w:rPr>
  </w:style>
  <w:style w:type="paragraph" w:customStyle="1" w:styleId="Heading">
    <w:name w:val="Heading"/>
    <w:rsid w:val="00DC7755"/>
    <w:pPr>
      <w:widowControl w:val="0"/>
      <w:suppressAutoHyphens/>
      <w:autoSpaceDE w:val="0"/>
    </w:pPr>
    <w:rPr>
      <w:rFonts w:ascii="Arial" w:eastAsia="Arial" w:hAnsi="Arial" w:cs="Arial"/>
      <w:b/>
      <w:bCs/>
      <w:sz w:val="22"/>
      <w:szCs w:val="22"/>
      <w:lang w:eastAsia="ar-SA"/>
    </w:rPr>
  </w:style>
  <w:style w:type="paragraph" w:customStyle="1" w:styleId="ConsPlusTitle">
    <w:name w:val="ConsPlusTitle"/>
    <w:rsid w:val="00DC7755"/>
    <w:pPr>
      <w:widowControl w:val="0"/>
      <w:suppressAutoHyphens/>
      <w:autoSpaceDE w:val="0"/>
    </w:pPr>
    <w:rPr>
      <w:rFonts w:eastAsia="Arial"/>
      <w:b/>
      <w:bCs/>
      <w:sz w:val="26"/>
      <w:szCs w:val="26"/>
      <w:lang w:eastAsia="ar-SA"/>
    </w:rPr>
  </w:style>
  <w:style w:type="paragraph" w:customStyle="1" w:styleId="affff9">
    <w:name w:val="Осн"/>
    <w:rsid w:val="00DC7755"/>
    <w:pPr>
      <w:keepLines/>
      <w:widowControl w:val="0"/>
      <w:suppressAutoHyphens/>
      <w:autoSpaceDE w:val="0"/>
      <w:ind w:left="57" w:right="57" w:firstLine="567"/>
      <w:jc w:val="both"/>
    </w:pPr>
    <w:rPr>
      <w:rFonts w:eastAsia="Arial"/>
      <w:kern w:val="1"/>
      <w:sz w:val="24"/>
      <w:szCs w:val="24"/>
      <w:lang w:val="en-US" w:eastAsia="ar-SA"/>
    </w:rPr>
  </w:style>
  <w:style w:type="paragraph" w:customStyle="1" w:styleId="BodyTxt">
    <w:name w:val="Body Txt"/>
    <w:basedOn w:val="a5"/>
    <w:rsid w:val="00DC7755"/>
    <w:pPr>
      <w:keepLines/>
      <w:spacing w:before="60" w:after="60"/>
      <w:ind w:firstLine="567"/>
    </w:pPr>
    <w:rPr>
      <w:rFonts w:ascii="Arial Narrow" w:hAnsi="Arial Narrow"/>
      <w:lang w:eastAsia="ar-SA"/>
    </w:rPr>
  </w:style>
  <w:style w:type="paragraph" w:customStyle="1" w:styleId="216">
    <w:name w:val="Обычный21"/>
    <w:rsid w:val="00DC7755"/>
    <w:pPr>
      <w:suppressAutoHyphens/>
    </w:pPr>
    <w:rPr>
      <w:rFonts w:eastAsia="Arial"/>
      <w:lang w:eastAsia="ar-SA"/>
    </w:rPr>
  </w:style>
  <w:style w:type="paragraph" w:customStyle="1" w:styleId="1f9">
    <w:name w:val="Красная строка1"/>
    <w:basedOn w:val="af4"/>
    <w:rsid w:val="00DC7755"/>
    <w:pPr>
      <w:spacing w:after="120" w:line="240" w:lineRule="auto"/>
      <w:ind w:left="0" w:right="0" w:firstLine="210"/>
      <w:jc w:val="left"/>
    </w:pPr>
    <w:rPr>
      <w:szCs w:val="24"/>
      <w:lang w:eastAsia="ar-SA"/>
    </w:rPr>
  </w:style>
  <w:style w:type="paragraph" w:customStyle="1" w:styleId="110">
    <w:name w:val="Заголовок11"/>
    <w:basedOn w:val="1"/>
    <w:rsid w:val="00DC7755"/>
    <w:pPr>
      <w:tabs>
        <w:tab w:val="num" w:pos="720"/>
      </w:tabs>
      <w:suppressAutoHyphens w:val="0"/>
      <w:spacing w:before="0" w:after="0"/>
      <w:ind w:left="357" w:right="0" w:hanging="357"/>
      <w:jc w:val="center"/>
    </w:pPr>
    <w:rPr>
      <w:caps w:val="0"/>
      <w:kern w:val="1"/>
      <w:sz w:val="28"/>
      <w:szCs w:val="28"/>
      <w:lang w:eastAsia="ar-SA"/>
    </w:rPr>
  </w:style>
  <w:style w:type="paragraph" w:customStyle="1" w:styleId="Iauiue">
    <w:name w:val="Iau.iue"/>
    <w:basedOn w:val="Default"/>
    <w:next w:val="Default"/>
    <w:rsid w:val="00DC7755"/>
    <w:pPr>
      <w:suppressAutoHyphens/>
      <w:autoSpaceDN/>
      <w:adjustRightInd/>
    </w:pPr>
    <w:rPr>
      <w:rFonts w:eastAsia="Arial"/>
      <w:color w:val="auto"/>
      <w:lang w:eastAsia="ar-SA"/>
    </w:rPr>
  </w:style>
  <w:style w:type="paragraph" w:customStyle="1" w:styleId="affffa">
    <w:name w:val="Содержимое врезки"/>
    <w:basedOn w:val="af4"/>
    <w:rsid w:val="00DC7755"/>
    <w:pPr>
      <w:spacing w:after="60" w:line="360" w:lineRule="auto"/>
      <w:ind w:left="0" w:right="0"/>
      <w:jc w:val="left"/>
    </w:pPr>
    <w:rPr>
      <w:rFonts w:ascii="Arial" w:hAnsi="Arial"/>
      <w:lang w:eastAsia="ar-SA"/>
    </w:rPr>
  </w:style>
  <w:style w:type="paragraph" w:customStyle="1" w:styleId="affffb">
    <w:name w:val="Стиль"/>
    <w:rsid w:val="00DC7755"/>
    <w:pPr>
      <w:widowControl w:val="0"/>
      <w:suppressAutoHyphens/>
      <w:autoSpaceDE w:val="0"/>
    </w:pPr>
    <w:rPr>
      <w:rFonts w:ascii="Arial" w:eastAsia="Arial" w:hAnsi="Arial" w:cs="Arial"/>
      <w:lang w:eastAsia="ar-SA"/>
    </w:rPr>
  </w:style>
  <w:style w:type="paragraph" w:customStyle="1" w:styleId="ArNar">
    <w:name w:val="Обычный ArNar"/>
    <w:basedOn w:val="a5"/>
    <w:rsid w:val="00DC7755"/>
    <w:pPr>
      <w:spacing w:line="360" w:lineRule="auto"/>
      <w:ind w:firstLine="709"/>
    </w:pPr>
    <w:rPr>
      <w:rFonts w:ascii="Arial Narrow" w:hAnsi="Arial Narrow"/>
      <w:color w:val="000000"/>
      <w:sz w:val="22"/>
      <w:lang w:eastAsia="ar-SA"/>
    </w:rPr>
  </w:style>
  <w:style w:type="paragraph" w:customStyle="1" w:styleId="Iauiue0">
    <w:name w:val="Iau?iue"/>
    <w:rsid w:val="00DC7755"/>
    <w:pPr>
      <w:widowControl w:val="0"/>
      <w:suppressAutoHyphens/>
    </w:pPr>
    <w:rPr>
      <w:rFonts w:ascii="Aachen BT" w:eastAsia="Arial" w:hAnsi="Aachen BT"/>
      <w:lang w:eastAsia="ar-SA"/>
    </w:rPr>
  </w:style>
  <w:style w:type="paragraph" w:customStyle="1" w:styleId="2a">
    <w:name w:val="Текст с интервалом 2"/>
    <w:basedOn w:val="ArNar"/>
    <w:rsid w:val="00DC7755"/>
    <w:pPr>
      <w:spacing w:before="60"/>
    </w:pPr>
  </w:style>
  <w:style w:type="paragraph" w:customStyle="1" w:styleId="affffc">
    <w:name w:val="Квитко"/>
    <w:basedOn w:val="a5"/>
    <w:rsid w:val="00DC7755"/>
    <w:pPr>
      <w:spacing w:line="360" w:lineRule="auto"/>
      <w:jc w:val="left"/>
    </w:pPr>
    <w:rPr>
      <w:rFonts w:ascii="Arial" w:hAnsi="Arial"/>
      <w:sz w:val="22"/>
      <w:szCs w:val="24"/>
      <w:lang w:eastAsia="ar-SA"/>
    </w:rPr>
  </w:style>
  <w:style w:type="paragraph" w:customStyle="1" w:styleId="affffd">
    <w:name w:val="Таблица_Текст слева"/>
    <w:basedOn w:val="a5"/>
    <w:next w:val="a5"/>
    <w:link w:val="affffe"/>
    <w:rsid w:val="00062C2E"/>
    <w:pPr>
      <w:jc w:val="left"/>
    </w:pPr>
    <w:rPr>
      <w:sz w:val="22"/>
      <w:szCs w:val="22"/>
    </w:rPr>
  </w:style>
  <w:style w:type="paragraph" w:customStyle="1" w:styleId="afffff">
    <w:name w:val="Таблица_Текст по центру"/>
    <w:basedOn w:val="a5"/>
    <w:next w:val="a5"/>
    <w:rsid w:val="00062C2E"/>
    <w:pPr>
      <w:jc w:val="center"/>
    </w:pPr>
    <w:rPr>
      <w:sz w:val="22"/>
    </w:rPr>
  </w:style>
  <w:style w:type="paragraph" w:customStyle="1" w:styleId="afffff0">
    <w:name w:val="Таблица_Текст по центру + полужирный"/>
    <w:basedOn w:val="afffff"/>
    <w:next w:val="a5"/>
    <w:autoRedefine/>
    <w:rsid w:val="00062C2E"/>
    <w:rPr>
      <w:b/>
      <w:bCs/>
    </w:rPr>
  </w:style>
  <w:style w:type="character" w:customStyle="1" w:styleId="affffe">
    <w:name w:val="Таблица_Текст слева Знак"/>
    <w:link w:val="affffd"/>
    <w:rsid w:val="00062C2E"/>
    <w:rPr>
      <w:sz w:val="22"/>
      <w:szCs w:val="22"/>
    </w:rPr>
  </w:style>
  <w:style w:type="character" w:customStyle="1" w:styleId="affff1">
    <w:name w:val="Без интервала Знак"/>
    <w:link w:val="affff0"/>
    <w:uiPriority w:val="1"/>
    <w:rsid w:val="00AE44CA"/>
    <w:rPr>
      <w:rFonts w:eastAsia="Arial"/>
      <w:sz w:val="24"/>
      <w:szCs w:val="24"/>
      <w:lang w:val="en-US" w:eastAsia="ar-SA" w:bidi="ar-SA"/>
    </w:rPr>
  </w:style>
  <w:style w:type="character" w:customStyle="1" w:styleId="afe">
    <w:name w:val="Абзац списка Знак"/>
    <w:link w:val="afd"/>
    <w:uiPriority w:val="1"/>
    <w:rsid w:val="00BB257E"/>
    <w:rPr>
      <w:sz w:val="24"/>
    </w:rPr>
  </w:style>
  <w:style w:type="character" w:customStyle="1" w:styleId="nowrap">
    <w:name w:val="nowrap"/>
    <w:basedOn w:val="a7"/>
    <w:rsid w:val="00F77BE1"/>
  </w:style>
  <w:style w:type="paragraph" w:customStyle="1" w:styleId="1fa">
    <w:name w:val="Обычный 1"/>
    <w:basedOn w:val="a5"/>
    <w:link w:val="1fb"/>
    <w:autoRedefine/>
    <w:rsid w:val="00A90F74"/>
    <w:pPr>
      <w:spacing w:line="360" w:lineRule="auto"/>
      <w:ind w:left="142" w:right="215" w:firstLine="851"/>
      <w:contextualSpacing/>
    </w:pPr>
    <w:rPr>
      <w:szCs w:val="24"/>
    </w:rPr>
  </w:style>
  <w:style w:type="character" w:customStyle="1" w:styleId="1fb">
    <w:name w:val="Обычный 1 Знак"/>
    <w:link w:val="1fa"/>
    <w:rsid w:val="00A90F74"/>
    <w:rPr>
      <w:sz w:val="24"/>
      <w:szCs w:val="24"/>
    </w:rPr>
  </w:style>
  <w:style w:type="paragraph" w:customStyle="1" w:styleId="100">
    <w:name w:val="Обычный 1 + Перед:  0 пт После:  0 пт"/>
    <w:basedOn w:val="1fa"/>
    <w:next w:val="1fa"/>
    <w:link w:val="1000"/>
    <w:autoRedefine/>
    <w:rsid w:val="003A16C7"/>
    <w:pPr>
      <w:numPr>
        <w:numId w:val="5"/>
      </w:numPr>
    </w:pPr>
  </w:style>
  <w:style w:type="character" w:customStyle="1" w:styleId="1000">
    <w:name w:val="Обычный 1 + Перед:  0 пт После:  0 пт Знак"/>
    <w:link w:val="100"/>
    <w:rsid w:val="003A16C7"/>
    <w:rPr>
      <w:sz w:val="24"/>
      <w:szCs w:val="24"/>
    </w:rPr>
  </w:style>
  <w:style w:type="paragraph" w:customStyle="1" w:styleId="TableParagraph">
    <w:name w:val="Table Paragraph"/>
    <w:basedOn w:val="a5"/>
    <w:uiPriority w:val="1"/>
    <w:qFormat/>
    <w:rsid w:val="00696946"/>
    <w:pPr>
      <w:widowControl w:val="0"/>
      <w:jc w:val="left"/>
    </w:pPr>
    <w:rPr>
      <w:rFonts w:ascii="Calibri" w:eastAsia="Calibri" w:hAnsi="Calibri"/>
      <w:sz w:val="22"/>
      <w:szCs w:val="22"/>
      <w:lang w:val="en-US" w:eastAsia="en-US"/>
    </w:rPr>
  </w:style>
  <w:style w:type="character" w:customStyle="1" w:styleId="1fc">
    <w:name w:val="Неразрешенное упоминание1"/>
    <w:uiPriority w:val="99"/>
    <w:semiHidden/>
    <w:unhideWhenUsed/>
    <w:rsid w:val="00FE44BE"/>
    <w:rPr>
      <w:color w:val="808080"/>
      <w:shd w:val="clear" w:color="auto" w:fill="E6E6E6"/>
    </w:rPr>
  </w:style>
  <w:style w:type="character" w:customStyle="1" w:styleId="1fd">
    <w:name w:val="Обычный 1 + полужирный Знак"/>
    <w:link w:val="1fe"/>
    <w:locked/>
    <w:rsid w:val="00283F73"/>
    <w:rPr>
      <w:bCs/>
      <w:i/>
      <w:sz w:val="24"/>
      <w:szCs w:val="24"/>
    </w:rPr>
  </w:style>
  <w:style w:type="paragraph" w:customStyle="1" w:styleId="1fe">
    <w:name w:val="Обычный 1 + полужирный"/>
    <w:basedOn w:val="1fa"/>
    <w:next w:val="1fa"/>
    <w:link w:val="1fd"/>
    <w:autoRedefine/>
    <w:rsid w:val="00283F73"/>
    <w:pPr>
      <w:spacing w:before="240" w:after="120" w:line="240" w:lineRule="auto"/>
      <w:ind w:right="0"/>
    </w:pPr>
    <w:rPr>
      <w:bCs/>
      <w:i/>
    </w:rPr>
  </w:style>
  <w:style w:type="table" w:customStyle="1" w:styleId="TableNormal">
    <w:name w:val="Table Normal"/>
    <w:uiPriority w:val="2"/>
    <w:semiHidden/>
    <w:unhideWhenUsed/>
    <w:qFormat/>
    <w:rsid w:val="00380C84"/>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a">
    <w:name w:val="List Bullet"/>
    <w:basedOn w:val="a5"/>
    <w:rsid w:val="0059172B"/>
    <w:pPr>
      <w:numPr>
        <w:numId w:val="6"/>
      </w:numPr>
      <w:contextualSpacing/>
      <w:jc w:val="left"/>
    </w:pPr>
    <w:rPr>
      <w:szCs w:val="24"/>
    </w:rPr>
  </w:style>
  <w:style w:type="character" w:customStyle="1" w:styleId="match">
    <w:name w:val="match"/>
    <w:basedOn w:val="a7"/>
    <w:rsid w:val="00DD1A42"/>
  </w:style>
  <w:style w:type="paragraph" w:customStyle="1" w:styleId="afffff1">
    <w:name w:val="Таблица_Номер"/>
    <w:basedOn w:val="a5"/>
    <w:next w:val="a5"/>
    <w:autoRedefine/>
    <w:rsid w:val="00A54CD2"/>
    <w:pPr>
      <w:ind w:firstLine="709"/>
      <w:contextualSpacing/>
    </w:pPr>
    <w:rPr>
      <w:sz w:val="28"/>
      <w:szCs w:val="28"/>
    </w:rPr>
  </w:style>
  <w:style w:type="paragraph" w:customStyle="1" w:styleId="afffff2">
    <w:name w:val="Таблица_Заголовок"/>
    <w:basedOn w:val="a5"/>
    <w:rsid w:val="000F1212"/>
    <w:pPr>
      <w:jc w:val="center"/>
    </w:pPr>
    <w:rPr>
      <w:b/>
      <w:bCs/>
      <w:sz w:val="22"/>
    </w:rPr>
  </w:style>
  <w:style w:type="character" w:customStyle="1" w:styleId="afffff3">
    <w:name w:val="_Раздел Знак"/>
    <w:link w:val="a1"/>
    <w:rsid w:val="00261387"/>
    <w:rPr>
      <w:b/>
      <w:sz w:val="24"/>
      <w:szCs w:val="24"/>
    </w:rPr>
  </w:style>
  <w:style w:type="paragraph" w:customStyle="1" w:styleId="a1">
    <w:name w:val="_Раздел"/>
    <w:basedOn w:val="a5"/>
    <w:next w:val="a5"/>
    <w:link w:val="afffff3"/>
    <w:qFormat/>
    <w:rsid w:val="00261387"/>
    <w:pPr>
      <w:keepNext/>
      <w:numPr>
        <w:numId w:val="7"/>
      </w:numPr>
      <w:spacing w:before="240" w:after="240"/>
      <w:ind w:right="284"/>
      <w:outlineLvl w:val="0"/>
    </w:pPr>
    <w:rPr>
      <w:b/>
      <w:szCs w:val="24"/>
    </w:rPr>
  </w:style>
  <w:style w:type="numbering" w:customStyle="1" w:styleId="1ff">
    <w:name w:val="Нет списка1"/>
    <w:next w:val="a9"/>
    <w:uiPriority w:val="99"/>
    <w:semiHidden/>
    <w:unhideWhenUsed/>
    <w:rsid w:val="00261387"/>
  </w:style>
  <w:style w:type="character" w:styleId="afffff4">
    <w:name w:val="Placeholder Text"/>
    <w:uiPriority w:val="99"/>
    <w:semiHidden/>
    <w:rsid w:val="00A16F4D"/>
    <w:rPr>
      <w:color w:val="808080"/>
    </w:rPr>
  </w:style>
  <w:style w:type="character" w:customStyle="1" w:styleId="11">
    <w:name w:val="Текст выноски Знак1"/>
    <w:link w:val="af3"/>
    <w:rsid w:val="00E9661F"/>
    <w:rPr>
      <w:rFonts w:ascii="Tahoma" w:hAnsi="Tahoma" w:cs="Tahoma"/>
      <w:sz w:val="16"/>
      <w:szCs w:val="16"/>
    </w:rPr>
  </w:style>
  <w:style w:type="character" w:customStyle="1" w:styleId="31">
    <w:name w:val="Основной текст Знак3"/>
    <w:aliases w:val="Основной текст Знак Знак Знак"/>
    <w:link w:val="af4"/>
    <w:uiPriority w:val="1"/>
    <w:rsid w:val="00E9661F"/>
    <w:rPr>
      <w:sz w:val="24"/>
    </w:rPr>
  </w:style>
  <w:style w:type="paragraph" w:styleId="afff0">
    <w:name w:val="Document Map"/>
    <w:basedOn w:val="a5"/>
    <w:link w:val="afff"/>
    <w:rsid w:val="00E9661F"/>
    <w:pPr>
      <w:jc w:val="left"/>
    </w:pPr>
    <w:rPr>
      <w:rFonts w:ascii="Tahoma" w:hAnsi="Tahoma"/>
    </w:rPr>
  </w:style>
  <w:style w:type="character" w:customStyle="1" w:styleId="1ff0">
    <w:name w:val="Схема документа Знак1"/>
    <w:basedOn w:val="a7"/>
    <w:rsid w:val="00E9661F"/>
    <w:rPr>
      <w:rFonts w:ascii="Segoe UI" w:hAnsi="Segoe UI" w:cs="Segoe UI"/>
      <w:sz w:val="16"/>
      <w:szCs w:val="16"/>
    </w:rPr>
  </w:style>
  <w:style w:type="paragraph" w:customStyle="1" w:styleId="afffff5">
    <w:name w:val="Обычный заголовок"/>
    <w:basedOn w:val="a5"/>
    <w:rsid w:val="00E9661F"/>
    <w:pPr>
      <w:jc w:val="left"/>
    </w:pPr>
    <w:rPr>
      <w:caps/>
    </w:rPr>
  </w:style>
  <w:style w:type="character" w:customStyle="1" w:styleId="111">
    <w:name w:val="Заголовок 1 Знак1"/>
    <w:aliases w:val=" Знак3 Знак,Знак3 Знак"/>
    <w:rsid w:val="00E9661F"/>
    <w:rPr>
      <w:b/>
      <w:i/>
      <w:sz w:val="24"/>
      <w:lang w:val="ru-RU" w:eastAsia="ar-SA" w:bidi="ar-SA"/>
    </w:rPr>
  </w:style>
  <w:style w:type="character" w:customStyle="1" w:styleId="217">
    <w:name w:val="Заголовок 2 Знак1"/>
    <w:aliases w:val="Знак2 Знак"/>
    <w:rsid w:val="00E9661F"/>
    <w:rPr>
      <w:b/>
      <w:i/>
      <w:sz w:val="24"/>
      <w:lang w:val="ru-RU" w:eastAsia="ar-SA" w:bidi="ar-SA"/>
    </w:rPr>
  </w:style>
  <w:style w:type="character" w:customStyle="1" w:styleId="315">
    <w:name w:val="Заголовок 3 Знак1"/>
    <w:rsid w:val="00E9661F"/>
    <w:rPr>
      <w:b/>
      <w:i/>
      <w:sz w:val="24"/>
      <w:lang w:val="ru-RU" w:eastAsia="ar-SA" w:bidi="ar-SA"/>
    </w:rPr>
  </w:style>
  <w:style w:type="character" w:customStyle="1" w:styleId="WW8Num3z0">
    <w:name w:val="WW8Num3z0"/>
    <w:rsid w:val="00E9661F"/>
    <w:rPr>
      <w:rFonts w:ascii="Symbol" w:hAnsi="Symbol"/>
    </w:rPr>
  </w:style>
  <w:style w:type="character" w:customStyle="1" w:styleId="WW8Num3z2">
    <w:name w:val="WW8Num3z2"/>
    <w:rsid w:val="00E9661F"/>
    <w:rPr>
      <w:rFonts w:ascii="Wingdings" w:hAnsi="Wingdings"/>
    </w:rPr>
  </w:style>
  <w:style w:type="character" w:customStyle="1" w:styleId="WW8Num3z4">
    <w:name w:val="WW8Num3z4"/>
    <w:rsid w:val="00E9661F"/>
    <w:rPr>
      <w:rFonts w:ascii="Courier New" w:hAnsi="Courier New" w:cs="Courier New"/>
    </w:rPr>
  </w:style>
  <w:style w:type="character" w:customStyle="1" w:styleId="WW8Num6z1">
    <w:name w:val="WW8Num6z1"/>
    <w:rsid w:val="00E9661F"/>
    <w:rPr>
      <w:rFonts w:ascii="Wingdings 2" w:hAnsi="Wingdings 2" w:cs="StarSymbol"/>
      <w:sz w:val="18"/>
      <w:szCs w:val="18"/>
    </w:rPr>
  </w:style>
  <w:style w:type="character" w:customStyle="1" w:styleId="WW8Num6z2">
    <w:name w:val="WW8Num6z2"/>
    <w:rsid w:val="00E9661F"/>
    <w:rPr>
      <w:rFonts w:ascii="StarSymbol" w:hAnsi="StarSymbol"/>
    </w:rPr>
  </w:style>
  <w:style w:type="character" w:customStyle="1" w:styleId="WW8Num8z1">
    <w:name w:val="WW8Num8z1"/>
    <w:rsid w:val="00E9661F"/>
    <w:rPr>
      <w:rFonts w:ascii="Wingdings 2" w:hAnsi="Wingdings 2" w:cs="StarSymbol"/>
      <w:sz w:val="18"/>
      <w:szCs w:val="18"/>
    </w:rPr>
  </w:style>
  <w:style w:type="character" w:customStyle="1" w:styleId="WW8Num9z0">
    <w:name w:val="WW8Num9z0"/>
    <w:rsid w:val="00E9661F"/>
    <w:rPr>
      <w:rFonts w:ascii="Wingdings" w:hAnsi="Wingdings"/>
    </w:rPr>
  </w:style>
  <w:style w:type="character" w:customStyle="1" w:styleId="WW8Num9z1">
    <w:name w:val="WW8Num9z1"/>
    <w:rsid w:val="00E9661F"/>
    <w:rPr>
      <w:rFonts w:ascii="Wingdings 2" w:hAnsi="Wingdings 2" w:cs="StarSymbol"/>
      <w:sz w:val="18"/>
      <w:szCs w:val="18"/>
    </w:rPr>
  </w:style>
  <w:style w:type="character" w:customStyle="1" w:styleId="WW8Num9z2">
    <w:name w:val="WW8Num9z2"/>
    <w:rsid w:val="00E9661F"/>
    <w:rPr>
      <w:rFonts w:ascii="StarSymbol" w:hAnsi="StarSymbol" w:cs="StarSymbol"/>
      <w:sz w:val="18"/>
      <w:szCs w:val="18"/>
    </w:rPr>
  </w:style>
  <w:style w:type="character" w:customStyle="1" w:styleId="WW8Num10z0">
    <w:name w:val="WW8Num10z0"/>
    <w:rsid w:val="00E9661F"/>
    <w:rPr>
      <w:rFonts w:ascii="Wingdings" w:hAnsi="Wingdings"/>
    </w:rPr>
  </w:style>
  <w:style w:type="character" w:customStyle="1" w:styleId="64">
    <w:name w:val="Основной шрифт абзаца6"/>
    <w:rsid w:val="00E9661F"/>
  </w:style>
  <w:style w:type="character" w:customStyle="1" w:styleId="WW-Absatz-Standardschriftart1">
    <w:name w:val="WW-Absatz-Standardschriftart1"/>
    <w:rsid w:val="00E9661F"/>
  </w:style>
  <w:style w:type="character" w:customStyle="1" w:styleId="WW-Absatz-Standardschriftart11">
    <w:name w:val="WW-Absatz-Standardschriftart11"/>
    <w:rsid w:val="00E9661F"/>
  </w:style>
  <w:style w:type="character" w:customStyle="1" w:styleId="WW-Absatz-Standardschriftart111">
    <w:name w:val="WW-Absatz-Standardschriftart111"/>
    <w:rsid w:val="00E9661F"/>
  </w:style>
  <w:style w:type="character" w:customStyle="1" w:styleId="WW-Absatz-Standardschriftart1111">
    <w:name w:val="WW-Absatz-Standardschriftart1111"/>
    <w:rsid w:val="00E9661F"/>
  </w:style>
  <w:style w:type="character" w:customStyle="1" w:styleId="WW-Absatz-Standardschriftart11111">
    <w:name w:val="WW-Absatz-Standardschriftart11111"/>
    <w:rsid w:val="00E9661F"/>
  </w:style>
  <w:style w:type="character" w:customStyle="1" w:styleId="WW-Absatz-Standardschriftart111111">
    <w:name w:val="WW-Absatz-Standardschriftart111111"/>
    <w:rsid w:val="00E9661F"/>
  </w:style>
  <w:style w:type="character" w:customStyle="1" w:styleId="WW-Absatz-Standardschriftart1111111">
    <w:name w:val="WW-Absatz-Standardschriftart1111111"/>
    <w:rsid w:val="00E9661F"/>
  </w:style>
  <w:style w:type="character" w:customStyle="1" w:styleId="WW-Absatz-Standardschriftart11111111">
    <w:name w:val="WW-Absatz-Standardschriftart11111111"/>
    <w:rsid w:val="00E9661F"/>
  </w:style>
  <w:style w:type="character" w:customStyle="1" w:styleId="WW-Absatz-Standardschriftart111111111">
    <w:name w:val="WW-Absatz-Standardschriftart111111111"/>
    <w:rsid w:val="00E9661F"/>
  </w:style>
  <w:style w:type="character" w:customStyle="1" w:styleId="WW-Absatz-Standardschriftart1111111111">
    <w:name w:val="WW-Absatz-Standardschriftart1111111111"/>
    <w:rsid w:val="00E9661F"/>
  </w:style>
  <w:style w:type="character" w:customStyle="1" w:styleId="WW-Absatz-Standardschriftart11111111111">
    <w:name w:val="WW-Absatz-Standardschriftart11111111111"/>
    <w:rsid w:val="00E9661F"/>
  </w:style>
  <w:style w:type="character" w:customStyle="1" w:styleId="53">
    <w:name w:val="Основной шрифт абзаца5"/>
    <w:rsid w:val="00E9661F"/>
  </w:style>
  <w:style w:type="character" w:customStyle="1" w:styleId="WW8Num7z4">
    <w:name w:val="WW8Num7z4"/>
    <w:rsid w:val="00E9661F"/>
    <w:rPr>
      <w:rFonts w:ascii="Courier New" w:hAnsi="Courier New" w:cs="Courier New"/>
    </w:rPr>
  </w:style>
  <w:style w:type="character" w:customStyle="1" w:styleId="WW-Absatz-Standardschriftart111111111111">
    <w:name w:val="WW-Absatz-Standardschriftart111111111111"/>
    <w:rsid w:val="00E9661F"/>
  </w:style>
  <w:style w:type="character" w:customStyle="1" w:styleId="WW-Absatz-Standardschriftart1111111111111">
    <w:name w:val="WW-Absatz-Standardschriftart1111111111111"/>
    <w:rsid w:val="00E9661F"/>
  </w:style>
  <w:style w:type="character" w:customStyle="1" w:styleId="WW-Absatz-Standardschriftart11111111111111">
    <w:name w:val="WW-Absatz-Standardschriftart11111111111111"/>
    <w:rsid w:val="00E9661F"/>
  </w:style>
  <w:style w:type="character" w:customStyle="1" w:styleId="WW-Absatz-Standardschriftart111111111111111">
    <w:name w:val="WW-Absatz-Standardschriftart111111111111111"/>
    <w:rsid w:val="00E9661F"/>
  </w:style>
  <w:style w:type="character" w:customStyle="1" w:styleId="WW-Absatz-Standardschriftart1111111111111111">
    <w:name w:val="WW-Absatz-Standardschriftart1111111111111111"/>
    <w:rsid w:val="00E9661F"/>
  </w:style>
  <w:style w:type="character" w:customStyle="1" w:styleId="WW8Num16z0">
    <w:name w:val="WW8Num16z0"/>
    <w:rsid w:val="00E9661F"/>
    <w:rPr>
      <w:rFonts w:ascii="Symbol" w:hAnsi="Symbol"/>
    </w:rPr>
  </w:style>
  <w:style w:type="character" w:customStyle="1" w:styleId="WW8Num16z2">
    <w:name w:val="WW8Num16z2"/>
    <w:rsid w:val="00E9661F"/>
    <w:rPr>
      <w:rFonts w:ascii="Wingdings" w:hAnsi="Wingdings"/>
    </w:rPr>
  </w:style>
  <w:style w:type="character" w:customStyle="1" w:styleId="WW8Num16z4">
    <w:name w:val="WW8Num16z4"/>
    <w:rsid w:val="00E9661F"/>
    <w:rPr>
      <w:rFonts w:ascii="Courier New" w:hAnsi="Courier New" w:cs="Courier New"/>
    </w:rPr>
  </w:style>
  <w:style w:type="character" w:customStyle="1" w:styleId="WW8Num18z0">
    <w:name w:val="WW8Num18z0"/>
    <w:rsid w:val="00E9661F"/>
    <w:rPr>
      <w:rFonts w:ascii="Symbol" w:hAnsi="Symbol"/>
    </w:rPr>
  </w:style>
  <w:style w:type="character" w:customStyle="1" w:styleId="44">
    <w:name w:val="Основной шрифт абзаца4"/>
    <w:rsid w:val="00E9661F"/>
  </w:style>
  <w:style w:type="character" w:customStyle="1" w:styleId="WW8Num17z4">
    <w:name w:val="WW8Num17z4"/>
    <w:rsid w:val="00E9661F"/>
    <w:rPr>
      <w:rFonts w:ascii="Courier New" w:hAnsi="Courier New" w:cs="Courier New"/>
    </w:rPr>
  </w:style>
  <w:style w:type="character" w:customStyle="1" w:styleId="WW-Absatz-Standardschriftart11111111111111111">
    <w:name w:val="WW-Absatz-Standardschriftart11111111111111111"/>
    <w:rsid w:val="00E9661F"/>
  </w:style>
  <w:style w:type="character" w:customStyle="1" w:styleId="WW8Num19z2">
    <w:name w:val="WW8Num19z2"/>
    <w:rsid w:val="00E9661F"/>
    <w:rPr>
      <w:rFonts w:ascii="Wingdings" w:hAnsi="Wingdings"/>
    </w:rPr>
  </w:style>
  <w:style w:type="character" w:customStyle="1" w:styleId="WW8Num19z4">
    <w:name w:val="WW8Num19z4"/>
    <w:rsid w:val="00E9661F"/>
    <w:rPr>
      <w:rFonts w:ascii="Courier New" w:hAnsi="Courier New" w:cs="Courier New"/>
    </w:rPr>
  </w:style>
  <w:style w:type="character" w:customStyle="1" w:styleId="WW-Absatz-Standardschriftart111111111111111111">
    <w:name w:val="WW-Absatz-Standardschriftart111111111111111111"/>
    <w:rsid w:val="00E9661F"/>
  </w:style>
  <w:style w:type="character" w:customStyle="1" w:styleId="WW-Absatz-Standardschriftart1111111111111111111">
    <w:name w:val="WW-Absatz-Standardschriftart1111111111111111111"/>
    <w:rsid w:val="00E9661F"/>
  </w:style>
  <w:style w:type="character" w:customStyle="1" w:styleId="38">
    <w:name w:val="Основной шрифт абзаца3"/>
    <w:rsid w:val="00E9661F"/>
  </w:style>
  <w:style w:type="character" w:customStyle="1" w:styleId="WW-Absatz-Standardschriftart11111111111111111111">
    <w:name w:val="WW-Absatz-Standardschriftart11111111111111111111"/>
    <w:rsid w:val="00E9661F"/>
  </w:style>
  <w:style w:type="character" w:customStyle="1" w:styleId="WW-Absatz-Standardschriftart111111111111111111111">
    <w:name w:val="WW-Absatz-Standardschriftart111111111111111111111"/>
    <w:rsid w:val="00E9661F"/>
  </w:style>
  <w:style w:type="character" w:customStyle="1" w:styleId="WW-Absatz-Standardschriftart1111111111111111111111">
    <w:name w:val="WW-Absatz-Standardschriftart1111111111111111111111"/>
    <w:rsid w:val="00E9661F"/>
  </w:style>
  <w:style w:type="character" w:customStyle="1" w:styleId="WW-Absatz-Standardschriftart11111111111111111111111">
    <w:name w:val="WW-Absatz-Standardschriftart11111111111111111111111"/>
    <w:rsid w:val="00E9661F"/>
  </w:style>
  <w:style w:type="character" w:customStyle="1" w:styleId="WW-Absatz-Standardschriftart111111111111111111111111">
    <w:name w:val="WW-Absatz-Standardschriftart111111111111111111111111"/>
    <w:rsid w:val="00E9661F"/>
  </w:style>
  <w:style w:type="character" w:customStyle="1" w:styleId="WW-Absatz-Standardschriftart1111111111111111111111111">
    <w:name w:val="WW-Absatz-Standardschriftart1111111111111111111111111"/>
    <w:rsid w:val="00E9661F"/>
  </w:style>
  <w:style w:type="character" w:customStyle="1" w:styleId="WW-Absatz-Standardschriftart11111111111111111111111111">
    <w:name w:val="WW-Absatz-Standardschriftart11111111111111111111111111"/>
    <w:rsid w:val="00E9661F"/>
  </w:style>
  <w:style w:type="character" w:customStyle="1" w:styleId="WW-Absatz-Standardschriftart111111111111111111111111111">
    <w:name w:val="WW-Absatz-Standardschriftart111111111111111111111111111"/>
    <w:rsid w:val="00E9661F"/>
  </w:style>
  <w:style w:type="character" w:customStyle="1" w:styleId="WW-Absatz-Standardschriftart1111111111111111111111111111">
    <w:name w:val="WW-Absatz-Standardschriftart1111111111111111111111111111"/>
    <w:rsid w:val="00E9661F"/>
  </w:style>
  <w:style w:type="character" w:customStyle="1" w:styleId="WW-Absatz-Standardschriftart11111111111111111111111111111">
    <w:name w:val="WW-Absatz-Standardschriftart11111111111111111111111111111"/>
    <w:rsid w:val="00E9661F"/>
  </w:style>
  <w:style w:type="character" w:customStyle="1" w:styleId="WW-Absatz-Standardschriftart111111111111111111111111111111">
    <w:name w:val="WW-Absatz-Standardschriftart111111111111111111111111111111"/>
    <w:rsid w:val="00E9661F"/>
  </w:style>
  <w:style w:type="character" w:customStyle="1" w:styleId="WW-Absatz-Standardschriftart1111111111111111111111111111111">
    <w:name w:val="WW-Absatz-Standardschriftart1111111111111111111111111111111"/>
    <w:rsid w:val="00E9661F"/>
  </w:style>
  <w:style w:type="character" w:customStyle="1" w:styleId="2b">
    <w:name w:val="Основной шрифт абзаца2"/>
    <w:rsid w:val="00E9661F"/>
  </w:style>
  <w:style w:type="character" w:customStyle="1" w:styleId="WW-Absatz-Standardschriftart11111111111111111111111111111111">
    <w:name w:val="WW-Absatz-Standardschriftart11111111111111111111111111111111"/>
    <w:rsid w:val="00E9661F"/>
  </w:style>
  <w:style w:type="character" w:customStyle="1" w:styleId="WW-Absatz-Standardschriftart111111111111111111111111111111111">
    <w:name w:val="WW-Absatz-Standardschriftart111111111111111111111111111111111"/>
    <w:rsid w:val="00E9661F"/>
  </w:style>
  <w:style w:type="character" w:customStyle="1" w:styleId="WW-Absatz-Standardschriftart1111111111111111111111111111111111">
    <w:name w:val="WW-Absatz-Standardschriftart1111111111111111111111111111111111"/>
    <w:rsid w:val="00E9661F"/>
  </w:style>
  <w:style w:type="character" w:customStyle="1" w:styleId="WW-Absatz-Standardschriftart11111111111111111111111111111111111">
    <w:name w:val="WW-Absatz-Standardschriftart11111111111111111111111111111111111"/>
    <w:rsid w:val="00E9661F"/>
  </w:style>
  <w:style w:type="character" w:customStyle="1" w:styleId="WW-Absatz-Standardschriftart111111111111111111111111111111111111">
    <w:name w:val="WW-Absatz-Standardschriftart111111111111111111111111111111111111"/>
    <w:rsid w:val="00E9661F"/>
  </w:style>
  <w:style w:type="character" w:customStyle="1" w:styleId="WW-Absatz-Standardschriftart1111111111111111111111111111111111111">
    <w:name w:val="WW-Absatz-Standardschriftart1111111111111111111111111111111111111"/>
    <w:rsid w:val="00E9661F"/>
  </w:style>
  <w:style w:type="character" w:customStyle="1" w:styleId="WW-Absatz-Standardschriftart11111111111111111111111111111111111111">
    <w:name w:val="WW-Absatz-Standardschriftart11111111111111111111111111111111111111"/>
    <w:rsid w:val="00E9661F"/>
  </w:style>
  <w:style w:type="character" w:customStyle="1" w:styleId="WW8Num4z1">
    <w:name w:val="WW8Num4z1"/>
    <w:rsid w:val="00E9661F"/>
    <w:rPr>
      <w:rFonts w:ascii="Courier New" w:hAnsi="Courier New"/>
    </w:rPr>
  </w:style>
  <w:style w:type="character" w:customStyle="1" w:styleId="WW8Num4z2">
    <w:name w:val="WW8Num4z2"/>
    <w:rsid w:val="00E9661F"/>
    <w:rPr>
      <w:rFonts w:ascii="Wingdings" w:hAnsi="Wingdings"/>
    </w:rPr>
  </w:style>
  <w:style w:type="character" w:customStyle="1" w:styleId="WW8Num4z3">
    <w:name w:val="WW8Num4z3"/>
    <w:rsid w:val="00E9661F"/>
    <w:rPr>
      <w:rFonts w:ascii="Symbol" w:hAnsi="Symbol"/>
    </w:rPr>
  </w:style>
  <w:style w:type="character" w:customStyle="1" w:styleId="afffff6">
    <w:name w:val="???????? ????? ??????"/>
    <w:rsid w:val="00E9661F"/>
  </w:style>
  <w:style w:type="character" w:customStyle="1" w:styleId="afffff7">
    <w:name w:val="???? ????"/>
    <w:rsid w:val="00E9661F"/>
    <w:rPr>
      <w:rFonts w:ascii="MS Sans Serif" w:hAnsi="MS Sans Serif"/>
      <w:lang w:val="en-US"/>
    </w:rPr>
  </w:style>
  <w:style w:type="character" w:customStyle="1" w:styleId="afffff8">
    <w:name w:val="???????? ?????"/>
    <w:rsid w:val="00E9661F"/>
  </w:style>
  <w:style w:type="character" w:customStyle="1" w:styleId="1ff1">
    <w:name w:val="Гиперссылка1"/>
    <w:rsid w:val="00E9661F"/>
    <w:rPr>
      <w:color w:val="000080"/>
      <w:u w:val="single"/>
    </w:rPr>
  </w:style>
  <w:style w:type="character" w:customStyle="1" w:styleId="39">
    <w:name w:val="????????? 3 ????"/>
    <w:rsid w:val="00E9661F"/>
    <w:rPr>
      <w:rFonts w:ascii="Arial" w:hAnsi="Arial"/>
      <w:i/>
      <w:sz w:val="22"/>
      <w:u w:val="single"/>
      <w:lang w:val="ru-RU"/>
    </w:rPr>
  </w:style>
  <w:style w:type="character" w:customStyle="1" w:styleId="afffff9">
    <w:name w:val="?????? ?????????"/>
    <w:rsid w:val="00E9661F"/>
  </w:style>
  <w:style w:type="character" w:customStyle="1" w:styleId="afffffa">
    <w:name w:val="??????? ??????"/>
    <w:rsid w:val="00E9661F"/>
    <w:rPr>
      <w:rFonts w:ascii="StarSymbol" w:hAnsi="StarSymbol"/>
      <w:sz w:val="18"/>
    </w:rPr>
  </w:style>
  <w:style w:type="character" w:customStyle="1" w:styleId="afffffb">
    <w:name w:val="???????? ????? ????"/>
    <w:rsid w:val="00E9661F"/>
    <w:rPr>
      <w:rFonts w:ascii="Arial" w:hAnsi="Arial"/>
      <w:sz w:val="22"/>
      <w:lang w:val="ru-RU"/>
    </w:rPr>
  </w:style>
  <w:style w:type="character" w:customStyle="1" w:styleId="FontStyle156">
    <w:name w:val="Font Style156"/>
    <w:rsid w:val="00E9661F"/>
    <w:rPr>
      <w:rFonts w:ascii="Times New Roman" w:hAnsi="Times New Roman" w:cs="Times New Roman"/>
      <w:sz w:val="24"/>
      <w:szCs w:val="24"/>
    </w:rPr>
  </w:style>
  <w:style w:type="character" w:customStyle="1" w:styleId="WW8Num22z3">
    <w:name w:val="WW8Num22z3"/>
    <w:rsid w:val="00E9661F"/>
    <w:rPr>
      <w:rFonts w:ascii="Symbol" w:hAnsi="Symbol"/>
    </w:rPr>
  </w:style>
  <w:style w:type="paragraph" w:customStyle="1" w:styleId="72">
    <w:name w:val="Название7"/>
    <w:basedOn w:val="a5"/>
    <w:rsid w:val="00E9661F"/>
    <w:pPr>
      <w:suppressLineNumbers/>
      <w:suppressAutoHyphens/>
      <w:spacing w:before="120" w:after="120"/>
      <w:jc w:val="left"/>
    </w:pPr>
    <w:rPr>
      <w:rFonts w:cs="Tahoma"/>
      <w:i/>
      <w:iCs/>
      <w:szCs w:val="24"/>
      <w:lang w:eastAsia="ar-SA"/>
    </w:rPr>
  </w:style>
  <w:style w:type="paragraph" w:customStyle="1" w:styleId="73">
    <w:name w:val="Указатель7"/>
    <w:basedOn w:val="a5"/>
    <w:rsid w:val="00E9661F"/>
    <w:pPr>
      <w:suppressLineNumbers/>
      <w:suppressAutoHyphens/>
      <w:jc w:val="left"/>
    </w:pPr>
    <w:rPr>
      <w:rFonts w:cs="Tahoma"/>
      <w:sz w:val="28"/>
      <w:lang w:eastAsia="ar-SA"/>
    </w:rPr>
  </w:style>
  <w:style w:type="paragraph" w:customStyle="1" w:styleId="65">
    <w:name w:val="Название6"/>
    <w:basedOn w:val="a5"/>
    <w:rsid w:val="00E9661F"/>
    <w:pPr>
      <w:suppressLineNumbers/>
      <w:suppressAutoHyphens/>
      <w:spacing w:before="120" w:after="120"/>
      <w:jc w:val="left"/>
    </w:pPr>
    <w:rPr>
      <w:rFonts w:cs="Tahoma"/>
      <w:i/>
      <w:iCs/>
      <w:szCs w:val="24"/>
      <w:lang w:eastAsia="ar-SA"/>
    </w:rPr>
  </w:style>
  <w:style w:type="paragraph" w:customStyle="1" w:styleId="66">
    <w:name w:val="Указатель6"/>
    <w:basedOn w:val="a5"/>
    <w:rsid w:val="00E9661F"/>
    <w:pPr>
      <w:suppressLineNumbers/>
      <w:suppressAutoHyphens/>
      <w:jc w:val="left"/>
    </w:pPr>
    <w:rPr>
      <w:rFonts w:cs="Tahoma"/>
      <w:sz w:val="28"/>
      <w:lang w:eastAsia="ar-SA"/>
    </w:rPr>
  </w:style>
  <w:style w:type="paragraph" w:customStyle="1" w:styleId="54">
    <w:name w:val="Название5"/>
    <w:basedOn w:val="a5"/>
    <w:rsid w:val="00E9661F"/>
    <w:pPr>
      <w:suppressLineNumbers/>
      <w:suppressAutoHyphens/>
      <w:spacing w:before="120" w:after="120"/>
      <w:jc w:val="left"/>
    </w:pPr>
    <w:rPr>
      <w:rFonts w:cs="Tahoma"/>
      <w:i/>
      <w:iCs/>
      <w:szCs w:val="24"/>
      <w:lang w:eastAsia="ar-SA"/>
    </w:rPr>
  </w:style>
  <w:style w:type="paragraph" w:customStyle="1" w:styleId="55">
    <w:name w:val="Указатель5"/>
    <w:basedOn w:val="a5"/>
    <w:rsid w:val="00E9661F"/>
    <w:pPr>
      <w:suppressLineNumbers/>
      <w:suppressAutoHyphens/>
      <w:jc w:val="left"/>
    </w:pPr>
    <w:rPr>
      <w:rFonts w:cs="Tahoma"/>
      <w:sz w:val="28"/>
      <w:lang w:eastAsia="ar-SA"/>
    </w:rPr>
  </w:style>
  <w:style w:type="paragraph" w:customStyle="1" w:styleId="45">
    <w:name w:val="Название4"/>
    <w:basedOn w:val="a5"/>
    <w:rsid w:val="00E9661F"/>
    <w:pPr>
      <w:suppressLineNumbers/>
      <w:suppressAutoHyphens/>
      <w:spacing w:before="120" w:after="120"/>
      <w:jc w:val="left"/>
    </w:pPr>
    <w:rPr>
      <w:rFonts w:cs="Tahoma"/>
      <w:i/>
      <w:iCs/>
      <w:szCs w:val="24"/>
      <w:lang w:eastAsia="ar-SA"/>
    </w:rPr>
  </w:style>
  <w:style w:type="paragraph" w:customStyle="1" w:styleId="46">
    <w:name w:val="Указатель4"/>
    <w:basedOn w:val="a5"/>
    <w:rsid w:val="00E9661F"/>
    <w:pPr>
      <w:suppressLineNumbers/>
      <w:suppressAutoHyphens/>
      <w:jc w:val="left"/>
    </w:pPr>
    <w:rPr>
      <w:rFonts w:cs="Tahoma"/>
      <w:sz w:val="28"/>
      <w:lang w:eastAsia="ar-SA"/>
    </w:rPr>
  </w:style>
  <w:style w:type="paragraph" w:customStyle="1" w:styleId="3a">
    <w:name w:val="Название3"/>
    <w:basedOn w:val="a5"/>
    <w:rsid w:val="00E9661F"/>
    <w:pPr>
      <w:suppressLineNumbers/>
      <w:suppressAutoHyphens/>
      <w:spacing w:before="120" w:after="120"/>
      <w:jc w:val="left"/>
    </w:pPr>
    <w:rPr>
      <w:rFonts w:cs="Tahoma"/>
      <w:i/>
      <w:iCs/>
      <w:szCs w:val="24"/>
      <w:lang w:eastAsia="ar-SA"/>
    </w:rPr>
  </w:style>
  <w:style w:type="paragraph" w:customStyle="1" w:styleId="3b">
    <w:name w:val="Указатель3"/>
    <w:basedOn w:val="a5"/>
    <w:rsid w:val="00E9661F"/>
    <w:pPr>
      <w:suppressLineNumbers/>
      <w:suppressAutoHyphens/>
      <w:jc w:val="left"/>
    </w:pPr>
    <w:rPr>
      <w:rFonts w:cs="Tahoma"/>
      <w:sz w:val="28"/>
      <w:lang w:eastAsia="ar-SA"/>
    </w:rPr>
  </w:style>
  <w:style w:type="paragraph" w:customStyle="1" w:styleId="2c">
    <w:name w:val="Название2"/>
    <w:basedOn w:val="a5"/>
    <w:rsid w:val="00E9661F"/>
    <w:pPr>
      <w:suppressLineNumbers/>
      <w:suppressAutoHyphens/>
      <w:spacing w:before="120" w:after="120"/>
      <w:jc w:val="left"/>
    </w:pPr>
    <w:rPr>
      <w:rFonts w:cs="Tahoma"/>
      <w:i/>
      <w:iCs/>
      <w:szCs w:val="24"/>
      <w:lang w:eastAsia="ar-SA"/>
    </w:rPr>
  </w:style>
  <w:style w:type="paragraph" w:customStyle="1" w:styleId="2d">
    <w:name w:val="Указатель2"/>
    <w:basedOn w:val="a5"/>
    <w:rsid w:val="00E9661F"/>
    <w:pPr>
      <w:suppressLineNumbers/>
      <w:suppressAutoHyphens/>
      <w:jc w:val="left"/>
    </w:pPr>
    <w:rPr>
      <w:rFonts w:cs="Tahoma"/>
      <w:sz w:val="28"/>
      <w:lang w:eastAsia="ar-SA"/>
    </w:rPr>
  </w:style>
  <w:style w:type="paragraph" w:customStyle="1" w:styleId="afffffc">
    <w:name w:val="?????????"/>
    <w:basedOn w:val="a5"/>
    <w:next w:val="af4"/>
    <w:rsid w:val="00E9661F"/>
    <w:pPr>
      <w:keepNext/>
      <w:suppressAutoHyphens/>
      <w:spacing w:before="240" w:after="120"/>
      <w:jc w:val="left"/>
    </w:pPr>
    <w:rPr>
      <w:rFonts w:ascii="Arial" w:hAnsi="Arial"/>
      <w:sz w:val="28"/>
      <w:lang w:eastAsia="ar-SA"/>
    </w:rPr>
  </w:style>
  <w:style w:type="paragraph" w:customStyle="1" w:styleId="afffffd">
    <w:name w:val="????????"/>
    <w:basedOn w:val="a5"/>
    <w:rsid w:val="00E9661F"/>
    <w:pPr>
      <w:suppressLineNumbers/>
      <w:suppressAutoHyphens/>
      <w:spacing w:before="120" w:after="120"/>
      <w:jc w:val="left"/>
    </w:pPr>
    <w:rPr>
      <w:i/>
      <w:lang w:eastAsia="ar-SA"/>
    </w:rPr>
  </w:style>
  <w:style w:type="paragraph" w:customStyle="1" w:styleId="WW-">
    <w:name w:val="WW-?????????"/>
    <w:basedOn w:val="a5"/>
    <w:rsid w:val="00E9661F"/>
    <w:pPr>
      <w:suppressLineNumbers/>
      <w:suppressAutoHyphens/>
      <w:jc w:val="left"/>
    </w:pPr>
    <w:rPr>
      <w:sz w:val="28"/>
      <w:lang w:eastAsia="ar-SA"/>
    </w:rPr>
  </w:style>
  <w:style w:type="paragraph" w:customStyle="1" w:styleId="2e">
    <w:name w:val="???????? ????? 2"/>
    <w:basedOn w:val="a5"/>
    <w:rsid w:val="00E9661F"/>
    <w:pPr>
      <w:suppressAutoHyphens/>
      <w:spacing w:after="120" w:line="480" w:lineRule="auto"/>
      <w:jc w:val="left"/>
    </w:pPr>
    <w:rPr>
      <w:sz w:val="28"/>
      <w:lang w:eastAsia="ar-SA"/>
    </w:rPr>
  </w:style>
  <w:style w:type="paragraph" w:customStyle="1" w:styleId="3c">
    <w:name w:val="Обычный3"/>
    <w:rsid w:val="00E9661F"/>
    <w:pPr>
      <w:suppressAutoHyphens/>
    </w:pPr>
    <w:rPr>
      <w:rFonts w:eastAsia="Arial"/>
      <w:lang w:eastAsia="ar-SA"/>
    </w:rPr>
  </w:style>
  <w:style w:type="paragraph" w:customStyle="1" w:styleId="afffffe">
    <w:name w:val="?????.?????????? ???????"/>
    <w:basedOn w:val="a5"/>
    <w:rsid w:val="00E9661F"/>
    <w:pPr>
      <w:keepLines/>
      <w:tabs>
        <w:tab w:val="center" w:pos="7200"/>
        <w:tab w:val="right" w:pos="14400"/>
      </w:tabs>
      <w:suppressAutoHyphens/>
      <w:jc w:val="center"/>
    </w:pPr>
    <w:rPr>
      <w:spacing w:val="80"/>
      <w:sz w:val="20"/>
      <w:lang w:eastAsia="ar-SA"/>
    </w:rPr>
  </w:style>
  <w:style w:type="paragraph" w:customStyle="1" w:styleId="affffff">
    <w:name w:val="????? ?????????"/>
    <w:basedOn w:val="a5"/>
    <w:rsid w:val="00E9661F"/>
    <w:pPr>
      <w:shd w:val="clear" w:color="auto" w:fill="000080"/>
      <w:suppressAutoHyphens/>
      <w:jc w:val="left"/>
    </w:pPr>
    <w:rPr>
      <w:rFonts w:ascii="Tahoma" w:hAnsi="Tahoma"/>
      <w:sz w:val="20"/>
      <w:lang w:eastAsia="ar-SA"/>
    </w:rPr>
  </w:style>
  <w:style w:type="paragraph" w:customStyle="1" w:styleId="affffff0">
    <w:name w:val="??????? (???)"/>
    <w:basedOn w:val="a5"/>
    <w:rsid w:val="00E9661F"/>
    <w:pPr>
      <w:suppressAutoHyphens/>
      <w:spacing w:before="280" w:after="280"/>
      <w:jc w:val="left"/>
    </w:pPr>
    <w:rPr>
      <w:lang w:eastAsia="ar-SA"/>
    </w:rPr>
  </w:style>
  <w:style w:type="paragraph" w:customStyle="1" w:styleId="112">
    <w:name w:val="Заголовок 11"/>
    <w:basedOn w:val="3c"/>
    <w:next w:val="3c"/>
    <w:rsid w:val="00E9661F"/>
    <w:pPr>
      <w:keepNext/>
      <w:widowControl w:val="0"/>
      <w:spacing w:line="360" w:lineRule="auto"/>
      <w:jc w:val="center"/>
    </w:pPr>
    <w:rPr>
      <w:b/>
      <w:color w:val="000000"/>
      <w:sz w:val="36"/>
    </w:rPr>
  </w:style>
  <w:style w:type="paragraph" w:customStyle="1" w:styleId="3d">
    <w:name w:val="???????? ????? ? ???????? 3"/>
    <w:basedOn w:val="a5"/>
    <w:rsid w:val="00E9661F"/>
    <w:pPr>
      <w:suppressAutoHyphens/>
      <w:spacing w:after="120"/>
      <w:ind w:left="283"/>
      <w:jc w:val="left"/>
    </w:pPr>
    <w:rPr>
      <w:sz w:val="16"/>
      <w:lang w:eastAsia="ar-SA"/>
    </w:rPr>
  </w:style>
  <w:style w:type="paragraph" w:customStyle="1" w:styleId="3e">
    <w:name w:val="???????? ????? 3"/>
    <w:basedOn w:val="a5"/>
    <w:rsid w:val="00E9661F"/>
    <w:pPr>
      <w:suppressAutoHyphens/>
      <w:spacing w:after="120"/>
      <w:jc w:val="left"/>
    </w:pPr>
    <w:rPr>
      <w:sz w:val="16"/>
      <w:lang w:eastAsia="ar-SA"/>
    </w:rPr>
  </w:style>
  <w:style w:type="character" w:customStyle="1" w:styleId="2f">
    <w:name w:val="Основной текст с отступом Знак2"/>
    <w:rsid w:val="00E9661F"/>
    <w:rPr>
      <w:lang w:val="ru-RU" w:eastAsia="ar-SA" w:bidi="ar-SA"/>
    </w:rPr>
  </w:style>
  <w:style w:type="paragraph" w:customStyle="1" w:styleId="1ff2">
    <w:name w:val="Основной текст1"/>
    <w:basedOn w:val="3c"/>
    <w:rsid w:val="00E9661F"/>
    <w:pPr>
      <w:jc w:val="both"/>
    </w:pPr>
    <w:rPr>
      <w:sz w:val="24"/>
    </w:rPr>
  </w:style>
  <w:style w:type="paragraph" w:customStyle="1" w:styleId="2f0">
    <w:name w:val="???????? ????? ? ???????? 2"/>
    <w:basedOn w:val="a5"/>
    <w:rsid w:val="00E9661F"/>
    <w:pPr>
      <w:suppressAutoHyphens/>
      <w:ind w:firstLine="720"/>
    </w:pPr>
    <w:rPr>
      <w:lang w:eastAsia="ar-SA"/>
    </w:rPr>
  </w:style>
  <w:style w:type="paragraph" w:customStyle="1" w:styleId="1ff3">
    <w:name w:val="îãëàâëåíèå 1"/>
    <w:basedOn w:val="a5"/>
    <w:next w:val="a5"/>
    <w:rsid w:val="00E9661F"/>
    <w:pPr>
      <w:suppressAutoHyphens/>
      <w:ind w:firstLine="720"/>
    </w:pPr>
    <w:rPr>
      <w:lang w:eastAsia="ar-SA"/>
    </w:rPr>
  </w:style>
  <w:style w:type="paragraph" w:customStyle="1" w:styleId="1ff4">
    <w:name w:val="Нижний колонтитул1"/>
    <w:basedOn w:val="3c"/>
    <w:rsid w:val="00E9661F"/>
    <w:pPr>
      <w:tabs>
        <w:tab w:val="center" w:pos="4153"/>
        <w:tab w:val="right" w:pos="8306"/>
      </w:tabs>
    </w:pPr>
  </w:style>
  <w:style w:type="paragraph" w:customStyle="1" w:styleId="230">
    <w:name w:val="Основной текст 23"/>
    <w:basedOn w:val="3c"/>
    <w:rsid w:val="00E9661F"/>
    <w:rPr>
      <w:sz w:val="22"/>
    </w:rPr>
  </w:style>
  <w:style w:type="paragraph" w:customStyle="1" w:styleId="affffff1">
    <w:name w:val="?????"/>
    <w:basedOn w:val="a5"/>
    <w:rsid w:val="00E9661F"/>
    <w:pPr>
      <w:suppressAutoHyphens/>
      <w:jc w:val="left"/>
    </w:pPr>
    <w:rPr>
      <w:rFonts w:ascii="Courier New" w:hAnsi="Courier New"/>
      <w:sz w:val="20"/>
      <w:lang w:eastAsia="ar-SA"/>
    </w:rPr>
  </w:style>
  <w:style w:type="paragraph" w:customStyle="1" w:styleId="231">
    <w:name w:val="Основной текст с отступом 23"/>
    <w:basedOn w:val="3c"/>
    <w:rsid w:val="00E9661F"/>
    <w:pPr>
      <w:ind w:firstLine="720"/>
      <w:jc w:val="both"/>
    </w:pPr>
    <w:rPr>
      <w:sz w:val="24"/>
    </w:rPr>
  </w:style>
  <w:style w:type="paragraph" w:customStyle="1" w:styleId="82">
    <w:name w:val="????????? 8"/>
    <w:basedOn w:val="a5"/>
    <w:next w:val="a5"/>
    <w:rsid w:val="00E9661F"/>
    <w:pPr>
      <w:keepNext/>
      <w:tabs>
        <w:tab w:val="left" w:pos="0"/>
      </w:tabs>
      <w:suppressAutoHyphens/>
      <w:ind w:firstLine="709"/>
      <w:jc w:val="left"/>
    </w:pPr>
    <w:rPr>
      <w:rFonts w:ascii="MS Sans Serif" w:hAnsi="MS Sans Serif"/>
      <w:sz w:val="28"/>
      <w:lang w:eastAsia="ar-SA"/>
    </w:rPr>
  </w:style>
  <w:style w:type="paragraph" w:customStyle="1" w:styleId="1ff5">
    <w:name w:val="????1"/>
    <w:rsid w:val="00E9661F"/>
    <w:pPr>
      <w:widowControl w:val="0"/>
      <w:suppressAutoHyphens/>
    </w:pPr>
    <w:rPr>
      <w:rFonts w:eastAsia="Arial"/>
      <w:sz w:val="24"/>
      <w:lang w:eastAsia="ar-SA"/>
    </w:rPr>
  </w:style>
  <w:style w:type="paragraph" w:customStyle="1" w:styleId="320">
    <w:name w:val="Основной текст с отступом 32"/>
    <w:basedOn w:val="3c"/>
    <w:rsid w:val="00E9661F"/>
    <w:pPr>
      <w:ind w:firstLine="720"/>
      <w:jc w:val="both"/>
    </w:pPr>
    <w:rPr>
      <w:sz w:val="24"/>
    </w:rPr>
  </w:style>
  <w:style w:type="paragraph" w:customStyle="1" w:styleId="affffff2">
    <w:name w:val="??????"/>
    <w:basedOn w:val="a5"/>
    <w:rsid w:val="00E9661F"/>
    <w:pPr>
      <w:suppressAutoHyphens/>
      <w:ind w:left="284" w:right="424"/>
    </w:pPr>
    <w:rPr>
      <w:rFonts w:ascii="Arial" w:hAnsi="Arial"/>
      <w:lang w:eastAsia="ar-SA"/>
    </w:rPr>
  </w:style>
  <w:style w:type="paragraph" w:customStyle="1" w:styleId="affffff3">
    <w:name w:val="??????????"/>
    <w:rsid w:val="00E9661F"/>
    <w:pPr>
      <w:suppressAutoHyphens/>
    </w:pPr>
    <w:rPr>
      <w:rFonts w:eastAsia="Arial"/>
      <w:lang w:eastAsia="ar-SA"/>
    </w:rPr>
  </w:style>
  <w:style w:type="paragraph" w:customStyle="1" w:styleId="WW-0">
    <w:name w:val="WW-????????"/>
    <w:basedOn w:val="a5"/>
    <w:rsid w:val="00E9661F"/>
    <w:pPr>
      <w:suppressAutoHyphens/>
      <w:jc w:val="left"/>
    </w:pPr>
    <w:rPr>
      <w:rFonts w:ascii="Arial" w:hAnsi="Arial"/>
      <w:lang w:eastAsia="ar-SA"/>
    </w:rPr>
  </w:style>
  <w:style w:type="paragraph" w:customStyle="1" w:styleId="2f1">
    <w:name w:val="????????? 2"/>
    <w:basedOn w:val="a5"/>
    <w:next w:val="a5"/>
    <w:rsid w:val="00E9661F"/>
    <w:pPr>
      <w:keepNext/>
      <w:tabs>
        <w:tab w:val="left" w:pos="851"/>
      </w:tabs>
      <w:suppressAutoHyphens/>
      <w:jc w:val="center"/>
    </w:pPr>
    <w:rPr>
      <w:b/>
      <w:lang w:eastAsia="ar-SA"/>
    </w:rPr>
  </w:style>
  <w:style w:type="paragraph" w:customStyle="1" w:styleId="BodyText21">
    <w:name w:val="Body Text 21"/>
    <w:basedOn w:val="a5"/>
    <w:rsid w:val="00E9661F"/>
    <w:pPr>
      <w:suppressAutoHyphens/>
    </w:pPr>
    <w:rPr>
      <w:lang w:eastAsia="ar-SA"/>
    </w:rPr>
  </w:style>
  <w:style w:type="paragraph" w:customStyle="1" w:styleId="74">
    <w:name w:val="????????? 7"/>
    <w:basedOn w:val="a5"/>
    <w:next w:val="a5"/>
    <w:rsid w:val="00E9661F"/>
    <w:pPr>
      <w:keepNext/>
      <w:suppressAutoHyphens/>
      <w:jc w:val="left"/>
    </w:pPr>
    <w:rPr>
      <w:b/>
      <w:u w:val="single"/>
      <w:lang w:eastAsia="ar-SA"/>
    </w:rPr>
  </w:style>
  <w:style w:type="paragraph" w:customStyle="1" w:styleId="BodyText22">
    <w:name w:val="Body Text 22"/>
    <w:basedOn w:val="a5"/>
    <w:rsid w:val="00E9661F"/>
    <w:pPr>
      <w:suppressAutoHyphens/>
      <w:jc w:val="left"/>
    </w:pPr>
    <w:rPr>
      <w:lang w:eastAsia="ar-SA"/>
    </w:rPr>
  </w:style>
  <w:style w:type="paragraph" w:customStyle="1" w:styleId="2f2">
    <w:name w:val="????????????? ?????? 2"/>
    <w:basedOn w:val="a5"/>
    <w:rsid w:val="00E9661F"/>
    <w:pPr>
      <w:tabs>
        <w:tab w:val="left" w:pos="1203"/>
      </w:tabs>
      <w:suppressAutoHyphens/>
      <w:ind w:left="283"/>
      <w:jc w:val="left"/>
    </w:pPr>
    <w:rPr>
      <w:rFonts w:ascii="Tahoma" w:hAnsi="Tahoma"/>
      <w:color w:val="000000"/>
      <w:sz w:val="18"/>
      <w:lang w:eastAsia="ar-SA"/>
    </w:rPr>
  </w:style>
  <w:style w:type="paragraph" w:customStyle="1" w:styleId="affffff4">
    <w:name w:val="??????????? ??????"/>
    <w:basedOn w:val="a5"/>
    <w:rsid w:val="00E9661F"/>
    <w:pPr>
      <w:widowControl w:val="0"/>
      <w:suppressAutoHyphens/>
      <w:spacing w:after="120"/>
      <w:ind w:left="283"/>
      <w:jc w:val="left"/>
    </w:pPr>
    <w:rPr>
      <w:sz w:val="20"/>
      <w:lang w:eastAsia="ar-SA"/>
    </w:rPr>
  </w:style>
  <w:style w:type="paragraph" w:customStyle="1" w:styleId="affffff5">
    <w:name w:val="???????"/>
    <w:basedOn w:val="a5"/>
    <w:rsid w:val="00E9661F"/>
    <w:pPr>
      <w:suppressAutoHyphens/>
    </w:pPr>
    <w:rPr>
      <w:sz w:val="28"/>
      <w:lang w:eastAsia="ar-SA"/>
    </w:rPr>
  </w:style>
  <w:style w:type="paragraph" w:customStyle="1" w:styleId="WW-1">
    <w:name w:val="WW-???????"/>
    <w:basedOn w:val="af4"/>
    <w:next w:val="af4"/>
    <w:rsid w:val="00E9661F"/>
    <w:pPr>
      <w:suppressAutoHyphens/>
      <w:spacing w:line="240" w:lineRule="auto"/>
      <w:ind w:left="0" w:right="0" w:firstLine="709"/>
      <w:jc w:val="left"/>
    </w:pPr>
    <w:rPr>
      <w:rFonts w:ascii="Arial" w:eastAsia="Arial" w:hAnsi="Arial"/>
      <w:sz w:val="20"/>
      <w:lang w:eastAsia="ar-SA"/>
    </w:rPr>
  </w:style>
  <w:style w:type="paragraph" w:customStyle="1" w:styleId="1ff6">
    <w:name w:val="çàãîëîâîê 1"/>
    <w:basedOn w:val="a5"/>
    <w:next w:val="a5"/>
    <w:rsid w:val="00E9661F"/>
    <w:pPr>
      <w:keepNext/>
      <w:suppressAutoHyphens/>
      <w:spacing w:before="240" w:after="60"/>
      <w:ind w:firstLine="709"/>
      <w:jc w:val="left"/>
    </w:pPr>
    <w:rPr>
      <w:rFonts w:ascii="Arial" w:hAnsi="Arial"/>
      <w:b/>
      <w:color w:val="000080"/>
      <w:kern w:val="1"/>
      <w:sz w:val="28"/>
      <w:lang w:eastAsia="ar-SA"/>
    </w:rPr>
  </w:style>
  <w:style w:type="paragraph" w:customStyle="1" w:styleId="2f3">
    <w:name w:val="????? ????????? 2 + ?? ????? ?????????"/>
    <w:basedOn w:val="2"/>
    <w:rsid w:val="00E9661F"/>
    <w:pPr>
      <w:keepLines/>
      <w:widowControl w:val="0"/>
      <w:spacing w:after="120"/>
      <w:ind w:left="0" w:right="0"/>
      <w:jc w:val="center"/>
    </w:pPr>
    <w:rPr>
      <w:sz w:val="24"/>
      <w:szCs w:val="20"/>
      <w:lang w:eastAsia="ar-SA"/>
    </w:rPr>
  </w:style>
  <w:style w:type="paragraph" w:customStyle="1" w:styleId="3040">
    <w:name w:val="????? ????????? 3 + ?????:  0.4 ?? ?????? ??????:  0 ??"/>
    <w:basedOn w:val="3"/>
    <w:rsid w:val="00E9661F"/>
    <w:pPr>
      <w:widowControl w:val="0"/>
      <w:suppressAutoHyphens/>
      <w:spacing w:after="60"/>
      <w:ind w:left="0" w:right="0"/>
      <w:jc w:val="center"/>
    </w:pPr>
    <w:rPr>
      <w:i w:val="0"/>
      <w:sz w:val="24"/>
      <w:szCs w:val="20"/>
      <w:lang w:eastAsia="ar-SA"/>
    </w:rPr>
  </w:style>
  <w:style w:type="paragraph" w:customStyle="1" w:styleId="TimesNewRoman12pt">
    <w:name w:val="????? ????? Times New Roman 12 pt ?????????? ?????? ?? ?????? + ?? ..."/>
    <w:basedOn w:val="a5"/>
    <w:rsid w:val="00E9661F"/>
    <w:pPr>
      <w:keepNext/>
      <w:widowControl w:val="0"/>
      <w:suppressAutoHyphens/>
      <w:spacing w:before="240" w:after="60"/>
      <w:jc w:val="center"/>
    </w:pPr>
    <w:rPr>
      <w:i/>
      <w:lang w:eastAsia="ar-SA"/>
    </w:rPr>
  </w:style>
  <w:style w:type="paragraph" w:customStyle="1" w:styleId="affffff6">
    <w:name w:val="????? ???????"/>
    <w:basedOn w:val="a5"/>
    <w:rsid w:val="00E9661F"/>
    <w:pPr>
      <w:suppressAutoHyphens/>
      <w:jc w:val="left"/>
    </w:pPr>
    <w:rPr>
      <w:rFonts w:ascii="Tahoma" w:hAnsi="Tahoma"/>
      <w:sz w:val="16"/>
      <w:lang w:eastAsia="ar-SA"/>
    </w:rPr>
  </w:style>
  <w:style w:type="paragraph" w:customStyle="1" w:styleId="S">
    <w:name w:val="S_?????? ??????????"/>
    <w:basedOn w:val="a5"/>
    <w:rsid w:val="00E9661F"/>
    <w:pPr>
      <w:suppressAutoHyphens/>
      <w:spacing w:line="360" w:lineRule="auto"/>
    </w:pPr>
    <w:rPr>
      <w:lang w:eastAsia="ar-SA"/>
    </w:rPr>
  </w:style>
  <w:style w:type="paragraph" w:customStyle="1" w:styleId="affffff7">
    <w:name w:val="?????????? ??????"/>
    <w:basedOn w:val="af4"/>
    <w:rsid w:val="00E9661F"/>
    <w:pPr>
      <w:suppressAutoHyphens/>
      <w:spacing w:line="240" w:lineRule="auto"/>
      <w:ind w:left="0" w:right="0" w:firstLine="709"/>
    </w:pPr>
    <w:rPr>
      <w:rFonts w:eastAsia="Arial"/>
      <w:sz w:val="28"/>
      <w:lang w:eastAsia="ar-SA"/>
    </w:rPr>
  </w:style>
  <w:style w:type="paragraph" w:customStyle="1" w:styleId="Style9">
    <w:name w:val="Style9"/>
    <w:basedOn w:val="a5"/>
    <w:rsid w:val="00E9661F"/>
    <w:pPr>
      <w:widowControl w:val="0"/>
      <w:spacing w:line="448" w:lineRule="exact"/>
      <w:ind w:firstLine="533"/>
    </w:pPr>
    <w:rPr>
      <w:rFonts w:ascii="Arial" w:hAnsi="Arial" w:cs="Arial"/>
      <w:szCs w:val="24"/>
      <w:lang w:eastAsia="ar-SA"/>
    </w:rPr>
  </w:style>
  <w:style w:type="paragraph" w:customStyle="1" w:styleId="ConsPlusNonformat">
    <w:name w:val="ConsPlusNonformat"/>
    <w:rsid w:val="00E9661F"/>
    <w:pPr>
      <w:widowControl w:val="0"/>
      <w:suppressAutoHyphens/>
      <w:autoSpaceDE w:val="0"/>
    </w:pPr>
    <w:rPr>
      <w:rFonts w:ascii="Courier New" w:eastAsia="Arial" w:hAnsi="Courier New" w:cs="Courier New"/>
      <w:lang w:eastAsia="ar-SA"/>
    </w:rPr>
  </w:style>
  <w:style w:type="paragraph" w:customStyle="1" w:styleId="S0">
    <w:name w:val="S_Обычный"/>
    <w:basedOn w:val="a5"/>
    <w:rsid w:val="00E9661F"/>
    <w:pPr>
      <w:suppressAutoHyphens/>
      <w:spacing w:line="360" w:lineRule="auto"/>
      <w:ind w:firstLine="709"/>
    </w:pPr>
    <w:rPr>
      <w:sz w:val="28"/>
      <w:lang w:eastAsia="ar-SA"/>
    </w:rPr>
  </w:style>
  <w:style w:type="paragraph" w:customStyle="1" w:styleId="S31">
    <w:name w:val="S_Нумерованный_3.1"/>
    <w:basedOn w:val="S0"/>
    <w:rsid w:val="00E9661F"/>
    <w:pPr>
      <w:tabs>
        <w:tab w:val="num" w:pos="1211"/>
      </w:tabs>
      <w:ind w:left="-14976" w:firstLine="0"/>
    </w:pPr>
  </w:style>
  <w:style w:type="paragraph" w:customStyle="1" w:styleId="1ff7">
    <w:name w:val="Маркированный_1"/>
    <w:basedOn w:val="a5"/>
    <w:rsid w:val="00E9661F"/>
    <w:pPr>
      <w:tabs>
        <w:tab w:val="num" w:pos="720"/>
        <w:tab w:val="left" w:pos="900"/>
      </w:tabs>
      <w:suppressAutoHyphens/>
      <w:spacing w:line="360" w:lineRule="auto"/>
      <w:ind w:left="-7197"/>
    </w:pPr>
    <w:rPr>
      <w:sz w:val="28"/>
      <w:lang w:eastAsia="ar-SA"/>
    </w:rPr>
  </w:style>
  <w:style w:type="paragraph" w:customStyle="1" w:styleId="S1">
    <w:name w:val="S_Маркированный"/>
    <w:basedOn w:val="1c"/>
    <w:rsid w:val="00E9661F"/>
    <w:pPr>
      <w:tabs>
        <w:tab w:val="left" w:pos="900"/>
        <w:tab w:val="num" w:pos="1080"/>
        <w:tab w:val="left" w:pos="1260"/>
      </w:tabs>
      <w:suppressAutoHyphens/>
      <w:spacing w:line="360" w:lineRule="auto"/>
      <w:ind w:left="0" w:firstLine="0"/>
      <w:jc w:val="both"/>
    </w:pPr>
    <w:rPr>
      <w:rFonts w:ascii="Times New Roman" w:hAnsi="Times New Roman"/>
      <w:sz w:val="28"/>
    </w:rPr>
  </w:style>
  <w:style w:type="paragraph" w:customStyle="1" w:styleId="321">
    <w:name w:val="Основной текст с отступом 321"/>
    <w:basedOn w:val="a5"/>
    <w:rsid w:val="00E9661F"/>
    <w:pPr>
      <w:suppressAutoHyphens/>
      <w:spacing w:line="360" w:lineRule="auto"/>
      <w:ind w:firstLine="567"/>
    </w:pPr>
    <w:rPr>
      <w:lang w:eastAsia="ar-SA"/>
    </w:rPr>
  </w:style>
  <w:style w:type="paragraph" w:customStyle="1" w:styleId="218">
    <w:name w:val="Знак21"/>
    <w:basedOn w:val="a5"/>
    <w:rsid w:val="00E9661F"/>
    <w:pPr>
      <w:spacing w:after="160" w:line="240" w:lineRule="exact"/>
      <w:jc w:val="left"/>
    </w:pPr>
    <w:rPr>
      <w:rFonts w:ascii="Verdana" w:hAnsi="Verdana"/>
      <w:szCs w:val="24"/>
      <w:lang w:val="en-US" w:eastAsia="en-US"/>
    </w:rPr>
  </w:style>
  <w:style w:type="paragraph" w:customStyle="1" w:styleId="113">
    <w:name w:val="Знак Знак Знак1 Знак Знак Знак Знак Знак Знак1 Знак Знак Знак Знак"/>
    <w:basedOn w:val="a5"/>
    <w:rsid w:val="00E9661F"/>
    <w:pPr>
      <w:keepLines/>
      <w:spacing w:after="160" w:line="240" w:lineRule="exact"/>
      <w:jc w:val="left"/>
    </w:pPr>
    <w:rPr>
      <w:rFonts w:ascii="Verdana" w:eastAsia="MS Mincho" w:hAnsi="Verdana" w:cs="Franklin Gothic Book"/>
      <w:sz w:val="20"/>
      <w:lang w:val="en-US" w:eastAsia="en-US"/>
    </w:rPr>
  </w:style>
  <w:style w:type="character" w:customStyle="1" w:styleId="WW8Num26z2">
    <w:name w:val="WW8Num26z2"/>
    <w:rsid w:val="00E9661F"/>
    <w:rPr>
      <w:b/>
    </w:rPr>
  </w:style>
  <w:style w:type="character" w:customStyle="1" w:styleId="WW8Num27z1">
    <w:name w:val="WW8Num27z1"/>
    <w:rsid w:val="00E9661F"/>
    <w:rPr>
      <w:rFonts w:ascii="Courier New" w:hAnsi="Courier New"/>
    </w:rPr>
  </w:style>
  <w:style w:type="character" w:customStyle="1" w:styleId="WW8Num27z2">
    <w:name w:val="WW8Num27z2"/>
    <w:rsid w:val="00E9661F"/>
    <w:rPr>
      <w:rFonts w:ascii="Wingdings" w:hAnsi="Wingdings"/>
    </w:rPr>
  </w:style>
  <w:style w:type="character" w:customStyle="1" w:styleId="WW8Num27z3">
    <w:name w:val="WW8Num27z3"/>
    <w:rsid w:val="00E9661F"/>
    <w:rPr>
      <w:rFonts w:ascii="Symbol" w:hAnsi="Symbol"/>
    </w:rPr>
  </w:style>
  <w:style w:type="character" w:customStyle="1" w:styleId="WW8NumSt9z0">
    <w:name w:val="WW8NumSt9z0"/>
    <w:rsid w:val="00E9661F"/>
    <w:rPr>
      <w:rFonts w:ascii="Times New Roman" w:hAnsi="Times New Roman" w:cs="Times New Roman"/>
    </w:rPr>
  </w:style>
  <w:style w:type="character" w:customStyle="1" w:styleId="92">
    <w:name w:val="Знак Знак9"/>
    <w:rsid w:val="00E9661F"/>
    <w:rPr>
      <w:rFonts w:ascii="Calibri" w:eastAsia="Times New Roman" w:hAnsi="Calibri" w:cs="Times New Roman"/>
      <w:b/>
      <w:bCs/>
      <w:sz w:val="28"/>
      <w:szCs w:val="28"/>
    </w:rPr>
  </w:style>
  <w:style w:type="character" w:customStyle="1" w:styleId="75">
    <w:name w:val="Знак Знак7"/>
    <w:rsid w:val="00E9661F"/>
    <w:rPr>
      <w:rFonts w:ascii="Times New Roman" w:eastAsia="Times New Roman" w:hAnsi="Times New Roman" w:cs="Times New Roman"/>
      <w:sz w:val="24"/>
      <w:szCs w:val="24"/>
    </w:rPr>
  </w:style>
  <w:style w:type="character" w:customStyle="1" w:styleId="affffff8">
    <w:name w:val="???????? ?????????"/>
    <w:rsid w:val="00E9661F"/>
    <w:rPr>
      <w:b/>
      <w:color w:val="000080"/>
      <w:sz w:val="20"/>
    </w:rPr>
  </w:style>
  <w:style w:type="character" w:customStyle="1" w:styleId="1ff8">
    <w:name w:val="Знак примечания1"/>
    <w:rsid w:val="00E9661F"/>
    <w:rPr>
      <w:sz w:val="16"/>
      <w:szCs w:val="16"/>
    </w:rPr>
  </w:style>
  <w:style w:type="character" w:customStyle="1" w:styleId="WW8Num5z1">
    <w:name w:val="WW8Num5z1"/>
    <w:rsid w:val="00E9661F"/>
    <w:rPr>
      <w:rFonts w:ascii="Courier New" w:hAnsi="Courier New"/>
    </w:rPr>
  </w:style>
  <w:style w:type="character" w:customStyle="1" w:styleId="WW8Num5z3">
    <w:name w:val="WW8Num5z3"/>
    <w:rsid w:val="00E9661F"/>
    <w:rPr>
      <w:rFonts w:ascii="Symbol" w:hAnsi="Symbol"/>
    </w:rPr>
  </w:style>
  <w:style w:type="character" w:customStyle="1" w:styleId="WW8Num6z3">
    <w:name w:val="WW8Num6z3"/>
    <w:rsid w:val="00E9661F"/>
    <w:rPr>
      <w:rFonts w:ascii="Symbol" w:hAnsi="Symbol"/>
    </w:rPr>
  </w:style>
  <w:style w:type="character" w:customStyle="1" w:styleId="WW8Num6z4">
    <w:name w:val="WW8Num6z4"/>
    <w:rsid w:val="00E9661F"/>
    <w:rPr>
      <w:rFonts w:ascii="Courier New" w:hAnsi="Courier New"/>
    </w:rPr>
  </w:style>
  <w:style w:type="character" w:customStyle="1" w:styleId="WW8Num9z4">
    <w:name w:val="WW8Num9z4"/>
    <w:rsid w:val="00E9661F"/>
    <w:rPr>
      <w:rFonts w:ascii="Courier New" w:hAnsi="Courier New"/>
    </w:rPr>
  </w:style>
  <w:style w:type="character" w:customStyle="1" w:styleId="WW8Num11z1">
    <w:name w:val="WW8Num11z1"/>
    <w:rsid w:val="00E9661F"/>
    <w:rPr>
      <w:rFonts w:ascii="Wingdings" w:hAnsi="Wingdings"/>
    </w:rPr>
  </w:style>
  <w:style w:type="character" w:customStyle="1" w:styleId="WW8Num11z4">
    <w:name w:val="WW8Num11z4"/>
    <w:rsid w:val="00E9661F"/>
    <w:rPr>
      <w:rFonts w:ascii="Courier New" w:hAnsi="Courier New"/>
    </w:rPr>
  </w:style>
  <w:style w:type="character" w:customStyle="1" w:styleId="WW8Num13z1">
    <w:name w:val="WW8Num13z1"/>
    <w:rsid w:val="00E9661F"/>
    <w:rPr>
      <w:rFonts w:ascii="Courier New" w:hAnsi="Courier New"/>
    </w:rPr>
  </w:style>
  <w:style w:type="character" w:customStyle="1" w:styleId="WW8Num13z2">
    <w:name w:val="WW8Num13z2"/>
    <w:rsid w:val="00E9661F"/>
    <w:rPr>
      <w:rFonts w:ascii="Wingdings" w:hAnsi="Wingdings"/>
    </w:rPr>
  </w:style>
  <w:style w:type="character" w:customStyle="1" w:styleId="WW8NumSt11z0">
    <w:name w:val="WW8NumSt11z0"/>
    <w:rsid w:val="00E9661F"/>
    <w:rPr>
      <w:rFonts w:ascii="Times New Roman" w:hAnsi="Times New Roman"/>
    </w:rPr>
  </w:style>
  <w:style w:type="character" w:customStyle="1" w:styleId="affffff9">
    <w:name w:val="?????????????? ??????"/>
    <w:rsid w:val="00E9661F"/>
    <w:rPr>
      <w:b/>
      <w:color w:val="008000"/>
      <w:sz w:val="20"/>
      <w:u w:val="single"/>
    </w:rPr>
  </w:style>
  <w:style w:type="character" w:customStyle="1" w:styleId="affffffa">
    <w:name w:val="Цветовое выделение"/>
    <w:rsid w:val="00E9661F"/>
    <w:rPr>
      <w:b/>
      <w:bCs/>
      <w:color w:val="000080"/>
      <w:sz w:val="20"/>
      <w:szCs w:val="20"/>
    </w:rPr>
  </w:style>
  <w:style w:type="character" w:customStyle="1" w:styleId="3f">
    <w:name w:val="Знак3 Знак Знак"/>
    <w:rsid w:val="00E9661F"/>
    <w:rPr>
      <w:color w:val="000000"/>
      <w:spacing w:val="-2"/>
      <w:sz w:val="24"/>
      <w:szCs w:val="24"/>
      <w:lang w:val="ru-RU" w:eastAsia="ar-SA" w:bidi="ar-SA"/>
    </w:rPr>
  </w:style>
  <w:style w:type="character" w:customStyle="1" w:styleId="2f4">
    <w:name w:val="Знак2 Знак Знак"/>
    <w:rsid w:val="00E9661F"/>
    <w:rPr>
      <w:rFonts w:ascii="Arial" w:hAnsi="Arial" w:cs="Arial"/>
      <w:b/>
      <w:bCs/>
      <w:i/>
      <w:iCs/>
      <w:sz w:val="28"/>
      <w:szCs w:val="28"/>
      <w:lang w:val="ru-RU" w:eastAsia="ar-SA" w:bidi="ar-SA"/>
    </w:rPr>
  </w:style>
  <w:style w:type="paragraph" w:customStyle="1" w:styleId="affffffb">
    <w:name w:val="Таблица"/>
    <w:basedOn w:val="a5"/>
    <w:rsid w:val="00E9661F"/>
    <w:pPr>
      <w:spacing w:before="80" w:after="80"/>
      <w:jc w:val="center"/>
    </w:pPr>
    <w:rPr>
      <w:rFonts w:ascii="Arial" w:hAnsi="Arial"/>
      <w:color w:val="000000"/>
      <w:sz w:val="22"/>
      <w:lang w:eastAsia="ar-SA"/>
    </w:rPr>
  </w:style>
  <w:style w:type="paragraph" w:customStyle="1" w:styleId="ConsNormal">
    <w:name w:val="ConsNormal"/>
    <w:rsid w:val="00E9661F"/>
    <w:pPr>
      <w:widowControl w:val="0"/>
      <w:suppressAutoHyphens/>
      <w:autoSpaceDE w:val="0"/>
      <w:ind w:firstLine="720"/>
    </w:pPr>
    <w:rPr>
      <w:rFonts w:ascii="Arial" w:eastAsia="Arial" w:hAnsi="Arial" w:cs="Arial"/>
      <w:lang w:eastAsia="ar-SA"/>
    </w:rPr>
  </w:style>
  <w:style w:type="paragraph" w:customStyle="1" w:styleId="512">
    <w:name w:val="Стиль Заголовок 5 + 12 пт не курсив По центру"/>
    <w:basedOn w:val="5"/>
    <w:rsid w:val="00E9661F"/>
    <w:pPr>
      <w:keepNext w:val="0"/>
      <w:spacing w:before="240" w:after="60"/>
    </w:pPr>
    <w:rPr>
      <w:b w:val="0"/>
      <w:bCs/>
      <w:sz w:val="26"/>
      <w:lang w:eastAsia="ar-SA"/>
    </w:rPr>
  </w:style>
  <w:style w:type="paragraph" w:customStyle="1" w:styleId="510">
    <w:name w:val="Список 51"/>
    <w:basedOn w:val="a5"/>
    <w:rsid w:val="00E9661F"/>
    <w:pPr>
      <w:ind w:left="1415" w:hanging="283"/>
      <w:jc w:val="left"/>
    </w:pPr>
    <w:rPr>
      <w:color w:val="000000"/>
      <w:szCs w:val="24"/>
      <w:lang w:eastAsia="ar-SA"/>
    </w:rPr>
  </w:style>
  <w:style w:type="paragraph" w:customStyle="1" w:styleId="1ff9">
    <w:name w:val="Прощание1"/>
    <w:basedOn w:val="a5"/>
    <w:rsid w:val="00E9661F"/>
    <w:pPr>
      <w:ind w:left="4252"/>
      <w:jc w:val="left"/>
    </w:pPr>
    <w:rPr>
      <w:color w:val="000000"/>
      <w:szCs w:val="24"/>
      <w:lang w:eastAsia="ar-SA"/>
    </w:rPr>
  </w:style>
  <w:style w:type="paragraph" w:customStyle="1" w:styleId="316">
    <w:name w:val="Маркированный список 31"/>
    <w:basedOn w:val="a5"/>
    <w:rsid w:val="00E9661F"/>
    <w:pPr>
      <w:jc w:val="left"/>
    </w:pPr>
    <w:rPr>
      <w:color w:val="000000"/>
      <w:szCs w:val="24"/>
      <w:lang w:eastAsia="ar-SA"/>
    </w:rPr>
  </w:style>
  <w:style w:type="paragraph" w:customStyle="1" w:styleId="1ffa">
    <w:name w:val="Текст примечания1"/>
    <w:basedOn w:val="a5"/>
    <w:rsid w:val="00E9661F"/>
    <w:pPr>
      <w:jc w:val="left"/>
    </w:pPr>
    <w:rPr>
      <w:color w:val="000000"/>
      <w:sz w:val="20"/>
      <w:lang w:eastAsia="ar-SA"/>
    </w:rPr>
  </w:style>
  <w:style w:type="paragraph" w:styleId="affffffc">
    <w:name w:val="annotation text"/>
    <w:basedOn w:val="a5"/>
    <w:link w:val="affffffd"/>
    <w:rsid w:val="00E9661F"/>
    <w:pPr>
      <w:suppressAutoHyphens/>
      <w:jc w:val="left"/>
    </w:pPr>
    <w:rPr>
      <w:sz w:val="20"/>
      <w:lang w:eastAsia="ar-SA"/>
    </w:rPr>
  </w:style>
  <w:style w:type="character" w:customStyle="1" w:styleId="affffffd">
    <w:name w:val="Текст примечания Знак"/>
    <w:basedOn w:val="a7"/>
    <w:link w:val="affffffc"/>
    <w:rsid w:val="00E9661F"/>
    <w:rPr>
      <w:lang w:eastAsia="ar-SA"/>
    </w:rPr>
  </w:style>
  <w:style w:type="paragraph" w:styleId="affffffe">
    <w:name w:val="annotation subject"/>
    <w:basedOn w:val="1ffa"/>
    <w:next w:val="1ffa"/>
    <w:link w:val="afffffff"/>
    <w:rsid w:val="00E9661F"/>
    <w:rPr>
      <w:b/>
      <w:bCs/>
    </w:rPr>
  </w:style>
  <w:style w:type="character" w:customStyle="1" w:styleId="afffffff">
    <w:name w:val="Тема примечания Знак"/>
    <w:basedOn w:val="affffffd"/>
    <w:link w:val="affffffe"/>
    <w:rsid w:val="00E9661F"/>
    <w:rPr>
      <w:b/>
      <w:bCs/>
      <w:color w:val="000000"/>
      <w:lang w:eastAsia="ar-SA"/>
    </w:rPr>
  </w:style>
  <w:style w:type="paragraph" w:customStyle="1" w:styleId="1ffb">
    <w:name w:val="?????????1"/>
    <w:basedOn w:val="a5"/>
    <w:rsid w:val="00E9661F"/>
    <w:pPr>
      <w:suppressLineNumbers/>
      <w:suppressAutoHyphens/>
      <w:overflowPunct w:val="0"/>
      <w:autoSpaceDE w:val="0"/>
      <w:jc w:val="left"/>
      <w:textAlignment w:val="baseline"/>
    </w:pPr>
    <w:rPr>
      <w:color w:val="000000"/>
      <w:lang w:eastAsia="ar-SA"/>
    </w:rPr>
  </w:style>
  <w:style w:type="paragraph" w:customStyle="1" w:styleId="223">
    <w:name w:val="Заголовок 22"/>
    <w:basedOn w:val="3c"/>
    <w:next w:val="3c"/>
    <w:rsid w:val="00E9661F"/>
    <w:pPr>
      <w:keepNext/>
      <w:overflowPunct w:val="0"/>
      <w:autoSpaceDE w:val="0"/>
      <w:textAlignment w:val="baseline"/>
    </w:pPr>
    <w:rPr>
      <w:b/>
      <w:sz w:val="24"/>
    </w:rPr>
  </w:style>
  <w:style w:type="paragraph" w:customStyle="1" w:styleId="83">
    <w:name w:val="Название8"/>
    <w:basedOn w:val="3c"/>
    <w:rsid w:val="00E9661F"/>
    <w:pPr>
      <w:overflowPunct w:val="0"/>
      <w:autoSpaceDE w:val="0"/>
      <w:jc w:val="center"/>
      <w:textAlignment w:val="baseline"/>
    </w:pPr>
    <w:rPr>
      <w:b/>
      <w:sz w:val="24"/>
    </w:rPr>
  </w:style>
  <w:style w:type="paragraph" w:customStyle="1" w:styleId="5120">
    <w:name w:val="????? ????????? 5 + 12 ?? ?? ?????? ?? ??????"/>
    <w:basedOn w:val="5"/>
    <w:rsid w:val="00E9661F"/>
    <w:pPr>
      <w:keepNext w:val="0"/>
      <w:suppressAutoHyphens/>
      <w:overflowPunct w:val="0"/>
      <w:autoSpaceDE w:val="0"/>
      <w:spacing w:before="240" w:after="60"/>
      <w:textAlignment w:val="baseline"/>
    </w:pPr>
    <w:rPr>
      <w:b w:val="0"/>
      <w:sz w:val="26"/>
      <w:lang w:eastAsia="ar-SA"/>
    </w:rPr>
  </w:style>
  <w:style w:type="paragraph" w:customStyle="1" w:styleId="afffffff0">
    <w:name w:val="???????? ???????"/>
    <w:basedOn w:val="a5"/>
    <w:next w:val="a5"/>
    <w:rsid w:val="00E9661F"/>
    <w:pPr>
      <w:suppressAutoHyphens/>
      <w:overflowPunct w:val="0"/>
      <w:autoSpaceDE w:val="0"/>
      <w:spacing w:before="240"/>
      <w:ind w:firstLine="851"/>
      <w:jc w:val="center"/>
      <w:textAlignment w:val="baseline"/>
    </w:pPr>
    <w:rPr>
      <w:b/>
      <w:color w:val="000000"/>
      <w:lang w:eastAsia="ar-SA"/>
    </w:rPr>
  </w:style>
  <w:style w:type="paragraph" w:customStyle="1" w:styleId="1ffc">
    <w:name w:val="????????1"/>
    <w:basedOn w:val="a5"/>
    <w:rsid w:val="00E9661F"/>
    <w:pPr>
      <w:suppressAutoHyphens/>
      <w:overflowPunct w:val="0"/>
      <w:autoSpaceDE w:val="0"/>
      <w:jc w:val="left"/>
      <w:textAlignment w:val="baseline"/>
    </w:pPr>
    <w:rPr>
      <w:rFonts w:ascii="Arial" w:hAnsi="Arial"/>
      <w:color w:val="000000"/>
      <w:lang w:eastAsia="ar-SA"/>
    </w:rPr>
  </w:style>
  <w:style w:type="paragraph" w:customStyle="1" w:styleId="1ffd">
    <w:name w:val="???????1"/>
    <w:basedOn w:val="af4"/>
    <w:next w:val="af4"/>
    <w:rsid w:val="00E9661F"/>
    <w:pPr>
      <w:suppressAutoHyphens/>
      <w:overflowPunct w:val="0"/>
      <w:autoSpaceDE w:val="0"/>
      <w:spacing w:line="240" w:lineRule="auto"/>
      <w:ind w:left="0" w:right="0" w:firstLine="709"/>
      <w:jc w:val="left"/>
      <w:textAlignment w:val="baseline"/>
    </w:pPr>
    <w:rPr>
      <w:rFonts w:ascii="Arial" w:hAnsi="Arial"/>
      <w:color w:val="000000"/>
      <w:sz w:val="20"/>
      <w:lang w:eastAsia="ar-SA"/>
    </w:rPr>
  </w:style>
  <w:style w:type="paragraph" w:customStyle="1" w:styleId="afffffff1">
    <w:name w:val="?????????? ???????"/>
    <w:basedOn w:val="a5"/>
    <w:rsid w:val="00E9661F"/>
    <w:pPr>
      <w:suppressLineNumbers/>
      <w:suppressAutoHyphens/>
      <w:overflowPunct w:val="0"/>
      <w:autoSpaceDE w:val="0"/>
      <w:jc w:val="left"/>
      <w:textAlignment w:val="baseline"/>
    </w:pPr>
    <w:rPr>
      <w:color w:val="000000"/>
      <w:lang w:eastAsia="ar-SA"/>
    </w:rPr>
  </w:style>
  <w:style w:type="paragraph" w:customStyle="1" w:styleId="afffffff2">
    <w:name w:val="????????? ???????"/>
    <w:basedOn w:val="afffffff1"/>
    <w:rsid w:val="00E9661F"/>
    <w:pPr>
      <w:jc w:val="center"/>
    </w:pPr>
    <w:rPr>
      <w:b/>
    </w:rPr>
  </w:style>
  <w:style w:type="paragraph" w:customStyle="1" w:styleId="1-0">
    <w:name w:val="Список 1-ый"/>
    <w:basedOn w:val="a5"/>
    <w:rsid w:val="00E9661F"/>
    <w:pPr>
      <w:spacing w:before="60" w:after="60"/>
      <w:jc w:val="left"/>
    </w:pPr>
    <w:rPr>
      <w:rFonts w:eastAsia="SimSun"/>
      <w:color w:val="000000"/>
      <w:lang w:eastAsia="ar-SA"/>
    </w:rPr>
  </w:style>
  <w:style w:type="paragraph" w:styleId="2f5">
    <w:name w:val="Body Text 2"/>
    <w:basedOn w:val="a5"/>
    <w:link w:val="219"/>
    <w:rsid w:val="00E9661F"/>
    <w:pPr>
      <w:spacing w:after="120" w:line="480" w:lineRule="auto"/>
      <w:jc w:val="left"/>
    </w:pPr>
    <w:rPr>
      <w:szCs w:val="24"/>
    </w:rPr>
  </w:style>
  <w:style w:type="character" w:customStyle="1" w:styleId="219">
    <w:name w:val="Основной текст 2 Знак1"/>
    <w:basedOn w:val="a7"/>
    <w:link w:val="2f5"/>
    <w:rsid w:val="00E9661F"/>
    <w:rPr>
      <w:sz w:val="24"/>
      <w:szCs w:val="24"/>
    </w:rPr>
  </w:style>
  <w:style w:type="paragraph" w:customStyle="1" w:styleId="formattext">
    <w:name w:val="formattext"/>
    <w:rsid w:val="00E9661F"/>
    <w:pPr>
      <w:widowControl w:val="0"/>
      <w:autoSpaceDE w:val="0"/>
      <w:autoSpaceDN w:val="0"/>
      <w:adjustRightInd w:val="0"/>
    </w:pPr>
    <w:rPr>
      <w:sz w:val="18"/>
      <w:szCs w:val="18"/>
    </w:rPr>
  </w:style>
  <w:style w:type="character" w:customStyle="1" w:styleId="84">
    <w:name w:val="Знак Знак8"/>
    <w:rsid w:val="00E9661F"/>
    <w:rPr>
      <w:color w:val="000000"/>
      <w:lang w:val="ru-RU" w:eastAsia="ar-SA" w:bidi="ar-SA"/>
    </w:rPr>
  </w:style>
  <w:style w:type="character" w:customStyle="1" w:styleId="1ffe">
    <w:name w:val="Знак сноски1"/>
    <w:rsid w:val="00E9661F"/>
    <w:rPr>
      <w:vertAlign w:val="superscript"/>
    </w:rPr>
  </w:style>
  <w:style w:type="character" w:customStyle="1" w:styleId="afffffff3">
    <w:name w:val="Символы концевой сноски"/>
    <w:rsid w:val="00E9661F"/>
    <w:rPr>
      <w:vertAlign w:val="superscript"/>
    </w:rPr>
  </w:style>
  <w:style w:type="character" w:customStyle="1" w:styleId="WW-2">
    <w:name w:val="WW-Символы концевой сноски"/>
    <w:rsid w:val="00E9661F"/>
  </w:style>
  <w:style w:type="character" w:customStyle="1" w:styleId="101">
    <w:name w:val="Основной шрифт абзаца10"/>
    <w:rsid w:val="00E9661F"/>
  </w:style>
  <w:style w:type="character" w:customStyle="1" w:styleId="WW8Num18z1">
    <w:name w:val="WW8Num18z1"/>
    <w:rsid w:val="00E9661F"/>
    <w:rPr>
      <w:rFonts w:ascii="Wingdings 2" w:hAnsi="Wingdings 2" w:cs="StarSymbol"/>
      <w:sz w:val="18"/>
      <w:szCs w:val="18"/>
    </w:rPr>
  </w:style>
  <w:style w:type="character" w:customStyle="1" w:styleId="WW8Num18z2">
    <w:name w:val="WW8Num18z2"/>
    <w:rsid w:val="00E9661F"/>
    <w:rPr>
      <w:rFonts w:ascii="StarSymbol" w:hAnsi="StarSymbol" w:cs="StarSymbol"/>
      <w:sz w:val="18"/>
      <w:szCs w:val="18"/>
    </w:rPr>
  </w:style>
  <w:style w:type="character" w:customStyle="1" w:styleId="WW8Num20z1">
    <w:name w:val="WW8Num20z1"/>
    <w:rsid w:val="00E9661F"/>
    <w:rPr>
      <w:rFonts w:ascii="Wingdings 2" w:hAnsi="Wingdings 2" w:cs="StarSymbol"/>
      <w:sz w:val="18"/>
      <w:szCs w:val="18"/>
    </w:rPr>
  </w:style>
  <w:style w:type="character" w:customStyle="1" w:styleId="WW8Num20z2">
    <w:name w:val="WW8Num20z2"/>
    <w:rsid w:val="00E9661F"/>
    <w:rPr>
      <w:rFonts w:ascii="StarSymbol" w:hAnsi="StarSymbol" w:cs="StarSymbol"/>
      <w:sz w:val="18"/>
      <w:szCs w:val="18"/>
    </w:rPr>
  </w:style>
  <w:style w:type="character" w:customStyle="1" w:styleId="93">
    <w:name w:val="Основной шрифт абзаца9"/>
    <w:rsid w:val="00E9661F"/>
  </w:style>
  <w:style w:type="character" w:customStyle="1" w:styleId="85">
    <w:name w:val="Основной шрифт абзаца8"/>
    <w:rsid w:val="00E9661F"/>
  </w:style>
  <w:style w:type="character" w:customStyle="1" w:styleId="WW8Num30z0">
    <w:name w:val="WW8Num30z0"/>
    <w:rsid w:val="00E9661F"/>
    <w:rPr>
      <w:rFonts w:ascii="Symbol" w:hAnsi="Symbol"/>
    </w:rPr>
  </w:style>
  <w:style w:type="character" w:customStyle="1" w:styleId="WW8Num31z0">
    <w:name w:val="WW8Num31z0"/>
    <w:rsid w:val="00E9661F"/>
    <w:rPr>
      <w:rFonts w:ascii="Times New Roman" w:hAnsi="Times New Roman" w:cs="Times New Roman"/>
    </w:rPr>
  </w:style>
  <w:style w:type="character" w:customStyle="1" w:styleId="WW8Num32z0">
    <w:name w:val="WW8Num32z0"/>
    <w:rsid w:val="00E9661F"/>
    <w:rPr>
      <w:rFonts w:ascii="Times New Roman" w:hAnsi="Times New Roman" w:cs="Times New Roman"/>
    </w:rPr>
  </w:style>
  <w:style w:type="character" w:customStyle="1" w:styleId="WW8Num33z0">
    <w:name w:val="WW8Num33z0"/>
    <w:rsid w:val="00E9661F"/>
    <w:rPr>
      <w:rFonts w:ascii="Wingdings" w:hAnsi="Wingdings"/>
    </w:rPr>
  </w:style>
  <w:style w:type="character" w:customStyle="1" w:styleId="WW8NumSt2z0">
    <w:name w:val="WW8NumSt2z0"/>
    <w:rsid w:val="00E9661F"/>
    <w:rPr>
      <w:rFonts w:ascii="Times New Roman" w:hAnsi="Times New Roman" w:cs="Times New Roman"/>
    </w:rPr>
  </w:style>
  <w:style w:type="character" w:customStyle="1" w:styleId="WW8NumSt3z0">
    <w:name w:val="WW8NumSt3z0"/>
    <w:rsid w:val="00E9661F"/>
    <w:rPr>
      <w:rFonts w:ascii="Times New Roman" w:hAnsi="Times New Roman" w:cs="Times New Roman"/>
    </w:rPr>
  </w:style>
  <w:style w:type="character" w:customStyle="1" w:styleId="WW8NumSt5z0">
    <w:name w:val="WW8NumSt5z0"/>
    <w:rsid w:val="00E9661F"/>
    <w:rPr>
      <w:rFonts w:ascii="Symbol" w:hAnsi="Symbol"/>
    </w:rPr>
  </w:style>
  <w:style w:type="character" w:customStyle="1" w:styleId="WW8NumSt6z0">
    <w:name w:val="WW8NumSt6z0"/>
    <w:rsid w:val="00E9661F"/>
    <w:rPr>
      <w:rFonts w:ascii="Symbol" w:hAnsi="Symbol"/>
    </w:rPr>
  </w:style>
  <w:style w:type="character" w:customStyle="1" w:styleId="WW8NumSt8z0">
    <w:name w:val="WW8NumSt8z0"/>
    <w:rsid w:val="00E9661F"/>
    <w:rPr>
      <w:rFonts w:ascii="Symbol" w:hAnsi="Symbol"/>
    </w:rPr>
  </w:style>
  <w:style w:type="character" w:customStyle="1" w:styleId="WW8NumSt10z0">
    <w:name w:val="WW8NumSt10z0"/>
    <w:rsid w:val="00E9661F"/>
    <w:rPr>
      <w:rFonts w:ascii="Symbol" w:hAnsi="Symbol"/>
    </w:rPr>
  </w:style>
  <w:style w:type="character" w:customStyle="1" w:styleId="WW8NumSt12z0">
    <w:name w:val="WW8NumSt12z0"/>
    <w:rsid w:val="00E9661F"/>
    <w:rPr>
      <w:rFonts w:ascii="Symbol" w:hAnsi="Symbol"/>
    </w:rPr>
  </w:style>
  <w:style w:type="character" w:customStyle="1" w:styleId="WW8NumSt13z0">
    <w:name w:val="WW8NumSt13z0"/>
    <w:rsid w:val="00E9661F"/>
    <w:rPr>
      <w:rFonts w:ascii="Symbol" w:hAnsi="Symbol"/>
    </w:rPr>
  </w:style>
  <w:style w:type="character" w:customStyle="1" w:styleId="WW8NumSt15z0">
    <w:name w:val="WW8NumSt15z0"/>
    <w:rsid w:val="00E9661F"/>
    <w:rPr>
      <w:rFonts w:ascii="Symbol" w:hAnsi="Symbol"/>
    </w:rPr>
  </w:style>
  <w:style w:type="character" w:customStyle="1" w:styleId="WW8NumSt16z0">
    <w:name w:val="WW8NumSt16z0"/>
    <w:rsid w:val="00E9661F"/>
    <w:rPr>
      <w:rFonts w:ascii="Symbol" w:hAnsi="Symbol"/>
    </w:rPr>
  </w:style>
  <w:style w:type="character" w:customStyle="1" w:styleId="WW8NumSt17z0">
    <w:name w:val="WW8NumSt17z0"/>
    <w:rsid w:val="00E9661F"/>
    <w:rPr>
      <w:rFonts w:ascii="Symbol" w:hAnsi="Symbol"/>
    </w:rPr>
  </w:style>
  <w:style w:type="character" w:customStyle="1" w:styleId="WW8NumSt18z0">
    <w:name w:val="WW8NumSt18z0"/>
    <w:rsid w:val="00E9661F"/>
    <w:rPr>
      <w:rFonts w:ascii="Symbol" w:hAnsi="Symbol"/>
    </w:rPr>
  </w:style>
  <w:style w:type="character" w:customStyle="1" w:styleId="WW8NumSt19z0">
    <w:name w:val="WW8NumSt19z0"/>
    <w:rsid w:val="00E9661F"/>
    <w:rPr>
      <w:rFonts w:ascii="Symbol" w:hAnsi="Symbol"/>
    </w:rPr>
  </w:style>
  <w:style w:type="character" w:customStyle="1" w:styleId="WW8NumSt20z0">
    <w:name w:val="WW8NumSt20z0"/>
    <w:rsid w:val="00E9661F"/>
    <w:rPr>
      <w:rFonts w:ascii="Symbol" w:hAnsi="Symbol"/>
    </w:rPr>
  </w:style>
  <w:style w:type="character" w:customStyle="1" w:styleId="WW8NumSt21z0">
    <w:name w:val="WW8NumSt21z0"/>
    <w:rsid w:val="00E9661F"/>
    <w:rPr>
      <w:rFonts w:ascii="Symbol" w:hAnsi="Symbol"/>
    </w:rPr>
  </w:style>
  <w:style w:type="character" w:customStyle="1" w:styleId="WW8NumSt30z0">
    <w:name w:val="WW8NumSt30z0"/>
    <w:rsid w:val="00E9661F"/>
    <w:rPr>
      <w:rFonts w:ascii="Times New Roman" w:hAnsi="Times New Roman" w:cs="Times New Roman"/>
    </w:rPr>
  </w:style>
  <w:style w:type="character" w:customStyle="1" w:styleId="WW8NumSt31z0">
    <w:name w:val="WW8NumSt31z0"/>
    <w:rsid w:val="00E9661F"/>
    <w:rPr>
      <w:rFonts w:ascii="Times New Roman" w:hAnsi="Times New Roman" w:cs="Times New Roman"/>
    </w:rPr>
  </w:style>
  <w:style w:type="character" w:customStyle="1" w:styleId="WW8NumSt32z0">
    <w:name w:val="WW8NumSt32z0"/>
    <w:rsid w:val="00E9661F"/>
    <w:rPr>
      <w:rFonts w:ascii="Wingdings" w:hAnsi="Wingdings"/>
    </w:rPr>
  </w:style>
  <w:style w:type="character" w:customStyle="1" w:styleId="WW8NumSt33z0">
    <w:name w:val="WW8NumSt33z0"/>
    <w:rsid w:val="00E9661F"/>
    <w:rPr>
      <w:rFonts w:ascii="Wingdings" w:hAnsi="Wingdings"/>
    </w:rPr>
  </w:style>
  <w:style w:type="character" w:customStyle="1" w:styleId="WW8NumSt34z0">
    <w:name w:val="WW8NumSt34z0"/>
    <w:rsid w:val="00E9661F"/>
    <w:rPr>
      <w:rFonts w:ascii="Wingdings" w:hAnsi="Wingdings"/>
    </w:rPr>
  </w:style>
  <w:style w:type="character" w:customStyle="1" w:styleId="WW8NumSt35z0">
    <w:name w:val="WW8NumSt35z0"/>
    <w:rsid w:val="00E9661F"/>
    <w:rPr>
      <w:rFonts w:ascii="Wingdings" w:hAnsi="Wingdings"/>
    </w:rPr>
  </w:style>
  <w:style w:type="character" w:customStyle="1" w:styleId="WW8NumSt36z0">
    <w:name w:val="WW8NumSt36z0"/>
    <w:rsid w:val="00E9661F"/>
    <w:rPr>
      <w:rFonts w:ascii="Wingdings" w:hAnsi="Wingdings"/>
    </w:rPr>
  </w:style>
  <w:style w:type="character" w:customStyle="1" w:styleId="WW8NumSt37z0">
    <w:name w:val="WW8NumSt37z0"/>
    <w:rsid w:val="00E9661F"/>
    <w:rPr>
      <w:rFonts w:ascii="Wingdings" w:hAnsi="Wingdings"/>
    </w:rPr>
  </w:style>
  <w:style w:type="character" w:customStyle="1" w:styleId="WW8NumSt38z0">
    <w:name w:val="WW8NumSt38z0"/>
    <w:rsid w:val="00E9661F"/>
    <w:rPr>
      <w:rFonts w:ascii="Wingdings" w:hAnsi="Wingdings"/>
    </w:rPr>
  </w:style>
  <w:style w:type="character" w:customStyle="1" w:styleId="WW8NumSt39z0">
    <w:name w:val="WW8NumSt39z0"/>
    <w:rsid w:val="00E9661F"/>
    <w:rPr>
      <w:rFonts w:ascii="Wingdings" w:hAnsi="Wingdings"/>
    </w:rPr>
  </w:style>
  <w:style w:type="character" w:customStyle="1" w:styleId="WW8NumSt40z0">
    <w:name w:val="WW8NumSt40z0"/>
    <w:rsid w:val="00E9661F"/>
    <w:rPr>
      <w:rFonts w:ascii="Wingdings" w:hAnsi="Wingdings"/>
    </w:rPr>
  </w:style>
  <w:style w:type="character" w:customStyle="1" w:styleId="WW8NumSt42z0">
    <w:name w:val="WW8NumSt42z0"/>
    <w:rsid w:val="00E9661F"/>
    <w:rPr>
      <w:rFonts w:ascii="Symbol" w:hAnsi="Symbol"/>
    </w:rPr>
  </w:style>
  <w:style w:type="character" w:customStyle="1" w:styleId="WW8NumSt43z0">
    <w:name w:val="WW8NumSt43z0"/>
    <w:rsid w:val="00E9661F"/>
    <w:rPr>
      <w:rFonts w:ascii="Symbol" w:hAnsi="Symbol"/>
    </w:rPr>
  </w:style>
  <w:style w:type="character" w:customStyle="1" w:styleId="WW8NumSt44z0">
    <w:name w:val="WW8NumSt44z0"/>
    <w:rsid w:val="00E9661F"/>
    <w:rPr>
      <w:rFonts w:ascii="Symbol" w:hAnsi="Symbol"/>
    </w:rPr>
  </w:style>
  <w:style w:type="character" w:customStyle="1" w:styleId="WW8NumSt45z0">
    <w:name w:val="WW8NumSt45z0"/>
    <w:rsid w:val="00E9661F"/>
    <w:rPr>
      <w:rFonts w:ascii="Symbol" w:hAnsi="Symbol"/>
    </w:rPr>
  </w:style>
  <w:style w:type="character" w:customStyle="1" w:styleId="WW8NumSt46z0">
    <w:name w:val="WW8NumSt46z0"/>
    <w:rsid w:val="00E9661F"/>
    <w:rPr>
      <w:rFonts w:ascii="Symbol" w:hAnsi="Symbol"/>
    </w:rPr>
  </w:style>
  <w:style w:type="character" w:customStyle="1" w:styleId="WW8NumSt47z0">
    <w:name w:val="WW8NumSt47z0"/>
    <w:rsid w:val="00E9661F"/>
    <w:rPr>
      <w:rFonts w:ascii="Symbol" w:hAnsi="Symbol"/>
    </w:rPr>
  </w:style>
  <w:style w:type="character" w:customStyle="1" w:styleId="WW8NumSt48z0">
    <w:name w:val="WW8NumSt48z0"/>
    <w:rsid w:val="00E9661F"/>
    <w:rPr>
      <w:rFonts w:ascii="Symbol" w:hAnsi="Symbol"/>
    </w:rPr>
  </w:style>
  <w:style w:type="character" w:customStyle="1" w:styleId="WW8NumSt49z0">
    <w:name w:val="WW8NumSt49z0"/>
    <w:rsid w:val="00E9661F"/>
    <w:rPr>
      <w:rFonts w:ascii="Symbol" w:hAnsi="Symbol"/>
    </w:rPr>
  </w:style>
  <w:style w:type="character" w:customStyle="1" w:styleId="WW8NumSt50z0">
    <w:name w:val="WW8NumSt50z0"/>
    <w:rsid w:val="00E9661F"/>
    <w:rPr>
      <w:rFonts w:ascii="Symbol" w:hAnsi="Symbol"/>
    </w:rPr>
  </w:style>
  <w:style w:type="character" w:customStyle="1" w:styleId="WW8NumSt51z0">
    <w:name w:val="WW8NumSt51z0"/>
    <w:rsid w:val="00E9661F"/>
    <w:rPr>
      <w:rFonts w:ascii="Symbol" w:hAnsi="Symbol"/>
    </w:rPr>
  </w:style>
  <w:style w:type="character" w:customStyle="1" w:styleId="WW8NumSt52z0">
    <w:name w:val="WW8NumSt52z0"/>
    <w:rsid w:val="00E9661F"/>
    <w:rPr>
      <w:rFonts w:ascii="Symbol" w:hAnsi="Symbol"/>
    </w:rPr>
  </w:style>
  <w:style w:type="character" w:customStyle="1" w:styleId="WW8NumSt53z0">
    <w:name w:val="WW8NumSt53z0"/>
    <w:rsid w:val="00E9661F"/>
    <w:rPr>
      <w:rFonts w:ascii="Symbol" w:hAnsi="Symbol"/>
    </w:rPr>
  </w:style>
  <w:style w:type="character" w:customStyle="1" w:styleId="WW8NumSt54z0">
    <w:name w:val="WW8NumSt54z0"/>
    <w:rsid w:val="00E9661F"/>
    <w:rPr>
      <w:rFonts w:ascii="Symbol" w:hAnsi="Symbol"/>
    </w:rPr>
  </w:style>
  <w:style w:type="character" w:customStyle="1" w:styleId="WW8NumSt55z0">
    <w:name w:val="WW8NumSt55z0"/>
    <w:rsid w:val="00E9661F"/>
    <w:rPr>
      <w:rFonts w:ascii="Symbol" w:hAnsi="Symbol"/>
    </w:rPr>
  </w:style>
  <w:style w:type="character" w:customStyle="1" w:styleId="WW8NumSt56z0">
    <w:name w:val="WW8NumSt56z0"/>
    <w:rsid w:val="00E9661F"/>
    <w:rPr>
      <w:rFonts w:ascii="Symbol" w:hAnsi="Symbol"/>
    </w:rPr>
  </w:style>
  <w:style w:type="character" w:customStyle="1" w:styleId="WW8NumSt57z0">
    <w:name w:val="WW8NumSt57z0"/>
    <w:rsid w:val="00E9661F"/>
    <w:rPr>
      <w:rFonts w:ascii="Symbol" w:hAnsi="Symbol"/>
    </w:rPr>
  </w:style>
  <w:style w:type="character" w:customStyle="1" w:styleId="WW8NumSt58z0">
    <w:name w:val="WW8NumSt58z0"/>
    <w:rsid w:val="00E9661F"/>
    <w:rPr>
      <w:rFonts w:ascii="Symbol" w:hAnsi="Symbol"/>
    </w:rPr>
  </w:style>
  <w:style w:type="character" w:customStyle="1" w:styleId="WW8NumSt59z0">
    <w:name w:val="WW8NumSt59z0"/>
    <w:rsid w:val="00E9661F"/>
    <w:rPr>
      <w:rFonts w:ascii="Symbol" w:hAnsi="Symbol"/>
    </w:rPr>
  </w:style>
  <w:style w:type="character" w:customStyle="1" w:styleId="WW-Absatz-Standardschriftart111111111111111111111111111111111111111">
    <w:name w:val="WW-Absatz-Standardschriftart111111111111111111111111111111111111111"/>
    <w:rsid w:val="00E9661F"/>
  </w:style>
  <w:style w:type="character" w:customStyle="1" w:styleId="WW8Num2z1">
    <w:name w:val="WW8Num2z1"/>
    <w:rsid w:val="00E9661F"/>
    <w:rPr>
      <w:rFonts w:ascii="Courier New" w:hAnsi="Courier New"/>
    </w:rPr>
  </w:style>
  <w:style w:type="character" w:customStyle="1" w:styleId="WW8Num2z2">
    <w:name w:val="WW8Num2z2"/>
    <w:rsid w:val="00E9661F"/>
    <w:rPr>
      <w:rFonts w:ascii="Wingdings" w:hAnsi="Wingdings"/>
    </w:rPr>
  </w:style>
  <w:style w:type="character" w:customStyle="1" w:styleId="WW8Num2z3">
    <w:name w:val="WW8Num2z3"/>
    <w:rsid w:val="00E9661F"/>
    <w:rPr>
      <w:rFonts w:ascii="Symbol" w:hAnsi="Symbol"/>
    </w:rPr>
  </w:style>
  <w:style w:type="character" w:customStyle="1" w:styleId="afffffff4">
    <w:name w:val="?????? ??????"/>
    <w:rsid w:val="00E9661F"/>
    <w:rPr>
      <w:sz w:val="20"/>
      <w:vertAlign w:val="superscript"/>
    </w:rPr>
  </w:style>
  <w:style w:type="character" w:customStyle="1" w:styleId="1fff">
    <w:name w:val="Знак концевой сноски1"/>
    <w:rsid w:val="00E9661F"/>
    <w:rPr>
      <w:vertAlign w:val="superscript"/>
    </w:rPr>
  </w:style>
  <w:style w:type="character" w:customStyle="1" w:styleId="1fff0">
    <w:name w:val="Нижний колонтитул Знак1"/>
    <w:rsid w:val="00E9661F"/>
    <w:rPr>
      <w:sz w:val="28"/>
    </w:rPr>
  </w:style>
  <w:style w:type="character" w:customStyle="1" w:styleId="WW8Num3z1">
    <w:name w:val="WW8Num3z1"/>
    <w:rsid w:val="00E9661F"/>
    <w:rPr>
      <w:rFonts w:ascii="Courier New" w:hAnsi="Courier New" w:cs="Courier New"/>
    </w:rPr>
  </w:style>
  <w:style w:type="character" w:customStyle="1" w:styleId="WW8Num3z3">
    <w:name w:val="WW8Num3z3"/>
    <w:rsid w:val="00E9661F"/>
    <w:rPr>
      <w:rFonts w:ascii="Symbol" w:hAnsi="Symbol"/>
    </w:rPr>
  </w:style>
  <w:style w:type="character" w:customStyle="1" w:styleId="1fff1">
    <w:name w:val="Основной текст Знак1"/>
    <w:rsid w:val="00E9661F"/>
    <w:rPr>
      <w:rFonts w:ascii="Arial" w:hAnsi="Arial"/>
      <w:sz w:val="22"/>
      <w:szCs w:val="22"/>
      <w:lang w:val="ru-RU" w:eastAsia="ar-SA" w:bidi="ar-SA"/>
    </w:rPr>
  </w:style>
  <w:style w:type="character" w:customStyle="1" w:styleId="76">
    <w:name w:val="Основной шрифт абзаца7"/>
    <w:rsid w:val="00E9661F"/>
  </w:style>
  <w:style w:type="character" w:customStyle="1" w:styleId="WW-Absatz-Standardschriftart1111111111111111111111111111111111111111">
    <w:name w:val="WW-Absatz-Standardschriftart1111111111111111111111111111111111111111"/>
    <w:rsid w:val="00E9661F"/>
  </w:style>
  <w:style w:type="character" w:customStyle="1" w:styleId="1fff2">
    <w:name w:val="Название Знак1"/>
    <w:rsid w:val="00E9661F"/>
    <w:rPr>
      <w:b/>
      <w:sz w:val="24"/>
    </w:rPr>
  </w:style>
  <w:style w:type="character" w:customStyle="1" w:styleId="1fff3">
    <w:name w:val="Подзаголовок Знак1"/>
    <w:rsid w:val="00E9661F"/>
    <w:rPr>
      <w:rFonts w:ascii="Arial" w:hAnsi="Arial" w:cs="Arial"/>
      <w:sz w:val="24"/>
      <w:szCs w:val="24"/>
    </w:rPr>
  </w:style>
  <w:style w:type="character" w:customStyle="1" w:styleId="HTML">
    <w:name w:val="Стандартный HTML Знак"/>
    <w:rsid w:val="00E9661F"/>
    <w:rPr>
      <w:rFonts w:ascii="Courier New" w:eastAsia="Calibri" w:hAnsi="Courier New" w:cs="Courier New"/>
      <w:sz w:val="22"/>
      <w:szCs w:val="22"/>
    </w:rPr>
  </w:style>
  <w:style w:type="paragraph" w:customStyle="1" w:styleId="94">
    <w:name w:val="Название9"/>
    <w:basedOn w:val="a5"/>
    <w:rsid w:val="00E9661F"/>
    <w:pPr>
      <w:suppressLineNumbers/>
      <w:suppressAutoHyphens/>
      <w:overflowPunct w:val="0"/>
      <w:autoSpaceDE w:val="0"/>
      <w:spacing w:before="120" w:after="120"/>
      <w:jc w:val="left"/>
      <w:textAlignment w:val="baseline"/>
    </w:pPr>
    <w:rPr>
      <w:rFonts w:cs="Tahoma"/>
      <w:i/>
      <w:iCs/>
      <w:szCs w:val="24"/>
      <w:lang w:eastAsia="ar-SA"/>
    </w:rPr>
  </w:style>
  <w:style w:type="paragraph" w:customStyle="1" w:styleId="95">
    <w:name w:val="Указатель9"/>
    <w:basedOn w:val="a5"/>
    <w:rsid w:val="00E9661F"/>
    <w:pPr>
      <w:suppressLineNumbers/>
      <w:suppressAutoHyphens/>
      <w:overflowPunct w:val="0"/>
      <w:autoSpaceDE w:val="0"/>
      <w:jc w:val="left"/>
      <w:textAlignment w:val="baseline"/>
    </w:pPr>
    <w:rPr>
      <w:rFonts w:cs="Tahoma"/>
      <w:sz w:val="28"/>
      <w:lang w:eastAsia="ar-SA"/>
    </w:rPr>
  </w:style>
  <w:style w:type="paragraph" w:customStyle="1" w:styleId="810">
    <w:name w:val="Название81"/>
    <w:basedOn w:val="a5"/>
    <w:rsid w:val="00E9661F"/>
    <w:pPr>
      <w:suppressLineNumbers/>
      <w:suppressAutoHyphens/>
      <w:overflowPunct w:val="0"/>
      <w:autoSpaceDE w:val="0"/>
      <w:spacing w:before="120" w:after="120"/>
      <w:jc w:val="left"/>
      <w:textAlignment w:val="baseline"/>
    </w:pPr>
    <w:rPr>
      <w:rFonts w:cs="Tahoma"/>
      <w:i/>
      <w:iCs/>
      <w:szCs w:val="24"/>
      <w:lang w:eastAsia="ar-SA"/>
    </w:rPr>
  </w:style>
  <w:style w:type="paragraph" w:customStyle="1" w:styleId="86">
    <w:name w:val="Указатель8"/>
    <w:basedOn w:val="a5"/>
    <w:rsid w:val="00E9661F"/>
    <w:pPr>
      <w:suppressLineNumbers/>
      <w:suppressAutoHyphens/>
      <w:overflowPunct w:val="0"/>
      <w:autoSpaceDE w:val="0"/>
      <w:jc w:val="left"/>
      <w:textAlignment w:val="baseline"/>
    </w:pPr>
    <w:rPr>
      <w:rFonts w:cs="Tahoma"/>
      <w:sz w:val="28"/>
      <w:lang w:eastAsia="ar-SA"/>
    </w:rPr>
  </w:style>
  <w:style w:type="paragraph" w:customStyle="1" w:styleId="Style137">
    <w:name w:val="Style137"/>
    <w:basedOn w:val="a5"/>
    <w:rsid w:val="00E9661F"/>
    <w:pPr>
      <w:widowControl w:val="0"/>
      <w:autoSpaceDE w:val="0"/>
      <w:spacing w:line="259" w:lineRule="exact"/>
      <w:ind w:firstLine="336"/>
    </w:pPr>
    <w:rPr>
      <w:rFonts w:ascii="Arial" w:hAnsi="Arial" w:cs="Arial"/>
      <w:szCs w:val="24"/>
      <w:lang w:eastAsia="ar-SA"/>
    </w:rPr>
  </w:style>
  <w:style w:type="paragraph" w:customStyle="1" w:styleId="1110">
    <w:name w:val="Заголовок 111"/>
    <w:basedOn w:val="12"/>
    <w:next w:val="12"/>
    <w:rsid w:val="00E9661F"/>
    <w:pPr>
      <w:keepNext/>
      <w:suppressAutoHyphens/>
      <w:overflowPunct w:val="0"/>
      <w:autoSpaceDE w:val="0"/>
      <w:spacing w:line="360" w:lineRule="auto"/>
      <w:ind w:firstLine="0"/>
      <w:jc w:val="center"/>
      <w:textAlignment w:val="baseline"/>
    </w:pPr>
    <w:rPr>
      <w:rFonts w:ascii="Times New Roman" w:eastAsia="Arial" w:hAnsi="Times New Roman"/>
      <w:b/>
      <w:snapToGrid/>
      <w:color w:val="000000"/>
      <w:sz w:val="36"/>
      <w:lang w:eastAsia="ar-SA"/>
    </w:rPr>
  </w:style>
  <w:style w:type="paragraph" w:styleId="HTML0">
    <w:name w:val="HTML Preformatted"/>
    <w:basedOn w:val="a5"/>
    <w:link w:val="HTML1"/>
    <w:rsid w:val="00E9661F"/>
    <w:pPr>
      <w:jc w:val="left"/>
    </w:pPr>
    <w:rPr>
      <w:rFonts w:ascii="Courier New" w:eastAsia="Calibri" w:hAnsi="Courier New" w:cs="Courier New"/>
      <w:sz w:val="22"/>
      <w:szCs w:val="22"/>
      <w:lang w:eastAsia="ar-SA"/>
    </w:rPr>
  </w:style>
  <w:style w:type="character" w:customStyle="1" w:styleId="HTML1">
    <w:name w:val="Стандартный HTML Знак1"/>
    <w:basedOn w:val="a7"/>
    <w:link w:val="HTML0"/>
    <w:rsid w:val="00E9661F"/>
    <w:rPr>
      <w:rFonts w:ascii="Courier New" w:eastAsia="Calibri" w:hAnsi="Courier New" w:cs="Courier New"/>
      <w:sz w:val="22"/>
      <w:szCs w:val="22"/>
      <w:lang w:eastAsia="ar-SA"/>
    </w:rPr>
  </w:style>
  <w:style w:type="paragraph" w:customStyle="1" w:styleId="111111111">
    <w:name w:val="Основной текст.Основной текст Знак.Основной текст Знак1 Знак.Основной текст Знак Знак Знак Знак.Основной текст Знак1 Знак1 Знак1.Основной текст Знак1 Знак Знак Знак1 Знак1.Основной текст Знак Знак Знак1 Знак Знак Знак1"/>
    <w:basedOn w:val="a5"/>
    <w:rsid w:val="00E9661F"/>
    <w:pPr>
      <w:snapToGrid w:val="0"/>
      <w:ind w:right="-2"/>
    </w:pPr>
    <w:rPr>
      <w:sz w:val="28"/>
      <w:lang w:eastAsia="ar-SA"/>
    </w:rPr>
  </w:style>
  <w:style w:type="paragraph" w:styleId="2f6">
    <w:name w:val="Body Text Indent 2"/>
    <w:basedOn w:val="a5"/>
    <w:link w:val="21a"/>
    <w:rsid w:val="00E9661F"/>
    <w:pPr>
      <w:suppressAutoHyphens/>
      <w:overflowPunct w:val="0"/>
      <w:autoSpaceDE w:val="0"/>
      <w:spacing w:after="120" w:line="480" w:lineRule="auto"/>
      <w:ind w:left="283"/>
      <w:jc w:val="left"/>
      <w:textAlignment w:val="baseline"/>
    </w:pPr>
    <w:rPr>
      <w:sz w:val="28"/>
      <w:lang w:eastAsia="ar-SA"/>
    </w:rPr>
  </w:style>
  <w:style w:type="character" w:customStyle="1" w:styleId="21a">
    <w:name w:val="Основной текст с отступом 2 Знак1"/>
    <w:basedOn w:val="a7"/>
    <w:link w:val="2f6"/>
    <w:rsid w:val="00E9661F"/>
    <w:rPr>
      <w:sz w:val="28"/>
      <w:lang w:eastAsia="ar-SA"/>
    </w:rPr>
  </w:style>
  <w:style w:type="character" w:customStyle="1" w:styleId="editsection">
    <w:name w:val="editsection"/>
    <w:basedOn w:val="a7"/>
    <w:rsid w:val="00E9661F"/>
  </w:style>
  <w:style w:type="character" w:customStyle="1" w:styleId="mw-headline">
    <w:name w:val="mw-headline"/>
    <w:basedOn w:val="a7"/>
    <w:rsid w:val="00E9661F"/>
  </w:style>
  <w:style w:type="character" w:customStyle="1" w:styleId="text">
    <w:name w:val="text"/>
    <w:basedOn w:val="a7"/>
    <w:rsid w:val="00E9661F"/>
  </w:style>
  <w:style w:type="paragraph" w:customStyle="1" w:styleId="ConsTitle">
    <w:name w:val="ConsTitle"/>
    <w:rsid w:val="00E9661F"/>
    <w:pPr>
      <w:widowControl w:val="0"/>
      <w:autoSpaceDE w:val="0"/>
      <w:autoSpaceDN w:val="0"/>
      <w:adjustRightInd w:val="0"/>
    </w:pPr>
    <w:rPr>
      <w:rFonts w:ascii="Arial" w:hAnsi="Arial" w:cs="Arial"/>
      <w:b/>
      <w:bCs/>
      <w:sz w:val="16"/>
      <w:szCs w:val="16"/>
    </w:rPr>
  </w:style>
  <w:style w:type="paragraph" w:customStyle="1" w:styleId="1fff4">
    <w:name w:val="Знак1 Знак Знак Знак Знак Знак Знак"/>
    <w:basedOn w:val="a5"/>
    <w:rsid w:val="00E9661F"/>
    <w:pPr>
      <w:spacing w:after="160" w:line="240" w:lineRule="exact"/>
      <w:jc w:val="left"/>
    </w:pPr>
    <w:rPr>
      <w:rFonts w:ascii="Verdana" w:hAnsi="Verdana"/>
      <w:szCs w:val="24"/>
      <w:lang w:val="en-US" w:eastAsia="en-US"/>
    </w:rPr>
  </w:style>
  <w:style w:type="character" w:customStyle="1" w:styleId="postbody">
    <w:name w:val="postbody"/>
    <w:basedOn w:val="a7"/>
    <w:rsid w:val="00E9661F"/>
  </w:style>
  <w:style w:type="paragraph" w:customStyle="1" w:styleId="1-10">
    <w:name w:val="Заголовок 1- нумерованный Знак Знак Знак1 Знак Знак Знак Знак Знак Знак Знак Знак Знак Знак"/>
    <w:basedOn w:val="a5"/>
    <w:rsid w:val="00E9661F"/>
    <w:pPr>
      <w:widowControl w:val="0"/>
      <w:tabs>
        <w:tab w:val="num" w:pos="720"/>
      </w:tabs>
      <w:adjustRightInd w:val="0"/>
      <w:spacing w:after="160" w:line="240" w:lineRule="exact"/>
      <w:ind w:left="720" w:hanging="360"/>
      <w:jc w:val="center"/>
    </w:pPr>
    <w:rPr>
      <w:b/>
      <w:i/>
      <w:sz w:val="28"/>
      <w:lang w:val="en-GB" w:eastAsia="en-US"/>
    </w:rPr>
  </w:style>
  <w:style w:type="paragraph" w:customStyle="1" w:styleId="Normal1">
    <w:name w:val="Normal1"/>
    <w:rsid w:val="00E9661F"/>
    <w:rPr>
      <w:sz w:val="24"/>
    </w:rPr>
  </w:style>
  <w:style w:type="paragraph" w:customStyle="1" w:styleId="1fff5">
    <w:name w:val="Знак Знак Знак Знак Знак Знак1 Знак"/>
    <w:basedOn w:val="a5"/>
    <w:rsid w:val="00E9661F"/>
    <w:pPr>
      <w:spacing w:before="100" w:beforeAutospacing="1" w:after="100" w:afterAutospacing="1"/>
      <w:jc w:val="left"/>
    </w:pPr>
    <w:rPr>
      <w:rFonts w:ascii="Tahoma" w:hAnsi="Tahoma"/>
      <w:sz w:val="20"/>
      <w:lang w:val="en-US" w:eastAsia="en-US"/>
    </w:rPr>
  </w:style>
  <w:style w:type="paragraph" w:styleId="afffffff5">
    <w:name w:val="List Continue"/>
    <w:basedOn w:val="a5"/>
    <w:rsid w:val="00E9661F"/>
    <w:pPr>
      <w:suppressAutoHyphens/>
      <w:overflowPunct w:val="0"/>
      <w:autoSpaceDE w:val="0"/>
      <w:spacing w:after="120"/>
      <w:ind w:left="283"/>
      <w:jc w:val="left"/>
      <w:textAlignment w:val="baseline"/>
    </w:pPr>
    <w:rPr>
      <w:sz w:val="28"/>
      <w:lang w:eastAsia="ar-SA"/>
    </w:rPr>
  </w:style>
  <w:style w:type="character" w:customStyle="1" w:styleId="3f0">
    <w:name w:val="Знак Знак Знак3"/>
    <w:rsid w:val="00E9661F"/>
    <w:rPr>
      <w:b/>
      <w:sz w:val="24"/>
      <w:lang w:val="ru-RU" w:eastAsia="ru-RU" w:bidi="ar-SA"/>
    </w:rPr>
  </w:style>
  <w:style w:type="paragraph" w:customStyle="1" w:styleId="96">
    <w:name w:val="çàãîëîâîê 9"/>
    <w:basedOn w:val="a5"/>
    <w:next w:val="a5"/>
    <w:rsid w:val="00E9661F"/>
    <w:pPr>
      <w:keepNext/>
    </w:pPr>
    <w:rPr>
      <w:b/>
      <w:sz w:val="28"/>
    </w:rPr>
  </w:style>
  <w:style w:type="character" w:customStyle="1" w:styleId="317">
    <w:name w:val="Знак3 Знак Знак1"/>
    <w:rsid w:val="00E9661F"/>
    <w:rPr>
      <w:rFonts w:ascii="Arial" w:hAnsi="Arial" w:cs="Arial"/>
      <w:b/>
      <w:bCs/>
      <w:kern w:val="32"/>
      <w:sz w:val="24"/>
      <w:szCs w:val="32"/>
      <w:lang w:val="ru-RU" w:eastAsia="ru-RU" w:bidi="ar-SA"/>
    </w:rPr>
  </w:style>
  <w:style w:type="character" w:customStyle="1" w:styleId="114">
    <w:name w:val="Знак Знак Знак11"/>
    <w:rsid w:val="00E9661F"/>
    <w:rPr>
      <w:rFonts w:ascii="Arial" w:hAnsi="Arial"/>
      <w:sz w:val="22"/>
      <w:szCs w:val="22"/>
      <w:lang w:val="ru-RU" w:eastAsia="ru-RU" w:bidi="ar-SA"/>
    </w:rPr>
  </w:style>
  <w:style w:type="character" w:customStyle="1" w:styleId="2f7">
    <w:name w:val="Знак Знак Знак2"/>
    <w:rsid w:val="00E9661F"/>
    <w:rPr>
      <w:rFonts w:ascii="Arial" w:hAnsi="Arial"/>
      <w:sz w:val="22"/>
      <w:szCs w:val="22"/>
      <w:lang w:val="ru-RU" w:eastAsia="ru-RU" w:bidi="ar-SA"/>
    </w:rPr>
  </w:style>
  <w:style w:type="character" w:customStyle="1" w:styleId="322">
    <w:name w:val="Знак3 Знак Знак2"/>
    <w:rsid w:val="00E9661F"/>
    <w:rPr>
      <w:rFonts w:ascii="Arial" w:hAnsi="Arial" w:cs="Arial"/>
      <w:b/>
      <w:bCs/>
      <w:kern w:val="32"/>
      <w:sz w:val="24"/>
      <w:szCs w:val="32"/>
      <w:lang w:val="ru-RU" w:eastAsia="ru-RU" w:bidi="ar-SA"/>
    </w:rPr>
  </w:style>
  <w:style w:type="character" w:customStyle="1" w:styleId="Normal">
    <w:name w:val="Normal Знак"/>
    <w:rsid w:val="00E9661F"/>
    <w:rPr>
      <w:rFonts w:ascii="MS Sans Serif" w:hAnsi="MS Sans Serif"/>
      <w:lang w:val="en-US" w:eastAsia="ru-RU" w:bidi="ar-SA"/>
    </w:rPr>
  </w:style>
  <w:style w:type="paragraph" w:styleId="afffffff6">
    <w:name w:val="Block Text"/>
    <w:basedOn w:val="a5"/>
    <w:rsid w:val="00E9661F"/>
    <w:pPr>
      <w:ind w:left="113" w:right="113"/>
      <w:jc w:val="center"/>
    </w:pPr>
    <w:rPr>
      <w:rFonts w:ascii="Arial" w:hAnsi="Arial"/>
      <w:snapToGrid w:val="0"/>
      <w:color w:val="000000"/>
      <w:sz w:val="20"/>
    </w:rPr>
  </w:style>
  <w:style w:type="character" w:customStyle="1" w:styleId="47">
    <w:name w:val="Знак Знак Знак4"/>
    <w:rsid w:val="00E9661F"/>
    <w:rPr>
      <w:rFonts w:ascii="Arial" w:hAnsi="Arial"/>
      <w:sz w:val="22"/>
      <w:szCs w:val="22"/>
      <w:lang w:val="ru-RU" w:eastAsia="ru-RU" w:bidi="ar-SA"/>
    </w:rPr>
  </w:style>
  <w:style w:type="paragraph" w:customStyle="1" w:styleId="1fff6">
    <w:name w:val="заголовок 1"/>
    <w:basedOn w:val="a5"/>
    <w:next w:val="a5"/>
    <w:rsid w:val="00E9661F"/>
    <w:pPr>
      <w:keepNext/>
      <w:jc w:val="center"/>
    </w:pPr>
    <w:rPr>
      <w:rFonts w:ascii="Arial" w:hAnsi="Arial"/>
      <w:snapToGrid w:val="0"/>
      <w:szCs w:val="24"/>
      <w:u w:val="single"/>
    </w:rPr>
  </w:style>
  <w:style w:type="paragraph" w:customStyle="1" w:styleId="2f8">
    <w:name w:val="заголовок 2"/>
    <w:basedOn w:val="a5"/>
    <w:next w:val="a5"/>
    <w:rsid w:val="00E9661F"/>
    <w:pPr>
      <w:keepNext/>
      <w:jc w:val="center"/>
      <w:outlineLvl w:val="1"/>
    </w:pPr>
    <w:rPr>
      <w:rFonts w:ascii="Arial" w:hAnsi="Arial"/>
    </w:rPr>
  </w:style>
  <w:style w:type="paragraph" w:customStyle="1" w:styleId="Style7">
    <w:name w:val="Style7"/>
    <w:basedOn w:val="a5"/>
    <w:rsid w:val="00E9661F"/>
    <w:pPr>
      <w:widowControl w:val="0"/>
      <w:autoSpaceDE w:val="0"/>
      <w:autoSpaceDN w:val="0"/>
      <w:adjustRightInd w:val="0"/>
      <w:jc w:val="left"/>
    </w:pPr>
    <w:rPr>
      <w:rFonts w:ascii="Arial" w:hAnsi="Arial"/>
      <w:szCs w:val="24"/>
    </w:rPr>
  </w:style>
  <w:style w:type="character" w:customStyle="1" w:styleId="FontStyle19">
    <w:name w:val="Font Style19"/>
    <w:rsid w:val="00E9661F"/>
    <w:rPr>
      <w:rFonts w:ascii="Arial" w:hAnsi="Arial" w:cs="Arial"/>
      <w:b/>
      <w:bCs/>
      <w:sz w:val="26"/>
      <w:szCs w:val="26"/>
    </w:rPr>
  </w:style>
  <w:style w:type="character" w:customStyle="1" w:styleId="FontStyle20">
    <w:name w:val="Font Style20"/>
    <w:rsid w:val="00E9661F"/>
    <w:rPr>
      <w:rFonts w:ascii="Times New Roman" w:hAnsi="Times New Roman" w:cs="Times New Roman"/>
      <w:spacing w:val="10"/>
      <w:sz w:val="22"/>
      <w:szCs w:val="22"/>
    </w:rPr>
  </w:style>
  <w:style w:type="paragraph" w:customStyle="1" w:styleId="-">
    <w:name w:val="Перечисление -"/>
    <w:basedOn w:val="a5"/>
    <w:rsid w:val="00E9661F"/>
    <w:pPr>
      <w:numPr>
        <w:numId w:val="29"/>
      </w:numPr>
      <w:spacing w:before="60" w:after="60"/>
      <w:ind w:right="170"/>
      <w:contextualSpacing/>
    </w:pPr>
    <w:rPr>
      <w:sz w:val="28"/>
      <w:szCs w:val="28"/>
    </w:rPr>
  </w:style>
  <w:style w:type="paragraph" w:customStyle="1" w:styleId="CharChar">
    <w:name w:val="Char Char Знак Знак Знак Знак Знак Знак"/>
    <w:basedOn w:val="a5"/>
    <w:rsid w:val="00E9661F"/>
    <w:pPr>
      <w:jc w:val="left"/>
    </w:pPr>
    <w:rPr>
      <w:rFonts w:ascii="Verdana" w:hAnsi="Verdana" w:cs="Verdana"/>
      <w:sz w:val="20"/>
      <w:lang w:val="en-US" w:eastAsia="en-US"/>
    </w:rPr>
  </w:style>
  <w:style w:type="character" w:styleId="afffffff7">
    <w:name w:val="annotation reference"/>
    <w:uiPriority w:val="99"/>
    <w:unhideWhenUsed/>
    <w:rsid w:val="00E9661F"/>
    <w:rPr>
      <w:sz w:val="16"/>
      <w:szCs w:val="16"/>
    </w:rPr>
  </w:style>
  <w:style w:type="paragraph" w:customStyle="1" w:styleId="224">
    <w:name w:val="Знак22"/>
    <w:basedOn w:val="a5"/>
    <w:rsid w:val="00E9661F"/>
    <w:pPr>
      <w:spacing w:after="160" w:line="240" w:lineRule="exact"/>
      <w:jc w:val="left"/>
    </w:pPr>
    <w:rPr>
      <w:rFonts w:ascii="Verdana" w:hAnsi="Verdana"/>
      <w:szCs w:val="24"/>
      <w:lang w:val="en-US" w:eastAsia="en-US"/>
    </w:rPr>
  </w:style>
  <w:style w:type="character" w:customStyle="1" w:styleId="120">
    <w:name w:val="Знак Знак Знак12"/>
    <w:rsid w:val="00E9661F"/>
    <w:rPr>
      <w:rFonts w:ascii="Arial" w:hAnsi="Arial"/>
      <w:sz w:val="22"/>
      <w:szCs w:val="22"/>
      <w:lang w:val="ru-RU" w:eastAsia="ru-RU" w:bidi="ar-SA"/>
    </w:rPr>
  </w:style>
  <w:style w:type="character" w:customStyle="1" w:styleId="56">
    <w:name w:val="Знак Знак Знак5"/>
    <w:rsid w:val="00E9661F"/>
    <w:rPr>
      <w:rFonts w:ascii="Arial" w:hAnsi="Arial"/>
      <w:sz w:val="22"/>
      <w:szCs w:val="22"/>
      <w:lang w:val="ru-RU" w:eastAsia="ru-RU" w:bidi="ar-SA"/>
    </w:rPr>
  </w:style>
  <w:style w:type="character" w:customStyle="1" w:styleId="1fff7">
    <w:name w:val="???? ????1"/>
    <w:basedOn w:val="afffff6"/>
    <w:rsid w:val="00E9661F"/>
    <w:rPr>
      <w:rFonts w:ascii="MS Sans Serif" w:hAnsi="MS Sans Serif"/>
      <w:lang w:val="en-US"/>
    </w:rPr>
  </w:style>
  <w:style w:type="character" w:customStyle="1" w:styleId="2f9">
    <w:name w:val="Гиперссылка2"/>
    <w:basedOn w:val="afffff6"/>
    <w:rsid w:val="00E9661F"/>
    <w:rPr>
      <w:color w:val="000080"/>
      <w:u w:val="single"/>
    </w:rPr>
  </w:style>
  <w:style w:type="paragraph" w:customStyle="1" w:styleId="48">
    <w:name w:val="Обычный4"/>
    <w:rsid w:val="00E9661F"/>
    <w:pPr>
      <w:suppressAutoHyphens/>
    </w:pPr>
    <w:rPr>
      <w:rFonts w:eastAsia="Arial"/>
      <w:lang w:eastAsia="ar-SA"/>
    </w:rPr>
  </w:style>
  <w:style w:type="paragraph" w:customStyle="1" w:styleId="121">
    <w:name w:val="Заголовок 12"/>
    <w:basedOn w:val="48"/>
    <w:next w:val="48"/>
    <w:rsid w:val="00E9661F"/>
    <w:pPr>
      <w:keepNext/>
      <w:widowControl w:val="0"/>
      <w:spacing w:line="360" w:lineRule="auto"/>
      <w:jc w:val="center"/>
    </w:pPr>
    <w:rPr>
      <w:b/>
      <w:color w:val="000000"/>
      <w:sz w:val="36"/>
    </w:rPr>
  </w:style>
  <w:style w:type="paragraph" w:customStyle="1" w:styleId="2fa">
    <w:name w:val="Основной текст2"/>
    <w:basedOn w:val="48"/>
    <w:rsid w:val="00E9661F"/>
    <w:pPr>
      <w:jc w:val="both"/>
    </w:pPr>
    <w:rPr>
      <w:sz w:val="24"/>
    </w:rPr>
  </w:style>
  <w:style w:type="paragraph" w:customStyle="1" w:styleId="2fb">
    <w:name w:val="Нижний колонтитул2"/>
    <w:basedOn w:val="48"/>
    <w:rsid w:val="00E9661F"/>
    <w:pPr>
      <w:tabs>
        <w:tab w:val="center" w:pos="4153"/>
        <w:tab w:val="right" w:pos="8306"/>
      </w:tabs>
    </w:pPr>
  </w:style>
  <w:style w:type="paragraph" w:customStyle="1" w:styleId="240">
    <w:name w:val="Основной текст 24"/>
    <w:basedOn w:val="48"/>
    <w:rsid w:val="00E9661F"/>
    <w:rPr>
      <w:sz w:val="22"/>
    </w:rPr>
  </w:style>
  <w:style w:type="paragraph" w:customStyle="1" w:styleId="241">
    <w:name w:val="Основной текст с отступом 24"/>
    <w:basedOn w:val="48"/>
    <w:rsid w:val="00E9661F"/>
    <w:pPr>
      <w:ind w:firstLine="720"/>
      <w:jc w:val="both"/>
    </w:pPr>
    <w:rPr>
      <w:sz w:val="24"/>
    </w:rPr>
  </w:style>
  <w:style w:type="paragraph" w:customStyle="1" w:styleId="330">
    <w:name w:val="Основной текст с отступом 33"/>
    <w:basedOn w:val="48"/>
    <w:rsid w:val="00E9661F"/>
    <w:pPr>
      <w:ind w:firstLine="720"/>
      <w:jc w:val="both"/>
    </w:pPr>
    <w:rPr>
      <w:sz w:val="24"/>
    </w:rPr>
  </w:style>
  <w:style w:type="paragraph" w:customStyle="1" w:styleId="1111">
    <w:name w:val="Знак Знак Знак1 Знак Знак Знак Знак Знак Знак1 Знак Знак Знак Знак1"/>
    <w:basedOn w:val="a5"/>
    <w:rsid w:val="00E9661F"/>
    <w:pPr>
      <w:keepLines/>
      <w:spacing w:after="160" w:line="240" w:lineRule="exact"/>
      <w:jc w:val="left"/>
    </w:pPr>
    <w:rPr>
      <w:rFonts w:ascii="Verdana" w:eastAsia="MS Mincho" w:hAnsi="Verdana" w:cs="Franklin Gothic Book"/>
      <w:sz w:val="20"/>
      <w:lang w:val="en-US" w:eastAsia="en-US"/>
    </w:rPr>
  </w:style>
  <w:style w:type="character" w:customStyle="1" w:styleId="910">
    <w:name w:val="Знак Знак91"/>
    <w:basedOn w:val="17"/>
    <w:rsid w:val="00E9661F"/>
    <w:rPr>
      <w:rFonts w:ascii="Calibri" w:eastAsia="Times New Roman" w:hAnsi="Calibri" w:cs="Times New Roman"/>
      <w:b/>
      <w:bCs/>
      <w:sz w:val="28"/>
      <w:szCs w:val="28"/>
    </w:rPr>
  </w:style>
  <w:style w:type="character" w:customStyle="1" w:styleId="710">
    <w:name w:val="Знак Знак71"/>
    <w:basedOn w:val="17"/>
    <w:rsid w:val="00E9661F"/>
    <w:rPr>
      <w:rFonts w:ascii="Times New Roman" w:eastAsia="Times New Roman" w:hAnsi="Times New Roman" w:cs="Times New Roman"/>
      <w:sz w:val="24"/>
      <w:szCs w:val="24"/>
    </w:rPr>
  </w:style>
  <w:style w:type="character" w:customStyle="1" w:styleId="331">
    <w:name w:val="Знак3 Знак Знак3"/>
    <w:basedOn w:val="17"/>
    <w:rsid w:val="00E9661F"/>
    <w:rPr>
      <w:color w:val="000000"/>
      <w:spacing w:val="-2"/>
      <w:sz w:val="24"/>
      <w:szCs w:val="24"/>
      <w:lang w:val="ru-RU" w:eastAsia="ar-SA" w:bidi="ar-SA"/>
    </w:rPr>
  </w:style>
  <w:style w:type="character" w:customStyle="1" w:styleId="21b">
    <w:name w:val="Знак2 Знак Знак1"/>
    <w:basedOn w:val="17"/>
    <w:rsid w:val="00E9661F"/>
    <w:rPr>
      <w:rFonts w:ascii="Arial" w:hAnsi="Arial" w:cs="Arial"/>
      <w:b/>
      <w:bCs/>
      <w:i/>
      <w:iCs/>
      <w:sz w:val="28"/>
      <w:szCs w:val="28"/>
      <w:lang w:val="ru-RU" w:eastAsia="ar-SA" w:bidi="ar-SA"/>
    </w:rPr>
  </w:style>
  <w:style w:type="paragraph" w:customStyle="1" w:styleId="232">
    <w:name w:val="Заголовок 23"/>
    <w:basedOn w:val="48"/>
    <w:next w:val="48"/>
    <w:rsid w:val="00E9661F"/>
    <w:pPr>
      <w:keepNext/>
      <w:overflowPunct w:val="0"/>
      <w:autoSpaceDE w:val="0"/>
      <w:textAlignment w:val="baseline"/>
    </w:pPr>
    <w:rPr>
      <w:b/>
      <w:sz w:val="24"/>
    </w:rPr>
  </w:style>
  <w:style w:type="paragraph" w:customStyle="1" w:styleId="102">
    <w:name w:val="Название10"/>
    <w:basedOn w:val="48"/>
    <w:rsid w:val="00E9661F"/>
    <w:pPr>
      <w:overflowPunct w:val="0"/>
      <w:autoSpaceDE w:val="0"/>
      <w:jc w:val="center"/>
      <w:textAlignment w:val="baseline"/>
    </w:pPr>
    <w:rPr>
      <w:b/>
      <w:sz w:val="24"/>
    </w:rPr>
  </w:style>
  <w:style w:type="character" w:customStyle="1" w:styleId="811">
    <w:name w:val="Знак Знак81"/>
    <w:basedOn w:val="a7"/>
    <w:rsid w:val="00E9661F"/>
    <w:rPr>
      <w:color w:val="000000"/>
      <w:lang w:val="ru-RU" w:eastAsia="ar-SA" w:bidi="ar-SA"/>
    </w:rPr>
  </w:style>
  <w:style w:type="paragraph" w:customStyle="1" w:styleId="115">
    <w:name w:val="Знак1 Знак Знак Знак Знак Знак Знак1"/>
    <w:basedOn w:val="a5"/>
    <w:rsid w:val="00E9661F"/>
    <w:pPr>
      <w:spacing w:after="160" w:line="240" w:lineRule="exact"/>
      <w:jc w:val="left"/>
    </w:pPr>
    <w:rPr>
      <w:rFonts w:ascii="Verdana" w:hAnsi="Verdana"/>
      <w:szCs w:val="24"/>
      <w:lang w:val="en-US" w:eastAsia="en-US"/>
    </w:rPr>
  </w:style>
  <w:style w:type="paragraph" w:customStyle="1" w:styleId="116">
    <w:name w:val="Знак Знак Знак Знак Знак Знак1 Знак1"/>
    <w:basedOn w:val="a5"/>
    <w:rsid w:val="00E9661F"/>
    <w:pPr>
      <w:spacing w:before="100" w:beforeAutospacing="1" w:after="100" w:afterAutospacing="1"/>
      <w:jc w:val="left"/>
    </w:pPr>
    <w:rPr>
      <w:rFonts w:ascii="Tahoma" w:hAnsi="Tahoma"/>
      <w:sz w:val="20"/>
      <w:lang w:val="en-US" w:eastAsia="en-US"/>
    </w:rPr>
  </w:style>
  <w:style w:type="character" w:customStyle="1" w:styleId="318">
    <w:name w:val="Знак Знак Знак31"/>
    <w:rsid w:val="00E9661F"/>
    <w:rPr>
      <w:b/>
      <w:sz w:val="24"/>
      <w:lang w:val="ru-RU" w:eastAsia="ru-RU" w:bidi="ar-SA"/>
    </w:rPr>
  </w:style>
  <w:style w:type="character" w:customStyle="1" w:styleId="3110">
    <w:name w:val="Знак3 Знак Знак11"/>
    <w:rsid w:val="00E9661F"/>
    <w:rPr>
      <w:rFonts w:ascii="Arial" w:hAnsi="Arial" w:cs="Arial"/>
      <w:b/>
      <w:bCs/>
      <w:kern w:val="32"/>
      <w:sz w:val="24"/>
      <w:szCs w:val="32"/>
      <w:lang w:val="ru-RU" w:eastAsia="ru-RU" w:bidi="ar-SA"/>
    </w:rPr>
  </w:style>
  <w:style w:type="character" w:customStyle="1" w:styleId="21c">
    <w:name w:val="Знак Знак Знак21"/>
    <w:rsid w:val="00E9661F"/>
    <w:rPr>
      <w:rFonts w:ascii="Arial" w:hAnsi="Arial"/>
      <w:sz w:val="22"/>
      <w:szCs w:val="22"/>
      <w:lang w:val="ru-RU" w:eastAsia="ru-RU" w:bidi="ar-SA"/>
    </w:rPr>
  </w:style>
  <w:style w:type="character" w:customStyle="1" w:styleId="3210">
    <w:name w:val="Знак3 Знак Знак21"/>
    <w:rsid w:val="00E9661F"/>
    <w:rPr>
      <w:rFonts w:ascii="Arial" w:hAnsi="Arial" w:cs="Arial"/>
      <w:b/>
      <w:bCs/>
      <w:kern w:val="32"/>
      <w:sz w:val="24"/>
      <w:szCs w:val="32"/>
      <w:lang w:val="ru-RU" w:eastAsia="ru-RU" w:bidi="ar-SA"/>
    </w:rPr>
  </w:style>
  <w:style w:type="paragraph" w:customStyle="1" w:styleId="319">
    <w:name w:val="Заголовок 3_1"/>
    <w:basedOn w:val="3"/>
    <w:next w:val="a5"/>
    <w:rsid w:val="00E9661F"/>
    <w:pPr>
      <w:keepLines/>
      <w:spacing w:before="120" w:after="120"/>
      <w:ind w:left="0" w:right="0" w:firstLine="709"/>
      <w:jc w:val="both"/>
    </w:pPr>
    <w:rPr>
      <w:i w:val="0"/>
      <w:iCs/>
      <w:sz w:val="24"/>
      <w:szCs w:val="28"/>
      <w:lang w:eastAsia="ar-SA"/>
    </w:rPr>
  </w:style>
  <w:style w:type="paragraph" w:customStyle="1" w:styleId="117">
    <w:name w:val="Знак Знак Знак Знак11"/>
    <w:basedOn w:val="a5"/>
    <w:rsid w:val="00E9661F"/>
    <w:pPr>
      <w:spacing w:before="100" w:beforeAutospacing="1" w:after="100" w:afterAutospacing="1"/>
      <w:jc w:val="left"/>
    </w:pPr>
    <w:rPr>
      <w:rFonts w:ascii="Tahoma" w:hAnsi="Tahoma"/>
      <w:sz w:val="20"/>
      <w:lang w:val="en-US" w:eastAsia="en-US"/>
    </w:rPr>
  </w:style>
  <w:style w:type="paragraph" w:customStyle="1" w:styleId="118">
    <w:name w:val="11"/>
    <w:basedOn w:val="a5"/>
    <w:link w:val="119"/>
    <w:uiPriority w:val="99"/>
    <w:rsid w:val="00E9661F"/>
    <w:pPr>
      <w:spacing w:line="252" w:lineRule="auto"/>
      <w:ind w:firstLine="709"/>
    </w:pPr>
    <w:rPr>
      <w:szCs w:val="24"/>
    </w:rPr>
  </w:style>
  <w:style w:type="character" w:customStyle="1" w:styleId="119">
    <w:name w:val="11 Знак"/>
    <w:link w:val="118"/>
    <w:uiPriority w:val="99"/>
    <w:locked/>
    <w:rsid w:val="00E9661F"/>
    <w:rPr>
      <w:sz w:val="24"/>
      <w:szCs w:val="24"/>
    </w:rPr>
  </w:style>
  <w:style w:type="paragraph" w:customStyle="1" w:styleId="1fff8">
    <w:name w:val="1"/>
    <w:basedOn w:val="a5"/>
    <w:link w:val="1fff9"/>
    <w:uiPriority w:val="99"/>
    <w:qFormat/>
    <w:rsid w:val="00E9661F"/>
    <w:pPr>
      <w:spacing w:line="259" w:lineRule="auto"/>
      <w:ind w:firstLine="709"/>
    </w:pPr>
    <w:rPr>
      <w:sz w:val="28"/>
      <w:szCs w:val="28"/>
      <w:lang w:eastAsia="en-US"/>
    </w:rPr>
  </w:style>
  <w:style w:type="character" w:customStyle="1" w:styleId="1fff9">
    <w:name w:val="1 Знак"/>
    <w:link w:val="1fff8"/>
    <w:uiPriority w:val="99"/>
    <w:locked/>
    <w:rsid w:val="00E9661F"/>
    <w:rPr>
      <w:sz w:val="28"/>
      <w:szCs w:val="28"/>
      <w:lang w:eastAsia="en-US"/>
    </w:rPr>
  </w:style>
  <w:style w:type="paragraph" w:customStyle="1" w:styleId="s10">
    <w:name w:val="s_1"/>
    <w:basedOn w:val="a5"/>
    <w:rsid w:val="00E9661F"/>
    <w:pPr>
      <w:spacing w:before="100" w:beforeAutospacing="1" w:after="100" w:afterAutospacing="1"/>
      <w:jc w:val="left"/>
    </w:pPr>
    <w:rPr>
      <w:szCs w:val="24"/>
    </w:rPr>
  </w:style>
  <w:style w:type="paragraph" w:customStyle="1" w:styleId="msonormal0">
    <w:name w:val="msonormal"/>
    <w:basedOn w:val="a5"/>
    <w:rsid w:val="00E9661F"/>
    <w:pPr>
      <w:spacing w:before="100" w:beforeAutospacing="1" w:after="100" w:afterAutospacing="1"/>
      <w:jc w:val="left"/>
    </w:pPr>
    <w:rPr>
      <w:szCs w:val="24"/>
    </w:rPr>
  </w:style>
  <w:style w:type="paragraph" w:customStyle="1" w:styleId="font7">
    <w:name w:val="font7"/>
    <w:basedOn w:val="a5"/>
    <w:rsid w:val="00E9661F"/>
    <w:pPr>
      <w:spacing w:before="100" w:beforeAutospacing="1" w:after="100" w:afterAutospacing="1"/>
      <w:jc w:val="left"/>
    </w:pPr>
    <w:rPr>
      <w:szCs w:val="24"/>
    </w:rPr>
  </w:style>
  <w:style w:type="paragraph" w:customStyle="1" w:styleId="font8">
    <w:name w:val="font8"/>
    <w:basedOn w:val="a5"/>
    <w:rsid w:val="00E9661F"/>
    <w:pPr>
      <w:spacing w:before="100" w:beforeAutospacing="1" w:after="100" w:afterAutospacing="1"/>
      <w:jc w:val="left"/>
    </w:pPr>
    <w:rPr>
      <w:b/>
      <w:bCs/>
      <w:szCs w:val="24"/>
    </w:rPr>
  </w:style>
  <w:style w:type="paragraph" w:customStyle="1" w:styleId="font9">
    <w:name w:val="font9"/>
    <w:basedOn w:val="a5"/>
    <w:rsid w:val="00E9661F"/>
    <w:pPr>
      <w:spacing w:before="100" w:beforeAutospacing="1" w:after="100" w:afterAutospacing="1"/>
      <w:jc w:val="left"/>
    </w:pPr>
    <w:rPr>
      <w:b/>
      <w:bCs/>
      <w:color w:val="0F0E13"/>
      <w:szCs w:val="24"/>
    </w:rPr>
  </w:style>
  <w:style w:type="paragraph" w:customStyle="1" w:styleId="font10">
    <w:name w:val="font10"/>
    <w:basedOn w:val="a5"/>
    <w:rsid w:val="00E9661F"/>
    <w:pPr>
      <w:spacing w:before="100" w:beforeAutospacing="1" w:after="100" w:afterAutospacing="1"/>
      <w:jc w:val="left"/>
    </w:pPr>
    <w:rPr>
      <w:rFonts w:ascii="Arial" w:hAnsi="Arial" w:cs="Arial"/>
      <w:b/>
      <w:bCs/>
      <w:color w:val="0F0E13"/>
      <w:szCs w:val="24"/>
    </w:rPr>
  </w:style>
  <w:style w:type="paragraph" w:customStyle="1" w:styleId="font11">
    <w:name w:val="font11"/>
    <w:basedOn w:val="a5"/>
    <w:rsid w:val="00E9661F"/>
    <w:pPr>
      <w:spacing w:before="100" w:beforeAutospacing="1" w:after="100" w:afterAutospacing="1"/>
      <w:jc w:val="left"/>
    </w:pPr>
    <w:rPr>
      <w:color w:val="000001"/>
      <w:szCs w:val="24"/>
    </w:rPr>
  </w:style>
  <w:style w:type="paragraph" w:customStyle="1" w:styleId="font12">
    <w:name w:val="font12"/>
    <w:basedOn w:val="a5"/>
    <w:rsid w:val="00E9661F"/>
    <w:pPr>
      <w:spacing w:before="100" w:beforeAutospacing="1" w:after="100" w:afterAutospacing="1"/>
      <w:jc w:val="left"/>
    </w:pPr>
    <w:rPr>
      <w:b/>
      <w:bCs/>
      <w:color w:val="000001"/>
      <w:szCs w:val="24"/>
    </w:rPr>
  </w:style>
  <w:style w:type="paragraph" w:customStyle="1" w:styleId="font13">
    <w:name w:val="font13"/>
    <w:basedOn w:val="a5"/>
    <w:rsid w:val="00E9661F"/>
    <w:pPr>
      <w:spacing w:before="100" w:beforeAutospacing="1" w:after="100" w:afterAutospacing="1"/>
      <w:jc w:val="left"/>
    </w:pPr>
    <w:rPr>
      <w:color w:val="0A080C"/>
      <w:szCs w:val="24"/>
    </w:rPr>
  </w:style>
  <w:style w:type="paragraph" w:customStyle="1" w:styleId="font14">
    <w:name w:val="font14"/>
    <w:basedOn w:val="a5"/>
    <w:rsid w:val="00E9661F"/>
    <w:pPr>
      <w:spacing w:before="100" w:beforeAutospacing="1" w:after="100" w:afterAutospacing="1"/>
      <w:jc w:val="left"/>
    </w:pPr>
    <w:rPr>
      <w:b/>
      <w:bCs/>
      <w:color w:val="0A080C"/>
      <w:szCs w:val="24"/>
    </w:rPr>
  </w:style>
  <w:style w:type="paragraph" w:customStyle="1" w:styleId="font15">
    <w:name w:val="font15"/>
    <w:basedOn w:val="a5"/>
    <w:rsid w:val="00E9661F"/>
    <w:pPr>
      <w:spacing w:before="100" w:beforeAutospacing="1" w:after="100" w:afterAutospacing="1"/>
      <w:jc w:val="left"/>
    </w:pPr>
    <w:rPr>
      <w:rFonts w:ascii="Arial" w:hAnsi="Arial" w:cs="Arial"/>
      <w:b/>
      <w:bCs/>
      <w:color w:val="0A080C"/>
      <w:szCs w:val="24"/>
    </w:rPr>
  </w:style>
  <w:style w:type="paragraph" w:customStyle="1" w:styleId="font16">
    <w:name w:val="font16"/>
    <w:basedOn w:val="a5"/>
    <w:rsid w:val="00E9661F"/>
    <w:pPr>
      <w:spacing w:before="100" w:beforeAutospacing="1" w:after="100" w:afterAutospacing="1"/>
      <w:jc w:val="left"/>
    </w:pPr>
    <w:rPr>
      <w:color w:val="282628"/>
      <w:szCs w:val="24"/>
    </w:rPr>
  </w:style>
  <w:style w:type="paragraph" w:customStyle="1" w:styleId="font17">
    <w:name w:val="font17"/>
    <w:basedOn w:val="a5"/>
    <w:rsid w:val="00E9661F"/>
    <w:pPr>
      <w:spacing w:before="100" w:beforeAutospacing="1" w:after="100" w:afterAutospacing="1"/>
      <w:jc w:val="left"/>
    </w:pPr>
    <w:rPr>
      <w:color w:val="110E13"/>
      <w:szCs w:val="24"/>
    </w:rPr>
  </w:style>
  <w:style w:type="paragraph" w:customStyle="1" w:styleId="font18">
    <w:name w:val="font18"/>
    <w:basedOn w:val="a5"/>
    <w:rsid w:val="00E9661F"/>
    <w:pPr>
      <w:spacing w:before="100" w:beforeAutospacing="1" w:after="100" w:afterAutospacing="1"/>
      <w:jc w:val="left"/>
    </w:pPr>
    <w:rPr>
      <w:b/>
      <w:bCs/>
      <w:color w:val="110E13"/>
      <w:szCs w:val="24"/>
    </w:rPr>
  </w:style>
  <w:style w:type="paragraph" w:customStyle="1" w:styleId="font19">
    <w:name w:val="font19"/>
    <w:basedOn w:val="a5"/>
    <w:rsid w:val="00E9661F"/>
    <w:pPr>
      <w:spacing w:before="100" w:beforeAutospacing="1" w:after="100" w:afterAutospacing="1"/>
      <w:jc w:val="left"/>
    </w:pPr>
    <w:rPr>
      <w:rFonts w:ascii="Arial" w:hAnsi="Arial" w:cs="Arial"/>
      <w:b/>
      <w:bCs/>
      <w:color w:val="110E13"/>
      <w:szCs w:val="24"/>
    </w:rPr>
  </w:style>
  <w:style w:type="paragraph" w:customStyle="1" w:styleId="font20">
    <w:name w:val="font20"/>
    <w:basedOn w:val="a5"/>
    <w:rsid w:val="00E9661F"/>
    <w:pPr>
      <w:spacing w:before="100" w:beforeAutospacing="1" w:after="100" w:afterAutospacing="1"/>
      <w:jc w:val="left"/>
    </w:pPr>
    <w:rPr>
      <w:color w:val="110E13"/>
      <w:szCs w:val="24"/>
    </w:rPr>
  </w:style>
  <w:style w:type="paragraph" w:customStyle="1" w:styleId="font21">
    <w:name w:val="font21"/>
    <w:basedOn w:val="a5"/>
    <w:rsid w:val="00E9661F"/>
    <w:pPr>
      <w:spacing w:before="100" w:beforeAutospacing="1" w:after="100" w:afterAutospacing="1"/>
      <w:jc w:val="left"/>
    </w:pPr>
    <w:rPr>
      <w:color w:val="262626"/>
      <w:szCs w:val="24"/>
    </w:rPr>
  </w:style>
  <w:style w:type="paragraph" w:customStyle="1" w:styleId="font22">
    <w:name w:val="font22"/>
    <w:basedOn w:val="a5"/>
    <w:rsid w:val="00E9661F"/>
    <w:pPr>
      <w:spacing w:before="100" w:beforeAutospacing="1" w:after="100" w:afterAutospacing="1"/>
      <w:jc w:val="left"/>
    </w:pPr>
    <w:rPr>
      <w:color w:val="2623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0805">
      <w:bodyDiv w:val="1"/>
      <w:marLeft w:val="0"/>
      <w:marRight w:val="0"/>
      <w:marTop w:val="0"/>
      <w:marBottom w:val="0"/>
      <w:divBdr>
        <w:top w:val="none" w:sz="0" w:space="0" w:color="auto"/>
        <w:left w:val="none" w:sz="0" w:space="0" w:color="auto"/>
        <w:bottom w:val="none" w:sz="0" w:space="0" w:color="auto"/>
        <w:right w:val="none" w:sz="0" w:space="0" w:color="auto"/>
      </w:divBdr>
    </w:div>
    <w:div w:id="70853046">
      <w:bodyDiv w:val="1"/>
      <w:marLeft w:val="0"/>
      <w:marRight w:val="0"/>
      <w:marTop w:val="0"/>
      <w:marBottom w:val="0"/>
      <w:divBdr>
        <w:top w:val="none" w:sz="0" w:space="0" w:color="auto"/>
        <w:left w:val="none" w:sz="0" w:space="0" w:color="auto"/>
        <w:bottom w:val="none" w:sz="0" w:space="0" w:color="auto"/>
        <w:right w:val="none" w:sz="0" w:space="0" w:color="auto"/>
      </w:divBdr>
    </w:div>
    <w:div w:id="119570320">
      <w:bodyDiv w:val="1"/>
      <w:marLeft w:val="0"/>
      <w:marRight w:val="0"/>
      <w:marTop w:val="0"/>
      <w:marBottom w:val="0"/>
      <w:divBdr>
        <w:top w:val="none" w:sz="0" w:space="0" w:color="auto"/>
        <w:left w:val="none" w:sz="0" w:space="0" w:color="auto"/>
        <w:bottom w:val="none" w:sz="0" w:space="0" w:color="auto"/>
        <w:right w:val="none" w:sz="0" w:space="0" w:color="auto"/>
      </w:divBdr>
    </w:div>
    <w:div w:id="180750143">
      <w:bodyDiv w:val="1"/>
      <w:marLeft w:val="0"/>
      <w:marRight w:val="0"/>
      <w:marTop w:val="0"/>
      <w:marBottom w:val="0"/>
      <w:divBdr>
        <w:top w:val="none" w:sz="0" w:space="0" w:color="auto"/>
        <w:left w:val="none" w:sz="0" w:space="0" w:color="auto"/>
        <w:bottom w:val="none" w:sz="0" w:space="0" w:color="auto"/>
        <w:right w:val="none" w:sz="0" w:space="0" w:color="auto"/>
      </w:divBdr>
    </w:div>
    <w:div w:id="275064856">
      <w:bodyDiv w:val="1"/>
      <w:marLeft w:val="0"/>
      <w:marRight w:val="0"/>
      <w:marTop w:val="0"/>
      <w:marBottom w:val="0"/>
      <w:divBdr>
        <w:top w:val="none" w:sz="0" w:space="0" w:color="auto"/>
        <w:left w:val="none" w:sz="0" w:space="0" w:color="auto"/>
        <w:bottom w:val="none" w:sz="0" w:space="0" w:color="auto"/>
        <w:right w:val="none" w:sz="0" w:space="0" w:color="auto"/>
      </w:divBdr>
    </w:div>
    <w:div w:id="281612994">
      <w:bodyDiv w:val="1"/>
      <w:marLeft w:val="0"/>
      <w:marRight w:val="0"/>
      <w:marTop w:val="0"/>
      <w:marBottom w:val="0"/>
      <w:divBdr>
        <w:top w:val="none" w:sz="0" w:space="0" w:color="auto"/>
        <w:left w:val="none" w:sz="0" w:space="0" w:color="auto"/>
        <w:bottom w:val="none" w:sz="0" w:space="0" w:color="auto"/>
        <w:right w:val="none" w:sz="0" w:space="0" w:color="auto"/>
      </w:divBdr>
    </w:div>
    <w:div w:id="286008233">
      <w:bodyDiv w:val="1"/>
      <w:marLeft w:val="0"/>
      <w:marRight w:val="0"/>
      <w:marTop w:val="0"/>
      <w:marBottom w:val="0"/>
      <w:divBdr>
        <w:top w:val="none" w:sz="0" w:space="0" w:color="auto"/>
        <w:left w:val="none" w:sz="0" w:space="0" w:color="auto"/>
        <w:bottom w:val="none" w:sz="0" w:space="0" w:color="auto"/>
        <w:right w:val="none" w:sz="0" w:space="0" w:color="auto"/>
      </w:divBdr>
    </w:div>
    <w:div w:id="303511176">
      <w:bodyDiv w:val="1"/>
      <w:marLeft w:val="0"/>
      <w:marRight w:val="0"/>
      <w:marTop w:val="0"/>
      <w:marBottom w:val="0"/>
      <w:divBdr>
        <w:top w:val="none" w:sz="0" w:space="0" w:color="auto"/>
        <w:left w:val="none" w:sz="0" w:space="0" w:color="auto"/>
        <w:bottom w:val="none" w:sz="0" w:space="0" w:color="auto"/>
        <w:right w:val="none" w:sz="0" w:space="0" w:color="auto"/>
      </w:divBdr>
    </w:div>
    <w:div w:id="324094318">
      <w:bodyDiv w:val="1"/>
      <w:marLeft w:val="0"/>
      <w:marRight w:val="0"/>
      <w:marTop w:val="0"/>
      <w:marBottom w:val="0"/>
      <w:divBdr>
        <w:top w:val="none" w:sz="0" w:space="0" w:color="auto"/>
        <w:left w:val="none" w:sz="0" w:space="0" w:color="auto"/>
        <w:bottom w:val="none" w:sz="0" w:space="0" w:color="auto"/>
        <w:right w:val="none" w:sz="0" w:space="0" w:color="auto"/>
      </w:divBdr>
    </w:div>
    <w:div w:id="554857338">
      <w:bodyDiv w:val="1"/>
      <w:marLeft w:val="0"/>
      <w:marRight w:val="0"/>
      <w:marTop w:val="0"/>
      <w:marBottom w:val="0"/>
      <w:divBdr>
        <w:top w:val="none" w:sz="0" w:space="0" w:color="auto"/>
        <w:left w:val="none" w:sz="0" w:space="0" w:color="auto"/>
        <w:bottom w:val="none" w:sz="0" w:space="0" w:color="auto"/>
        <w:right w:val="none" w:sz="0" w:space="0" w:color="auto"/>
      </w:divBdr>
    </w:div>
    <w:div w:id="562301990">
      <w:bodyDiv w:val="1"/>
      <w:marLeft w:val="0"/>
      <w:marRight w:val="0"/>
      <w:marTop w:val="0"/>
      <w:marBottom w:val="0"/>
      <w:divBdr>
        <w:top w:val="none" w:sz="0" w:space="0" w:color="auto"/>
        <w:left w:val="none" w:sz="0" w:space="0" w:color="auto"/>
        <w:bottom w:val="none" w:sz="0" w:space="0" w:color="auto"/>
        <w:right w:val="none" w:sz="0" w:space="0" w:color="auto"/>
      </w:divBdr>
    </w:div>
    <w:div w:id="592473876">
      <w:bodyDiv w:val="1"/>
      <w:marLeft w:val="0"/>
      <w:marRight w:val="0"/>
      <w:marTop w:val="0"/>
      <w:marBottom w:val="0"/>
      <w:divBdr>
        <w:top w:val="none" w:sz="0" w:space="0" w:color="auto"/>
        <w:left w:val="none" w:sz="0" w:space="0" w:color="auto"/>
        <w:bottom w:val="none" w:sz="0" w:space="0" w:color="auto"/>
        <w:right w:val="none" w:sz="0" w:space="0" w:color="auto"/>
      </w:divBdr>
    </w:div>
    <w:div w:id="630013993">
      <w:bodyDiv w:val="1"/>
      <w:marLeft w:val="0"/>
      <w:marRight w:val="0"/>
      <w:marTop w:val="0"/>
      <w:marBottom w:val="0"/>
      <w:divBdr>
        <w:top w:val="none" w:sz="0" w:space="0" w:color="auto"/>
        <w:left w:val="none" w:sz="0" w:space="0" w:color="auto"/>
        <w:bottom w:val="none" w:sz="0" w:space="0" w:color="auto"/>
        <w:right w:val="none" w:sz="0" w:space="0" w:color="auto"/>
      </w:divBdr>
    </w:div>
    <w:div w:id="636493454">
      <w:bodyDiv w:val="1"/>
      <w:marLeft w:val="0"/>
      <w:marRight w:val="0"/>
      <w:marTop w:val="0"/>
      <w:marBottom w:val="0"/>
      <w:divBdr>
        <w:top w:val="none" w:sz="0" w:space="0" w:color="auto"/>
        <w:left w:val="none" w:sz="0" w:space="0" w:color="auto"/>
        <w:bottom w:val="none" w:sz="0" w:space="0" w:color="auto"/>
        <w:right w:val="none" w:sz="0" w:space="0" w:color="auto"/>
      </w:divBdr>
    </w:div>
    <w:div w:id="638846105">
      <w:bodyDiv w:val="1"/>
      <w:marLeft w:val="0"/>
      <w:marRight w:val="0"/>
      <w:marTop w:val="0"/>
      <w:marBottom w:val="0"/>
      <w:divBdr>
        <w:top w:val="none" w:sz="0" w:space="0" w:color="auto"/>
        <w:left w:val="none" w:sz="0" w:space="0" w:color="auto"/>
        <w:bottom w:val="none" w:sz="0" w:space="0" w:color="auto"/>
        <w:right w:val="none" w:sz="0" w:space="0" w:color="auto"/>
      </w:divBdr>
    </w:div>
    <w:div w:id="652758201">
      <w:bodyDiv w:val="1"/>
      <w:marLeft w:val="0"/>
      <w:marRight w:val="0"/>
      <w:marTop w:val="0"/>
      <w:marBottom w:val="0"/>
      <w:divBdr>
        <w:top w:val="none" w:sz="0" w:space="0" w:color="auto"/>
        <w:left w:val="none" w:sz="0" w:space="0" w:color="auto"/>
        <w:bottom w:val="none" w:sz="0" w:space="0" w:color="auto"/>
        <w:right w:val="none" w:sz="0" w:space="0" w:color="auto"/>
      </w:divBdr>
    </w:div>
    <w:div w:id="665520457">
      <w:bodyDiv w:val="1"/>
      <w:marLeft w:val="0"/>
      <w:marRight w:val="0"/>
      <w:marTop w:val="0"/>
      <w:marBottom w:val="0"/>
      <w:divBdr>
        <w:top w:val="none" w:sz="0" w:space="0" w:color="auto"/>
        <w:left w:val="none" w:sz="0" w:space="0" w:color="auto"/>
        <w:bottom w:val="none" w:sz="0" w:space="0" w:color="auto"/>
        <w:right w:val="none" w:sz="0" w:space="0" w:color="auto"/>
      </w:divBdr>
    </w:div>
    <w:div w:id="689646602">
      <w:bodyDiv w:val="1"/>
      <w:marLeft w:val="0"/>
      <w:marRight w:val="0"/>
      <w:marTop w:val="0"/>
      <w:marBottom w:val="0"/>
      <w:divBdr>
        <w:top w:val="none" w:sz="0" w:space="0" w:color="auto"/>
        <w:left w:val="none" w:sz="0" w:space="0" w:color="auto"/>
        <w:bottom w:val="none" w:sz="0" w:space="0" w:color="auto"/>
        <w:right w:val="none" w:sz="0" w:space="0" w:color="auto"/>
      </w:divBdr>
    </w:div>
    <w:div w:id="707409397">
      <w:bodyDiv w:val="1"/>
      <w:marLeft w:val="0"/>
      <w:marRight w:val="0"/>
      <w:marTop w:val="0"/>
      <w:marBottom w:val="0"/>
      <w:divBdr>
        <w:top w:val="none" w:sz="0" w:space="0" w:color="auto"/>
        <w:left w:val="none" w:sz="0" w:space="0" w:color="auto"/>
        <w:bottom w:val="none" w:sz="0" w:space="0" w:color="auto"/>
        <w:right w:val="none" w:sz="0" w:space="0" w:color="auto"/>
      </w:divBdr>
    </w:div>
    <w:div w:id="722827850">
      <w:bodyDiv w:val="1"/>
      <w:marLeft w:val="0"/>
      <w:marRight w:val="0"/>
      <w:marTop w:val="0"/>
      <w:marBottom w:val="0"/>
      <w:divBdr>
        <w:top w:val="none" w:sz="0" w:space="0" w:color="auto"/>
        <w:left w:val="none" w:sz="0" w:space="0" w:color="auto"/>
        <w:bottom w:val="none" w:sz="0" w:space="0" w:color="auto"/>
        <w:right w:val="none" w:sz="0" w:space="0" w:color="auto"/>
      </w:divBdr>
    </w:div>
    <w:div w:id="776297320">
      <w:bodyDiv w:val="1"/>
      <w:marLeft w:val="0"/>
      <w:marRight w:val="0"/>
      <w:marTop w:val="0"/>
      <w:marBottom w:val="0"/>
      <w:divBdr>
        <w:top w:val="none" w:sz="0" w:space="0" w:color="auto"/>
        <w:left w:val="none" w:sz="0" w:space="0" w:color="auto"/>
        <w:bottom w:val="none" w:sz="0" w:space="0" w:color="auto"/>
        <w:right w:val="none" w:sz="0" w:space="0" w:color="auto"/>
      </w:divBdr>
    </w:div>
    <w:div w:id="785194875">
      <w:bodyDiv w:val="1"/>
      <w:marLeft w:val="0"/>
      <w:marRight w:val="0"/>
      <w:marTop w:val="0"/>
      <w:marBottom w:val="0"/>
      <w:divBdr>
        <w:top w:val="none" w:sz="0" w:space="0" w:color="auto"/>
        <w:left w:val="none" w:sz="0" w:space="0" w:color="auto"/>
        <w:bottom w:val="none" w:sz="0" w:space="0" w:color="auto"/>
        <w:right w:val="none" w:sz="0" w:space="0" w:color="auto"/>
      </w:divBdr>
    </w:div>
    <w:div w:id="867374314">
      <w:bodyDiv w:val="1"/>
      <w:marLeft w:val="0"/>
      <w:marRight w:val="0"/>
      <w:marTop w:val="0"/>
      <w:marBottom w:val="0"/>
      <w:divBdr>
        <w:top w:val="none" w:sz="0" w:space="0" w:color="auto"/>
        <w:left w:val="none" w:sz="0" w:space="0" w:color="auto"/>
        <w:bottom w:val="none" w:sz="0" w:space="0" w:color="auto"/>
        <w:right w:val="none" w:sz="0" w:space="0" w:color="auto"/>
      </w:divBdr>
    </w:div>
    <w:div w:id="893276976">
      <w:bodyDiv w:val="1"/>
      <w:marLeft w:val="0"/>
      <w:marRight w:val="0"/>
      <w:marTop w:val="0"/>
      <w:marBottom w:val="0"/>
      <w:divBdr>
        <w:top w:val="none" w:sz="0" w:space="0" w:color="auto"/>
        <w:left w:val="none" w:sz="0" w:space="0" w:color="auto"/>
        <w:bottom w:val="none" w:sz="0" w:space="0" w:color="auto"/>
        <w:right w:val="none" w:sz="0" w:space="0" w:color="auto"/>
      </w:divBdr>
    </w:div>
    <w:div w:id="917831883">
      <w:bodyDiv w:val="1"/>
      <w:marLeft w:val="0"/>
      <w:marRight w:val="0"/>
      <w:marTop w:val="0"/>
      <w:marBottom w:val="0"/>
      <w:divBdr>
        <w:top w:val="none" w:sz="0" w:space="0" w:color="auto"/>
        <w:left w:val="none" w:sz="0" w:space="0" w:color="auto"/>
        <w:bottom w:val="none" w:sz="0" w:space="0" w:color="auto"/>
        <w:right w:val="none" w:sz="0" w:space="0" w:color="auto"/>
      </w:divBdr>
    </w:div>
    <w:div w:id="980041218">
      <w:bodyDiv w:val="1"/>
      <w:marLeft w:val="0"/>
      <w:marRight w:val="0"/>
      <w:marTop w:val="0"/>
      <w:marBottom w:val="0"/>
      <w:divBdr>
        <w:top w:val="none" w:sz="0" w:space="0" w:color="auto"/>
        <w:left w:val="none" w:sz="0" w:space="0" w:color="auto"/>
        <w:bottom w:val="none" w:sz="0" w:space="0" w:color="auto"/>
        <w:right w:val="none" w:sz="0" w:space="0" w:color="auto"/>
      </w:divBdr>
    </w:div>
    <w:div w:id="988748411">
      <w:bodyDiv w:val="1"/>
      <w:marLeft w:val="0"/>
      <w:marRight w:val="0"/>
      <w:marTop w:val="0"/>
      <w:marBottom w:val="0"/>
      <w:divBdr>
        <w:top w:val="none" w:sz="0" w:space="0" w:color="auto"/>
        <w:left w:val="none" w:sz="0" w:space="0" w:color="auto"/>
        <w:bottom w:val="none" w:sz="0" w:space="0" w:color="auto"/>
        <w:right w:val="none" w:sz="0" w:space="0" w:color="auto"/>
      </w:divBdr>
    </w:div>
    <w:div w:id="1045369011">
      <w:bodyDiv w:val="1"/>
      <w:marLeft w:val="0"/>
      <w:marRight w:val="0"/>
      <w:marTop w:val="0"/>
      <w:marBottom w:val="0"/>
      <w:divBdr>
        <w:top w:val="none" w:sz="0" w:space="0" w:color="auto"/>
        <w:left w:val="none" w:sz="0" w:space="0" w:color="auto"/>
        <w:bottom w:val="none" w:sz="0" w:space="0" w:color="auto"/>
        <w:right w:val="none" w:sz="0" w:space="0" w:color="auto"/>
      </w:divBdr>
    </w:div>
    <w:div w:id="1062870759">
      <w:bodyDiv w:val="1"/>
      <w:marLeft w:val="0"/>
      <w:marRight w:val="0"/>
      <w:marTop w:val="0"/>
      <w:marBottom w:val="0"/>
      <w:divBdr>
        <w:top w:val="none" w:sz="0" w:space="0" w:color="auto"/>
        <w:left w:val="none" w:sz="0" w:space="0" w:color="auto"/>
        <w:bottom w:val="none" w:sz="0" w:space="0" w:color="auto"/>
        <w:right w:val="none" w:sz="0" w:space="0" w:color="auto"/>
      </w:divBdr>
    </w:div>
    <w:div w:id="1081219814">
      <w:bodyDiv w:val="1"/>
      <w:marLeft w:val="0"/>
      <w:marRight w:val="0"/>
      <w:marTop w:val="0"/>
      <w:marBottom w:val="0"/>
      <w:divBdr>
        <w:top w:val="none" w:sz="0" w:space="0" w:color="auto"/>
        <w:left w:val="none" w:sz="0" w:space="0" w:color="auto"/>
        <w:bottom w:val="none" w:sz="0" w:space="0" w:color="auto"/>
        <w:right w:val="none" w:sz="0" w:space="0" w:color="auto"/>
      </w:divBdr>
    </w:div>
    <w:div w:id="1087921418">
      <w:bodyDiv w:val="1"/>
      <w:marLeft w:val="0"/>
      <w:marRight w:val="0"/>
      <w:marTop w:val="0"/>
      <w:marBottom w:val="0"/>
      <w:divBdr>
        <w:top w:val="none" w:sz="0" w:space="0" w:color="auto"/>
        <w:left w:val="none" w:sz="0" w:space="0" w:color="auto"/>
        <w:bottom w:val="none" w:sz="0" w:space="0" w:color="auto"/>
        <w:right w:val="none" w:sz="0" w:space="0" w:color="auto"/>
      </w:divBdr>
    </w:div>
    <w:div w:id="1102261265">
      <w:bodyDiv w:val="1"/>
      <w:marLeft w:val="0"/>
      <w:marRight w:val="0"/>
      <w:marTop w:val="0"/>
      <w:marBottom w:val="0"/>
      <w:divBdr>
        <w:top w:val="none" w:sz="0" w:space="0" w:color="auto"/>
        <w:left w:val="none" w:sz="0" w:space="0" w:color="auto"/>
        <w:bottom w:val="none" w:sz="0" w:space="0" w:color="auto"/>
        <w:right w:val="none" w:sz="0" w:space="0" w:color="auto"/>
      </w:divBdr>
    </w:div>
    <w:div w:id="1103765481">
      <w:bodyDiv w:val="1"/>
      <w:marLeft w:val="0"/>
      <w:marRight w:val="0"/>
      <w:marTop w:val="0"/>
      <w:marBottom w:val="0"/>
      <w:divBdr>
        <w:top w:val="none" w:sz="0" w:space="0" w:color="auto"/>
        <w:left w:val="none" w:sz="0" w:space="0" w:color="auto"/>
        <w:bottom w:val="none" w:sz="0" w:space="0" w:color="auto"/>
        <w:right w:val="none" w:sz="0" w:space="0" w:color="auto"/>
      </w:divBdr>
    </w:div>
    <w:div w:id="1131898031">
      <w:bodyDiv w:val="1"/>
      <w:marLeft w:val="0"/>
      <w:marRight w:val="0"/>
      <w:marTop w:val="0"/>
      <w:marBottom w:val="0"/>
      <w:divBdr>
        <w:top w:val="none" w:sz="0" w:space="0" w:color="auto"/>
        <w:left w:val="none" w:sz="0" w:space="0" w:color="auto"/>
        <w:bottom w:val="none" w:sz="0" w:space="0" w:color="auto"/>
        <w:right w:val="none" w:sz="0" w:space="0" w:color="auto"/>
      </w:divBdr>
    </w:div>
    <w:div w:id="1143161870">
      <w:bodyDiv w:val="1"/>
      <w:marLeft w:val="0"/>
      <w:marRight w:val="0"/>
      <w:marTop w:val="0"/>
      <w:marBottom w:val="0"/>
      <w:divBdr>
        <w:top w:val="none" w:sz="0" w:space="0" w:color="auto"/>
        <w:left w:val="none" w:sz="0" w:space="0" w:color="auto"/>
        <w:bottom w:val="none" w:sz="0" w:space="0" w:color="auto"/>
        <w:right w:val="none" w:sz="0" w:space="0" w:color="auto"/>
      </w:divBdr>
    </w:div>
    <w:div w:id="1148747471">
      <w:bodyDiv w:val="1"/>
      <w:marLeft w:val="0"/>
      <w:marRight w:val="0"/>
      <w:marTop w:val="0"/>
      <w:marBottom w:val="0"/>
      <w:divBdr>
        <w:top w:val="none" w:sz="0" w:space="0" w:color="auto"/>
        <w:left w:val="none" w:sz="0" w:space="0" w:color="auto"/>
        <w:bottom w:val="none" w:sz="0" w:space="0" w:color="auto"/>
        <w:right w:val="none" w:sz="0" w:space="0" w:color="auto"/>
      </w:divBdr>
    </w:div>
    <w:div w:id="1180974321">
      <w:bodyDiv w:val="1"/>
      <w:marLeft w:val="0"/>
      <w:marRight w:val="0"/>
      <w:marTop w:val="0"/>
      <w:marBottom w:val="0"/>
      <w:divBdr>
        <w:top w:val="none" w:sz="0" w:space="0" w:color="auto"/>
        <w:left w:val="none" w:sz="0" w:space="0" w:color="auto"/>
        <w:bottom w:val="none" w:sz="0" w:space="0" w:color="auto"/>
        <w:right w:val="none" w:sz="0" w:space="0" w:color="auto"/>
      </w:divBdr>
    </w:div>
    <w:div w:id="1219053427">
      <w:bodyDiv w:val="1"/>
      <w:marLeft w:val="0"/>
      <w:marRight w:val="0"/>
      <w:marTop w:val="0"/>
      <w:marBottom w:val="0"/>
      <w:divBdr>
        <w:top w:val="none" w:sz="0" w:space="0" w:color="auto"/>
        <w:left w:val="none" w:sz="0" w:space="0" w:color="auto"/>
        <w:bottom w:val="none" w:sz="0" w:space="0" w:color="auto"/>
        <w:right w:val="none" w:sz="0" w:space="0" w:color="auto"/>
      </w:divBdr>
    </w:div>
    <w:div w:id="1237403477">
      <w:bodyDiv w:val="1"/>
      <w:marLeft w:val="0"/>
      <w:marRight w:val="0"/>
      <w:marTop w:val="0"/>
      <w:marBottom w:val="0"/>
      <w:divBdr>
        <w:top w:val="none" w:sz="0" w:space="0" w:color="auto"/>
        <w:left w:val="none" w:sz="0" w:space="0" w:color="auto"/>
        <w:bottom w:val="none" w:sz="0" w:space="0" w:color="auto"/>
        <w:right w:val="none" w:sz="0" w:space="0" w:color="auto"/>
      </w:divBdr>
    </w:div>
    <w:div w:id="1308123794">
      <w:bodyDiv w:val="1"/>
      <w:marLeft w:val="0"/>
      <w:marRight w:val="0"/>
      <w:marTop w:val="0"/>
      <w:marBottom w:val="0"/>
      <w:divBdr>
        <w:top w:val="none" w:sz="0" w:space="0" w:color="auto"/>
        <w:left w:val="none" w:sz="0" w:space="0" w:color="auto"/>
        <w:bottom w:val="none" w:sz="0" w:space="0" w:color="auto"/>
        <w:right w:val="none" w:sz="0" w:space="0" w:color="auto"/>
      </w:divBdr>
    </w:div>
    <w:div w:id="1315069255">
      <w:bodyDiv w:val="1"/>
      <w:marLeft w:val="0"/>
      <w:marRight w:val="0"/>
      <w:marTop w:val="0"/>
      <w:marBottom w:val="0"/>
      <w:divBdr>
        <w:top w:val="none" w:sz="0" w:space="0" w:color="auto"/>
        <w:left w:val="none" w:sz="0" w:space="0" w:color="auto"/>
        <w:bottom w:val="none" w:sz="0" w:space="0" w:color="auto"/>
        <w:right w:val="none" w:sz="0" w:space="0" w:color="auto"/>
      </w:divBdr>
    </w:div>
    <w:div w:id="1357928048">
      <w:bodyDiv w:val="1"/>
      <w:marLeft w:val="0"/>
      <w:marRight w:val="0"/>
      <w:marTop w:val="0"/>
      <w:marBottom w:val="0"/>
      <w:divBdr>
        <w:top w:val="none" w:sz="0" w:space="0" w:color="auto"/>
        <w:left w:val="none" w:sz="0" w:space="0" w:color="auto"/>
        <w:bottom w:val="none" w:sz="0" w:space="0" w:color="auto"/>
        <w:right w:val="none" w:sz="0" w:space="0" w:color="auto"/>
      </w:divBdr>
    </w:div>
    <w:div w:id="1359353435">
      <w:bodyDiv w:val="1"/>
      <w:marLeft w:val="0"/>
      <w:marRight w:val="0"/>
      <w:marTop w:val="0"/>
      <w:marBottom w:val="0"/>
      <w:divBdr>
        <w:top w:val="none" w:sz="0" w:space="0" w:color="auto"/>
        <w:left w:val="none" w:sz="0" w:space="0" w:color="auto"/>
        <w:bottom w:val="none" w:sz="0" w:space="0" w:color="auto"/>
        <w:right w:val="none" w:sz="0" w:space="0" w:color="auto"/>
      </w:divBdr>
    </w:div>
    <w:div w:id="1412852591">
      <w:bodyDiv w:val="1"/>
      <w:marLeft w:val="0"/>
      <w:marRight w:val="0"/>
      <w:marTop w:val="0"/>
      <w:marBottom w:val="0"/>
      <w:divBdr>
        <w:top w:val="none" w:sz="0" w:space="0" w:color="auto"/>
        <w:left w:val="none" w:sz="0" w:space="0" w:color="auto"/>
        <w:bottom w:val="none" w:sz="0" w:space="0" w:color="auto"/>
        <w:right w:val="none" w:sz="0" w:space="0" w:color="auto"/>
      </w:divBdr>
    </w:div>
    <w:div w:id="1432163815">
      <w:bodyDiv w:val="1"/>
      <w:marLeft w:val="0"/>
      <w:marRight w:val="0"/>
      <w:marTop w:val="0"/>
      <w:marBottom w:val="0"/>
      <w:divBdr>
        <w:top w:val="none" w:sz="0" w:space="0" w:color="auto"/>
        <w:left w:val="none" w:sz="0" w:space="0" w:color="auto"/>
        <w:bottom w:val="none" w:sz="0" w:space="0" w:color="auto"/>
        <w:right w:val="none" w:sz="0" w:space="0" w:color="auto"/>
      </w:divBdr>
    </w:div>
    <w:div w:id="1444954191">
      <w:bodyDiv w:val="1"/>
      <w:marLeft w:val="0"/>
      <w:marRight w:val="0"/>
      <w:marTop w:val="0"/>
      <w:marBottom w:val="0"/>
      <w:divBdr>
        <w:top w:val="none" w:sz="0" w:space="0" w:color="auto"/>
        <w:left w:val="none" w:sz="0" w:space="0" w:color="auto"/>
        <w:bottom w:val="none" w:sz="0" w:space="0" w:color="auto"/>
        <w:right w:val="none" w:sz="0" w:space="0" w:color="auto"/>
      </w:divBdr>
    </w:div>
    <w:div w:id="1455444473">
      <w:bodyDiv w:val="1"/>
      <w:marLeft w:val="0"/>
      <w:marRight w:val="0"/>
      <w:marTop w:val="0"/>
      <w:marBottom w:val="0"/>
      <w:divBdr>
        <w:top w:val="none" w:sz="0" w:space="0" w:color="auto"/>
        <w:left w:val="none" w:sz="0" w:space="0" w:color="auto"/>
        <w:bottom w:val="none" w:sz="0" w:space="0" w:color="auto"/>
        <w:right w:val="none" w:sz="0" w:space="0" w:color="auto"/>
      </w:divBdr>
    </w:div>
    <w:div w:id="1469084096">
      <w:bodyDiv w:val="1"/>
      <w:marLeft w:val="0"/>
      <w:marRight w:val="0"/>
      <w:marTop w:val="0"/>
      <w:marBottom w:val="0"/>
      <w:divBdr>
        <w:top w:val="none" w:sz="0" w:space="0" w:color="auto"/>
        <w:left w:val="none" w:sz="0" w:space="0" w:color="auto"/>
        <w:bottom w:val="none" w:sz="0" w:space="0" w:color="auto"/>
        <w:right w:val="none" w:sz="0" w:space="0" w:color="auto"/>
      </w:divBdr>
    </w:div>
    <w:div w:id="1518886738">
      <w:bodyDiv w:val="1"/>
      <w:marLeft w:val="0"/>
      <w:marRight w:val="0"/>
      <w:marTop w:val="0"/>
      <w:marBottom w:val="0"/>
      <w:divBdr>
        <w:top w:val="none" w:sz="0" w:space="0" w:color="auto"/>
        <w:left w:val="none" w:sz="0" w:space="0" w:color="auto"/>
        <w:bottom w:val="none" w:sz="0" w:space="0" w:color="auto"/>
        <w:right w:val="none" w:sz="0" w:space="0" w:color="auto"/>
      </w:divBdr>
    </w:div>
    <w:div w:id="1524511138">
      <w:bodyDiv w:val="1"/>
      <w:marLeft w:val="0"/>
      <w:marRight w:val="0"/>
      <w:marTop w:val="0"/>
      <w:marBottom w:val="0"/>
      <w:divBdr>
        <w:top w:val="none" w:sz="0" w:space="0" w:color="auto"/>
        <w:left w:val="none" w:sz="0" w:space="0" w:color="auto"/>
        <w:bottom w:val="none" w:sz="0" w:space="0" w:color="auto"/>
        <w:right w:val="none" w:sz="0" w:space="0" w:color="auto"/>
      </w:divBdr>
    </w:div>
    <w:div w:id="1528059156">
      <w:bodyDiv w:val="1"/>
      <w:marLeft w:val="0"/>
      <w:marRight w:val="0"/>
      <w:marTop w:val="0"/>
      <w:marBottom w:val="0"/>
      <w:divBdr>
        <w:top w:val="none" w:sz="0" w:space="0" w:color="auto"/>
        <w:left w:val="none" w:sz="0" w:space="0" w:color="auto"/>
        <w:bottom w:val="none" w:sz="0" w:space="0" w:color="auto"/>
        <w:right w:val="none" w:sz="0" w:space="0" w:color="auto"/>
      </w:divBdr>
    </w:div>
    <w:div w:id="1561675981">
      <w:bodyDiv w:val="1"/>
      <w:marLeft w:val="0"/>
      <w:marRight w:val="0"/>
      <w:marTop w:val="0"/>
      <w:marBottom w:val="0"/>
      <w:divBdr>
        <w:top w:val="none" w:sz="0" w:space="0" w:color="auto"/>
        <w:left w:val="none" w:sz="0" w:space="0" w:color="auto"/>
        <w:bottom w:val="none" w:sz="0" w:space="0" w:color="auto"/>
        <w:right w:val="none" w:sz="0" w:space="0" w:color="auto"/>
      </w:divBdr>
    </w:div>
    <w:div w:id="1562596719">
      <w:bodyDiv w:val="1"/>
      <w:marLeft w:val="0"/>
      <w:marRight w:val="0"/>
      <w:marTop w:val="0"/>
      <w:marBottom w:val="0"/>
      <w:divBdr>
        <w:top w:val="none" w:sz="0" w:space="0" w:color="auto"/>
        <w:left w:val="none" w:sz="0" w:space="0" w:color="auto"/>
        <w:bottom w:val="none" w:sz="0" w:space="0" w:color="auto"/>
        <w:right w:val="none" w:sz="0" w:space="0" w:color="auto"/>
      </w:divBdr>
    </w:div>
    <w:div w:id="1575891689">
      <w:bodyDiv w:val="1"/>
      <w:marLeft w:val="0"/>
      <w:marRight w:val="0"/>
      <w:marTop w:val="0"/>
      <w:marBottom w:val="0"/>
      <w:divBdr>
        <w:top w:val="none" w:sz="0" w:space="0" w:color="auto"/>
        <w:left w:val="none" w:sz="0" w:space="0" w:color="auto"/>
        <w:bottom w:val="none" w:sz="0" w:space="0" w:color="auto"/>
        <w:right w:val="none" w:sz="0" w:space="0" w:color="auto"/>
      </w:divBdr>
    </w:div>
    <w:div w:id="1620842417">
      <w:bodyDiv w:val="1"/>
      <w:marLeft w:val="0"/>
      <w:marRight w:val="0"/>
      <w:marTop w:val="0"/>
      <w:marBottom w:val="0"/>
      <w:divBdr>
        <w:top w:val="none" w:sz="0" w:space="0" w:color="auto"/>
        <w:left w:val="none" w:sz="0" w:space="0" w:color="auto"/>
        <w:bottom w:val="none" w:sz="0" w:space="0" w:color="auto"/>
        <w:right w:val="none" w:sz="0" w:space="0" w:color="auto"/>
      </w:divBdr>
    </w:div>
    <w:div w:id="1646274747">
      <w:bodyDiv w:val="1"/>
      <w:marLeft w:val="0"/>
      <w:marRight w:val="0"/>
      <w:marTop w:val="0"/>
      <w:marBottom w:val="0"/>
      <w:divBdr>
        <w:top w:val="none" w:sz="0" w:space="0" w:color="auto"/>
        <w:left w:val="none" w:sz="0" w:space="0" w:color="auto"/>
        <w:bottom w:val="none" w:sz="0" w:space="0" w:color="auto"/>
        <w:right w:val="none" w:sz="0" w:space="0" w:color="auto"/>
      </w:divBdr>
    </w:div>
    <w:div w:id="1685204211">
      <w:bodyDiv w:val="1"/>
      <w:marLeft w:val="0"/>
      <w:marRight w:val="0"/>
      <w:marTop w:val="0"/>
      <w:marBottom w:val="0"/>
      <w:divBdr>
        <w:top w:val="none" w:sz="0" w:space="0" w:color="auto"/>
        <w:left w:val="none" w:sz="0" w:space="0" w:color="auto"/>
        <w:bottom w:val="none" w:sz="0" w:space="0" w:color="auto"/>
        <w:right w:val="none" w:sz="0" w:space="0" w:color="auto"/>
      </w:divBdr>
    </w:div>
    <w:div w:id="1697152164">
      <w:bodyDiv w:val="1"/>
      <w:marLeft w:val="0"/>
      <w:marRight w:val="0"/>
      <w:marTop w:val="0"/>
      <w:marBottom w:val="0"/>
      <w:divBdr>
        <w:top w:val="none" w:sz="0" w:space="0" w:color="auto"/>
        <w:left w:val="none" w:sz="0" w:space="0" w:color="auto"/>
        <w:bottom w:val="none" w:sz="0" w:space="0" w:color="auto"/>
        <w:right w:val="none" w:sz="0" w:space="0" w:color="auto"/>
      </w:divBdr>
    </w:div>
    <w:div w:id="1697926779">
      <w:bodyDiv w:val="1"/>
      <w:marLeft w:val="0"/>
      <w:marRight w:val="0"/>
      <w:marTop w:val="0"/>
      <w:marBottom w:val="0"/>
      <w:divBdr>
        <w:top w:val="none" w:sz="0" w:space="0" w:color="auto"/>
        <w:left w:val="none" w:sz="0" w:space="0" w:color="auto"/>
        <w:bottom w:val="none" w:sz="0" w:space="0" w:color="auto"/>
        <w:right w:val="none" w:sz="0" w:space="0" w:color="auto"/>
      </w:divBdr>
    </w:div>
    <w:div w:id="1703701492">
      <w:bodyDiv w:val="1"/>
      <w:marLeft w:val="0"/>
      <w:marRight w:val="0"/>
      <w:marTop w:val="0"/>
      <w:marBottom w:val="0"/>
      <w:divBdr>
        <w:top w:val="none" w:sz="0" w:space="0" w:color="auto"/>
        <w:left w:val="none" w:sz="0" w:space="0" w:color="auto"/>
        <w:bottom w:val="none" w:sz="0" w:space="0" w:color="auto"/>
        <w:right w:val="none" w:sz="0" w:space="0" w:color="auto"/>
      </w:divBdr>
    </w:div>
    <w:div w:id="1768237206">
      <w:bodyDiv w:val="1"/>
      <w:marLeft w:val="0"/>
      <w:marRight w:val="0"/>
      <w:marTop w:val="0"/>
      <w:marBottom w:val="0"/>
      <w:divBdr>
        <w:top w:val="none" w:sz="0" w:space="0" w:color="auto"/>
        <w:left w:val="none" w:sz="0" w:space="0" w:color="auto"/>
        <w:bottom w:val="none" w:sz="0" w:space="0" w:color="auto"/>
        <w:right w:val="none" w:sz="0" w:space="0" w:color="auto"/>
      </w:divBdr>
    </w:div>
    <w:div w:id="1786004508">
      <w:bodyDiv w:val="1"/>
      <w:marLeft w:val="0"/>
      <w:marRight w:val="0"/>
      <w:marTop w:val="0"/>
      <w:marBottom w:val="0"/>
      <w:divBdr>
        <w:top w:val="none" w:sz="0" w:space="0" w:color="auto"/>
        <w:left w:val="none" w:sz="0" w:space="0" w:color="auto"/>
        <w:bottom w:val="none" w:sz="0" w:space="0" w:color="auto"/>
        <w:right w:val="none" w:sz="0" w:space="0" w:color="auto"/>
      </w:divBdr>
    </w:div>
    <w:div w:id="1813596623">
      <w:bodyDiv w:val="1"/>
      <w:marLeft w:val="0"/>
      <w:marRight w:val="0"/>
      <w:marTop w:val="0"/>
      <w:marBottom w:val="0"/>
      <w:divBdr>
        <w:top w:val="none" w:sz="0" w:space="0" w:color="auto"/>
        <w:left w:val="none" w:sz="0" w:space="0" w:color="auto"/>
        <w:bottom w:val="none" w:sz="0" w:space="0" w:color="auto"/>
        <w:right w:val="none" w:sz="0" w:space="0" w:color="auto"/>
      </w:divBdr>
    </w:div>
    <w:div w:id="1828862706">
      <w:bodyDiv w:val="1"/>
      <w:marLeft w:val="0"/>
      <w:marRight w:val="0"/>
      <w:marTop w:val="0"/>
      <w:marBottom w:val="0"/>
      <w:divBdr>
        <w:top w:val="none" w:sz="0" w:space="0" w:color="auto"/>
        <w:left w:val="none" w:sz="0" w:space="0" w:color="auto"/>
        <w:bottom w:val="none" w:sz="0" w:space="0" w:color="auto"/>
        <w:right w:val="none" w:sz="0" w:space="0" w:color="auto"/>
      </w:divBdr>
    </w:div>
    <w:div w:id="1846433070">
      <w:bodyDiv w:val="1"/>
      <w:marLeft w:val="0"/>
      <w:marRight w:val="0"/>
      <w:marTop w:val="0"/>
      <w:marBottom w:val="0"/>
      <w:divBdr>
        <w:top w:val="none" w:sz="0" w:space="0" w:color="auto"/>
        <w:left w:val="none" w:sz="0" w:space="0" w:color="auto"/>
        <w:bottom w:val="none" w:sz="0" w:space="0" w:color="auto"/>
        <w:right w:val="none" w:sz="0" w:space="0" w:color="auto"/>
      </w:divBdr>
    </w:div>
    <w:div w:id="1848785070">
      <w:bodyDiv w:val="1"/>
      <w:marLeft w:val="0"/>
      <w:marRight w:val="0"/>
      <w:marTop w:val="0"/>
      <w:marBottom w:val="0"/>
      <w:divBdr>
        <w:top w:val="none" w:sz="0" w:space="0" w:color="auto"/>
        <w:left w:val="none" w:sz="0" w:space="0" w:color="auto"/>
        <w:bottom w:val="none" w:sz="0" w:space="0" w:color="auto"/>
        <w:right w:val="none" w:sz="0" w:space="0" w:color="auto"/>
      </w:divBdr>
    </w:div>
    <w:div w:id="1855878018">
      <w:bodyDiv w:val="1"/>
      <w:marLeft w:val="0"/>
      <w:marRight w:val="0"/>
      <w:marTop w:val="0"/>
      <w:marBottom w:val="0"/>
      <w:divBdr>
        <w:top w:val="none" w:sz="0" w:space="0" w:color="auto"/>
        <w:left w:val="none" w:sz="0" w:space="0" w:color="auto"/>
        <w:bottom w:val="none" w:sz="0" w:space="0" w:color="auto"/>
        <w:right w:val="none" w:sz="0" w:space="0" w:color="auto"/>
      </w:divBdr>
    </w:div>
    <w:div w:id="1925261072">
      <w:bodyDiv w:val="1"/>
      <w:marLeft w:val="0"/>
      <w:marRight w:val="0"/>
      <w:marTop w:val="0"/>
      <w:marBottom w:val="0"/>
      <w:divBdr>
        <w:top w:val="none" w:sz="0" w:space="0" w:color="auto"/>
        <w:left w:val="none" w:sz="0" w:space="0" w:color="auto"/>
        <w:bottom w:val="none" w:sz="0" w:space="0" w:color="auto"/>
        <w:right w:val="none" w:sz="0" w:space="0" w:color="auto"/>
      </w:divBdr>
    </w:div>
    <w:div w:id="1930042186">
      <w:bodyDiv w:val="1"/>
      <w:marLeft w:val="0"/>
      <w:marRight w:val="0"/>
      <w:marTop w:val="0"/>
      <w:marBottom w:val="0"/>
      <w:divBdr>
        <w:top w:val="none" w:sz="0" w:space="0" w:color="auto"/>
        <w:left w:val="none" w:sz="0" w:space="0" w:color="auto"/>
        <w:bottom w:val="none" w:sz="0" w:space="0" w:color="auto"/>
        <w:right w:val="none" w:sz="0" w:space="0" w:color="auto"/>
      </w:divBdr>
    </w:div>
    <w:div w:id="1986933608">
      <w:bodyDiv w:val="1"/>
      <w:marLeft w:val="0"/>
      <w:marRight w:val="0"/>
      <w:marTop w:val="0"/>
      <w:marBottom w:val="0"/>
      <w:divBdr>
        <w:top w:val="none" w:sz="0" w:space="0" w:color="auto"/>
        <w:left w:val="none" w:sz="0" w:space="0" w:color="auto"/>
        <w:bottom w:val="none" w:sz="0" w:space="0" w:color="auto"/>
        <w:right w:val="none" w:sz="0" w:space="0" w:color="auto"/>
      </w:divBdr>
    </w:div>
    <w:div w:id="2117089844">
      <w:bodyDiv w:val="1"/>
      <w:marLeft w:val="0"/>
      <w:marRight w:val="0"/>
      <w:marTop w:val="0"/>
      <w:marBottom w:val="0"/>
      <w:divBdr>
        <w:top w:val="none" w:sz="0" w:space="0" w:color="auto"/>
        <w:left w:val="none" w:sz="0" w:space="0" w:color="auto"/>
        <w:bottom w:val="none" w:sz="0" w:space="0" w:color="auto"/>
        <w:right w:val="none" w:sz="0" w:space="0" w:color="auto"/>
      </w:divBdr>
    </w:div>
    <w:div w:id="2131240060">
      <w:bodyDiv w:val="1"/>
      <w:marLeft w:val="0"/>
      <w:marRight w:val="0"/>
      <w:marTop w:val="0"/>
      <w:marBottom w:val="0"/>
      <w:divBdr>
        <w:top w:val="none" w:sz="0" w:space="0" w:color="auto"/>
        <w:left w:val="none" w:sz="0" w:space="0" w:color="auto"/>
        <w:bottom w:val="none" w:sz="0" w:space="0" w:color="auto"/>
        <w:right w:val="none" w:sz="0" w:space="0" w:color="auto"/>
      </w:divBdr>
    </w:div>
    <w:div w:id="213582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B3433-C2D4-4CAB-9C16-4212AA7AB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3812</Words>
  <Characters>21729</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ООО "ГрадстройПроект"</Company>
  <LinksUpToDate>false</LinksUpToDate>
  <CharactersWithSpaces>25491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dc:creator>
  <cp:lastModifiedBy>Анастасия Смирнова</cp:lastModifiedBy>
  <cp:revision>2</cp:revision>
  <cp:lastPrinted>2026-02-02T23:32:00Z</cp:lastPrinted>
  <dcterms:created xsi:type="dcterms:W3CDTF">2026-04-08T12:34:00Z</dcterms:created>
  <dcterms:modified xsi:type="dcterms:W3CDTF">2026-04-08T12:34:00Z</dcterms:modified>
</cp:coreProperties>
</file>