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DD9B" w14:textId="3073B0DD" w:rsidR="00E06414" w:rsidRPr="005376AB" w:rsidRDefault="00A0360C" w:rsidP="007404B6">
      <w:pPr>
        <w:jc w:val="center"/>
        <w:rPr>
          <w:b/>
          <w:kern w:val="2"/>
        </w:rPr>
      </w:pPr>
      <w:r w:rsidRPr="005376AB">
        <w:rPr>
          <w:noProof/>
          <w:kern w:val="2"/>
        </w:rPr>
        <mc:AlternateContent>
          <mc:Choice Requires="wps">
            <w:drawing>
              <wp:anchor distT="0" distB="0" distL="114300" distR="114300" simplePos="0" relativeHeight="251661312" behindDoc="0" locked="0" layoutInCell="1" allowOverlap="1" wp14:anchorId="47D5CABB" wp14:editId="6FCF30B0">
                <wp:simplePos x="0" y="0"/>
                <wp:positionH relativeFrom="column">
                  <wp:posOffset>5189220</wp:posOffset>
                </wp:positionH>
                <wp:positionV relativeFrom="paragraph">
                  <wp:posOffset>-305435</wp:posOffset>
                </wp:positionV>
                <wp:extent cx="914400" cy="308610"/>
                <wp:effectExtent l="0" t="0" r="0" b="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BB632" w14:textId="77777777" w:rsidR="00A7653D" w:rsidRPr="00D63386" w:rsidRDefault="00A7653D" w:rsidP="00D63386">
                            <w:pPr>
                              <w:spacing w:line="276" w:lineRule="auto"/>
                              <w:ind w:left="34"/>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5CABB" id="Rectangle 8" o:spid="_x0000_s1026" style="position:absolute;left:0;text-align:left;margin-left:408.6pt;margin-top:-24.05pt;width:1in;height:2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" filled="f" stroked="f">
                <v:textbox>
                  <w:txbxContent>
                    <w:p w14:paraId="7BCBB632" w14:textId="77777777" w:rsidR="00A7653D" w:rsidRPr="00D63386" w:rsidRDefault="00A7653D" w:rsidP="00D63386">
                      <w:pPr>
                        <w:spacing w:line="276" w:lineRule="auto"/>
                        <w:ind w:left="34"/>
                        <w:rPr>
                          <w:szCs w:val="28"/>
                        </w:rPr>
                      </w:pPr>
                    </w:p>
                  </w:txbxContent>
                </v:textbox>
              </v:rect>
            </w:pict>
          </mc:Fallback>
        </mc:AlternateContent>
      </w:r>
      <w:r w:rsidR="001130B1" w:rsidRPr="005376AB">
        <w:rPr>
          <w:b/>
          <w:noProof/>
          <w:kern w:val="2"/>
        </w:rPr>
        <w:drawing>
          <wp:inline distT="0" distB="0" distL="0" distR="0" wp14:anchorId="7A8BB816" wp14:editId="5D221069">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r w:rsidR="008F6F49" w:rsidRPr="005376AB">
        <w:rPr>
          <w:b/>
          <w:kern w:val="2"/>
        </w:rPr>
        <w:t xml:space="preserve">                                          </w:t>
      </w:r>
    </w:p>
    <w:p w14:paraId="3CBA4A1E" w14:textId="77777777" w:rsidR="00E06414" w:rsidRPr="005376AB" w:rsidRDefault="00E06414" w:rsidP="007404B6">
      <w:pPr>
        <w:jc w:val="center"/>
        <w:rPr>
          <w:kern w:val="2"/>
          <w:sz w:val="32"/>
        </w:rPr>
      </w:pPr>
    </w:p>
    <w:p w14:paraId="51BA2D53" w14:textId="77777777" w:rsidR="00E06414" w:rsidRPr="005376AB" w:rsidRDefault="00E06414" w:rsidP="007404B6">
      <w:pPr>
        <w:jc w:val="center"/>
        <w:rPr>
          <w:b/>
          <w:kern w:val="2"/>
          <w:sz w:val="28"/>
          <w:szCs w:val="28"/>
        </w:rPr>
      </w:pPr>
      <w:r w:rsidRPr="005376AB">
        <w:rPr>
          <w:b/>
          <w:kern w:val="2"/>
          <w:sz w:val="28"/>
          <w:szCs w:val="28"/>
        </w:rPr>
        <w:t>МУНИЦИПАЛЬНОЕ ОБРАЗОВАНИЕ</w:t>
      </w:r>
    </w:p>
    <w:p w14:paraId="6E69AD7B" w14:textId="77777777" w:rsidR="00E06414" w:rsidRPr="005376AB" w:rsidRDefault="00E06414" w:rsidP="007404B6">
      <w:pPr>
        <w:jc w:val="center"/>
        <w:rPr>
          <w:b/>
          <w:kern w:val="2"/>
          <w:sz w:val="28"/>
          <w:szCs w:val="28"/>
        </w:rPr>
      </w:pPr>
      <w:r w:rsidRPr="005376AB">
        <w:rPr>
          <w:b/>
          <w:kern w:val="2"/>
          <w:sz w:val="28"/>
          <w:szCs w:val="28"/>
        </w:rPr>
        <w:t>«МУРИНСКОЕ ГОРОДСКОЕ ПОСЕЛЕНИЕ»</w:t>
      </w:r>
    </w:p>
    <w:p w14:paraId="673129D6" w14:textId="77777777" w:rsidR="00E06414" w:rsidRPr="005376AB" w:rsidRDefault="00E06414" w:rsidP="007404B6">
      <w:pPr>
        <w:jc w:val="center"/>
        <w:rPr>
          <w:b/>
          <w:kern w:val="2"/>
          <w:sz w:val="28"/>
          <w:szCs w:val="28"/>
        </w:rPr>
      </w:pPr>
      <w:r w:rsidRPr="005376AB">
        <w:rPr>
          <w:b/>
          <w:kern w:val="2"/>
          <w:sz w:val="28"/>
          <w:szCs w:val="28"/>
        </w:rPr>
        <w:t>ВСЕВОЛОЖСКОГО МУНИЦИПАЛЬНОГО РАЙОНА</w:t>
      </w:r>
    </w:p>
    <w:p w14:paraId="641EF525" w14:textId="77777777" w:rsidR="00E06414" w:rsidRPr="005376AB" w:rsidRDefault="00E06414" w:rsidP="007404B6">
      <w:pPr>
        <w:jc w:val="center"/>
        <w:rPr>
          <w:b/>
          <w:kern w:val="2"/>
          <w:sz w:val="28"/>
          <w:szCs w:val="28"/>
        </w:rPr>
      </w:pPr>
      <w:r w:rsidRPr="005376AB">
        <w:rPr>
          <w:b/>
          <w:kern w:val="2"/>
          <w:sz w:val="28"/>
          <w:szCs w:val="28"/>
        </w:rPr>
        <w:t>ЛЕНИНГРАДСКОЙ ОБЛАСТИ</w:t>
      </w:r>
    </w:p>
    <w:p w14:paraId="12AF76B1" w14:textId="77777777" w:rsidR="00E06414" w:rsidRPr="005376AB" w:rsidRDefault="00E06414" w:rsidP="007404B6">
      <w:pPr>
        <w:jc w:val="center"/>
        <w:rPr>
          <w:b/>
          <w:kern w:val="2"/>
          <w:sz w:val="28"/>
          <w:szCs w:val="28"/>
        </w:rPr>
      </w:pPr>
    </w:p>
    <w:p w14:paraId="70692D81" w14:textId="77777777" w:rsidR="00E06414" w:rsidRPr="005376AB" w:rsidRDefault="00E06414" w:rsidP="007404B6">
      <w:pPr>
        <w:jc w:val="center"/>
        <w:rPr>
          <w:b/>
          <w:kern w:val="2"/>
          <w:sz w:val="28"/>
          <w:szCs w:val="28"/>
        </w:rPr>
      </w:pPr>
      <w:r w:rsidRPr="005376AB">
        <w:rPr>
          <w:b/>
          <w:kern w:val="2"/>
          <w:sz w:val="28"/>
          <w:szCs w:val="28"/>
        </w:rPr>
        <w:t>АДМИНИСТРАЦИЯ</w:t>
      </w:r>
    </w:p>
    <w:p w14:paraId="0E039977" w14:textId="01E01BD3" w:rsidR="00E06414" w:rsidRPr="005376AB" w:rsidRDefault="004F118B" w:rsidP="007404B6">
      <w:pPr>
        <w:jc w:val="center"/>
        <w:rPr>
          <w:bCs/>
          <w:kern w:val="2"/>
        </w:rPr>
      </w:pPr>
      <w:r w:rsidRPr="005376AB">
        <w:rPr>
          <w:b/>
          <w:kern w:val="2"/>
        </w:rPr>
        <w:t xml:space="preserve">                                 </w:t>
      </w:r>
      <w:r w:rsidR="0094333C" w:rsidRPr="005376AB">
        <w:rPr>
          <w:b/>
          <w:kern w:val="2"/>
        </w:rPr>
        <w:t xml:space="preserve">                                                                                   </w:t>
      </w:r>
    </w:p>
    <w:p w14:paraId="19BC6C14" w14:textId="0865D956" w:rsidR="00A625FA" w:rsidRPr="005376AB" w:rsidRDefault="008F6F49" w:rsidP="007404B6">
      <w:pPr>
        <w:jc w:val="center"/>
        <w:rPr>
          <w:b/>
          <w:kern w:val="2"/>
        </w:rPr>
      </w:pPr>
      <w:r w:rsidRPr="005376AB">
        <w:rPr>
          <w:b/>
          <w:kern w:val="2"/>
        </w:rPr>
        <w:t xml:space="preserve">                                                                                                                                         </w:t>
      </w:r>
    </w:p>
    <w:p w14:paraId="3B23176A" w14:textId="6F27BB48" w:rsidR="00E06414" w:rsidRPr="005376AB" w:rsidRDefault="00CE7D8C" w:rsidP="007404B6">
      <w:pPr>
        <w:jc w:val="center"/>
        <w:rPr>
          <w:b/>
          <w:kern w:val="2"/>
          <w:sz w:val="32"/>
          <w:szCs w:val="32"/>
        </w:rPr>
      </w:pPr>
      <w:r w:rsidRPr="005376AB">
        <w:rPr>
          <w:b/>
          <w:kern w:val="2"/>
          <w:sz w:val="32"/>
          <w:szCs w:val="32"/>
        </w:rPr>
        <w:t>ПОСТАНОВЛЕНИЕ</w:t>
      </w:r>
    </w:p>
    <w:p w14:paraId="1E81144B" w14:textId="77777777" w:rsidR="00301974" w:rsidRPr="005376AB" w:rsidRDefault="00301974" w:rsidP="007404B6">
      <w:pPr>
        <w:rPr>
          <w:b/>
          <w:kern w:val="2"/>
          <w:sz w:val="32"/>
          <w:szCs w:val="32"/>
        </w:rPr>
      </w:pPr>
    </w:p>
    <w:p w14:paraId="3545C22C" w14:textId="5495748E" w:rsidR="00E06414" w:rsidRPr="005376AB" w:rsidRDefault="00C60F4C" w:rsidP="0071298E">
      <w:pPr>
        <w:jc w:val="both"/>
        <w:rPr>
          <w:kern w:val="2"/>
          <w:sz w:val="28"/>
          <w:szCs w:val="28"/>
        </w:rPr>
      </w:pPr>
      <w:r>
        <w:rPr>
          <w:kern w:val="2"/>
          <w:sz w:val="28"/>
          <w:szCs w:val="28"/>
          <w:u w:val="single"/>
        </w:rPr>
        <w:t>13.03.</w:t>
      </w:r>
      <w:r w:rsidR="001B74BD">
        <w:rPr>
          <w:kern w:val="2"/>
          <w:sz w:val="28"/>
          <w:szCs w:val="28"/>
          <w:u w:val="single"/>
        </w:rPr>
        <w:t>2026</w:t>
      </w:r>
      <w:r w:rsidR="00E06414" w:rsidRPr="005376AB">
        <w:rPr>
          <w:kern w:val="2"/>
          <w:sz w:val="20"/>
          <w:szCs w:val="20"/>
        </w:rPr>
        <w:t xml:space="preserve">                                                    </w:t>
      </w:r>
      <w:r w:rsidR="00CE5396" w:rsidRPr="005376AB">
        <w:rPr>
          <w:kern w:val="2"/>
          <w:sz w:val="20"/>
          <w:szCs w:val="20"/>
        </w:rPr>
        <w:t xml:space="preserve">                        </w:t>
      </w:r>
      <w:r w:rsidR="002B254D" w:rsidRPr="005376AB">
        <w:rPr>
          <w:kern w:val="2"/>
          <w:sz w:val="20"/>
          <w:szCs w:val="20"/>
        </w:rPr>
        <w:t xml:space="preserve">                 </w:t>
      </w:r>
      <w:r w:rsidR="000D0231" w:rsidRPr="005376AB">
        <w:rPr>
          <w:kern w:val="2"/>
          <w:sz w:val="20"/>
          <w:szCs w:val="20"/>
        </w:rPr>
        <w:t xml:space="preserve">     </w:t>
      </w:r>
      <w:r w:rsidR="002B254D" w:rsidRPr="005376AB">
        <w:rPr>
          <w:kern w:val="2"/>
          <w:sz w:val="20"/>
          <w:szCs w:val="20"/>
        </w:rPr>
        <w:t xml:space="preserve">  </w:t>
      </w:r>
      <w:r w:rsidR="0071298E" w:rsidRPr="005376AB">
        <w:rPr>
          <w:kern w:val="2"/>
          <w:sz w:val="20"/>
          <w:szCs w:val="20"/>
        </w:rPr>
        <w:t xml:space="preserve">              </w:t>
      </w:r>
      <w:r w:rsidR="00CE5396" w:rsidRPr="005376AB">
        <w:rPr>
          <w:kern w:val="2"/>
          <w:sz w:val="20"/>
          <w:szCs w:val="20"/>
        </w:rPr>
        <w:t xml:space="preserve"> </w:t>
      </w:r>
      <w:r w:rsidR="004404E6" w:rsidRPr="005376AB">
        <w:rPr>
          <w:kern w:val="2"/>
          <w:sz w:val="20"/>
          <w:szCs w:val="20"/>
        </w:rPr>
        <w:t xml:space="preserve">                         </w:t>
      </w:r>
      <w:r w:rsidR="00CE5396" w:rsidRPr="005376AB">
        <w:rPr>
          <w:kern w:val="2"/>
          <w:sz w:val="28"/>
          <w:szCs w:val="28"/>
        </w:rPr>
        <w:t>№</w:t>
      </w:r>
      <w:r w:rsidR="00AC445B" w:rsidRPr="005376AB">
        <w:rPr>
          <w:kern w:val="2"/>
          <w:sz w:val="28"/>
          <w:szCs w:val="28"/>
        </w:rPr>
        <w:t xml:space="preserve"> </w:t>
      </w:r>
      <w:r>
        <w:rPr>
          <w:kern w:val="2"/>
          <w:sz w:val="28"/>
          <w:szCs w:val="28"/>
        </w:rPr>
        <w:t>144</w:t>
      </w:r>
      <w:r w:rsidR="00CE5396" w:rsidRPr="005376AB">
        <w:rPr>
          <w:kern w:val="2"/>
          <w:sz w:val="28"/>
          <w:szCs w:val="28"/>
        </w:rPr>
        <w:t xml:space="preserve"> </w:t>
      </w:r>
      <w:r w:rsidR="00362A54" w:rsidRPr="005376AB">
        <w:rPr>
          <w:kern w:val="2"/>
          <w:sz w:val="28"/>
          <w:szCs w:val="28"/>
        </w:rPr>
        <w:t xml:space="preserve"> </w:t>
      </w:r>
      <w:r w:rsidR="00E06414" w:rsidRPr="005376AB">
        <w:rPr>
          <w:kern w:val="2"/>
          <w:sz w:val="28"/>
          <w:szCs w:val="28"/>
        </w:rPr>
        <w:t xml:space="preserve">   </w:t>
      </w:r>
    </w:p>
    <w:p w14:paraId="5036E71A" w14:textId="77777777" w:rsidR="00D63386" w:rsidRPr="005376AB" w:rsidRDefault="00D63386" w:rsidP="00AB0E08">
      <w:pPr>
        <w:ind w:left="567" w:right="566"/>
        <w:jc w:val="both"/>
        <w:rPr>
          <w:kern w:val="2"/>
          <w:sz w:val="10"/>
          <w:szCs w:val="28"/>
        </w:rPr>
      </w:pPr>
    </w:p>
    <w:p w14:paraId="654CB778" w14:textId="77777777" w:rsidR="00E06414" w:rsidRPr="005376AB" w:rsidRDefault="00E06414" w:rsidP="0071298E">
      <w:pPr>
        <w:ind w:right="566"/>
        <w:jc w:val="both"/>
        <w:rPr>
          <w:kern w:val="2"/>
          <w:sz w:val="28"/>
          <w:szCs w:val="28"/>
        </w:rPr>
      </w:pPr>
      <w:r w:rsidRPr="005376AB">
        <w:rPr>
          <w:kern w:val="2"/>
          <w:sz w:val="28"/>
          <w:szCs w:val="28"/>
        </w:rPr>
        <w:t>г. Мурино</w:t>
      </w:r>
    </w:p>
    <w:p w14:paraId="4B276D6E" w14:textId="77777777" w:rsidR="00E06414" w:rsidRPr="005376AB" w:rsidRDefault="00E06414" w:rsidP="0071298E">
      <w:pPr>
        <w:pStyle w:val="a4"/>
        <w:spacing w:before="0" w:after="0"/>
        <w:ind w:right="566"/>
        <w:rPr>
          <w:rFonts w:ascii="Times New Roman" w:hAnsi="Times New Roman" w:cs="Times New Roman"/>
          <w:kern w:val="2"/>
          <w:sz w:val="20"/>
          <w:szCs w:val="20"/>
        </w:rPr>
      </w:pPr>
    </w:p>
    <w:tbl>
      <w:tblPr>
        <w:tblW w:w="0" w:type="auto"/>
        <w:tblLook w:val="04A0" w:firstRow="1" w:lastRow="0" w:firstColumn="1" w:lastColumn="0" w:noHBand="0" w:noVBand="1"/>
      </w:tblPr>
      <w:tblGrid>
        <w:gridCol w:w="5103"/>
      </w:tblGrid>
      <w:tr w:rsidR="00E06414" w:rsidRPr="005376AB" w14:paraId="4057BAB7" w14:textId="77777777" w:rsidTr="001130B1">
        <w:trPr>
          <w:trHeight w:val="1873"/>
        </w:trPr>
        <w:tc>
          <w:tcPr>
            <w:tcW w:w="5103" w:type="dxa"/>
            <w:hideMark/>
          </w:tcPr>
          <w:p w14:paraId="3B37D110" w14:textId="353442D9" w:rsidR="009C19EF" w:rsidRDefault="00CF6217" w:rsidP="009348D0">
            <w:pPr>
              <w:pStyle w:val="af3"/>
              <w:rPr>
                <w:rFonts w:ascii="Times New Roman" w:hAnsi="Times New Roman" w:cs="Times New Roman"/>
                <w:kern w:val="2"/>
                <w:sz w:val="24"/>
                <w:szCs w:val="24"/>
              </w:rPr>
            </w:pPr>
            <w:r w:rsidRPr="005376AB">
              <w:rPr>
                <w:rFonts w:ascii="Times New Roman" w:hAnsi="Times New Roman" w:cs="Times New Roman"/>
                <w:kern w:val="2"/>
                <w:sz w:val="24"/>
                <w:szCs w:val="24"/>
              </w:rPr>
              <w:t>О</w:t>
            </w:r>
            <w:r w:rsidR="00A532DA" w:rsidRPr="005376AB">
              <w:rPr>
                <w:rFonts w:ascii="Times New Roman" w:hAnsi="Times New Roman" w:cs="Times New Roman"/>
                <w:kern w:val="2"/>
                <w:sz w:val="24"/>
                <w:szCs w:val="24"/>
              </w:rPr>
              <w:t>б</w:t>
            </w:r>
            <w:r w:rsidRPr="005376AB">
              <w:rPr>
                <w:rFonts w:ascii="Times New Roman" w:hAnsi="Times New Roman" w:cs="Times New Roman"/>
                <w:kern w:val="2"/>
                <w:sz w:val="24"/>
                <w:szCs w:val="24"/>
              </w:rPr>
              <w:t xml:space="preserve"> </w:t>
            </w:r>
            <w:r w:rsidR="00A532DA" w:rsidRPr="005376AB">
              <w:rPr>
                <w:rFonts w:ascii="Times New Roman" w:hAnsi="Times New Roman" w:cs="Times New Roman"/>
                <w:kern w:val="2"/>
                <w:sz w:val="24"/>
                <w:szCs w:val="24"/>
              </w:rPr>
              <w:t>утверждении</w:t>
            </w:r>
            <w:r w:rsidR="00FE65A6" w:rsidRPr="005376AB">
              <w:rPr>
                <w:rFonts w:ascii="Times New Roman" w:hAnsi="Times New Roman" w:cs="Times New Roman"/>
                <w:kern w:val="2"/>
                <w:sz w:val="24"/>
                <w:szCs w:val="24"/>
              </w:rPr>
              <w:t xml:space="preserve"> </w:t>
            </w:r>
            <w:r w:rsidR="00A532DA" w:rsidRPr="005376AB">
              <w:rPr>
                <w:rFonts w:ascii="Times New Roman" w:hAnsi="Times New Roman" w:cs="Times New Roman"/>
                <w:kern w:val="2"/>
                <w:sz w:val="24"/>
                <w:szCs w:val="24"/>
              </w:rPr>
              <w:t>административного регламента по предоставлению муниципальной услуги «Предоставление</w:t>
            </w:r>
            <w:r w:rsidR="00FE65A6" w:rsidRPr="005376AB">
              <w:rPr>
                <w:rFonts w:ascii="Times New Roman" w:hAnsi="Times New Roman" w:cs="Times New Roman"/>
                <w:kern w:val="2"/>
                <w:sz w:val="24"/>
                <w:szCs w:val="24"/>
              </w:rPr>
              <w:t xml:space="preserve"> </w:t>
            </w:r>
            <w:r w:rsidR="00A532DA" w:rsidRPr="005376AB">
              <w:rPr>
                <w:rFonts w:ascii="Times New Roman" w:hAnsi="Times New Roman" w:cs="Times New Roman"/>
                <w:kern w:val="2"/>
                <w:sz w:val="24"/>
                <w:szCs w:val="24"/>
              </w:rPr>
              <w:t>разрешения</w:t>
            </w:r>
            <w:r w:rsidR="00350AEA" w:rsidRPr="005376AB">
              <w:rPr>
                <w:rFonts w:ascii="Times New Roman" w:hAnsi="Times New Roman" w:cs="Times New Roman"/>
                <w:kern w:val="2"/>
                <w:sz w:val="24"/>
                <w:szCs w:val="24"/>
              </w:rPr>
              <w:t xml:space="preserve"> (ордера)</w:t>
            </w:r>
            <w:r w:rsidR="00A532DA" w:rsidRPr="005376AB">
              <w:rPr>
                <w:rFonts w:ascii="Times New Roman" w:hAnsi="Times New Roman" w:cs="Times New Roman"/>
                <w:kern w:val="2"/>
                <w:sz w:val="24"/>
                <w:szCs w:val="24"/>
              </w:rPr>
              <w:t xml:space="preserve"> на </w:t>
            </w:r>
            <w:r w:rsidR="00350AEA" w:rsidRPr="005376AB">
              <w:rPr>
                <w:rFonts w:ascii="Times New Roman" w:hAnsi="Times New Roman" w:cs="Times New Roman"/>
                <w:kern w:val="2"/>
                <w:sz w:val="24"/>
                <w:szCs w:val="24"/>
              </w:rPr>
              <w:t>производство</w:t>
            </w:r>
            <w:r w:rsidR="00A532DA" w:rsidRPr="005376AB">
              <w:rPr>
                <w:rFonts w:ascii="Times New Roman" w:hAnsi="Times New Roman" w:cs="Times New Roman"/>
                <w:kern w:val="2"/>
                <w:sz w:val="24"/>
                <w:szCs w:val="24"/>
              </w:rPr>
              <w:t xml:space="preserve"> земляных работ»</w:t>
            </w:r>
            <w:r w:rsidR="009C19EF" w:rsidRPr="009C19EF">
              <w:rPr>
                <w:rFonts w:ascii="Times New Roman" w:hAnsi="Times New Roman" w:cs="Times New Roman"/>
                <w:kern w:val="2"/>
                <w:sz w:val="24"/>
                <w:szCs w:val="24"/>
              </w:rPr>
              <w:t xml:space="preserve"> </w:t>
            </w:r>
            <w:r w:rsidR="009C19EF">
              <w:rPr>
                <w:rFonts w:ascii="Times New Roman" w:hAnsi="Times New Roman" w:cs="Times New Roman"/>
                <w:kern w:val="2"/>
                <w:sz w:val="24"/>
                <w:szCs w:val="24"/>
              </w:rPr>
              <w:t>на территории муниципального образования «Муринское городское поселение»</w:t>
            </w:r>
            <w:r w:rsidR="009348D0">
              <w:rPr>
                <w:rFonts w:ascii="Times New Roman" w:hAnsi="Times New Roman" w:cs="Times New Roman"/>
                <w:kern w:val="2"/>
                <w:sz w:val="24"/>
                <w:szCs w:val="24"/>
              </w:rPr>
              <w:t xml:space="preserve"> Всеволожского муниципального района Ленинградской области</w:t>
            </w:r>
          </w:p>
          <w:p w14:paraId="06AE305F" w14:textId="77777777" w:rsidR="0048746F" w:rsidRDefault="0048746F" w:rsidP="009348D0">
            <w:pPr>
              <w:pStyle w:val="af3"/>
              <w:rPr>
                <w:rFonts w:ascii="Times New Roman" w:hAnsi="Times New Roman" w:cs="Times New Roman"/>
                <w:kern w:val="2"/>
                <w:sz w:val="24"/>
                <w:szCs w:val="24"/>
              </w:rPr>
            </w:pPr>
          </w:p>
          <w:p w14:paraId="429DF1F2" w14:textId="0F5F8BA0" w:rsidR="009348D0" w:rsidRPr="009C19EF" w:rsidRDefault="009348D0" w:rsidP="009348D0">
            <w:pPr>
              <w:pStyle w:val="af3"/>
              <w:rPr>
                <w:rFonts w:ascii="Times New Roman" w:hAnsi="Times New Roman" w:cs="Times New Roman"/>
                <w:kern w:val="2"/>
                <w:sz w:val="24"/>
                <w:szCs w:val="24"/>
              </w:rPr>
            </w:pPr>
          </w:p>
        </w:tc>
      </w:tr>
    </w:tbl>
    <w:p w14:paraId="40576914" w14:textId="6151B5AE" w:rsidR="00D709E0" w:rsidRPr="005376AB" w:rsidRDefault="00D709E0" w:rsidP="001B74BD">
      <w:pPr>
        <w:pStyle w:val="af3"/>
        <w:ind w:firstLine="708"/>
        <w:jc w:val="both"/>
        <w:rPr>
          <w:rFonts w:ascii="Times New Roman" w:hAnsi="Times New Roman" w:cs="Times New Roman"/>
          <w:kern w:val="2"/>
          <w:sz w:val="28"/>
          <w:szCs w:val="28"/>
        </w:rPr>
      </w:pPr>
      <w:r w:rsidRPr="005376AB">
        <w:rPr>
          <w:rFonts w:ascii="Times New Roman" w:hAnsi="Times New Roman" w:cs="Times New Roman"/>
          <w:kern w:val="2"/>
          <w:sz w:val="28"/>
          <w:szCs w:val="28"/>
        </w:rPr>
        <w:t>В соответствии с Федеральным законом Российской Федерации</w:t>
      </w:r>
      <w:r w:rsidR="00DE2FA8">
        <w:rPr>
          <w:rFonts w:ascii="Times New Roman" w:hAnsi="Times New Roman" w:cs="Times New Roman"/>
          <w:kern w:val="2"/>
          <w:sz w:val="28"/>
          <w:szCs w:val="28"/>
        </w:rPr>
        <w:br/>
      </w:r>
      <w:r w:rsidRPr="005376AB">
        <w:rPr>
          <w:rFonts w:ascii="Times New Roman" w:hAnsi="Times New Roman" w:cs="Times New Roman"/>
          <w:kern w:val="2"/>
          <w:sz w:val="28"/>
          <w:szCs w:val="28"/>
        </w:rPr>
        <w:t>от 27.07.2010 №</w:t>
      </w:r>
      <w:r w:rsidR="00DE2FA8">
        <w:rPr>
          <w:rFonts w:ascii="Times New Roman" w:hAnsi="Times New Roman" w:cs="Times New Roman"/>
          <w:kern w:val="2"/>
          <w:sz w:val="28"/>
          <w:szCs w:val="28"/>
        </w:rPr>
        <w:t xml:space="preserve"> </w:t>
      </w:r>
      <w:r w:rsidRPr="005376AB">
        <w:rPr>
          <w:rFonts w:ascii="Times New Roman" w:hAnsi="Times New Roman" w:cs="Times New Roman"/>
          <w:kern w:val="2"/>
          <w:sz w:val="28"/>
          <w:szCs w:val="28"/>
        </w:rPr>
        <w:t xml:space="preserve">210-ФЗ </w:t>
      </w:r>
      <w:r w:rsidR="00E202E4" w:rsidRPr="005376AB">
        <w:rPr>
          <w:rFonts w:ascii="Times New Roman" w:hAnsi="Times New Roman" w:cs="Times New Roman"/>
          <w:kern w:val="2"/>
          <w:sz w:val="28"/>
          <w:szCs w:val="28"/>
        </w:rPr>
        <w:t>«</w:t>
      </w:r>
      <w:r w:rsidRPr="005376AB">
        <w:rPr>
          <w:rFonts w:ascii="Times New Roman" w:hAnsi="Times New Roman" w:cs="Times New Roman"/>
          <w:kern w:val="2"/>
          <w:sz w:val="28"/>
          <w:szCs w:val="28"/>
        </w:rPr>
        <w:t>Об организации предоставления государственных и муниципальных услуг</w:t>
      </w:r>
      <w:r w:rsidR="00E202E4" w:rsidRPr="005376AB">
        <w:rPr>
          <w:rFonts w:ascii="Times New Roman" w:hAnsi="Times New Roman" w:cs="Times New Roman"/>
          <w:kern w:val="2"/>
          <w:sz w:val="28"/>
          <w:szCs w:val="28"/>
        </w:rPr>
        <w:t>»</w:t>
      </w:r>
      <w:r w:rsidRPr="005376AB">
        <w:rPr>
          <w:rFonts w:ascii="Times New Roman" w:hAnsi="Times New Roman" w:cs="Times New Roman"/>
          <w:kern w:val="2"/>
          <w:sz w:val="28"/>
          <w:szCs w:val="28"/>
        </w:rPr>
        <w:t>, Федеральным законом от 06.10.2003</w:t>
      </w:r>
      <w:r w:rsidR="00DE2FA8">
        <w:rPr>
          <w:rFonts w:ascii="Times New Roman" w:hAnsi="Times New Roman" w:cs="Times New Roman"/>
          <w:kern w:val="2"/>
          <w:sz w:val="28"/>
          <w:szCs w:val="28"/>
        </w:rPr>
        <w:t xml:space="preserve"> </w:t>
      </w:r>
      <w:r w:rsidRPr="005376AB">
        <w:rPr>
          <w:rFonts w:ascii="Times New Roman" w:hAnsi="Times New Roman" w:cs="Times New Roman"/>
          <w:kern w:val="2"/>
          <w:sz w:val="28"/>
          <w:szCs w:val="28"/>
        </w:rPr>
        <w:t>№ 131-ФЗ</w:t>
      </w:r>
      <w:r w:rsidR="009C19EF">
        <w:rPr>
          <w:rFonts w:ascii="Times New Roman" w:hAnsi="Times New Roman" w:cs="Times New Roman"/>
          <w:kern w:val="2"/>
          <w:sz w:val="28"/>
          <w:szCs w:val="28"/>
        </w:rPr>
        <w:br/>
      </w:r>
      <w:r w:rsidRPr="005376AB">
        <w:rPr>
          <w:rFonts w:ascii="Times New Roman" w:hAnsi="Times New Roman" w:cs="Times New Roman"/>
          <w:kern w:val="2"/>
          <w:sz w:val="28"/>
          <w:szCs w:val="28"/>
        </w:rPr>
        <w:t>«Об общих принципах организации местного самоуправления в Российской Федерации»,</w:t>
      </w:r>
      <w:r w:rsidR="00BB3C67">
        <w:rPr>
          <w:rFonts w:ascii="Times New Roman" w:hAnsi="Times New Roman" w:cs="Times New Roman"/>
          <w:kern w:val="2"/>
          <w:sz w:val="28"/>
          <w:szCs w:val="28"/>
        </w:rPr>
        <w:t xml:space="preserve"> </w:t>
      </w:r>
      <w:r w:rsidR="00BB3C67" w:rsidRPr="00BB3C67">
        <w:rPr>
          <w:rFonts w:ascii="Times New Roman" w:hAnsi="Times New Roman" w:cs="Times New Roman"/>
          <w:kern w:val="2"/>
          <w:sz w:val="28"/>
          <w:szCs w:val="28"/>
        </w:rPr>
        <w:t xml:space="preserve">Распоряжением Правительства Ленинградской области от 28.12.2015 № 585-р </w:t>
      </w:r>
      <w:r w:rsidR="00BB3C67">
        <w:rPr>
          <w:rFonts w:ascii="Times New Roman" w:hAnsi="Times New Roman" w:cs="Times New Roman"/>
          <w:kern w:val="2"/>
          <w:sz w:val="28"/>
          <w:szCs w:val="28"/>
        </w:rPr>
        <w:t>«</w:t>
      </w:r>
      <w:r w:rsidR="00BB3C67" w:rsidRPr="00BB3C67">
        <w:rPr>
          <w:rFonts w:ascii="Times New Roman" w:hAnsi="Times New Roman" w:cs="Times New Roman"/>
          <w:kern w:val="2"/>
          <w:sz w:val="28"/>
          <w:szCs w:val="28"/>
        </w:rPr>
        <w:t xml:space="preserve">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w:t>
      </w:r>
      <w:r w:rsidR="009C19EF">
        <w:rPr>
          <w:rFonts w:ascii="Times New Roman" w:hAnsi="Times New Roman" w:cs="Times New Roman"/>
          <w:kern w:val="2"/>
          <w:sz w:val="28"/>
          <w:szCs w:val="28"/>
        </w:rPr>
        <w:t>«</w:t>
      </w:r>
      <w:r w:rsidR="00BB3C67" w:rsidRPr="00BB3C67">
        <w:rPr>
          <w:rFonts w:ascii="Times New Roman" w:hAnsi="Times New Roman" w:cs="Times New Roman"/>
          <w:kern w:val="2"/>
          <w:sz w:val="28"/>
          <w:szCs w:val="28"/>
        </w:rPr>
        <w:t>одного окна</w:t>
      </w:r>
      <w:r w:rsidR="009C19EF">
        <w:rPr>
          <w:rFonts w:ascii="Times New Roman" w:hAnsi="Times New Roman" w:cs="Times New Roman"/>
          <w:kern w:val="2"/>
          <w:sz w:val="28"/>
          <w:szCs w:val="28"/>
        </w:rPr>
        <w:t>»</w:t>
      </w:r>
      <w:r w:rsidR="009C19EF">
        <w:rPr>
          <w:rFonts w:ascii="Times New Roman" w:hAnsi="Times New Roman" w:cs="Times New Roman"/>
          <w:kern w:val="2"/>
          <w:sz w:val="28"/>
          <w:szCs w:val="28"/>
        </w:rPr>
        <w:br/>
      </w:r>
      <w:r w:rsidR="00BB3C67" w:rsidRPr="00BB3C67">
        <w:rPr>
          <w:rFonts w:ascii="Times New Roman" w:hAnsi="Times New Roman" w:cs="Times New Roman"/>
          <w:kern w:val="2"/>
          <w:sz w:val="28"/>
          <w:szCs w:val="28"/>
        </w:rPr>
        <w:t>в многофункциональных центрах предоставления государственных и муниципальных услуг</w:t>
      </w:r>
      <w:r w:rsidR="00BB3C67">
        <w:rPr>
          <w:rFonts w:ascii="Times New Roman" w:hAnsi="Times New Roman" w:cs="Times New Roman"/>
          <w:kern w:val="2"/>
          <w:sz w:val="28"/>
          <w:szCs w:val="28"/>
        </w:rPr>
        <w:t>», у</w:t>
      </w:r>
      <w:r w:rsidR="00BB3C67" w:rsidRPr="00BB3C67">
        <w:rPr>
          <w:rFonts w:ascii="Times New Roman" w:hAnsi="Times New Roman" w:cs="Times New Roman"/>
          <w:kern w:val="2"/>
          <w:sz w:val="28"/>
          <w:szCs w:val="28"/>
        </w:rPr>
        <w:t>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w:t>
      </w:r>
      <w:r w:rsidR="009C19EF">
        <w:rPr>
          <w:rFonts w:ascii="Times New Roman" w:hAnsi="Times New Roman" w:cs="Times New Roman"/>
          <w:kern w:val="2"/>
          <w:sz w:val="28"/>
          <w:szCs w:val="28"/>
        </w:rPr>
        <w:br/>
      </w:r>
      <w:r w:rsidRPr="005376AB">
        <w:rPr>
          <w:rFonts w:ascii="Times New Roman" w:hAnsi="Times New Roman" w:cs="Times New Roman"/>
          <w:kern w:val="2"/>
          <w:sz w:val="28"/>
          <w:szCs w:val="28"/>
        </w:rPr>
        <w:t xml:space="preserve">в целях приведения нормативно-правовых актов в соответствие с действующим законодательством, </w:t>
      </w:r>
      <w:r w:rsidR="00787528" w:rsidRPr="005376AB">
        <w:rPr>
          <w:rFonts w:ascii="Times New Roman" w:hAnsi="Times New Roman" w:cs="Times New Roman"/>
          <w:kern w:val="2"/>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r w:rsidR="00F94AEB" w:rsidRPr="005376AB">
        <w:rPr>
          <w:rFonts w:ascii="Times New Roman" w:hAnsi="Times New Roman" w:cs="Times New Roman"/>
          <w:kern w:val="2"/>
          <w:sz w:val="28"/>
          <w:szCs w:val="28"/>
        </w:rPr>
        <w:t xml:space="preserve"> </w:t>
      </w:r>
    </w:p>
    <w:p w14:paraId="7466F39D" w14:textId="77777777" w:rsidR="00D709E0" w:rsidRPr="005376AB" w:rsidRDefault="00D709E0" w:rsidP="0071298E">
      <w:pPr>
        <w:pStyle w:val="af3"/>
        <w:jc w:val="both"/>
        <w:rPr>
          <w:rFonts w:ascii="Times New Roman" w:hAnsi="Times New Roman" w:cs="Times New Roman"/>
          <w:kern w:val="2"/>
          <w:sz w:val="28"/>
          <w:szCs w:val="28"/>
        </w:rPr>
      </w:pPr>
    </w:p>
    <w:p w14:paraId="1CDC1490" w14:textId="22D81D8E" w:rsidR="00B250C3" w:rsidRPr="005376AB" w:rsidRDefault="00D709E0" w:rsidP="0071298E">
      <w:pPr>
        <w:pStyle w:val="af3"/>
        <w:tabs>
          <w:tab w:val="left" w:pos="9072"/>
        </w:tabs>
        <w:ind w:right="566"/>
        <w:jc w:val="both"/>
        <w:rPr>
          <w:rFonts w:ascii="Times New Roman" w:hAnsi="Times New Roman" w:cs="Times New Roman"/>
          <w:b/>
          <w:bCs/>
          <w:kern w:val="2"/>
          <w:sz w:val="28"/>
          <w:szCs w:val="28"/>
        </w:rPr>
      </w:pPr>
      <w:r w:rsidRPr="005376AB">
        <w:rPr>
          <w:rFonts w:ascii="Times New Roman" w:hAnsi="Times New Roman" w:cs="Times New Roman"/>
          <w:b/>
          <w:bCs/>
          <w:kern w:val="2"/>
          <w:sz w:val="28"/>
          <w:szCs w:val="28"/>
        </w:rPr>
        <w:t>ПОСТАНОВЛЯ</w:t>
      </w:r>
      <w:r w:rsidR="00214BB2" w:rsidRPr="005376AB">
        <w:rPr>
          <w:rFonts w:ascii="Times New Roman" w:hAnsi="Times New Roman" w:cs="Times New Roman"/>
          <w:b/>
          <w:bCs/>
          <w:kern w:val="2"/>
          <w:sz w:val="28"/>
          <w:szCs w:val="28"/>
        </w:rPr>
        <w:t>ЕТ</w:t>
      </w:r>
      <w:r w:rsidRPr="005376AB">
        <w:rPr>
          <w:rFonts w:ascii="Times New Roman" w:hAnsi="Times New Roman" w:cs="Times New Roman"/>
          <w:b/>
          <w:bCs/>
          <w:kern w:val="2"/>
          <w:sz w:val="28"/>
          <w:szCs w:val="28"/>
        </w:rPr>
        <w:t>:</w:t>
      </w:r>
    </w:p>
    <w:p w14:paraId="01CDB918" w14:textId="77777777" w:rsidR="00D709E0" w:rsidRPr="005376AB" w:rsidRDefault="00D709E0" w:rsidP="0071298E">
      <w:pPr>
        <w:pStyle w:val="af3"/>
        <w:tabs>
          <w:tab w:val="left" w:pos="9072"/>
        </w:tabs>
        <w:ind w:right="566"/>
        <w:jc w:val="both"/>
        <w:rPr>
          <w:kern w:val="2"/>
          <w:sz w:val="28"/>
          <w:szCs w:val="28"/>
        </w:rPr>
      </w:pPr>
    </w:p>
    <w:p w14:paraId="07974383" w14:textId="77777777" w:rsidR="00DE2FA8" w:rsidRDefault="00DE2FA8" w:rsidP="00DE2FA8">
      <w:pPr>
        <w:pStyle w:val="af3"/>
        <w:ind w:firstLine="709"/>
        <w:jc w:val="both"/>
        <w:rPr>
          <w:rFonts w:ascii="Times New Roman" w:hAnsi="Times New Roman" w:cs="Times New Roman"/>
          <w:kern w:val="2"/>
          <w:sz w:val="28"/>
          <w:szCs w:val="28"/>
        </w:rPr>
      </w:pPr>
      <w:r>
        <w:rPr>
          <w:rFonts w:ascii="Times New Roman" w:hAnsi="Times New Roman" w:cs="Times New Roman"/>
          <w:kern w:val="2"/>
          <w:sz w:val="28"/>
          <w:szCs w:val="28"/>
        </w:rPr>
        <w:t xml:space="preserve">1. </w:t>
      </w:r>
      <w:r w:rsidR="00A532DA" w:rsidRPr="005376AB">
        <w:rPr>
          <w:rFonts w:ascii="Times New Roman" w:hAnsi="Times New Roman" w:cs="Times New Roman"/>
          <w:kern w:val="2"/>
          <w:sz w:val="28"/>
          <w:szCs w:val="28"/>
        </w:rPr>
        <w:t xml:space="preserve">Утвердить </w:t>
      </w:r>
      <w:r w:rsidR="00583F59" w:rsidRPr="005376AB">
        <w:rPr>
          <w:rFonts w:ascii="Times New Roman" w:hAnsi="Times New Roman" w:cs="Times New Roman"/>
          <w:kern w:val="2"/>
          <w:sz w:val="28"/>
          <w:szCs w:val="28"/>
        </w:rPr>
        <w:t>а</w:t>
      </w:r>
      <w:r w:rsidR="00A532DA" w:rsidRPr="005376AB">
        <w:rPr>
          <w:rFonts w:ascii="Times New Roman" w:hAnsi="Times New Roman" w:cs="Times New Roman"/>
          <w:kern w:val="2"/>
          <w:sz w:val="28"/>
          <w:szCs w:val="28"/>
        </w:rPr>
        <w:t xml:space="preserve">дминистративный регламент по предоставлению муниципальной услуги «Предоставление разрешения </w:t>
      </w:r>
      <w:r w:rsidR="004D357B" w:rsidRPr="005376AB">
        <w:rPr>
          <w:rFonts w:ascii="Times New Roman" w:hAnsi="Times New Roman" w:cs="Times New Roman"/>
          <w:kern w:val="2"/>
          <w:sz w:val="28"/>
          <w:szCs w:val="28"/>
        </w:rPr>
        <w:t xml:space="preserve">(ордера) </w:t>
      </w:r>
      <w:r w:rsidR="00A532DA" w:rsidRPr="005376AB">
        <w:rPr>
          <w:rFonts w:ascii="Times New Roman" w:hAnsi="Times New Roman" w:cs="Times New Roman"/>
          <w:kern w:val="2"/>
          <w:sz w:val="28"/>
          <w:szCs w:val="28"/>
        </w:rPr>
        <w:t xml:space="preserve">на </w:t>
      </w:r>
      <w:r w:rsidR="00350AEA" w:rsidRPr="005376AB">
        <w:rPr>
          <w:rFonts w:ascii="Times New Roman" w:hAnsi="Times New Roman" w:cs="Times New Roman"/>
          <w:kern w:val="2"/>
          <w:sz w:val="28"/>
          <w:szCs w:val="28"/>
        </w:rPr>
        <w:t>производство</w:t>
      </w:r>
      <w:r w:rsidR="00A532DA" w:rsidRPr="005376AB">
        <w:rPr>
          <w:rFonts w:ascii="Times New Roman" w:hAnsi="Times New Roman" w:cs="Times New Roman"/>
          <w:kern w:val="2"/>
          <w:sz w:val="28"/>
          <w:szCs w:val="28"/>
        </w:rPr>
        <w:t xml:space="preserve"> земляных работ</w:t>
      </w:r>
      <w:r w:rsidR="00F70CC8" w:rsidRPr="005376AB">
        <w:rPr>
          <w:rFonts w:ascii="Times New Roman" w:hAnsi="Times New Roman" w:cs="Times New Roman"/>
          <w:kern w:val="2"/>
          <w:sz w:val="28"/>
          <w:szCs w:val="28"/>
        </w:rPr>
        <w:t>»</w:t>
      </w:r>
      <w:r w:rsidR="003C6D3C" w:rsidRPr="005376AB">
        <w:rPr>
          <w:rFonts w:ascii="Times New Roman" w:hAnsi="Times New Roman" w:cs="Times New Roman"/>
          <w:kern w:val="2"/>
          <w:sz w:val="28"/>
          <w:szCs w:val="28"/>
        </w:rPr>
        <w:t>, согласно приложению к настоящему постановлению</w:t>
      </w:r>
      <w:r w:rsidR="001310F7" w:rsidRPr="005376AB">
        <w:rPr>
          <w:rFonts w:ascii="Times New Roman" w:hAnsi="Times New Roman" w:cs="Times New Roman"/>
          <w:kern w:val="2"/>
          <w:sz w:val="28"/>
          <w:szCs w:val="28"/>
        </w:rPr>
        <w:t>.</w:t>
      </w:r>
    </w:p>
    <w:p w14:paraId="4549459F" w14:textId="77777777" w:rsidR="00DE2FA8" w:rsidRDefault="00DE2FA8" w:rsidP="00DE2FA8">
      <w:pPr>
        <w:pStyle w:val="af3"/>
        <w:ind w:firstLine="709"/>
        <w:jc w:val="both"/>
        <w:rPr>
          <w:rFonts w:ascii="Times New Roman" w:hAnsi="Times New Roman" w:cs="Times New Roman"/>
          <w:kern w:val="2"/>
          <w:sz w:val="28"/>
          <w:szCs w:val="28"/>
        </w:rPr>
      </w:pPr>
      <w:r>
        <w:rPr>
          <w:rFonts w:ascii="Times New Roman" w:hAnsi="Times New Roman" w:cs="Times New Roman"/>
          <w:kern w:val="2"/>
          <w:sz w:val="28"/>
          <w:szCs w:val="28"/>
        </w:rPr>
        <w:t xml:space="preserve">2. </w:t>
      </w:r>
      <w:r w:rsidR="00F70CC8" w:rsidRPr="005376AB">
        <w:rPr>
          <w:rFonts w:ascii="Times New Roman" w:hAnsi="Times New Roman" w:cs="Times New Roman"/>
          <w:kern w:val="2"/>
          <w:sz w:val="28"/>
          <w:szCs w:val="28"/>
        </w:rPr>
        <w:t>Признать утратившим</w:t>
      </w:r>
      <w:r w:rsidR="00BB3C67">
        <w:rPr>
          <w:rFonts w:ascii="Times New Roman" w:hAnsi="Times New Roman" w:cs="Times New Roman"/>
          <w:kern w:val="2"/>
          <w:sz w:val="28"/>
          <w:szCs w:val="28"/>
        </w:rPr>
        <w:t>и</w:t>
      </w:r>
      <w:r w:rsidR="00F70CC8" w:rsidRPr="005376AB">
        <w:rPr>
          <w:rFonts w:ascii="Times New Roman" w:hAnsi="Times New Roman" w:cs="Times New Roman"/>
          <w:kern w:val="2"/>
          <w:sz w:val="28"/>
          <w:szCs w:val="28"/>
        </w:rPr>
        <w:t xml:space="preserve"> силу Постановлени</w:t>
      </w:r>
      <w:r w:rsidR="005376AB" w:rsidRPr="005376AB">
        <w:rPr>
          <w:rFonts w:ascii="Times New Roman" w:hAnsi="Times New Roman" w:cs="Times New Roman"/>
          <w:kern w:val="2"/>
          <w:sz w:val="28"/>
          <w:szCs w:val="28"/>
        </w:rPr>
        <w:t>я</w:t>
      </w:r>
      <w:r w:rsidR="00F70CC8" w:rsidRPr="005376AB">
        <w:rPr>
          <w:rFonts w:ascii="Times New Roman" w:hAnsi="Times New Roman" w:cs="Times New Roman"/>
          <w:kern w:val="2"/>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BB3C67">
        <w:rPr>
          <w:rFonts w:ascii="Times New Roman" w:hAnsi="Times New Roman" w:cs="Times New Roman"/>
          <w:kern w:val="2"/>
          <w:sz w:val="28"/>
          <w:szCs w:val="28"/>
        </w:rPr>
        <w:t>:</w:t>
      </w:r>
    </w:p>
    <w:p w14:paraId="37F8FB9B" w14:textId="77777777" w:rsidR="00DE2FA8" w:rsidRDefault="00DE2FA8" w:rsidP="00DE2FA8">
      <w:pPr>
        <w:pStyle w:val="af3"/>
        <w:ind w:firstLine="709"/>
        <w:jc w:val="both"/>
        <w:rPr>
          <w:rFonts w:ascii="Times New Roman" w:hAnsi="Times New Roman" w:cs="Times New Roman"/>
          <w:kern w:val="2"/>
          <w:sz w:val="28"/>
          <w:szCs w:val="28"/>
        </w:rPr>
      </w:pPr>
      <w:r w:rsidRPr="003767E6">
        <w:rPr>
          <w:rFonts w:ascii="Times New Roman" w:eastAsia="Times New Roman" w:hAnsi="Times New Roman"/>
          <w:sz w:val="28"/>
          <w:szCs w:val="28"/>
          <w:lang w:eastAsia="zh-CN"/>
        </w:rPr>
        <w:t>–</w:t>
      </w:r>
      <w:r>
        <w:rPr>
          <w:rFonts w:ascii="Times New Roman" w:eastAsia="Times New Roman" w:hAnsi="Times New Roman"/>
          <w:sz w:val="28"/>
          <w:szCs w:val="28"/>
          <w:lang w:eastAsia="zh-CN"/>
        </w:rPr>
        <w:t xml:space="preserve"> </w:t>
      </w:r>
      <w:r w:rsidR="00087AD3" w:rsidRPr="005376AB">
        <w:rPr>
          <w:rFonts w:ascii="Times New Roman" w:hAnsi="Times New Roman" w:cs="Times New Roman"/>
          <w:kern w:val="2"/>
          <w:sz w:val="28"/>
          <w:szCs w:val="28"/>
        </w:rPr>
        <w:t>от 23.07.2024 №341 «Об утверждении административного регламента по предоставлению муниципальной услуги «Предоставление разрешения на производство земляных работ на территории муниципального образования «Муринское городское поселение» Всеволожского муниципального района Ленинградской области»</w:t>
      </w:r>
      <w:r w:rsidR="00087AD3">
        <w:rPr>
          <w:rFonts w:ascii="Times New Roman" w:hAnsi="Times New Roman" w:cs="Times New Roman"/>
          <w:kern w:val="2"/>
          <w:sz w:val="28"/>
          <w:szCs w:val="28"/>
        </w:rPr>
        <w:t>;</w:t>
      </w:r>
    </w:p>
    <w:p w14:paraId="1E09A736" w14:textId="77777777" w:rsidR="00DE2FA8" w:rsidRDefault="00DE2FA8" w:rsidP="00DE2FA8">
      <w:pPr>
        <w:pStyle w:val="af3"/>
        <w:ind w:firstLine="709"/>
        <w:jc w:val="both"/>
        <w:rPr>
          <w:rFonts w:ascii="Times New Roman" w:hAnsi="Times New Roman" w:cs="Times New Roman"/>
          <w:kern w:val="2"/>
          <w:sz w:val="28"/>
          <w:szCs w:val="28"/>
        </w:rPr>
      </w:pPr>
      <w:r w:rsidRPr="003767E6">
        <w:rPr>
          <w:rFonts w:ascii="Times New Roman" w:eastAsia="Times New Roman" w:hAnsi="Times New Roman"/>
          <w:sz w:val="28"/>
          <w:szCs w:val="28"/>
          <w:lang w:eastAsia="zh-CN"/>
        </w:rPr>
        <w:t>–</w:t>
      </w:r>
      <w:r>
        <w:rPr>
          <w:rFonts w:ascii="Times New Roman" w:eastAsia="Times New Roman" w:hAnsi="Times New Roman"/>
          <w:sz w:val="28"/>
          <w:szCs w:val="28"/>
          <w:lang w:eastAsia="zh-CN"/>
        </w:rPr>
        <w:t xml:space="preserve"> </w:t>
      </w:r>
      <w:r w:rsidR="00087AD3" w:rsidRPr="005376AB">
        <w:rPr>
          <w:rFonts w:ascii="Times New Roman" w:hAnsi="Times New Roman" w:cs="Times New Roman"/>
          <w:kern w:val="2"/>
          <w:sz w:val="28"/>
          <w:szCs w:val="28"/>
        </w:rPr>
        <w:t>от 26.12.2024 № 596 «Об утверждении административного регламента по предоставлению муниципальной услуги «Предоставление разрешения (ордера) на производство земляных работ» на территории МО «Муринское городское поселение» Всеволожского муниципального района Ленинградской области»</w:t>
      </w:r>
      <w:r w:rsidR="00087AD3">
        <w:rPr>
          <w:rFonts w:ascii="Times New Roman" w:hAnsi="Times New Roman" w:cs="Times New Roman"/>
          <w:kern w:val="2"/>
          <w:sz w:val="28"/>
          <w:szCs w:val="28"/>
        </w:rPr>
        <w:t>;</w:t>
      </w:r>
    </w:p>
    <w:p w14:paraId="397ED80E" w14:textId="30F54A83" w:rsidR="00DE2FA8" w:rsidRDefault="00DE2FA8" w:rsidP="00DE2FA8">
      <w:pPr>
        <w:pStyle w:val="af3"/>
        <w:ind w:firstLine="709"/>
        <w:jc w:val="both"/>
        <w:rPr>
          <w:rFonts w:ascii="Times New Roman" w:hAnsi="Times New Roman" w:cs="Times New Roman"/>
          <w:kern w:val="2"/>
          <w:sz w:val="28"/>
          <w:szCs w:val="28"/>
        </w:rPr>
      </w:pPr>
      <w:r w:rsidRPr="003767E6">
        <w:rPr>
          <w:rFonts w:ascii="Times New Roman" w:eastAsia="Times New Roman" w:hAnsi="Times New Roman"/>
          <w:sz w:val="28"/>
          <w:szCs w:val="28"/>
          <w:lang w:eastAsia="zh-CN"/>
        </w:rPr>
        <w:t>–</w:t>
      </w:r>
      <w:r>
        <w:rPr>
          <w:rFonts w:ascii="Times New Roman" w:eastAsia="Times New Roman" w:hAnsi="Times New Roman"/>
          <w:sz w:val="28"/>
          <w:szCs w:val="28"/>
          <w:lang w:eastAsia="zh-CN"/>
        </w:rPr>
        <w:t xml:space="preserve"> </w:t>
      </w:r>
      <w:r w:rsidR="00BB3C67">
        <w:rPr>
          <w:rFonts w:ascii="Times New Roman" w:hAnsi="Times New Roman" w:cs="Times New Roman"/>
          <w:kern w:val="2"/>
          <w:sz w:val="28"/>
          <w:szCs w:val="28"/>
        </w:rPr>
        <w:t>от 15.07.2025 №</w:t>
      </w:r>
      <w:r w:rsidR="009348D0">
        <w:rPr>
          <w:rFonts w:ascii="Times New Roman" w:hAnsi="Times New Roman" w:cs="Times New Roman"/>
          <w:kern w:val="2"/>
          <w:sz w:val="28"/>
          <w:szCs w:val="28"/>
        </w:rPr>
        <w:t xml:space="preserve"> </w:t>
      </w:r>
      <w:r w:rsidR="00BB3C67">
        <w:rPr>
          <w:rFonts w:ascii="Times New Roman" w:hAnsi="Times New Roman" w:cs="Times New Roman"/>
          <w:kern w:val="2"/>
          <w:sz w:val="28"/>
          <w:szCs w:val="28"/>
        </w:rPr>
        <w:t>334 «</w:t>
      </w:r>
      <w:r w:rsidR="00BB3C67" w:rsidRPr="00BB3C67">
        <w:rPr>
          <w:rFonts w:ascii="Times New Roman" w:hAnsi="Times New Roman" w:cs="Times New Roman"/>
          <w:kern w:val="2"/>
          <w:sz w:val="28"/>
          <w:szCs w:val="28"/>
        </w:rPr>
        <w:t>Об утверждении административного регламента по предоставлению муниципальной услуги «Предоставление разрешения (ордера) на производство земляных работ» на территории МО «Муринское городское поселение» Всеволожского муниципального района Ленинградской области</w:t>
      </w:r>
      <w:r w:rsidR="00BB3C67">
        <w:rPr>
          <w:rFonts w:ascii="Times New Roman" w:hAnsi="Times New Roman" w:cs="Times New Roman"/>
          <w:kern w:val="2"/>
          <w:sz w:val="28"/>
          <w:szCs w:val="28"/>
        </w:rPr>
        <w:t>».</w:t>
      </w:r>
    </w:p>
    <w:p w14:paraId="5D28442B" w14:textId="77777777" w:rsidR="00DE2FA8" w:rsidRDefault="00DE2FA8" w:rsidP="00DE2FA8">
      <w:pPr>
        <w:pStyle w:val="af3"/>
        <w:ind w:firstLine="709"/>
        <w:jc w:val="both"/>
        <w:rPr>
          <w:rFonts w:ascii="Times New Roman" w:hAnsi="Times New Roman" w:cs="Times New Roman"/>
          <w:kern w:val="2"/>
          <w:sz w:val="28"/>
          <w:szCs w:val="28"/>
        </w:rPr>
      </w:pPr>
      <w:r>
        <w:rPr>
          <w:rFonts w:ascii="Times New Roman" w:hAnsi="Times New Roman" w:cs="Times New Roman"/>
          <w:kern w:val="2"/>
          <w:sz w:val="28"/>
          <w:szCs w:val="28"/>
        </w:rPr>
        <w:t xml:space="preserve">3. </w:t>
      </w:r>
      <w:r w:rsidR="00F70CC8" w:rsidRPr="005376AB">
        <w:rPr>
          <w:rFonts w:ascii="Times New Roman" w:hAnsi="Times New Roman" w:cs="Times New Roman"/>
          <w:kern w:val="2"/>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237E0BC7" w14:textId="77777777" w:rsidR="00DE2FA8" w:rsidRDefault="00DE2FA8" w:rsidP="00DE2FA8">
      <w:pPr>
        <w:pStyle w:val="af3"/>
        <w:ind w:firstLine="709"/>
        <w:jc w:val="both"/>
        <w:rPr>
          <w:rFonts w:ascii="Times New Roman" w:hAnsi="Times New Roman" w:cs="Times New Roman"/>
          <w:kern w:val="2"/>
          <w:sz w:val="28"/>
          <w:szCs w:val="28"/>
        </w:rPr>
      </w:pPr>
      <w:r>
        <w:rPr>
          <w:rFonts w:ascii="Times New Roman" w:hAnsi="Times New Roman" w:cs="Times New Roman"/>
          <w:kern w:val="2"/>
          <w:sz w:val="28"/>
          <w:szCs w:val="28"/>
        </w:rPr>
        <w:t xml:space="preserve">4. </w:t>
      </w:r>
      <w:r w:rsidR="00F70CC8" w:rsidRPr="005376AB">
        <w:rPr>
          <w:rFonts w:ascii="Times New Roman" w:hAnsi="Times New Roman" w:cs="Times New Roman"/>
          <w:kern w:val="2"/>
          <w:sz w:val="28"/>
          <w:szCs w:val="28"/>
        </w:rPr>
        <w:t>Настоящее постановление вступает в силу после его официального опубликования (обнародования).</w:t>
      </w:r>
    </w:p>
    <w:p w14:paraId="01DFDA62" w14:textId="35480248" w:rsidR="00F70CC8" w:rsidRPr="005376AB" w:rsidRDefault="00DE2FA8" w:rsidP="00DE2FA8">
      <w:pPr>
        <w:pStyle w:val="af3"/>
        <w:ind w:firstLine="709"/>
        <w:jc w:val="both"/>
        <w:rPr>
          <w:rFonts w:ascii="Times New Roman" w:hAnsi="Times New Roman" w:cs="Times New Roman"/>
          <w:kern w:val="2"/>
          <w:sz w:val="28"/>
          <w:szCs w:val="28"/>
        </w:rPr>
      </w:pPr>
      <w:r>
        <w:rPr>
          <w:rFonts w:ascii="Times New Roman" w:hAnsi="Times New Roman" w:cs="Times New Roman"/>
          <w:kern w:val="2"/>
          <w:sz w:val="28"/>
          <w:szCs w:val="28"/>
        </w:rPr>
        <w:t>5. К</w:t>
      </w:r>
      <w:r w:rsidR="00F70CC8" w:rsidRPr="005376AB">
        <w:rPr>
          <w:rFonts w:ascii="Times New Roman" w:hAnsi="Times New Roman" w:cs="Times New Roman"/>
          <w:kern w:val="2"/>
          <w:sz w:val="28"/>
          <w:szCs w:val="28"/>
        </w:rPr>
        <w:t xml:space="preserve">онтроль за исполнением настоящего постановления возложить на первого заместителя главы администрации </w:t>
      </w:r>
      <w:proofErr w:type="spellStart"/>
      <w:r w:rsidR="00F70CC8" w:rsidRPr="005376AB">
        <w:rPr>
          <w:rFonts w:ascii="Times New Roman" w:hAnsi="Times New Roman" w:cs="Times New Roman"/>
          <w:kern w:val="2"/>
          <w:sz w:val="28"/>
          <w:szCs w:val="28"/>
        </w:rPr>
        <w:t>Опополя</w:t>
      </w:r>
      <w:proofErr w:type="spellEnd"/>
      <w:r w:rsidR="00F70CC8" w:rsidRPr="005376AB">
        <w:rPr>
          <w:rFonts w:ascii="Times New Roman" w:hAnsi="Times New Roman" w:cs="Times New Roman"/>
          <w:kern w:val="2"/>
          <w:sz w:val="28"/>
          <w:szCs w:val="28"/>
        </w:rPr>
        <w:t xml:space="preserve"> А.В.</w:t>
      </w:r>
    </w:p>
    <w:p w14:paraId="03C9983A" w14:textId="77777777" w:rsidR="00F70CC8" w:rsidRPr="005376AB" w:rsidRDefault="00F70CC8" w:rsidP="00F70CC8">
      <w:pPr>
        <w:pStyle w:val="a5"/>
        <w:ind w:firstLine="567"/>
        <w:rPr>
          <w:b/>
          <w:kern w:val="2"/>
          <w:sz w:val="28"/>
          <w:szCs w:val="28"/>
        </w:rPr>
      </w:pPr>
    </w:p>
    <w:p w14:paraId="67E1AC82" w14:textId="77777777" w:rsidR="00F70CC8" w:rsidRPr="005376AB" w:rsidRDefault="00F70CC8" w:rsidP="00F70CC8">
      <w:pPr>
        <w:tabs>
          <w:tab w:val="left" w:pos="8080"/>
        </w:tabs>
        <w:spacing w:before="120"/>
        <w:jc w:val="both"/>
        <w:rPr>
          <w:kern w:val="2"/>
          <w:sz w:val="28"/>
          <w:szCs w:val="28"/>
        </w:rPr>
      </w:pPr>
      <w:r w:rsidRPr="005376AB">
        <w:rPr>
          <w:kern w:val="2"/>
          <w:sz w:val="28"/>
          <w:szCs w:val="28"/>
        </w:rPr>
        <w:t xml:space="preserve">Глава администрации </w:t>
      </w:r>
      <w:r w:rsidRPr="005376AB">
        <w:rPr>
          <w:kern w:val="2"/>
          <w:sz w:val="28"/>
          <w:szCs w:val="28"/>
        </w:rPr>
        <w:tab/>
        <w:t>А.Ю. Белов</w:t>
      </w:r>
    </w:p>
    <w:p w14:paraId="2C123814" w14:textId="51FE25CA" w:rsidR="00E43860" w:rsidRPr="005376AB" w:rsidRDefault="00E43860" w:rsidP="0071298E">
      <w:pPr>
        <w:pStyle w:val="a5"/>
        <w:spacing w:before="0"/>
        <w:ind w:firstLine="0"/>
        <w:rPr>
          <w:kern w:val="2"/>
          <w:sz w:val="28"/>
          <w:szCs w:val="28"/>
        </w:rPr>
      </w:pPr>
    </w:p>
    <w:p w14:paraId="1DFC9E03" w14:textId="7F469494" w:rsidR="00E43860" w:rsidRPr="005376AB" w:rsidRDefault="00E43860" w:rsidP="00AB0E08">
      <w:pPr>
        <w:pStyle w:val="a5"/>
        <w:spacing w:before="0"/>
        <w:ind w:right="566" w:firstLine="0"/>
        <w:rPr>
          <w:kern w:val="2"/>
          <w:sz w:val="28"/>
          <w:szCs w:val="28"/>
        </w:rPr>
      </w:pPr>
    </w:p>
    <w:p w14:paraId="2531DC81" w14:textId="04E50055" w:rsidR="00E43860" w:rsidRPr="005376AB" w:rsidRDefault="00E43860" w:rsidP="00AB0E08">
      <w:pPr>
        <w:pStyle w:val="a5"/>
        <w:spacing w:before="0"/>
        <w:ind w:right="566" w:firstLine="0"/>
        <w:rPr>
          <w:kern w:val="2"/>
          <w:sz w:val="28"/>
          <w:szCs w:val="28"/>
        </w:rPr>
      </w:pPr>
    </w:p>
    <w:p w14:paraId="768AF200" w14:textId="4B72F2D2" w:rsidR="00E43860" w:rsidRPr="005376AB" w:rsidRDefault="00E43860" w:rsidP="00AB0E08">
      <w:pPr>
        <w:pStyle w:val="a5"/>
        <w:spacing w:before="0"/>
        <w:ind w:right="566" w:firstLine="0"/>
        <w:rPr>
          <w:kern w:val="2"/>
          <w:sz w:val="28"/>
          <w:szCs w:val="28"/>
        </w:rPr>
      </w:pPr>
    </w:p>
    <w:p w14:paraId="13DA2FD8" w14:textId="346A24DF" w:rsidR="00E43860" w:rsidRPr="005376AB" w:rsidRDefault="00E43860" w:rsidP="00AB0E08">
      <w:pPr>
        <w:pStyle w:val="a5"/>
        <w:spacing w:before="0"/>
        <w:ind w:right="566" w:firstLine="0"/>
        <w:rPr>
          <w:kern w:val="2"/>
          <w:sz w:val="28"/>
          <w:szCs w:val="28"/>
        </w:rPr>
      </w:pPr>
    </w:p>
    <w:p w14:paraId="671549B7" w14:textId="36B9CEFE" w:rsidR="00E43860" w:rsidRPr="005376AB" w:rsidRDefault="00E43860" w:rsidP="00AB0E08">
      <w:pPr>
        <w:pStyle w:val="a5"/>
        <w:spacing w:before="0"/>
        <w:ind w:right="566" w:firstLine="0"/>
        <w:rPr>
          <w:kern w:val="2"/>
          <w:sz w:val="28"/>
          <w:szCs w:val="28"/>
        </w:rPr>
      </w:pPr>
    </w:p>
    <w:p w14:paraId="1146B421" w14:textId="6078FEE6" w:rsidR="00E43860" w:rsidRPr="005376AB" w:rsidRDefault="00E43860" w:rsidP="00AB0E08">
      <w:pPr>
        <w:pStyle w:val="a5"/>
        <w:spacing w:before="0"/>
        <w:ind w:right="566" w:firstLine="0"/>
        <w:rPr>
          <w:kern w:val="2"/>
          <w:sz w:val="28"/>
          <w:szCs w:val="28"/>
        </w:rPr>
      </w:pPr>
    </w:p>
    <w:p w14:paraId="1CD79E24" w14:textId="16DA83BA" w:rsidR="00E43860" w:rsidRPr="005376AB" w:rsidRDefault="00E43860" w:rsidP="00AB0E08">
      <w:pPr>
        <w:pStyle w:val="a5"/>
        <w:spacing w:before="0"/>
        <w:ind w:right="566" w:firstLine="0"/>
        <w:rPr>
          <w:kern w:val="2"/>
          <w:sz w:val="28"/>
          <w:szCs w:val="28"/>
        </w:rPr>
      </w:pPr>
    </w:p>
    <w:p w14:paraId="57FC3655" w14:textId="01BD4AD3" w:rsidR="00E43860" w:rsidRPr="005376AB" w:rsidRDefault="00E43860" w:rsidP="00AB0E08">
      <w:pPr>
        <w:pStyle w:val="a5"/>
        <w:spacing w:before="0"/>
        <w:ind w:right="566" w:firstLine="0"/>
        <w:rPr>
          <w:kern w:val="2"/>
          <w:sz w:val="28"/>
          <w:szCs w:val="28"/>
        </w:rPr>
      </w:pPr>
    </w:p>
    <w:p w14:paraId="3084AAF8" w14:textId="00BE9A2B" w:rsidR="00AE789D" w:rsidRPr="005376AB" w:rsidRDefault="00AE789D" w:rsidP="003440E5">
      <w:pPr>
        <w:widowControl w:val="0"/>
        <w:autoSpaceDE w:val="0"/>
        <w:autoSpaceDN w:val="0"/>
        <w:adjustRightInd w:val="0"/>
        <w:ind w:right="566"/>
        <w:outlineLvl w:val="0"/>
        <w:rPr>
          <w:kern w:val="2"/>
        </w:rPr>
      </w:pPr>
    </w:p>
    <w:p w14:paraId="2B2D087D" w14:textId="71AAA762" w:rsidR="003440E5" w:rsidRPr="005376AB" w:rsidRDefault="003440E5" w:rsidP="003440E5">
      <w:pPr>
        <w:widowControl w:val="0"/>
        <w:autoSpaceDE w:val="0"/>
        <w:autoSpaceDN w:val="0"/>
        <w:adjustRightInd w:val="0"/>
        <w:ind w:right="566"/>
        <w:outlineLvl w:val="0"/>
        <w:rPr>
          <w:kern w:val="2"/>
        </w:rPr>
      </w:pPr>
    </w:p>
    <w:p w14:paraId="4D093D76" w14:textId="4BBC8CB1" w:rsidR="00AE34A7" w:rsidRPr="005376AB" w:rsidRDefault="00663812" w:rsidP="00796DC8">
      <w:pPr>
        <w:widowControl w:val="0"/>
        <w:autoSpaceDE w:val="0"/>
        <w:autoSpaceDN w:val="0"/>
        <w:adjustRightInd w:val="0"/>
        <w:ind w:right="-1"/>
        <w:jc w:val="right"/>
        <w:outlineLvl w:val="0"/>
        <w:rPr>
          <w:kern w:val="2"/>
        </w:rPr>
      </w:pPr>
      <w:r>
        <w:rPr>
          <w:kern w:val="2"/>
        </w:rPr>
        <w:t>Приложение</w:t>
      </w:r>
    </w:p>
    <w:p w14:paraId="2F515CB6" w14:textId="77777777" w:rsidR="00663812" w:rsidRDefault="00663812" w:rsidP="00663812">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к постановлению администрации муниципального</w:t>
      </w:r>
    </w:p>
    <w:p w14:paraId="5F5E85A9" w14:textId="77777777" w:rsidR="00663812" w:rsidRPr="009A1D6C" w:rsidRDefault="00663812" w:rsidP="00663812">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образования «Муринское городское поселение»</w:t>
      </w:r>
    </w:p>
    <w:p w14:paraId="483A928A" w14:textId="77777777" w:rsidR="00663812" w:rsidRPr="009A1D6C" w:rsidRDefault="00663812" w:rsidP="00663812">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Всеволожского муниципального района</w:t>
      </w:r>
    </w:p>
    <w:p w14:paraId="0A14926D" w14:textId="77777777" w:rsidR="00663812" w:rsidRPr="009A1D6C" w:rsidRDefault="00663812" w:rsidP="00663812">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Ленинградской области</w:t>
      </w:r>
    </w:p>
    <w:p w14:paraId="52420E5A" w14:textId="71F74C18" w:rsidR="00663812" w:rsidRPr="009A1D6C" w:rsidRDefault="00C60F4C" w:rsidP="00663812">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 xml:space="preserve">                                  </w:t>
      </w:r>
      <w:r w:rsidRPr="009A1D6C">
        <w:rPr>
          <w:rFonts w:ascii="Times New Roman" w:hAnsi="Times New Roman" w:cs="Times New Roman"/>
          <w:sz w:val="24"/>
          <w:szCs w:val="24"/>
        </w:rPr>
        <w:t>О</w:t>
      </w:r>
      <w:r w:rsidR="00663812" w:rsidRPr="009A1D6C">
        <w:rPr>
          <w:rFonts w:ascii="Times New Roman" w:hAnsi="Times New Roman" w:cs="Times New Roman"/>
          <w:sz w:val="24"/>
          <w:szCs w:val="24"/>
        </w:rPr>
        <w:t>т</w:t>
      </w:r>
      <w:r>
        <w:rPr>
          <w:rFonts w:ascii="Times New Roman" w:hAnsi="Times New Roman" w:cs="Times New Roman"/>
          <w:sz w:val="24"/>
          <w:szCs w:val="24"/>
        </w:rPr>
        <w:t xml:space="preserve"> 13.03.</w:t>
      </w:r>
      <w:r w:rsidR="00663812">
        <w:rPr>
          <w:rFonts w:ascii="Times New Roman" w:hAnsi="Times New Roman" w:cs="Times New Roman"/>
          <w:sz w:val="24"/>
          <w:szCs w:val="24"/>
        </w:rPr>
        <w:t xml:space="preserve"> 2026 </w:t>
      </w:r>
      <w:r w:rsidR="00663812" w:rsidRPr="009A1D6C">
        <w:rPr>
          <w:rFonts w:ascii="Times New Roman" w:hAnsi="Times New Roman" w:cs="Times New Roman"/>
          <w:sz w:val="24"/>
          <w:szCs w:val="24"/>
        </w:rPr>
        <w:t>№</w:t>
      </w:r>
      <w:r>
        <w:rPr>
          <w:rFonts w:ascii="Times New Roman" w:hAnsi="Times New Roman" w:cs="Times New Roman"/>
          <w:sz w:val="24"/>
          <w:szCs w:val="24"/>
        </w:rPr>
        <w:t xml:space="preserve"> 144</w:t>
      </w:r>
      <w:r w:rsidR="00663812" w:rsidRPr="009A1D6C">
        <w:rPr>
          <w:rFonts w:ascii="Times New Roman" w:hAnsi="Times New Roman" w:cs="Times New Roman"/>
          <w:sz w:val="24"/>
          <w:szCs w:val="24"/>
        </w:rPr>
        <w:tab/>
      </w:r>
    </w:p>
    <w:p w14:paraId="74A779D3" w14:textId="57F987F1" w:rsidR="00AE34A7" w:rsidRPr="005376AB" w:rsidRDefault="00AE34A7" w:rsidP="00AB0E08">
      <w:pPr>
        <w:pStyle w:val="a5"/>
        <w:spacing w:before="0"/>
        <w:ind w:right="566" w:firstLine="0"/>
        <w:jc w:val="right"/>
        <w:rPr>
          <w:kern w:val="2"/>
          <w:sz w:val="22"/>
          <w:szCs w:val="22"/>
        </w:rPr>
      </w:pPr>
    </w:p>
    <w:p w14:paraId="7AC3E5BC" w14:textId="77777777" w:rsidR="00663812" w:rsidRDefault="00663812" w:rsidP="00AB0E08">
      <w:pPr>
        <w:widowControl w:val="0"/>
        <w:autoSpaceDE w:val="0"/>
        <w:autoSpaceDN w:val="0"/>
        <w:adjustRightInd w:val="0"/>
        <w:ind w:left="567" w:right="566"/>
        <w:jc w:val="center"/>
        <w:outlineLvl w:val="0"/>
        <w:rPr>
          <w:b/>
          <w:bCs/>
          <w:color w:val="1D1B11"/>
          <w:kern w:val="2"/>
          <w:sz w:val="28"/>
          <w:szCs w:val="28"/>
        </w:rPr>
      </w:pPr>
    </w:p>
    <w:p w14:paraId="285DDC46" w14:textId="56544ABC" w:rsidR="00AE34A7" w:rsidRPr="005376AB" w:rsidRDefault="00AE34A7" w:rsidP="00AB0E08">
      <w:pPr>
        <w:widowControl w:val="0"/>
        <w:autoSpaceDE w:val="0"/>
        <w:autoSpaceDN w:val="0"/>
        <w:adjustRightInd w:val="0"/>
        <w:ind w:left="567" w:right="566"/>
        <w:jc w:val="center"/>
        <w:outlineLvl w:val="0"/>
        <w:rPr>
          <w:b/>
          <w:bCs/>
          <w:color w:val="1D1B11"/>
          <w:kern w:val="2"/>
          <w:sz w:val="28"/>
          <w:szCs w:val="28"/>
        </w:rPr>
      </w:pPr>
      <w:r w:rsidRPr="005376AB">
        <w:rPr>
          <w:b/>
          <w:bCs/>
          <w:color w:val="1D1B11"/>
          <w:kern w:val="2"/>
          <w:sz w:val="28"/>
          <w:szCs w:val="28"/>
        </w:rPr>
        <w:t>Административный регламент</w:t>
      </w:r>
    </w:p>
    <w:p w14:paraId="33D83A47" w14:textId="73B7340A" w:rsidR="00AE34A7" w:rsidRDefault="00AE34A7" w:rsidP="00663812">
      <w:pPr>
        <w:pStyle w:val="ConsPlusTitle"/>
        <w:ind w:right="566"/>
        <w:jc w:val="center"/>
        <w:rPr>
          <w:kern w:val="2"/>
          <w:sz w:val="28"/>
          <w:szCs w:val="28"/>
        </w:rPr>
      </w:pPr>
      <w:bookmarkStart w:id="0" w:name="_Hlk97899659"/>
      <w:r w:rsidRPr="005376AB">
        <w:rPr>
          <w:color w:val="1D1B11"/>
          <w:kern w:val="2"/>
          <w:sz w:val="28"/>
          <w:szCs w:val="28"/>
        </w:rPr>
        <w:t xml:space="preserve">по предоставлению муниципальной услуги </w:t>
      </w:r>
      <w:r w:rsidRPr="005376AB">
        <w:rPr>
          <w:kern w:val="2"/>
          <w:sz w:val="28"/>
          <w:szCs w:val="28"/>
        </w:rPr>
        <w:t>«Предоставление разрешения</w:t>
      </w:r>
      <w:r w:rsidR="005806F5" w:rsidRPr="005376AB">
        <w:rPr>
          <w:kern w:val="2"/>
          <w:sz w:val="28"/>
          <w:szCs w:val="28"/>
        </w:rPr>
        <w:t xml:space="preserve"> (ордера)</w:t>
      </w:r>
      <w:r w:rsidRPr="005376AB">
        <w:rPr>
          <w:kern w:val="2"/>
          <w:sz w:val="28"/>
          <w:szCs w:val="28"/>
        </w:rPr>
        <w:t xml:space="preserve"> на </w:t>
      </w:r>
      <w:r w:rsidR="005806F5" w:rsidRPr="005376AB">
        <w:rPr>
          <w:kern w:val="2"/>
          <w:sz w:val="28"/>
          <w:szCs w:val="28"/>
        </w:rPr>
        <w:t>производство</w:t>
      </w:r>
      <w:r w:rsidRPr="005376AB">
        <w:rPr>
          <w:kern w:val="2"/>
          <w:sz w:val="28"/>
          <w:szCs w:val="28"/>
        </w:rPr>
        <w:t xml:space="preserve"> земляных работ</w:t>
      </w:r>
      <w:r w:rsidR="00663812">
        <w:rPr>
          <w:kern w:val="2"/>
          <w:sz w:val="28"/>
          <w:szCs w:val="28"/>
        </w:rPr>
        <w:t xml:space="preserve"> </w:t>
      </w:r>
      <w:r w:rsidR="00663812" w:rsidRPr="00663812">
        <w:rPr>
          <w:kern w:val="2"/>
          <w:sz w:val="28"/>
          <w:szCs w:val="28"/>
        </w:rPr>
        <w:t>на территории муниципального образования «Муринское городское поселение» Всеволожского муниципального района Ленинградской области</w:t>
      </w:r>
    </w:p>
    <w:p w14:paraId="0951D992" w14:textId="77777777" w:rsidR="009348D0" w:rsidRDefault="009348D0" w:rsidP="009348D0">
      <w:pPr>
        <w:jc w:val="center"/>
        <w:rPr>
          <w:b/>
          <w:bCs/>
          <w:sz w:val="28"/>
          <w:szCs w:val="28"/>
        </w:rPr>
      </w:pPr>
      <w:r>
        <w:rPr>
          <w:b/>
          <w:bCs/>
          <w:sz w:val="28"/>
          <w:szCs w:val="28"/>
        </w:rPr>
        <w:t>(далее – регламент, муниципальная услуга)</w:t>
      </w:r>
    </w:p>
    <w:p w14:paraId="5BD059CA" w14:textId="6311836E" w:rsidR="00AE34A7" w:rsidRPr="00663812" w:rsidRDefault="00AE34A7" w:rsidP="00663812">
      <w:pPr>
        <w:pStyle w:val="af3"/>
        <w:jc w:val="both"/>
        <w:rPr>
          <w:rFonts w:ascii="Times New Roman" w:hAnsi="Times New Roman" w:cs="Times New Roman"/>
          <w:sz w:val="28"/>
          <w:szCs w:val="28"/>
        </w:rPr>
      </w:pPr>
    </w:p>
    <w:p w14:paraId="740C2EDD" w14:textId="0FDB507B" w:rsidR="00AE34A7" w:rsidRPr="00663812" w:rsidRDefault="00663812" w:rsidP="00663812">
      <w:pPr>
        <w:pStyle w:val="af3"/>
        <w:jc w:val="center"/>
        <w:rPr>
          <w:rFonts w:ascii="Times New Roman" w:hAnsi="Times New Roman" w:cs="Times New Roman"/>
          <w:b/>
          <w:bCs/>
          <w:sz w:val="28"/>
          <w:szCs w:val="28"/>
        </w:rPr>
      </w:pPr>
      <w:r>
        <w:rPr>
          <w:rFonts w:ascii="Times New Roman" w:hAnsi="Times New Roman" w:cs="Times New Roman"/>
          <w:b/>
          <w:bCs/>
          <w:sz w:val="28"/>
          <w:szCs w:val="28"/>
        </w:rPr>
        <w:t xml:space="preserve">1. </w:t>
      </w:r>
      <w:r w:rsidR="00AE34A7" w:rsidRPr="00663812">
        <w:rPr>
          <w:rFonts w:ascii="Times New Roman" w:hAnsi="Times New Roman" w:cs="Times New Roman"/>
          <w:b/>
          <w:bCs/>
          <w:sz w:val="28"/>
          <w:szCs w:val="28"/>
        </w:rPr>
        <w:t>Общие положения</w:t>
      </w:r>
    </w:p>
    <w:p w14:paraId="126ED1A5" w14:textId="77777777" w:rsidR="00AE34A7" w:rsidRPr="00663812" w:rsidRDefault="00AE34A7" w:rsidP="00663812">
      <w:pPr>
        <w:pStyle w:val="af3"/>
        <w:jc w:val="both"/>
        <w:rPr>
          <w:rFonts w:ascii="Times New Roman" w:hAnsi="Times New Roman" w:cs="Times New Roman"/>
          <w:b/>
          <w:bCs/>
          <w:sz w:val="28"/>
          <w:szCs w:val="28"/>
        </w:rPr>
      </w:pPr>
    </w:p>
    <w:bookmarkEnd w:id="0"/>
    <w:p w14:paraId="757A18FD" w14:textId="70CB445E" w:rsidR="009348D0" w:rsidRPr="009348D0" w:rsidRDefault="00D32BF9" w:rsidP="00323D0C">
      <w:pPr>
        <w:pStyle w:val="af3"/>
        <w:ind w:firstLine="709"/>
        <w:jc w:val="both"/>
        <w:rPr>
          <w:rFonts w:ascii="Times New Roman" w:hAnsi="Times New Roman" w:cs="Times New Roman"/>
          <w:sz w:val="28"/>
          <w:szCs w:val="28"/>
          <w:lang w:eastAsia="zh-CN"/>
        </w:rPr>
      </w:pPr>
      <w:r w:rsidRPr="00663812">
        <w:rPr>
          <w:rFonts w:ascii="Times New Roman" w:hAnsi="Times New Roman" w:cs="Times New Roman"/>
          <w:sz w:val="28"/>
          <w:szCs w:val="28"/>
          <w:lang w:eastAsia="zh-CN"/>
        </w:rPr>
        <w:t xml:space="preserve">1.1. </w:t>
      </w:r>
      <w:r w:rsidR="009348D0" w:rsidRPr="009348D0">
        <w:rPr>
          <w:rFonts w:ascii="Times New Roman" w:hAnsi="Times New Roman" w:cs="Times New Roman"/>
          <w:sz w:val="28"/>
          <w:szCs w:val="28"/>
          <w:lang w:eastAsia="zh-CN"/>
        </w:rPr>
        <w:t>Предмет регулирования.</w:t>
      </w:r>
    </w:p>
    <w:p w14:paraId="51BB1101" w14:textId="6ACE79B0" w:rsidR="00E12E23" w:rsidRDefault="009348D0" w:rsidP="00323D0C">
      <w:pPr>
        <w:pStyle w:val="af3"/>
        <w:ind w:firstLine="709"/>
        <w:jc w:val="both"/>
        <w:rPr>
          <w:rFonts w:ascii="Times New Roman" w:hAnsi="Times New Roman" w:cs="Times New Roman"/>
          <w:spacing w:val="-4"/>
          <w:sz w:val="28"/>
          <w:szCs w:val="28"/>
          <w:lang w:eastAsia="zh-CN"/>
        </w:rPr>
      </w:pPr>
      <w:r w:rsidRPr="009348D0">
        <w:rPr>
          <w:rFonts w:ascii="Times New Roman" w:hAnsi="Times New Roman" w:cs="Times New Roman"/>
          <w:sz w:val="28"/>
          <w:szCs w:val="28"/>
          <w:lang w:eastAsia="zh-CN"/>
        </w:rPr>
        <w:t>Регламент устанавливает порядок и стандарт предоставления муниципальной услуги</w:t>
      </w:r>
      <w:r w:rsidR="00D32BF9" w:rsidRPr="00663812">
        <w:rPr>
          <w:rFonts w:ascii="Times New Roman" w:hAnsi="Times New Roman" w:cs="Times New Roman"/>
          <w:spacing w:val="-4"/>
          <w:sz w:val="28"/>
          <w:szCs w:val="28"/>
          <w:lang w:eastAsia="zh-CN"/>
        </w:rPr>
        <w:t xml:space="preserve">. </w:t>
      </w:r>
    </w:p>
    <w:p w14:paraId="088723C0" w14:textId="40FBBE45" w:rsidR="00A212C2" w:rsidRDefault="00D32BF9" w:rsidP="00323D0C">
      <w:pPr>
        <w:pStyle w:val="af3"/>
        <w:ind w:firstLine="709"/>
        <w:jc w:val="both"/>
        <w:rPr>
          <w:rFonts w:ascii="Times New Roman" w:hAnsi="Times New Roman" w:cs="Times New Roman"/>
          <w:sz w:val="28"/>
          <w:szCs w:val="28"/>
        </w:rPr>
      </w:pPr>
      <w:r w:rsidRPr="00663812">
        <w:rPr>
          <w:rFonts w:ascii="Times New Roman" w:hAnsi="Times New Roman" w:cs="Times New Roman"/>
          <w:sz w:val="28"/>
          <w:szCs w:val="28"/>
          <w:lang w:val="x-none" w:eastAsia="zh-CN"/>
        </w:rPr>
        <w:t xml:space="preserve">1.2. </w:t>
      </w:r>
      <w:r w:rsidR="009348D0">
        <w:rPr>
          <w:rFonts w:ascii="Times New Roman" w:eastAsia="Times New Roman" w:hAnsi="Times New Roman"/>
          <w:sz w:val="28"/>
          <w:szCs w:val="28"/>
          <w:highlight w:val="white"/>
        </w:rPr>
        <w:t>Круг заявителей</w:t>
      </w:r>
      <w:r w:rsidRPr="00663812">
        <w:rPr>
          <w:rFonts w:ascii="Times New Roman" w:hAnsi="Times New Roman" w:cs="Times New Roman"/>
          <w:sz w:val="28"/>
          <w:szCs w:val="28"/>
        </w:rPr>
        <w:t>.</w:t>
      </w:r>
    </w:p>
    <w:p w14:paraId="362F187B" w14:textId="6B499736" w:rsidR="009348D0" w:rsidRDefault="009348D0" w:rsidP="00323D0C">
      <w:pPr>
        <w:pStyle w:val="af3"/>
        <w:ind w:firstLine="709"/>
        <w:jc w:val="both"/>
        <w:rPr>
          <w:rFonts w:ascii="Times New Roman" w:hAnsi="Times New Roman" w:cs="Times New Roman"/>
          <w:sz w:val="28"/>
          <w:szCs w:val="28"/>
        </w:rPr>
      </w:pPr>
      <w:r w:rsidRPr="009348D0">
        <w:rPr>
          <w:rFonts w:ascii="Times New Roman" w:hAnsi="Times New Roman" w:cs="Times New Roman"/>
          <w:sz w:val="28"/>
          <w:szCs w:val="28"/>
        </w:rPr>
        <w:t>Муниципальная услуга предоставляется юридическим лицам</w:t>
      </w:r>
      <w:r>
        <w:rPr>
          <w:rFonts w:ascii="Times New Roman" w:hAnsi="Times New Roman" w:cs="Times New Roman"/>
          <w:sz w:val="28"/>
          <w:szCs w:val="28"/>
        </w:rPr>
        <w:br/>
      </w:r>
      <w:r w:rsidRPr="009348D0">
        <w:rPr>
          <w:rFonts w:ascii="Times New Roman" w:hAnsi="Times New Roman" w:cs="Times New Roman"/>
          <w:sz w:val="28"/>
          <w:szCs w:val="28"/>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или физическим лицам, в том числе зарегистрированным в качестве индивидуальных предпринимателей, являющимся заказчиками (уполномоченными заказчиками) проведения земляных работ.</w:t>
      </w:r>
    </w:p>
    <w:p w14:paraId="60A0173D" w14:textId="77777777" w:rsidR="009348D0" w:rsidRPr="009348D0" w:rsidRDefault="009348D0" w:rsidP="00323D0C">
      <w:pPr>
        <w:pStyle w:val="af3"/>
        <w:ind w:firstLine="709"/>
        <w:jc w:val="both"/>
        <w:rPr>
          <w:rFonts w:ascii="Times New Roman" w:hAnsi="Times New Roman" w:cs="Times New Roman"/>
          <w:sz w:val="28"/>
          <w:szCs w:val="28"/>
        </w:rPr>
      </w:pPr>
      <w:r w:rsidRPr="009348D0">
        <w:rPr>
          <w:rFonts w:ascii="Times New Roman" w:hAnsi="Times New Roman" w:cs="Times New Roman"/>
          <w:sz w:val="28"/>
          <w:szCs w:val="28"/>
        </w:rPr>
        <w:t>Представлять интересы заявителя имеют право:</w:t>
      </w:r>
    </w:p>
    <w:p w14:paraId="20F1A7B0" w14:textId="77777777" w:rsidR="005C1517" w:rsidRDefault="009348D0" w:rsidP="00323D0C">
      <w:pPr>
        <w:pStyle w:val="af3"/>
        <w:ind w:firstLine="709"/>
        <w:jc w:val="both"/>
        <w:rPr>
          <w:rFonts w:ascii="Times New Roman" w:hAnsi="Times New Roman" w:cs="Times New Roman"/>
          <w:sz w:val="28"/>
          <w:szCs w:val="28"/>
        </w:rPr>
      </w:pPr>
      <w:r>
        <w:rPr>
          <w:rFonts w:ascii="Times New Roman" w:eastAsia="Times New Roman" w:hAnsi="Times New Roman"/>
          <w:sz w:val="28"/>
          <w:szCs w:val="28"/>
          <w:highlight w:val="white"/>
        </w:rPr>
        <w:t>–</w:t>
      </w:r>
      <w:r w:rsidRPr="009348D0">
        <w:rPr>
          <w:rFonts w:ascii="Times New Roman" w:hAnsi="Times New Roman" w:cs="Times New Roman"/>
          <w:sz w:val="28"/>
          <w:szCs w:val="28"/>
        </w:rPr>
        <w:t xml:space="preserve"> от имени физических лиц, в том числе зарегистрированных в качестве индивидуальных предпринимателей:</w:t>
      </w:r>
    </w:p>
    <w:p w14:paraId="7147FA2E" w14:textId="7400940C" w:rsidR="009348D0" w:rsidRPr="009348D0" w:rsidRDefault="009348D0" w:rsidP="00323D0C">
      <w:pPr>
        <w:pStyle w:val="af3"/>
        <w:ind w:firstLine="709"/>
        <w:jc w:val="both"/>
        <w:rPr>
          <w:rFonts w:ascii="Times New Roman" w:hAnsi="Times New Roman" w:cs="Times New Roman"/>
          <w:sz w:val="28"/>
          <w:szCs w:val="28"/>
        </w:rPr>
      </w:pPr>
      <w:r w:rsidRPr="009348D0">
        <w:rPr>
          <w:rFonts w:ascii="Times New Roman" w:hAnsi="Times New Roman" w:cs="Times New Roman"/>
          <w:sz w:val="28"/>
          <w:szCs w:val="28"/>
        </w:rPr>
        <w:t>представители заявителя, действующие</w:t>
      </w:r>
      <w:r w:rsidR="005C1517">
        <w:rPr>
          <w:rFonts w:ascii="Times New Roman" w:hAnsi="Times New Roman" w:cs="Times New Roman"/>
          <w:sz w:val="28"/>
          <w:szCs w:val="28"/>
        </w:rPr>
        <w:t xml:space="preserve"> </w:t>
      </w:r>
      <w:r w:rsidRPr="009348D0">
        <w:rPr>
          <w:rFonts w:ascii="Times New Roman" w:hAnsi="Times New Roman" w:cs="Times New Roman"/>
          <w:sz w:val="28"/>
          <w:szCs w:val="28"/>
        </w:rPr>
        <w:t>в силу полномочий, основанных</w:t>
      </w:r>
      <w:r w:rsidR="005C1517">
        <w:rPr>
          <w:rFonts w:ascii="Times New Roman" w:hAnsi="Times New Roman" w:cs="Times New Roman"/>
          <w:sz w:val="28"/>
          <w:szCs w:val="28"/>
        </w:rPr>
        <w:br/>
      </w:r>
      <w:r w:rsidRPr="009348D0">
        <w:rPr>
          <w:rFonts w:ascii="Times New Roman" w:hAnsi="Times New Roman" w:cs="Times New Roman"/>
          <w:sz w:val="28"/>
          <w:szCs w:val="28"/>
        </w:rPr>
        <w:t>на оформленной в установленном законодательством Российской Федерации порядке доверенности;</w:t>
      </w:r>
    </w:p>
    <w:p w14:paraId="4AE41C65" w14:textId="77777777" w:rsidR="009348D0" w:rsidRDefault="009348D0" w:rsidP="00323D0C">
      <w:pPr>
        <w:pStyle w:val="af3"/>
        <w:ind w:firstLine="709"/>
        <w:jc w:val="both"/>
        <w:rPr>
          <w:rFonts w:ascii="Times New Roman" w:hAnsi="Times New Roman" w:cs="Times New Roman"/>
          <w:sz w:val="28"/>
          <w:szCs w:val="28"/>
        </w:rPr>
      </w:pPr>
      <w:r>
        <w:rPr>
          <w:rFonts w:ascii="Times New Roman" w:eastAsia="Times New Roman" w:hAnsi="Times New Roman"/>
          <w:sz w:val="28"/>
          <w:szCs w:val="28"/>
          <w:highlight w:val="white"/>
        </w:rPr>
        <w:t>–</w:t>
      </w:r>
      <w:r w:rsidRPr="009348D0">
        <w:rPr>
          <w:rFonts w:ascii="Times New Roman" w:hAnsi="Times New Roman" w:cs="Times New Roman"/>
          <w:sz w:val="28"/>
          <w:szCs w:val="28"/>
        </w:rPr>
        <w:t xml:space="preserve"> от имени юридических лиц:</w:t>
      </w:r>
    </w:p>
    <w:p w14:paraId="00907E2C" w14:textId="0162EB28" w:rsidR="009348D0" w:rsidRPr="009348D0" w:rsidRDefault="009348D0" w:rsidP="00323D0C">
      <w:pPr>
        <w:pStyle w:val="af3"/>
        <w:ind w:firstLine="709"/>
        <w:jc w:val="both"/>
        <w:rPr>
          <w:rFonts w:ascii="Times New Roman" w:hAnsi="Times New Roman" w:cs="Times New Roman"/>
          <w:sz w:val="28"/>
          <w:szCs w:val="28"/>
        </w:rPr>
      </w:pPr>
      <w:r w:rsidRPr="009348D0">
        <w:rPr>
          <w:rFonts w:ascii="Times New Roman" w:hAnsi="Times New Roman" w:cs="Times New Roman"/>
          <w:sz w:val="28"/>
          <w:szCs w:val="28"/>
        </w:rPr>
        <w:t>представители, действующие в соответствии с законом или учредительными документами от имени заявителя без доверенности;</w:t>
      </w:r>
    </w:p>
    <w:p w14:paraId="4245125C" w14:textId="77777777" w:rsidR="009348D0" w:rsidRPr="009348D0" w:rsidRDefault="009348D0" w:rsidP="00323D0C">
      <w:pPr>
        <w:pStyle w:val="af3"/>
        <w:ind w:firstLine="709"/>
        <w:jc w:val="both"/>
        <w:rPr>
          <w:rFonts w:ascii="Times New Roman" w:hAnsi="Times New Roman" w:cs="Times New Roman"/>
          <w:sz w:val="28"/>
          <w:szCs w:val="28"/>
        </w:rPr>
      </w:pPr>
      <w:r w:rsidRPr="009348D0">
        <w:rPr>
          <w:rFonts w:ascii="Times New Roman" w:hAnsi="Times New Roman" w:cs="Times New Roman"/>
          <w:sz w:val="28"/>
          <w:szCs w:val="28"/>
        </w:rPr>
        <w:t xml:space="preserve">представители, действующие от имени заявителя в силу полномочий </w:t>
      </w:r>
    </w:p>
    <w:p w14:paraId="51D05011" w14:textId="6EDE2BFC" w:rsidR="009348D0" w:rsidRDefault="009348D0" w:rsidP="00323D0C">
      <w:pPr>
        <w:pStyle w:val="af3"/>
        <w:ind w:firstLine="709"/>
        <w:jc w:val="both"/>
        <w:rPr>
          <w:rFonts w:ascii="Times New Roman" w:hAnsi="Times New Roman" w:cs="Times New Roman"/>
          <w:sz w:val="28"/>
          <w:szCs w:val="28"/>
        </w:rPr>
      </w:pPr>
      <w:r w:rsidRPr="009348D0">
        <w:rPr>
          <w:rFonts w:ascii="Times New Roman" w:hAnsi="Times New Roman" w:cs="Times New Roman"/>
          <w:sz w:val="28"/>
          <w:szCs w:val="28"/>
        </w:rPr>
        <w:t>на основании доверенности или договора.</w:t>
      </w:r>
    </w:p>
    <w:p w14:paraId="283FE9AA" w14:textId="4842A670" w:rsidR="00D32BF9" w:rsidRPr="00365830" w:rsidRDefault="00D32BF9" w:rsidP="00323D0C">
      <w:pPr>
        <w:pStyle w:val="af3"/>
        <w:ind w:firstLine="709"/>
        <w:jc w:val="both"/>
        <w:rPr>
          <w:rFonts w:ascii="Times New Roman" w:hAnsi="Times New Roman" w:cs="Times New Roman"/>
          <w:sz w:val="28"/>
          <w:szCs w:val="28"/>
        </w:rPr>
      </w:pPr>
      <w:r w:rsidRPr="00663812">
        <w:rPr>
          <w:rFonts w:ascii="Times New Roman" w:hAnsi="Times New Roman" w:cs="Times New Roman"/>
          <w:sz w:val="28"/>
          <w:szCs w:val="28"/>
        </w:rPr>
        <w:t xml:space="preserve">1.3. </w:t>
      </w:r>
      <w:r w:rsidR="005C1517" w:rsidRPr="005C1517">
        <w:rPr>
          <w:rFonts w:ascii="Times New Roman" w:hAnsi="Times New Roman" w:cs="Times New Roman"/>
          <w:sz w:val="28"/>
          <w:szCs w:val="28"/>
        </w:rPr>
        <w:t>Муниципальная услуга предоставляется в соответствии</w:t>
      </w:r>
      <w:r w:rsidR="00323D0C">
        <w:rPr>
          <w:rFonts w:ascii="Times New Roman" w:hAnsi="Times New Roman" w:cs="Times New Roman"/>
          <w:sz w:val="28"/>
          <w:szCs w:val="28"/>
        </w:rPr>
        <w:br/>
      </w:r>
      <w:r w:rsidR="005C1517" w:rsidRPr="005C1517">
        <w:rPr>
          <w:rFonts w:ascii="Times New Roman" w:hAnsi="Times New Roman" w:cs="Times New Roman"/>
          <w:sz w:val="28"/>
          <w:szCs w:val="28"/>
        </w:rPr>
        <w:t>с</w:t>
      </w:r>
      <w:r w:rsidR="00323D0C">
        <w:rPr>
          <w:rFonts w:ascii="Times New Roman" w:hAnsi="Times New Roman" w:cs="Times New Roman"/>
          <w:sz w:val="28"/>
          <w:szCs w:val="28"/>
        </w:rPr>
        <w:t xml:space="preserve"> </w:t>
      </w:r>
      <w:r w:rsidR="005C1517" w:rsidRPr="005C1517">
        <w:rPr>
          <w:rFonts w:ascii="Times New Roman" w:hAnsi="Times New Roman" w:cs="Times New Roman"/>
          <w:sz w:val="28"/>
          <w:szCs w:val="28"/>
        </w:rPr>
        <w:t>категориями (признаками) заявителей, сведения о которых размещаются</w:t>
      </w:r>
      <w:r w:rsidR="00323D0C">
        <w:rPr>
          <w:rFonts w:ascii="Times New Roman" w:hAnsi="Times New Roman" w:cs="Times New Roman"/>
          <w:sz w:val="28"/>
          <w:szCs w:val="28"/>
        </w:rPr>
        <w:br/>
      </w:r>
      <w:r w:rsidR="005C1517" w:rsidRPr="005C1517">
        <w:rPr>
          <w:rFonts w:ascii="Times New Roman" w:hAnsi="Times New Roman" w:cs="Times New Roman"/>
          <w:sz w:val="28"/>
          <w:szCs w:val="28"/>
        </w:rPr>
        <w:t>в федеральной государственной информационной системе «Федеральный реестр государственных и муниципальных услуг (функций)» (далее – реестр услуг) и</w:t>
      </w:r>
      <w:r w:rsidR="00323D0C">
        <w:rPr>
          <w:rFonts w:ascii="Times New Roman" w:hAnsi="Times New Roman" w:cs="Times New Roman"/>
          <w:sz w:val="28"/>
          <w:szCs w:val="28"/>
        </w:rPr>
        <w:t xml:space="preserve"> </w:t>
      </w:r>
      <w:r w:rsidR="005C1517" w:rsidRPr="005C1517">
        <w:rPr>
          <w:rFonts w:ascii="Times New Roman" w:hAnsi="Times New Roman" w:cs="Times New Roman"/>
          <w:sz w:val="28"/>
          <w:szCs w:val="28"/>
        </w:rPr>
        <w:t>в федеральной государственной информационной системе «Единый портал государственных и муниципальных услуг (функций)» (далее – Единый портал, ЕПГУ).</w:t>
      </w:r>
    </w:p>
    <w:p w14:paraId="36F3D9E1" w14:textId="1F715146" w:rsidR="00D32BF9" w:rsidRPr="00365830" w:rsidRDefault="00D32BF9" w:rsidP="00323D0C">
      <w:pPr>
        <w:pStyle w:val="af3"/>
        <w:ind w:firstLine="709"/>
        <w:jc w:val="center"/>
        <w:rPr>
          <w:rFonts w:ascii="Times New Roman" w:hAnsi="Times New Roman" w:cs="Times New Roman"/>
          <w:sz w:val="28"/>
          <w:szCs w:val="28"/>
        </w:rPr>
      </w:pPr>
      <w:r w:rsidRPr="00365830">
        <w:rPr>
          <w:rFonts w:ascii="Times New Roman" w:hAnsi="Times New Roman" w:cs="Times New Roman"/>
          <w:b/>
          <w:sz w:val="28"/>
          <w:szCs w:val="28"/>
        </w:rPr>
        <w:lastRenderedPageBreak/>
        <w:t>2. Стандарт предоставления муниципальной услуги</w:t>
      </w:r>
    </w:p>
    <w:p w14:paraId="43FA4C47" w14:textId="77777777" w:rsidR="00D32BF9" w:rsidRPr="00365830" w:rsidRDefault="00D32BF9" w:rsidP="00323D0C">
      <w:pPr>
        <w:pStyle w:val="af3"/>
        <w:ind w:firstLine="709"/>
        <w:jc w:val="both"/>
        <w:rPr>
          <w:rFonts w:ascii="Times New Roman" w:hAnsi="Times New Roman" w:cs="Times New Roman"/>
          <w:sz w:val="28"/>
          <w:szCs w:val="28"/>
        </w:rPr>
      </w:pPr>
    </w:p>
    <w:p w14:paraId="134564C0" w14:textId="77777777" w:rsidR="00317CC3" w:rsidRDefault="00D32BF9" w:rsidP="00317CC3">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 xml:space="preserve">2.1. </w:t>
      </w:r>
      <w:r w:rsidR="008E57DC" w:rsidRPr="00317CC3">
        <w:rPr>
          <w:rFonts w:ascii="Times New Roman" w:hAnsi="Times New Roman" w:cs="Times New Roman"/>
          <w:sz w:val="28"/>
          <w:szCs w:val="28"/>
          <w:highlight w:val="white"/>
        </w:rPr>
        <w:t xml:space="preserve">Наименование </w:t>
      </w:r>
      <w:r w:rsidR="008E57DC" w:rsidRPr="00317CC3">
        <w:rPr>
          <w:rFonts w:ascii="Times New Roman" w:hAnsi="Times New Roman" w:cs="Times New Roman"/>
          <w:bCs/>
          <w:sz w:val="28"/>
          <w:szCs w:val="28"/>
          <w:highlight w:val="white"/>
        </w:rPr>
        <w:t>муниципальн</w:t>
      </w:r>
      <w:r w:rsidR="008E57DC" w:rsidRPr="00317CC3">
        <w:rPr>
          <w:rFonts w:ascii="Times New Roman" w:hAnsi="Times New Roman" w:cs="Times New Roman"/>
          <w:sz w:val="28"/>
          <w:szCs w:val="28"/>
          <w:highlight w:val="white"/>
        </w:rPr>
        <w:t xml:space="preserve">ой услуги: </w:t>
      </w:r>
      <w:r w:rsidR="008E57DC" w:rsidRPr="00317CC3">
        <w:rPr>
          <w:rFonts w:ascii="Times New Roman" w:hAnsi="Times New Roman" w:cs="Times New Roman"/>
          <w:sz w:val="28"/>
          <w:szCs w:val="28"/>
        </w:rPr>
        <w:t>«Предоставление разрешения (ордера) на производство земляных работ».</w:t>
      </w:r>
    </w:p>
    <w:p w14:paraId="1780EEC4" w14:textId="77777777" w:rsidR="00317CC3" w:rsidRDefault="00D32BF9" w:rsidP="00317CC3">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 xml:space="preserve">2.2. </w:t>
      </w:r>
      <w:r w:rsidR="008E57DC" w:rsidRPr="00317CC3">
        <w:rPr>
          <w:rFonts w:ascii="Times New Roman" w:hAnsi="Times New Roman" w:cs="Times New Roman"/>
          <w:sz w:val="28"/>
          <w:szCs w:val="28"/>
        </w:rPr>
        <w:t>Наименование органа, предоставляющего услугу</w:t>
      </w:r>
      <w:r w:rsidRPr="00317CC3">
        <w:rPr>
          <w:rFonts w:ascii="Times New Roman" w:hAnsi="Times New Roman" w:cs="Times New Roman"/>
          <w:sz w:val="28"/>
          <w:szCs w:val="28"/>
        </w:rPr>
        <w:t>.</w:t>
      </w:r>
      <w:bookmarkStart w:id="1" w:name="sub_1022"/>
    </w:p>
    <w:p w14:paraId="33C1912A" w14:textId="77777777" w:rsidR="00317CC3" w:rsidRDefault="00D32BF9" w:rsidP="00317CC3">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Муниципальную услугу предоставляет</w:t>
      </w:r>
      <w:r w:rsidR="008E57DC" w:rsidRPr="00317CC3">
        <w:rPr>
          <w:rFonts w:ascii="Times New Roman" w:hAnsi="Times New Roman" w:cs="Times New Roman"/>
          <w:sz w:val="28"/>
          <w:szCs w:val="28"/>
        </w:rPr>
        <w:t xml:space="preserve"> </w:t>
      </w:r>
      <w:r w:rsidRPr="00317CC3">
        <w:rPr>
          <w:rFonts w:ascii="Times New Roman" w:hAnsi="Times New Roman" w:cs="Times New Roman"/>
          <w:sz w:val="28"/>
          <w:szCs w:val="28"/>
        </w:rPr>
        <w:t xml:space="preserve">Администрация </w:t>
      </w:r>
      <w:r w:rsidR="008E57DC" w:rsidRPr="00317CC3">
        <w:rPr>
          <w:rFonts w:ascii="Times New Roman" w:hAnsi="Times New Roman" w:cs="Times New Roman"/>
          <w:sz w:val="28"/>
          <w:szCs w:val="28"/>
        </w:rPr>
        <w:t>муниципального образования «Муринское городское поселение» Всеволожского</w:t>
      </w:r>
      <w:r w:rsidR="00317CC3">
        <w:rPr>
          <w:rFonts w:ascii="Times New Roman" w:hAnsi="Times New Roman" w:cs="Times New Roman"/>
          <w:sz w:val="28"/>
          <w:szCs w:val="28"/>
        </w:rPr>
        <w:t xml:space="preserve"> </w:t>
      </w:r>
      <w:r w:rsidR="008E57DC" w:rsidRPr="00317CC3">
        <w:rPr>
          <w:rFonts w:ascii="Times New Roman" w:hAnsi="Times New Roman" w:cs="Times New Roman"/>
          <w:sz w:val="28"/>
          <w:szCs w:val="28"/>
        </w:rPr>
        <w:t>муниципального района Ленинградской области</w:t>
      </w:r>
      <w:r w:rsidRPr="00317CC3">
        <w:rPr>
          <w:rFonts w:ascii="Times New Roman" w:hAnsi="Times New Roman" w:cs="Times New Roman"/>
          <w:sz w:val="28"/>
          <w:szCs w:val="28"/>
        </w:rPr>
        <w:t>.</w:t>
      </w:r>
    </w:p>
    <w:p w14:paraId="06C601B5" w14:textId="77777777" w:rsidR="00317CC3" w:rsidRDefault="008E57DC" w:rsidP="00317CC3">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Оказание муниципальной услуги заключается в предоставлении, продлении, закрытии (исполнении) разрешения (ордера) на производство на территории муниципального образования «Муринское городское поселение» Всеволожского муниципального района Ленинградской области земляных работ при строительстве, реконструкции и ремонте сетей инженерно</w:t>
      </w:r>
      <w:r w:rsidR="00D515AD" w:rsidRPr="00317CC3">
        <w:rPr>
          <w:rFonts w:ascii="Times New Roman" w:hAnsi="Times New Roman" w:cs="Times New Roman"/>
          <w:sz w:val="28"/>
          <w:szCs w:val="28"/>
        </w:rPr>
        <w:t>-</w:t>
      </w:r>
      <w:r w:rsidRPr="00317CC3">
        <w:rPr>
          <w:rFonts w:ascii="Times New Roman" w:hAnsi="Times New Roman" w:cs="Times New Roman"/>
          <w:sz w:val="28"/>
          <w:szCs w:val="28"/>
        </w:rPr>
        <w:t>технического обеспечения, подземных сооружений, иных объектов капитального строительства, объектов дорожного хозяйства, а также благоустройстве  территории, установке и ремонте временных конструкций и сооружений, аварийно</w:t>
      </w:r>
      <w:r w:rsidR="00D515AD" w:rsidRPr="00317CC3">
        <w:rPr>
          <w:rFonts w:ascii="Times New Roman" w:hAnsi="Times New Roman" w:cs="Times New Roman"/>
          <w:sz w:val="28"/>
          <w:szCs w:val="28"/>
        </w:rPr>
        <w:t>-</w:t>
      </w:r>
      <w:r w:rsidRPr="00317CC3">
        <w:rPr>
          <w:rFonts w:ascii="Times New Roman" w:hAnsi="Times New Roman" w:cs="Times New Roman"/>
          <w:sz w:val="28"/>
          <w:szCs w:val="28"/>
        </w:rPr>
        <w:t>восстановительном ремонте, проводимом на земельных участках, находящихся в муниципальной собственности, а также на земельных участках, государственная собственность на которые не разграничена.</w:t>
      </w:r>
    </w:p>
    <w:p w14:paraId="242F1069" w14:textId="77777777" w:rsidR="00317CC3" w:rsidRDefault="008E57DC" w:rsidP="00317CC3">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Проведение вышеперечисленных земляных работ без разрешения (ордера) запрещается, за исключением случаев, когда указанные работы осуществляются на основании документов, выданных в соответствии</w:t>
      </w:r>
      <w:r w:rsidR="007533E9" w:rsidRPr="00317CC3">
        <w:rPr>
          <w:rFonts w:ascii="Times New Roman" w:hAnsi="Times New Roman" w:cs="Times New Roman"/>
          <w:sz w:val="28"/>
          <w:szCs w:val="28"/>
        </w:rPr>
        <w:br/>
      </w:r>
      <w:r w:rsidRPr="00317CC3">
        <w:rPr>
          <w:rFonts w:ascii="Times New Roman" w:hAnsi="Times New Roman" w:cs="Times New Roman"/>
          <w:sz w:val="28"/>
          <w:szCs w:val="28"/>
        </w:rPr>
        <w:t>с федеральным законодательством.</w:t>
      </w:r>
    </w:p>
    <w:p w14:paraId="7B8F3D36" w14:textId="77777777" w:rsidR="00317CC3" w:rsidRDefault="008E57DC" w:rsidP="00317CC3">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Получение разрешения (ордера) на право производства земляных работ обязательно, в том числе, при производстве следующих работ:</w:t>
      </w:r>
      <w:bookmarkEnd w:id="1"/>
    </w:p>
    <w:p w14:paraId="172F1E82"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t xml:space="preserve">2.2.1. </w:t>
      </w:r>
      <w:r w:rsidRPr="00317CC3">
        <w:rPr>
          <w:rFonts w:ascii="Times New Roman" w:hAnsi="Times New Roman" w:cs="Times New Roman"/>
          <w:sz w:val="28"/>
          <w:szCs w:val="28"/>
        </w:rPr>
        <w:t>С</w:t>
      </w:r>
      <w:r w:rsidRPr="00317CC3">
        <w:rPr>
          <w:rFonts w:ascii="Times New Roman" w:hAnsi="Times New Roman" w:cs="Times New Roman"/>
          <w:sz w:val="28"/>
          <w:szCs w:val="28"/>
          <w:lang w:eastAsia="ru-RU"/>
        </w:rPr>
        <w:t>троительства реконструкции объектов капитального строительства, за исключением случаев, когда указанные работы осуществляются на основании разрешения на строительство;</w:t>
      </w:r>
    </w:p>
    <w:p w14:paraId="0864D389"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t xml:space="preserve">2.2.2. </w:t>
      </w:r>
      <w:r w:rsidR="00D515AD" w:rsidRPr="00317CC3">
        <w:rPr>
          <w:rFonts w:ascii="Times New Roman" w:hAnsi="Times New Roman" w:cs="Times New Roman"/>
          <w:sz w:val="28"/>
          <w:szCs w:val="28"/>
        </w:rPr>
        <w:t>С</w:t>
      </w:r>
      <w:r w:rsidRPr="00317CC3">
        <w:rPr>
          <w:rFonts w:ascii="Times New Roman" w:hAnsi="Times New Roman" w:cs="Times New Roman"/>
          <w:sz w:val="28"/>
          <w:szCs w:val="28"/>
          <w:lang w:eastAsia="ru-RU"/>
        </w:rPr>
        <w:t>троительства, реконструкции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14:paraId="5CE3C68C"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t xml:space="preserve">2.2.3.  </w:t>
      </w:r>
      <w:r w:rsidR="00D515AD" w:rsidRPr="00317CC3">
        <w:rPr>
          <w:rFonts w:ascii="Times New Roman" w:hAnsi="Times New Roman" w:cs="Times New Roman"/>
          <w:sz w:val="28"/>
          <w:szCs w:val="28"/>
        </w:rPr>
        <w:t>И</w:t>
      </w:r>
      <w:r w:rsidRPr="00317CC3">
        <w:rPr>
          <w:rFonts w:ascii="Times New Roman" w:hAnsi="Times New Roman" w:cs="Times New Roman"/>
          <w:sz w:val="28"/>
          <w:szCs w:val="28"/>
          <w:lang w:eastAsia="ru-RU"/>
        </w:rPr>
        <w:t>нженерных изысканий;</w:t>
      </w:r>
    </w:p>
    <w:p w14:paraId="567ED260"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t xml:space="preserve">2.2.4. </w:t>
      </w:r>
      <w:r w:rsidR="00D515AD" w:rsidRPr="00317CC3">
        <w:rPr>
          <w:rFonts w:ascii="Times New Roman" w:hAnsi="Times New Roman" w:cs="Times New Roman"/>
          <w:sz w:val="28"/>
          <w:szCs w:val="28"/>
        </w:rPr>
        <w:t>К</w:t>
      </w:r>
      <w:r w:rsidRPr="00317CC3">
        <w:rPr>
          <w:rFonts w:ascii="Times New Roman" w:hAnsi="Times New Roman" w:cs="Times New Roman"/>
          <w:sz w:val="28"/>
          <w:szCs w:val="28"/>
          <w:lang w:eastAsia="ru-RU"/>
        </w:rPr>
        <w:t>апитального, текущего ремонта зданий, строений, сооружений, сетей инженерно-технического обеспечения, объектов дорожного хозяйства,</w:t>
      </w:r>
      <w:r w:rsidR="00D515AD" w:rsidRPr="00317CC3">
        <w:rPr>
          <w:rFonts w:ascii="Times New Roman" w:hAnsi="Times New Roman" w:cs="Times New Roman"/>
          <w:sz w:val="28"/>
          <w:szCs w:val="28"/>
        </w:rPr>
        <w:br/>
      </w:r>
      <w:r w:rsidRPr="00317CC3">
        <w:rPr>
          <w:rFonts w:ascii="Times New Roman" w:hAnsi="Times New Roman" w:cs="Times New Roman"/>
          <w:sz w:val="28"/>
          <w:szCs w:val="28"/>
          <w:lang w:eastAsia="ru-RU"/>
        </w:rPr>
        <w:t>за исключением текущего ремонта дорог и тротуаров без изменения профиля</w:t>
      </w:r>
      <w:r w:rsidR="00D515AD" w:rsidRPr="00317CC3">
        <w:rPr>
          <w:rFonts w:ascii="Times New Roman" w:hAnsi="Times New Roman" w:cs="Times New Roman"/>
          <w:sz w:val="28"/>
          <w:szCs w:val="28"/>
        </w:rPr>
        <w:br/>
      </w:r>
      <w:r w:rsidRPr="00317CC3">
        <w:rPr>
          <w:rFonts w:ascii="Times New Roman" w:hAnsi="Times New Roman" w:cs="Times New Roman"/>
          <w:sz w:val="28"/>
          <w:szCs w:val="28"/>
          <w:lang w:eastAsia="ru-RU"/>
        </w:rPr>
        <w:t>и планировки дорог;</w:t>
      </w:r>
    </w:p>
    <w:p w14:paraId="0392C849"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t xml:space="preserve">2.2.5. </w:t>
      </w:r>
      <w:r w:rsidR="00D515AD" w:rsidRPr="00317CC3">
        <w:rPr>
          <w:rFonts w:ascii="Times New Roman" w:hAnsi="Times New Roman" w:cs="Times New Roman"/>
          <w:sz w:val="28"/>
          <w:szCs w:val="28"/>
        </w:rPr>
        <w:t>Р</w:t>
      </w:r>
      <w:r w:rsidRPr="00317CC3">
        <w:rPr>
          <w:rFonts w:ascii="Times New Roman" w:hAnsi="Times New Roman" w:cs="Times New Roman"/>
          <w:sz w:val="28"/>
          <w:szCs w:val="28"/>
          <w:lang w:eastAsia="ru-RU"/>
        </w:rPr>
        <w:t>азмещения и установки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w:t>
      </w:r>
    </w:p>
    <w:p w14:paraId="77AB5BA3"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t>2.2.6.</w:t>
      </w:r>
      <w:r w:rsidR="00D515AD" w:rsidRPr="00317CC3">
        <w:rPr>
          <w:rFonts w:ascii="Times New Roman" w:hAnsi="Times New Roman" w:cs="Times New Roman"/>
          <w:sz w:val="28"/>
          <w:szCs w:val="28"/>
        </w:rPr>
        <w:t xml:space="preserve"> А</w:t>
      </w:r>
      <w:r w:rsidRPr="00317CC3">
        <w:rPr>
          <w:rFonts w:ascii="Times New Roman" w:hAnsi="Times New Roman" w:cs="Times New Roman"/>
          <w:sz w:val="28"/>
          <w:szCs w:val="28"/>
          <w:lang w:eastAsia="ru-RU"/>
        </w:rPr>
        <w:t>варийно-восстановительного ремонта сетей инженерно-технического обеспечения, сооружений;</w:t>
      </w:r>
    </w:p>
    <w:p w14:paraId="51FA9971"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lastRenderedPageBreak/>
        <w:t xml:space="preserve">2.2.7. </w:t>
      </w:r>
      <w:r w:rsidR="001F507D" w:rsidRPr="00317CC3">
        <w:rPr>
          <w:rFonts w:ascii="Times New Roman" w:hAnsi="Times New Roman" w:cs="Times New Roman"/>
          <w:sz w:val="28"/>
          <w:szCs w:val="28"/>
        </w:rPr>
        <w:t>С</w:t>
      </w:r>
      <w:r w:rsidRPr="00317CC3">
        <w:rPr>
          <w:rFonts w:ascii="Times New Roman" w:hAnsi="Times New Roman" w:cs="Times New Roman"/>
          <w:sz w:val="28"/>
          <w:szCs w:val="28"/>
          <w:lang w:eastAsia="ru-RU"/>
        </w:rPr>
        <w:t>носа зданий и сооружений, ликвидации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14:paraId="079DF84D"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t xml:space="preserve">2.2.8. </w:t>
      </w:r>
      <w:r w:rsidR="001F507D" w:rsidRPr="00317CC3">
        <w:rPr>
          <w:rFonts w:ascii="Times New Roman" w:hAnsi="Times New Roman" w:cs="Times New Roman"/>
          <w:sz w:val="28"/>
          <w:szCs w:val="28"/>
        </w:rPr>
        <w:t>П</w:t>
      </w:r>
      <w:r w:rsidRPr="00317CC3">
        <w:rPr>
          <w:rFonts w:ascii="Times New Roman" w:hAnsi="Times New Roman" w:cs="Times New Roman"/>
          <w:sz w:val="28"/>
          <w:szCs w:val="28"/>
          <w:lang w:eastAsia="ru-RU"/>
        </w:rPr>
        <w:t>роведения работ по сохранению объектов культурного наследия</w:t>
      </w:r>
      <w:r w:rsidR="001F507D" w:rsidRPr="00317CC3">
        <w:rPr>
          <w:rFonts w:ascii="Times New Roman" w:hAnsi="Times New Roman" w:cs="Times New Roman"/>
          <w:sz w:val="28"/>
          <w:szCs w:val="28"/>
        </w:rPr>
        <w:br/>
      </w:r>
      <w:r w:rsidRPr="00317CC3">
        <w:rPr>
          <w:rFonts w:ascii="Times New Roman" w:hAnsi="Times New Roman" w:cs="Times New Roman"/>
          <w:sz w:val="28"/>
          <w:szCs w:val="28"/>
          <w:lang w:eastAsia="ru-RU"/>
        </w:rPr>
        <w:t>(в том числе, проведение археологических полевых работ) за исключением случаев, когда указанные работы осуществляются на основании разрешения</w:t>
      </w:r>
      <w:r w:rsidR="00DD4C2A" w:rsidRPr="00317CC3">
        <w:rPr>
          <w:rFonts w:ascii="Times New Roman" w:hAnsi="Times New Roman" w:cs="Times New Roman"/>
          <w:sz w:val="28"/>
          <w:szCs w:val="28"/>
        </w:rPr>
        <w:br/>
      </w:r>
      <w:r w:rsidRPr="00317CC3">
        <w:rPr>
          <w:rFonts w:ascii="Times New Roman" w:hAnsi="Times New Roman" w:cs="Times New Roman"/>
          <w:sz w:val="28"/>
          <w:szCs w:val="28"/>
          <w:lang w:eastAsia="ru-RU"/>
        </w:rPr>
        <w:t>на строительство;</w:t>
      </w:r>
    </w:p>
    <w:p w14:paraId="41FE4B27"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t xml:space="preserve">2.2.9. </w:t>
      </w:r>
      <w:r w:rsidR="00461EC7" w:rsidRPr="00317CC3">
        <w:rPr>
          <w:rFonts w:ascii="Times New Roman" w:hAnsi="Times New Roman" w:cs="Times New Roman"/>
          <w:sz w:val="28"/>
          <w:szCs w:val="28"/>
        </w:rPr>
        <w:t>Б</w:t>
      </w:r>
      <w:r w:rsidRPr="00317CC3">
        <w:rPr>
          <w:rFonts w:ascii="Times New Roman" w:hAnsi="Times New Roman" w:cs="Times New Roman"/>
          <w:sz w:val="28"/>
          <w:szCs w:val="28"/>
          <w:lang w:eastAsia="ru-RU"/>
        </w:rPr>
        <w:t>лагоустройства</w:t>
      </w:r>
      <w:r w:rsidR="00897AE9" w:rsidRPr="00317CC3">
        <w:rPr>
          <w:rFonts w:ascii="Times New Roman" w:hAnsi="Times New Roman" w:cs="Times New Roman"/>
          <w:sz w:val="28"/>
          <w:szCs w:val="28"/>
          <w:lang w:eastAsia="zh-CN"/>
        </w:rPr>
        <w:t xml:space="preserve"> – </w:t>
      </w:r>
      <w:r w:rsidRPr="00317CC3">
        <w:rPr>
          <w:rFonts w:ascii="Times New Roman" w:hAnsi="Times New Roman" w:cs="Times New Roman"/>
          <w:sz w:val="28"/>
          <w:szCs w:val="28"/>
          <w:lang w:eastAsia="ru-RU"/>
        </w:rPr>
        <w:t>комплекса мероприятий по созданию и</w:t>
      </w:r>
      <w:r w:rsidR="00373083" w:rsidRPr="00317CC3">
        <w:rPr>
          <w:rFonts w:ascii="Times New Roman" w:hAnsi="Times New Roman" w:cs="Times New Roman"/>
          <w:sz w:val="28"/>
          <w:szCs w:val="28"/>
        </w:rPr>
        <w:t xml:space="preserve"> </w:t>
      </w:r>
      <w:r w:rsidRPr="00317CC3">
        <w:rPr>
          <w:rFonts w:ascii="Times New Roman" w:hAnsi="Times New Roman" w:cs="Times New Roman"/>
          <w:sz w:val="28"/>
          <w:szCs w:val="28"/>
          <w:lang w:eastAsia="ru-RU"/>
        </w:rPr>
        <w:t>развитию, в том числе по проектированию, объектов благоустройства, направленного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w:t>
      </w:r>
      <w:r w:rsidR="004C7C67" w:rsidRPr="00317CC3">
        <w:rPr>
          <w:rFonts w:ascii="Times New Roman" w:hAnsi="Times New Roman" w:cs="Times New Roman"/>
          <w:sz w:val="28"/>
          <w:szCs w:val="28"/>
          <w:lang w:eastAsia="zh-CN"/>
        </w:rPr>
        <w:t xml:space="preserve"> – </w:t>
      </w:r>
      <w:r w:rsidRPr="00317CC3">
        <w:rPr>
          <w:rFonts w:ascii="Times New Roman" w:hAnsi="Times New Roman" w:cs="Times New Roman"/>
          <w:sz w:val="28"/>
          <w:szCs w:val="28"/>
          <w:lang w:eastAsia="ru-RU"/>
        </w:rPr>
        <w:t>благоустройство) и вертикальной планировке территорий, за исключением работ по посадке деревьев, кустарников, благоустройства газонов;</w:t>
      </w:r>
    </w:p>
    <w:p w14:paraId="34FCE453"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t xml:space="preserve">2.2.10. </w:t>
      </w:r>
      <w:r w:rsidR="00A24FB3" w:rsidRPr="00317CC3">
        <w:rPr>
          <w:rFonts w:ascii="Times New Roman" w:hAnsi="Times New Roman" w:cs="Times New Roman"/>
          <w:sz w:val="28"/>
          <w:szCs w:val="28"/>
        </w:rPr>
        <w:t>У</w:t>
      </w:r>
      <w:r w:rsidRPr="00317CC3">
        <w:rPr>
          <w:rFonts w:ascii="Times New Roman" w:hAnsi="Times New Roman" w:cs="Times New Roman"/>
          <w:sz w:val="28"/>
          <w:szCs w:val="28"/>
          <w:lang w:eastAsia="ru-RU"/>
        </w:rPr>
        <w:t>становке опор информационных и рекламных конструкций;</w:t>
      </w:r>
    </w:p>
    <w:p w14:paraId="1D74E8A2"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t xml:space="preserve">2.2.11. </w:t>
      </w:r>
      <w:r w:rsidR="00A24FB3" w:rsidRPr="00317CC3">
        <w:rPr>
          <w:rFonts w:ascii="Times New Roman" w:hAnsi="Times New Roman" w:cs="Times New Roman"/>
          <w:sz w:val="28"/>
          <w:szCs w:val="28"/>
        </w:rPr>
        <w:t>И</w:t>
      </w:r>
      <w:r w:rsidRPr="00317CC3">
        <w:rPr>
          <w:rFonts w:ascii="Times New Roman" w:hAnsi="Times New Roman" w:cs="Times New Roman"/>
          <w:sz w:val="28"/>
          <w:szCs w:val="28"/>
          <w:lang w:eastAsia="ru-RU"/>
        </w:rPr>
        <w:t>спользованию земель или земельного участка, находящихся</w:t>
      </w:r>
      <w:r w:rsidR="00373083" w:rsidRPr="00317CC3">
        <w:rPr>
          <w:rFonts w:ascii="Times New Roman" w:hAnsi="Times New Roman" w:cs="Times New Roman"/>
          <w:sz w:val="28"/>
          <w:szCs w:val="28"/>
        </w:rPr>
        <w:br/>
      </w:r>
      <w:r w:rsidRPr="00317CC3">
        <w:rPr>
          <w:rFonts w:ascii="Times New Roman" w:hAnsi="Times New Roman" w:cs="Times New Roman"/>
          <w:sz w:val="28"/>
          <w:szCs w:val="28"/>
          <w:lang w:eastAsia="ru-RU"/>
        </w:rPr>
        <w:t>в государственной или муниципальной собственности, в целях проведения инженерных изысканий либо капитального или текущего ремонта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14:paraId="75EEBE6B" w14:textId="77777777" w:rsidR="00317CC3" w:rsidRDefault="00740DF4" w:rsidP="00317CC3">
      <w:pPr>
        <w:pStyle w:val="af3"/>
        <w:ind w:firstLine="709"/>
        <w:jc w:val="both"/>
        <w:rPr>
          <w:rFonts w:ascii="Times New Roman" w:hAnsi="Times New Roman" w:cs="Times New Roman"/>
          <w:sz w:val="28"/>
          <w:szCs w:val="28"/>
          <w:lang w:eastAsia="ru-RU"/>
        </w:rPr>
      </w:pPr>
      <w:r w:rsidRPr="00317CC3">
        <w:rPr>
          <w:rFonts w:ascii="Times New Roman" w:hAnsi="Times New Roman" w:cs="Times New Roman"/>
          <w:sz w:val="28"/>
          <w:szCs w:val="28"/>
          <w:lang w:eastAsia="ru-RU"/>
        </w:rPr>
        <w:t xml:space="preserve">2.2.12. </w:t>
      </w:r>
      <w:r w:rsidR="00A24FB3" w:rsidRPr="00317CC3">
        <w:rPr>
          <w:rFonts w:ascii="Times New Roman" w:hAnsi="Times New Roman" w:cs="Times New Roman"/>
          <w:sz w:val="28"/>
          <w:szCs w:val="28"/>
        </w:rPr>
        <w:t>С</w:t>
      </w:r>
      <w:r w:rsidRPr="00317CC3">
        <w:rPr>
          <w:rFonts w:ascii="Times New Roman" w:hAnsi="Times New Roman" w:cs="Times New Roman"/>
          <w:sz w:val="28"/>
          <w:szCs w:val="28"/>
          <w:lang w:eastAsia="ru-RU"/>
        </w:rPr>
        <w:t xml:space="preserve">троительства объектов, предназначенных для транспортировки природного газа под давлением до 1,2 мегапаскаля включительно для целей газификации муниципального образования </w:t>
      </w:r>
      <w:r w:rsidR="00A24FB3" w:rsidRPr="00317CC3">
        <w:rPr>
          <w:rFonts w:ascii="Times New Roman" w:hAnsi="Times New Roman" w:cs="Times New Roman"/>
          <w:sz w:val="28"/>
          <w:szCs w:val="28"/>
        </w:rPr>
        <w:t xml:space="preserve">«Муринское городское поселение» Всеволожского муниципального района Ленинградской области </w:t>
      </w:r>
      <w:r w:rsidRPr="00317CC3">
        <w:rPr>
          <w:rFonts w:ascii="Times New Roman" w:hAnsi="Times New Roman" w:cs="Times New Roman"/>
          <w:sz w:val="28"/>
          <w:szCs w:val="28"/>
          <w:lang w:eastAsia="ru-RU"/>
        </w:rPr>
        <w:t>в рамках региональной программы газификации.</w:t>
      </w:r>
    </w:p>
    <w:p w14:paraId="2B83167A" w14:textId="77777777" w:rsidR="00317CC3" w:rsidRDefault="004C6A6E" w:rsidP="00317CC3">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2.3. Результатом предоставления муниципальной услуги является:</w:t>
      </w:r>
    </w:p>
    <w:p w14:paraId="613B028D" w14:textId="77777777" w:rsidR="00351D08" w:rsidRDefault="004C6A6E"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w:t>
      </w:r>
      <w:r w:rsidR="00E1125F" w:rsidRPr="00317CC3">
        <w:rPr>
          <w:rFonts w:ascii="Times New Roman" w:hAnsi="Times New Roman" w:cs="Times New Roman"/>
          <w:sz w:val="28"/>
          <w:szCs w:val="28"/>
        </w:rPr>
        <w:t xml:space="preserve"> </w:t>
      </w:r>
      <w:r w:rsidRPr="00317CC3">
        <w:rPr>
          <w:rFonts w:ascii="Times New Roman" w:hAnsi="Times New Roman" w:cs="Times New Roman"/>
          <w:sz w:val="28"/>
          <w:szCs w:val="28"/>
        </w:rPr>
        <w:t>разрешение на производство земляных работ (далее – разрешение (ордер));</w:t>
      </w:r>
    </w:p>
    <w:p w14:paraId="33A7651C" w14:textId="77777777" w:rsidR="00351D08" w:rsidRDefault="00E1125F"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 xml:space="preserve">– </w:t>
      </w:r>
      <w:r w:rsidR="004C6A6E" w:rsidRPr="00317CC3">
        <w:rPr>
          <w:rFonts w:ascii="Times New Roman" w:hAnsi="Times New Roman" w:cs="Times New Roman"/>
          <w:sz w:val="28"/>
          <w:szCs w:val="28"/>
        </w:rPr>
        <w:t>решение о продлении срока действия разрешения на производство земляных работ (проставление отметки о продлении срока действия разрешения (ордера) на производство земляных работ);</w:t>
      </w:r>
    </w:p>
    <w:p w14:paraId="29CDF7D7" w14:textId="77777777" w:rsidR="00351D08" w:rsidRDefault="00A67B4E"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 xml:space="preserve">– </w:t>
      </w:r>
      <w:r w:rsidR="004C6A6E" w:rsidRPr="00317CC3">
        <w:rPr>
          <w:rFonts w:ascii="Times New Roman" w:hAnsi="Times New Roman" w:cs="Times New Roman"/>
          <w:sz w:val="28"/>
          <w:szCs w:val="28"/>
        </w:rPr>
        <w:t>решение о закрытии (исполнении) разрешения на производство земляных работ (проставление отметки в разрешении о закрытии (исполнении);</w:t>
      </w:r>
    </w:p>
    <w:p w14:paraId="557E9937" w14:textId="77777777" w:rsidR="00351D08" w:rsidRDefault="00DD702D"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 xml:space="preserve">– </w:t>
      </w:r>
      <w:r w:rsidR="004C6A6E" w:rsidRPr="00317CC3">
        <w:rPr>
          <w:rFonts w:ascii="Times New Roman" w:hAnsi="Times New Roman" w:cs="Times New Roman"/>
          <w:sz w:val="28"/>
          <w:szCs w:val="28"/>
        </w:rPr>
        <w:t>решение об отказе в предоставлении услуги.</w:t>
      </w:r>
    </w:p>
    <w:p w14:paraId="29985B93" w14:textId="77777777" w:rsidR="00351D08" w:rsidRDefault="001E6166"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Формирование реестровой записи в качестве результата предоставления муниципальной услуги не предусмотрено.</w:t>
      </w:r>
    </w:p>
    <w:p w14:paraId="60CC20FF" w14:textId="77777777" w:rsidR="00351D08" w:rsidRDefault="008C469D"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Результат предоставления муниципальной услуги предоставляется (направляется) способом, указанным в заявлении:</w:t>
      </w:r>
    </w:p>
    <w:p w14:paraId="14C14CE4" w14:textId="77777777" w:rsidR="00351D08" w:rsidRDefault="008C469D"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1) при личной явке в филиалах, отделах, удаленных рабочих местах</w:t>
      </w:r>
      <w:r w:rsidRPr="00317CC3">
        <w:rPr>
          <w:rFonts w:ascii="Times New Roman" w:hAnsi="Times New Roman" w:cs="Times New Roman"/>
          <w:sz w:val="28"/>
          <w:szCs w:val="28"/>
        </w:rPr>
        <w:br/>
        <w:t>ГБУ ЛО «МФЦ»;</w:t>
      </w:r>
    </w:p>
    <w:p w14:paraId="48EBDC29" w14:textId="77777777" w:rsidR="00351D08" w:rsidRDefault="008C469D"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 без личной явки:</w:t>
      </w:r>
    </w:p>
    <w:p w14:paraId="73DDCBAD" w14:textId="77777777" w:rsidR="00351D08" w:rsidRDefault="008C469D"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lastRenderedPageBreak/>
        <w:t>на адрес электронной почты;</w:t>
      </w:r>
    </w:p>
    <w:p w14:paraId="734948F5" w14:textId="77777777" w:rsidR="00351D08" w:rsidRDefault="008C469D"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в электронной форме через личный кабинет заявителя на ЕПГУ.</w:t>
      </w:r>
    </w:p>
    <w:p w14:paraId="477F49C1" w14:textId="77777777" w:rsidR="00351D08" w:rsidRDefault="00EC37B9"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2.4. Срок предоставления муниципальной услуги.</w:t>
      </w:r>
    </w:p>
    <w:p w14:paraId="3DC06E9D" w14:textId="77777777" w:rsidR="00351D08" w:rsidRDefault="00EC37B9"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Максимальный срок предоставления муниципальной услуги составляет:</w:t>
      </w:r>
    </w:p>
    <w:p w14:paraId="70D91159" w14:textId="77777777" w:rsidR="00351D08" w:rsidRDefault="00EC37B9"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а) при предоставлении разрешения (ордера) на производство земляных работ 10 рабочих дней со дня регистрации заявления и документов, необходимых для предоставления муниципальной услуги, в Администрации;</w:t>
      </w:r>
    </w:p>
    <w:p w14:paraId="52BAF44D" w14:textId="77777777" w:rsidR="00351D08" w:rsidRDefault="00EC37B9"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б) при предоставлении разрешения (ордера) на производство земляных работ в связи с аварийно-восстановительными работами (за исключением случаев, предусмотренных в пункте «е» настоящего административного регламента) 3 рабочих дня со дня регистрации заявления и документов, необходимых для предоставления муниципальной услуги, в Администрации;</w:t>
      </w:r>
    </w:p>
    <w:p w14:paraId="55BA52A9" w14:textId="77777777" w:rsidR="00351D08" w:rsidRDefault="00EC37B9"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в) при предоставлении разрешения (ордера) на производство земляных работ при строительстве объектов, предназначенных для транспортировки природного газа под давлением до 1,2 мегапаскаля включительно для целей газификации муниципального образования «Муринское городское поселение» Всеволожского муниципального района Ленинградской области в рамках региональной программы газификации 5 рабочих дней со дня регистрации заявления и документов, необходимых для предоставления муниципальной услуги в Администрации; допускается проведение земляных работ до получения разрешения (ордера) на проведение земляных работ при условии направления в администрацию муниципального образования заявления на получение разрешения (ордера) на проведение земляных работ не позднее, чем за 3 рабочих дня до начала земляных работ;</w:t>
      </w:r>
    </w:p>
    <w:p w14:paraId="606582A8" w14:textId="77777777" w:rsidR="00351D08" w:rsidRDefault="00EC37B9"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г) при продлении разрешения (ордера) на производство земляных работ</w:t>
      </w:r>
      <w:r w:rsidR="004D7BC7" w:rsidRPr="00317CC3">
        <w:rPr>
          <w:rFonts w:ascii="Times New Roman" w:hAnsi="Times New Roman" w:cs="Times New Roman"/>
          <w:sz w:val="28"/>
          <w:szCs w:val="28"/>
        </w:rPr>
        <w:br/>
      </w:r>
      <w:r w:rsidRPr="00317CC3">
        <w:rPr>
          <w:rFonts w:ascii="Times New Roman" w:hAnsi="Times New Roman" w:cs="Times New Roman"/>
          <w:sz w:val="28"/>
          <w:szCs w:val="28"/>
        </w:rPr>
        <w:t>3 рабочих дня со дня регистрации заявления и документов в Администрации;</w:t>
      </w:r>
    </w:p>
    <w:p w14:paraId="495E559C" w14:textId="77777777" w:rsidR="00351D08" w:rsidRDefault="00EC37B9"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д) при закрытии (исполнении) разрешения (ордера) на производство земляных работ 5 рабочих дней со дня регистрации заявления и документов</w:t>
      </w:r>
      <w:r w:rsidR="004D7BC7" w:rsidRPr="00317CC3">
        <w:rPr>
          <w:rFonts w:ascii="Times New Roman" w:hAnsi="Times New Roman" w:cs="Times New Roman"/>
          <w:sz w:val="28"/>
          <w:szCs w:val="28"/>
        </w:rPr>
        <w:br/>
      </w:r>
      <w:r w:rsidRPr="00317CC3">
        <w:rPr>
          <w:rFonts w:ascii="Times New Roman" w:hAnsi="Times New Roman" w:cs="Times New Roman"/>
          <w:sz w:val="28"/>
          <w:szCs w:val="28"/>
        </w:rPr>
        <w:t>в Администрации.</w:t>
      </w:r>
    </w:p>
    <w:p w14:paraId="336C09E5" w14:textId="77777777" w:rsidR="00351D08" w:rsidRDefault="00EC37B9"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е) в случае необходимости ликвидации аварий, устранения неисправностей на инженерных сетях, требующих безотлагательного проведения</w:t>
      </w:r>
      <w:r w:rsidR="004D7BC7" w:rsidRPr="00317CC3">
        <w:rPr>
          <w:rFonts w:ascii="Times New Roman" w:hAnsi="Times New Roman" w:cs="Times New Roman"/>
          <w:sz w:val="28"/>
          <w:szCs w:val="28"/>
        </w:rPr>
        <w:t xml:space="preserve"> </w:t>
      </w:r>
      <w:r w:rsidRPr="00317CC3">
        <w:rPr>
          <w:rFonts w:ascii="Times New Roman" w:hAnsi="Times New Roman" w:cs="Times New Roman"/>
          <w:sz w:val="28"/>
          <w:szCs w:val="28"/>
        </w:rPr>
        <w:t>аварийно-восстановительных работ, в том числе в выходные и (или) праздничные дни,</w:t>
      </w:r>
      <w:r w:rsidR="00E825C3" w:rsidRPr="00317CC3">
        <w:rPr>
          <w:rFonts w:ascii="Times New Roman" w:hAnsi="Times New Roman" w:cs="Times New Roman"/>
          <w:sz w:val="28"/>
          <w:szCs w:val="28"/>
        </w:rPr>
        <w:t xml:space="preserve"> </w:t>
      </w:r>
      <w:r w:rsidRPr="00317CC3">
        <w:rPr>
          <w:rFonts w:ascii="Times New Roman" w:hAnsi="Times New Roman" w:cs="Times New Roman"/>
          <w:sz w:val="28"/>
          <w:szCs w:val="28"/>
        </w:rPr>
        <w:t>а также в нерабочее время Администрации, проведение аварийно-восстановительных работ осуществляется незамедлительно</w:t>
      </w:r>
      <w:r w:rsidR="00E825C3" w:rsidRPr="00317CC3">
        <w:rPr>
          <w:rFonts w:ascii="Times New Roman" w:hAnsi="Times New Roman" w:cs="Times New Roman"/>
          <w:sz w:val="28"/>
          <w:szCs w:val="28"/>
        </w:rPr>
        <w:br/>
      </w:r>
      <w:r w:rsidRPr="00317CC3">
        <w:rPr>
          <w:rFonts w:ascii="Times New Roman" w:hAnsi="Times New Roman" w:cs="Times New Roman"/>
          <w:sz w:val="28"/>
          <w:szCs w:val="28"/>
        </w:rPr>
        <w:t>с последующей подачей лицами, указанными в разделе 1 административного регламента,</w:t>
      </w:r>
      <w:r w:rsidR="00E825C3" w:rsidRPr="00317CC3">
        <w:rPr>
          <w:rFonts w:ascii="Times New Roman" w:hAnsi="Times New Roman" w:cs="Times New Roman"/>
          <w:sz w:val="28"/>
          <w:szCs w:val="28"/>
        </w:rPr>
        <w:t xml:space="preserve"> </w:t>
      </w:r>
      <w:r w:rsidRPr="00317CC3">
        <w:rPr>
          <w:rFonts w:ascii="Times New Roman" w:hAnsi="Times New Roman" w:cs="Times New Roman"/>
          <w:sz w:val="28"/>
          <w:szCs w:val="28"/>
        </w:rPr>
        <w:t>в течение суток с момента начала аварийно</w:t>
      </w:r>
      <w:r w:rsidR="004D7BC7" w:rsidRPr="00317CC3">
        <w:rPr>
          <w:rFonts w:ascii="Times New Roman" w:hAnsi="Times New Roman" w:cs="Times New Roman"/>
          <w:sz w:val="28"/>
          <w:szCs w:val="28"/>
        </w:rPr>
        <w:t>-</w:t>
      </w:r>
      <w:r w:rsidRPr="00317CC3">
        <w:rPr>
          <w:rFonts w:ascii="Times New Roman" w:hAnsi="Times New Roman" w:cs="Times New Roman"/>
          <w:sz w:val="28"/>
          <w:szCs w:val="28"/>
        </w:rPr>
        <w:t>восстановительных работ соответствующего заявления.</w:t>
      </w:r>
    </w:p>
    <w:p w14:paraId="40439AE3" w14:textId="77777777" w:rsidR="00351D08" w:rsidRDefault="0022569C"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highlight w:val="white"/>
        </w:rPr>
        <w:t>2.5. Размер платы, взимаемой с заявителя при предоставлении муниципальной услуги, и способы ее взимания</w:t>
      </w:r>
      <w:r w:rsidRPr="00317CC3">
        <w:rPr>
          <w:rFonts w:ascii="Times New Roman" w:hAnsi="Times New Roman" w:cs="Times New Roman"/>
          <w:sz w:val="28"/>
          <w:szCs w:val="28"/>
        </w:rPr>
        <w:t>.</w:t>
      </w:r>
    </w:p>
    <w:p w14:paraId="416049E3" w14:textId="77777777" w:rsidR="00351D08" w:rsidRDefault="0022569C"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highlight w:val="white"/>
        </w:rPr>
        <w:t>Взимание платы за предоставление муниципальной услуги законодательством Российской Федерации не предусмотрено.</w:t>
      </w:r>
    </w:p>
    <w:p w14:paraId="3330B5DB" w14:textId="77777777" w:rsidR="00351D08" w:rsidRDefault="001C6723"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05E117BC" w14:textId="77777777" w:rsidR="00351D08" w:rsidRDefault="001C6723"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lastRenderedPageBreak/>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w:t>
      </w:r>
      <w:r w:rsidR="00E825C3" w:rsidRPr="00317CC3">
        <w:rPr>
          <w:rFonts w:ascii="Times New Roman" w:hAnsi="Times New Roman" w:cs="Times New Roman"/>
          <w:sz w:val="28"/>
          <w:szCs w:val="28"/>
        </w:rPr>
        <w:br/>
      </w:r>
      <w:r w:rsidRPr="00317CC3">
        <w:rPr>
          <w:rFonts w:ascii="Times New Roman" w:hAnsi="Times New Roman" w:cs="Times New Roman"/>
          <w:sz w:val="28"/>
          <w:szCs w:val="28"/>
        </w:rPr>
        <w:t>в многофункциональный центр, составляет не более 15 минут.</w:t>
      </w:r>
    </w:p>
    <w:p w14:paraId="09CF87F5" w14:textId="77777777" w:rsidR="00351D08" w:rsidRDefault="00671A56"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2.7. Срок регистрации запроса заявителя о предоставлении муниципальной услуги составляет:</w:t>
      </w:r>
    </w:p>
    <w:p w14:paraId="25C5BC69" w14:textId="6C8CA4BC" w:rsidR="00351D08" w:rsidRDefault="00671A56"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lang w:eastAsia="ru-RU"/>
        </w:rPr>
        <w:t>–</w:t>
      </w:r>
      <w:r w:rsidRPr="00317CC3">
        <w:rPr>
          <w:rFonts w:ascii="Times New Roman" w:hAnsi="Times New Roman" w:cs="Times New Roman"/>
          <w:sz w:val="28"/>
          <w:szCs w:val="28"/>
        </w:rPr>
        <w:t xml:space="preserve"> при направлении запроса на бумажном носителе из ГБУ ЛО «МФЦ» в администрацию</w:t>
      </w:r>
      <w:r w:rsidR="00351D08" w:rsidRPr="00317CC3">
        <w:rPr>
          <w:rFonts w:ascii="Times New Roman" w:hAnsi="Times New Roman" w:cs="Times New Roman"/>
          <w:sz w:val="28"/>
          <w:szCs w:val="28"/>
        </w:rPr>
        <w:t xml:space="preserve"> – </w:t>
      </w:r>
      <w:r w:rsidRPr="00317CC3">
        <w:rPr>
          <w:rFonts w:ascii="Times New Roman" w:hAnsi="Times New Roman" w:cs="Times New Roman"/>
          <w:sz w:val="28"/>
          <w:szCs w:val="28"/>
        </w:rPr>
        <w:t>1 рабочий день с даты поступления документов</w:t>
      </w:r>
      <w:r w:rsidRPr="00317CC3">
        <w:rPr>
          <w:rFonts w:ascii="Times New Roman" w:hAnsi="Times New Roman" w:cs="Times New Roman"/>
          <w:sz w:val="28"/>
          <w:szCs w:val="28"/>
        </w:rPr>
        <w:br/>
        <w:t>из ГБУ ЛО «МФЦ» в администрацию;</w:t>
      </w:r>
    </w:p>
    <w:p w14:paraId="4E9C58C6" w14:textId="77777777" w:rsidR="00351D08" w:rsidRDefault="00671A56"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lang w:eastAsia="ru-RU"/>
        </w:rPr>
        <w:t>–</w:t>
      </w:r>
      <w:r w:rsidRPr="00317CC3">
        <w:rPr>
          <w:rFonts w:ascii="Times New Roman" w:hAnsi="Times New Roman" w:cs="Times New Roman"/>
          <w:sz w:val="28"/>
          <w:szCs w:val="28"/>
        </w:rPr>
        <w:t xml:space="preserve"> при направлении запроса в форме электронного документа посредством ЕПГУ – 1 рабочий день с даты поступления.</w:t>
      </w:r>
    </w:p>
    <w:p w14:paraId="3AC11AAC" w14:textId="77777777" w:rsidR="00351D08" w:rsidRDefault="00D80172"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2.8. Требования к помещениям, в которых предоставляется муниципальная услуга.</w:t>
      </w:r>
    </w:p>
    <w:p w14:paraId="2BB1B39D" w14:textId="77777777" w:rsidR="00351D08" w:rsidRDefault="00D80172"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Требования к помещениям, в которых предоставляется муниципальная услуга, в случае обращения заявителя в многофункциональный центр, размещены в информационно-телекоммуникационной сети «Интернет»,</w:t>
      </w:r>
      <w:r w:rsidRPr="00317CC3">
        <w:rPr>
          <w:rFonts w:ascii="Times New Roman" w:hAnsi="Times New Roman" w:cs="Times New Roman"/>
          <w:sz w:val="28"/>
          <w:szCs w:val="28"/>
        </w:rPr>
        <w:br/>
        <w:t>а также на Едином портале.</w:t>
      </w:r>
    </w:p>
    <w:p w14:paraId="542F5D94" w14:textId="77777777" w:rsidR="00351D08" w:rsidRDefault="00E45B67"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2.9. Показатели качества и доступности муниципальной услуги.</w:t>
      </w:r>
    </w:p>
    <w:p w14:paraId="380231C0" w14:textId="77777777" w:rsidR="00351D08" w:rsidRDefault="00E45B67"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Перечень показателей качества и доступности муниципальной услуги размещен на официальном сайте Администрации в информационно-телекоммуникационной сети «Интернет», а также на Едином портале.</w:t>
      </w:r>
    </w:p>
    <w:p w14:paraId="5B068240" w14:textId="77777777" w:rsidR="00351D08" w:rsidRDefault="007A5B5A"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2.10. Иные требования к предоставлению муниципальной услуги,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p>
    <w:p w14:paraId="73DF0EF3" w14:textId="77777777" w:rsidR="00351D08" w:rsidRDefault="000F66F9"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7D403156" w14:textId="77777777" w:rsidR="00351D08" w:rsidRDefault="000F66F9"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Для предоставления муниципальной услуги Администрацией используются Единый портал, федеральная государственная информационная система «Единая система межведомственного электронного взаимодействия» (СМЭВ), автоматизированная информационная система межведомственного электронного взаимодействия Ленинградской области (АИС «</w:t>
      </w:r>
      <w:proofErr w:type="spellStart"/>
      <w:r w:rsidRPr="00317CC3">
        <w:rPr>
          <w:rFonts w:ascii="Times New Roman" w:hAnsi="Times New Roman" w:cs="Times New Roman"/>
          <w:sz w:val="28"/>
          <w:szCs w:val="28"/>
        </w:rPr>
        <w:t>Межвед</w:t>
      </w:r>
      <w:proofErr w:type="spellEnd"/>
      <w:r w:rsidRPr="00317CC3">
        <w:rPr>
          <w:rFonts w:ascii="Times New Roman" w:hAnsi="Times New Roman" w:cs="Times New Roman"/>
          <w:sz w:val="28"/>
          <w:szCs w:val="28"/>
        </w:rPr>
        <w:t xml:space="preserve"> ЛО») (при наличии технической возможности).</w:t>
      </w:r>
    </w:p>
    <w:p w14:paraId="5F11045E" w14:textId="77777777" w:rsidR="00351D08" w:rsidRDefault="00A859F8"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Порядок предоставления результатов муниципальной услуги</w:t>
      </w:r>
      <w:r w:rsidRPr="00317CC3">
        <w:rPr>
          <w:rFonts w:ascii="Times New Roman" w:hAnsi="Times New Roman" w:cs="Times New Roman"/>
          <w:sz w:val="28"/>
          <w:szCs w:val="28"/>
        </w:rPr>
        <w:br/>
        <w:t>в отношении несовершеннолетнего, оформленных в форме документа</w:t>
      </w:r>
      <w:r w:rsidRPr="00317CC3">
        <w:rPr>
          <w:rFonts w:ascii="Times New Roman" w:hAnsi="Times New Roman" w:cs="Times New Roman"/>
          <w:sz w:val="28"/>
          <w:szCs w:val="28"/>
        </w:rPr>
        <w:br/>
        <w:t>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 поскольку муниципальная услуга предоставляется только юридическим лицам и физическим лицам, достигшим совершеннолетия.</w:t>
      </w:r>
    </w:p>
    <w:p w14:paraId="560CC720" w14:textId="77777777" w:rsidR="00351D08" w:rsidRDefault="009C7A1D"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Администрацией.</w:t>
      </w:r>
    </w:p>
    <w:p w14:paraId="1A976E3F" w14:textId="77777777" w:rsidR="00351D08" w:rsidRDefault="009C7A1D"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lastRenderedPageBreak/>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1B719075" w14:textId="77777777" w:rsidR="00351D08" w:rsidRDefault="00450C98"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w:t>
      </w:r>
    </w:p>
    <w:p w14:paraId="5FCF1E9E" w14:textId="77777777" w:rsidR="00351D08" w:rsidRDefault="0084231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2.11. Исчерпывающий перечень документов, необходимых для предоставления муниципальной услуги.</w:t>
      </w:r>
    </w:p>
    <w:p w14:paraId="5615AB02" w14:textId="77777777" w:rsidR="00351D08" w:rsidRDefault="0084231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Исчерпывающий перечень документов, необходимых в соответствии</w:t>
      </w:r>
      <w:r w:rsidR="007B3A89" w:rsidRPr="00317CC3">
        <w:rPr>
          <w:rFonts w:ascii="Times New Roman" w:hAnsi="Times New Roman" w:cs="Times New Roman"/>
          <w:sz w:val="28"/>
          <w:szCs w:val="28"/>
        </w:rPr>
        <w:br/>
      </w:r>
      <w:r w:rsidRPr="00317CC3">
        <w:rPr>
          <w:rFonts w:ascii="Times New Roman" w:hAnsi="Times New Roman" w:cs="Times New Roman"/>
          <w:sz w:val="28"/>
          <w:szCs w:val="28"/>
        </w:rPr>
        <w:t>с законодательными и иными нормативными правовыми актами для предоставления муниципальной услуги, с разделением на документы</w:t>
      </w:r>
      <w:r w:rsidR="007B3A89" w:rsidRPr="00317CC3">
        <w:rPr>
          <w:rFonts w:ascii="Times New Roman" w:hAnsi="Times New Roman" w:cs="Times New Roman"/>
          <w:sz w:val="28"/>
          <w:szCs w:val="28"/>
        </w:rPr>
        <w:br/>
      </w:r>
      <w:r w:rsidRPr="00317CC3">
        <w:rPr>
          <w:rFonts w:ascii="Times New Roman" w:hAnsi="Times New Roman" w:cs="Times New Roman"/>
          <w:sz w:val="28"/>
          <w:szCs w:val="28"/>
        </w:rPr>
        <w:t>и информацию, которые заявитель должен представить самостоятельно,</w:t>
      </w:r>
      <w:r w:rsidR="007B3A89" w:rsidRPr="00317CC3">
        <w:rPr>
          <w:rFonts w:ascii="Times New Roman" w:hAnsi="Times New Roman" w:cs="Times New Roman"/>
          <w:sz w:val="28"/>
          <w:szCs w:val="28"/>
        </w:rPr>
        <w:br/>
      </w:r>
      <w:r w:rsidRPr="00317CC3">
        <w:rPr>
          <w:rFonts w:ascii="Times New Roman" w:hAnsi="Times New Roman" w:cs="Times New Roman"/>
          <w:sz w:val="28"/>
          <w:szCs w:val="28"/>
        </w:rPr>
        <w:t>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w:t>
      </w:r>
      <w:r w:rsidRPr="003D0981">
        <w:rPr>
          <w:rFonts w:ascii="Times New Roman" w:hAnsi="Times New Roman" w:cs="Times New Roman"/>
          <w:sz w:val="28"/>
          <w:szCs w:val="28"/>
        </w:rPr>
        <w:t>таблица № 2</w:t>
      </w:r>
      <w:r w:rsidRPr="00317CC3">
        <w:rPr>
          <w:rFonts w:ascii="Times New Roman" w:hAnsi="Times New Roman" w:cs="Times New Roman"/>
          <w:sz w:val="28"/>
          <w:szCs w:val="28"/>
        </w:rPr>
        <w:t>).</w:t>
      </w:r>
    </w:p>
    <w:p w14:paraId="3B0BE4DC" w14:textId="77777777" w:rsidR="00351D08" w:rsidRDefault="007B3A89"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Формы заявлений/решений и документов приведены в приложениях к настоящему регламенту.</w:t>
      </w:r>
    </w:p>
    <w:p w14:paraId="357C918E" w14:textId="77777777" w:rsidR="00351D08" w:rsidRDefault="0033146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2.12. Исчерпывающий перечень оснований для отказа в приеме запроса</w:t>
      </w:r>
      <w:r w:rsidRPr="00317CC3">
        <w:rPr>
          <w:rFonts w:ascii="Times New Roman" w:hAnsi="Times New Roman" w:cs="Times New Roman"/>
          <w:sz w:val="28"/>
          <w:szCs w:val="28"/>
        </w:rPr>
        <w:br/>
        <w:t>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w:t>
      </w:r>
      <w:r w:rsidRPr="00317CC3">
        <w:rPr>
          <w:rFonts w:ascii="Times New Roman" w:hAnsi="Times New Roman" w:cs="Times New Roman"/>
          <w:sz w:val="28"/>
          <w:szCs w:val="28"/>
        </w:rPr>
        <w:br/>
        <w:t>в предоставлении муниципальной услуги.</w:t>
      </w:r>
    </w:p>
    <w:p w14:paraId="37664A4E" w14:textId="77777777" w:rsidR="00351D08" w:rsidRDefault="0033146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Основания для отказа в приеме заявления и документов:</w:t>
      </w:r>
    </w:p>
    <w:p w14:paraId="0E4FC460" w14:textId="77777777" w:rsidR="00351D08" w:rsidRDefault="0033146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1) неполное заполнение полей в форме заявления, в том числе</w:t>
      </w:r>
      <w:r w:rsidRPr="00317CC3">
        <w:rPr>
          <w:rFonts w:ascii="Times New Roman" w:hAnsi="Times New Roman" w:cs="Times New Roman"/>
          <w:sz w:val="28"/>
          <w:szCs w:val="28"/>
        </w:rPr>
        <w:br/>
        <w:t>в интерактивной форме заявления на ЕПГУ;</w:t>
      </w:r>
    </w:p>
    <w:p w14:paraId="60891E5A" w14:textId="77777777" w:rsidR="00351D08" w:rsidRDefault="0033146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 представленные документы утратили силу на момент обращения</w:t>
      </w:r>
      <w:r w:rsidR="007D1352" w:rsidRPr="00317CC3">
        <w:rPr>
          <w:rFonts w:ascii="Times New Roman" w:hAnsi="Times New Roman" w:cs="Times New Roman"/>
          <w:sz w:val="28"/>
          <w:szCs w:val="28"/>
        </w:rPr>
        <w:br/>
      </w:r>
      <w:r w:rsidRPr="00317CC3">
        <w:rPr>
          <w:rFonts w:ascii="Times New Roman" w:hAnsi="Times New Roman" w:cs="Times New Roman"/>
          <w:sz w:val="28"/>
          <w:szCs w:val="28"/>
        </w:rPr>
        <w:t>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2F9DD678" w14:textId="77777777" w:rsidR="00351D08" w:rsidRDefault="0033146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3)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14:paraId="400E6793" w14:textId="77777777" w:rsidR="00351D08" w:rsidRDefault="0033146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4)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2143C6D6" w14:textId="77777777" w:rsidR="00351D08" w:rsidRDefault="0033146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5)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14:paraId="6C503B35" w14:textId="77777777" w:rsidR="00351D08" w:rsidRDefault="0033146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6) заявление с комплектом документов подписаны недействительной электронной подписью;</w:t>
      </w:r>
    </w:p>
    <w:p w14:paraId="675491C7" w14:textId="77777777" w:rsidR="00351D08" w:rsidRDefault="0033146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lastRenderedPageBreak/>
        <w:t>7) представление неполного комплекта документов, подлежащих представлению заявителем;</w:t>
      </w:r>
    </w:p>
    <w:p w14:paraId="47B9D113" w14:textId="77777777" w:rsidR="00351D08" w:rsidRDefault="00331461"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8) заявление подано в орган местного самоуправления или организацию, в полномочия которых не входит предоставление услуги.</w:t>
      </w:r>
    </w:p>
    <w:p w14:paraId="5D5E4283" w14:textId="77777777" w:rsidR="00351D08" w:rsidRDefault="000E4193"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Основания для приостановления предоставления муниципальной услуги законодательством Российской Федерации не предусмотрены.</w:t>
      </w:r>
    </w:p>
    <w:p w14:paraId="5A622275" w14:textId="77777777" w:rsidR="00351D08" w:rsidRDefault="000E4193"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Исчерпывающий перечень оснований для отказа в предоставлении муниципальной услуги:</w:t>
      </w:r>
    </w:p>
    <w:p w14:paraId="032557ED" w14:textId="77777777" w:rsidR="00351D08" w:rsidRDefault="000E4193"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1) представленные заявителем документы не отвечают требованиям, установленным административным регламентом;</w:t>
      </w:r>
    </w:p>
    <w:p w14:paraId="3420C923" w14:textId="77777777" w:rsidR="00351D08" w:rsidRDefault="000E4193"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2) невозможность выполнения работ в заявленные сроки;</w:t>
      </w:r>
    </w:p>
    <w:p w14:paraId="4886A1D5" w14:textId="77777777" w:rsidR="00351D08" w:rsidRDefault="000E4193"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3) представленные заявителем документы недействительны/указанные</w:t>
      </w:r>
      <w:r w:rsidR="00351D08">
        <w:rPr>
          <w:rFonts w:ascii="Times New Roman" w:hAnsi="Times New Roman" w:cs="Times New Roman"/>
          <w:sz w:val="28"/>
          <w:szCs w:val="28"/>
        </w:rPr>
        <w:br/>
      </w:r>
      <w:r w:rsidRPr="00317CC3">
        <w:rPr>
          <w:rFonts w:ascii="Times New Roman" w:hAnsi="Times New Roman" w:cs="Times New Roman"/>
          <w:sz w:val="28"/>
          <w:szCs w:val="28"/>
        </w:rPr>
        <w:t>в заявлении сведения недостоверны;</w:t>
      </w:r>
    </w:p>
    <w:p w14:paraId="306AA40E" w14:textId="77777777" w:rsidR="00351D08" w:rsidRDefault="000E4193" w:rsidP="00351D08">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4) несоответствие проекта производства работ требованиям, установленным нормативными правовыми актами;</w:t>
      </w:r>
    </w:p>
    <w:p w14:paraId="3FCA1FBE" w14:textId="77777777" w:rsidR="001E403F" w:rsidRDefault="000E4193" w:rsidP="001E403F">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5) установлены факты нарушений при проведении земляных работ</w:t>
      </w:r>
      <w:r w:rsidR="00351D08">
        <w:rPr>
          <w:rFonts w:ascii="Times New Roman" w:hAnsi="Times New Roman" w:cs="Times New Roman"/>
          <w:sz w:val="28"/>
          <w:szCs w:val="28"/>
        </w:rPr>
        <w:br/>
      </w:r>
      <w:r w:rsidRPr="00317CC3">
        <w:rPr>
          <w:rFonts w:ascii="Times New Roman" w:hAnsi="Times New Roman" w:cs="Times New Roman"/>
          <w:sz w:val="28"/>
          <w:szCs w:val="28"/>
        </w:rPr>
        <w:t>в соответствии с выданным разрешением на производство земляных работ;</w:t>
      </w:r>
    </w:p>
    <w:p w14:paraId="3F1D7D8E" w14:textId="77777777" w:rsidR="001E403F" w:rsidRDefault="000E4193" w:rsidP="001E403F">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6) несоответствие сведений, указанных в заявлении о предоставлении услуги, имеющимся в приложенных к нему документах;</w:t>
      </w:r>
    </w:p>
    <w:p w14:paraId="3FC28244" w14:textId="77777777" w:rsidR="001E403F" w:rsidRDefault="000E4193" w:rsidP="001E403F">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7)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услуги.</w:t>
      </w:r>
    </w:p>
    <w:p w14:paraId="3DDE2B00" w14:textId="1D5ACEF6" w:rsidR="00DD1EE6" w:rsidRPr="00317CC3" w:rsidRDefault="00047A09" w:rsidP="001E403F">
      <w:pPr>
        <w:pStyle w:val="af3"/>
        <w:ind w:firstLine="709"/>
        <w:jc w:val="both"/>
        <w:rPr>
          <w:rFonts w:ascii="Times New Roman" w:hAnsi="Times New Roman" w:cs="Times New Roman"/>
          <w:sz w:val="28"/>
          <w:szCs w:val="28"/>
        </w:rPr>
      </w:pPr>
      <w:r w:rsidRPr="00317CC3">
        <w:rPr>
          <w:rFonts w:ascii="Times New Roman" w:hAnsi="Times New Roman" w:cs="Times New Roman"/>
          <w:sz w:val="28"/>
          <w:szCs w:val="28"/>
        </w:rPr>
        <w:t>Основания для отказа в приеме заявления и документов, основания для отказа в предоставлении муниципальной услуги с учетом категории (признаков) заявителя приведены в приложении к настоящему регламенту (</w:t>
      </w:r>
      <w:r w:rsidRPr="00F86A7F">
        <w:rPr>
          <w:rFonts w:ascii="Times New Roman" w:hAnsi="Times New Roman" w:cs="Times New Roman"/>
          <w:sz w:val="28"/>
          <w:szCs w:val="28"/>
        </w:rPr>
        <w:t>таблица № 3</w:t>
      </w:r>
      <w:r w:rsidRPr="00317CC3">
        <w:rPr>
          <w:rFonts w:ascii="Times New Roman" w:hAnsi="Times New Roman" w:cs="Times New Roman"/>
          <w:sz w:val="28"/>
          <w:szCs w:val="28"/>
        </w:rPr>
        <w:t>).</w:t>
      </w:r>
    </w:p>
    <w:p w14:paraId="719B22BE" w14:textId="77777777" w:rsidR="00D32BF9" w:rsidRPr="00317CC3" w:rsidRDefault="00D32BF9" w:rsidP="00317CC3">
      <w:pPr>
        <w:pStyle w:val="af3"/>
        <w:jc w:val="both"/>
        <w:rPr>
          <w:rFonts w:ascii="Times New Roman" w:hAnsi="Times New Roman" w:cs="Times New Roman"/>
          <w:b/>
          <w:bCs/>
          <w:sz w:val="28"/>
          <w:szCs w:val="28"/>
        </w:rPr>
      </w:pPr>
    </w:p>
    <w:p w14:paraId="4D42307E" w14:textId="77777777" w:rsidR="009F2346" w:rsidRPr="00317CC3" w:rsidRDefault="00D32BF9" w:rsidP="001E403F">
      <w:pPr>
        <w:pStyle w:val="af3"/>
        <w:jc w:val="center"/>
        <w:rPr>
          <w:rFonts w:ascii="Times New Roman" w:hAnsi="Times New Roman" w:cs="Times New Roman"/>
          <w:b/>
          <w:kern w:val="2"/>
          <w:sz w:val="28"/>
          <w:szCs w:val="28"/>
          <w:lang w:eastAsia="zh-CN"/>
        </w:rPr>
      </w:pPr>
      <w:r w:rsidRPr="00317CC3">
        <w:rPr>
          <w:rFonts w:ascii="Times New Roman" w:hAnsi="Times New Roman" w:cs="Times New Roman"/>
          <w:b/>
          <w:bCs/>
          <w:kern w:val="2"/>
          <w:sz w:val="28"/>
          <w:szCs w:val="28"/>
          <w:lang w:eastAsia="zh-CN"/>
        </w:rPr>
        <w:t xml:space="preserve">3. </w:t>
      </w:r>
      <w:r w:rsidR="009F2346" w:rsidRPr="00317CC3">
        <w:rPr>
          <w:rFonts w:ascii="Times New Roman" w:hAnsi="Times New Roman" w:cs="Times New Roman"/>
          <w:b/>
          <w:kern w:val="2"/>
          <w:sz w:val="28"/>
          <w:szCs w:val="28"/>
          <w:lang w:eastAsia="zh-CN"/>
        </w:rPr>
        <w:t>Состав, последовательность и сроки выполнения</w:t>
      </w:r>
    </w:p>
    <w:p w14:paraId="6790D5FF" w14:textId="511C7F08" w:rsidR="00D32BF9" w:rsidRPr="00317CC3" w:rsidRDefault="009F2346" w:rsidP="001E403F">
      <w:pPr>
        <w:pStyle w:val="af3"/>
        <w:jc w:val="center"/>
        <w:rPr>
          <w:rFonts w:ascii="Times New Roman" w:hAnsi="Times New Roman" w:cs="Times New Roman"/>
          <w:b/>
          <w:bCs/>
          <w:kern w:val="2"/>
          <w:sz w:val="28"/>
          <w:szCs w:val="28"/>
          <w:lang w:eastAsia="zh-CN"/>
        </w:rPr>
      </w:pPr>
      <w:r w:rsidRPr="00317CC3">
        <w:rPr>
          <w:rFonts w:ascii="Times New Roman" w:hAnsi="Times New Roman" w:cs="Times New Roman"/>
          <w:b/>
          <w:kern w:val="2"/>
          <w:sz w:val="28"/>
          <w:szCs w:val="28"/>
          <w:lang w:eastAsia="zh-CN"/>
        </w:rPr>
        <w:t>административных процедур.</w:t>
      </w:r>
    </w:p>
    <w:p w14:paraId="3A6E84F5" w14:textId="77777777" w:rsidR="00D32BF9" w:rsidRPr="00317CC3" w:rsidRDefault="00D32BF9" w:rsidP="00317CC3">
      <w:pPr>
        <w:pStyle w:val="af3"/>
        <w:jc w:val="both"/>
        <w:rPr>
          <w:rFonts w:ascii="Times New Roman" w:hAnsi="Times New Roman" w:cs="Times New Roman"/>
          <w:b/>
          <w:bCs/>
          <w:kern w:val="2"/>
          <w:sz w:val="28"/>
          <w:szCs w:val="28"/>
          <w:highlight w:val="yellow"/>
          <w:lang w:eastAsia="zh-CN"/>
        </w:rPr>
      </w:pPr>
    </w:p>
    <w:p w14:paraId="76B3FFF0" w14:textId="77777777" w:rsidR="001E403F" w:rsidRDefault="0051114B"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3.1. Перечень осуществляемых при предоставлении муниципальной услуги административных процедур:</w:t>
      </w:r>
    </w:p>
    <w:p w14:paraId="175C4F84" w14:textId="77777777" w:rsidR="001E403F" w:rsidRDefault="0051114B"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а) профилирование заявителя;</w:t>
      </w:r>
    </w:p>
    <w:p w14:paraId="56C758FA" w14:textId="77777777" w:rsidR="001E403F" w:rsidRDefault="0051114B"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б) прием заявления и документов;</w:t>
      </w:r>
    </w:p>
    <w:p w14:paraId="029EEA32" w14:textId="77777777" w:rsidR="001E403F" w:rsidRDefault="0051114B"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в) межведомственное информационное взаимодействие;</w:t>
      </w:r>
    </w:p>
    <w:p w14:paraId="21434A9D" w14:textId="77777777" w:rsidR="001E403F" w:rsidRDefault="0051114B"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г) принятие решения о предоставлении (отказе в предоставлении) муниципальной услуги;</w:t>
      </w:r>
    </w:p>
    <w:p w14:paraId="0D8367C8" w14:textId="77777777" w:rsidR="001E403F" w:rsidRDefault="0051114B"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д) предоставление результата муниципальной услуги.</w:t>
      </w:r>
    </w:p>
    <w:p w14:paraId="48C058AF" w14:textId="77777777" w:rsidR="001E403F" w:rsidRDefault="0083087F"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3.2. Профилирование заявителя.</w:t>
      </w:r>
    </w:p>
    <w:p w14:paraId="3C5F3E2F" w14:textId="77777777" w:rsidR="001E403F" w:rsidRDefault="0083087F"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13643591" w14:textId="77777777" w:rsidR="001E403F" w:rsidRDefault="0083087F"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lastRenderedPageBreak/>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7271771D" w14:textId="77777777" w:rsidR="001E403F" w:rsidRDefault="0083087F"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Идентификаторы категорий (признаков) заявителей приведены в приложении к настоящему регламенту (</w:t>
      </w:r>
      <w:r w:rsidRPr="00EA058B">
        <w:rPr>
          <w:rFonts w:ascii="Times New Roman" w:hAnsi="Times New Roman" w:cs="Times New Roman"/>
          <w:kern w:val="2"/>
          <w:sz w:val="28"/>
          <w:szCs w:val="28"/>
          <w:lang w:eastAsia="zh-CN"/>
        </w:rPr>
        <w:t>таблица № 1</w:t>
      </w:r>
      <w:r w:rsidRPr="00317CC3">
        <w:rPr>
          <w:rFonts w:ascii="Times New Roman" w:hAnsi="Times New Roman" w:cs="Times New Roman"/>
          <w:kern w:val="2"/>
          <w:sz w:val="28"/>
          <w:szCs w:val="28"/>
          <w:lang w:eastAsia="zh-CN"/>
        </w:rPr>
        <w:t>).</w:t>
      </w:r>
    </w:p>
    <w:p w14:paraId="64A0E31D" w14:textId="77777777" w:rsidR="001E403F" w:rsidRDefault="0018698B"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3.3. Прием запроса и документов и (или) информации, необходимых для предоставления муниципальной услуги.</w:t>
      </w:r>
    </w:p>
    <w:p w14:paraId="10FEA80A" w14:textId="77777777" w:rsidR="001E403F" w:rsidRDefault="0018698B"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 (или) информации приведены в приложении к настоящему регламенту (</w:t>
      </w:r>
      <w:r w:rsidRPr="00C91004">
        <w:rPr>
          <w:rFonts w:ascii="Times New Roman" w:hAnsi="Times New Roman" w:cs="Times New Roman"/>
          <w:kern w:val="2"/>
          <w:sz w:val="28"/>
          <w:szCs w:val="28"/>
          <w:lang w:eastAsia="zh-CN"/>
        </w:rPr>
        <w:t>таблица № 2</w:t>
      </w:r>
      <w:r w:rsidRPr="00317CC3">
        <w:rPr>
          <w:rFonts w:ascii="Times New Roman" w:hAnsi="Times New Roman" w:cs="Times New Roman"/>
          <w:kern w:val="2"/>
          <w:sz w:val="28"/>
          <w:szCs w:val="28"/>
          <w:lang w:eastAsia="zh-CN"/>
        </w:rPr>
        <w:t>).</w:t>
      </w:r>
    </w:p>
    <w:p w14:paraId="032AF6BC" w14:textId="77777777" w:rsidR="001E403F" w:rsidRDefault="0066188B"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многофункциональном центре с использованием информационных технологий, предусмотренных статьями 9, 10 и 14 Федерального закона от 29</w:t>
      </w:r>
      <w:r w:rsidR="007F498A" w:rsidRPr="00317CC3">
        <w:rPr>
          <w:rFonts w:ascii="Times New Roman" w:hAnsi="Times New Roman" w:cs="Times New Roman"/>
          <w:kern w:val="2"/>
          <w:sz w:val="28"/>
          <w:szCs w:val="28"/>
          <w:lang w:eastAsia="zh-CN"/>
        </w:rPr>
        <w:t>.12.</w:t>
      </w:r>
      <w:r w:rsidRPr="00317CC3">
        <w:rPr>
          <w:rFonts w:ascii="Times New Roman" w:hAnsi="Times New Roman" w:cs="Times New Roman"/>
          <w:kern w:val="2"/>
          <w:sz w:val="28"/>
          <w:szCs w:val="28"/>
          <w:lang w:eastAsia="zh-CN"/>
        </w:rPr>
        <w:t>2022</w:t>
      </w:r>
      <w:r w:rsidR="007F498A" w:rsidRPr="00317CC3">
        <w:rPr>
          <w:rFonts w:ascii="Times New Roman" w:hAnsi="Times New Roman" w:cs="Times New Roman"/>
          <w:kern w:val="2"/>
          <w:sz w:val="28"/>
          <w:szCs w:val="28"/>
          <w:lang w:eastAsia="zh-CN"/>
        </w:rPr>
        <w:br/>
      </w:r>
      <w:r w:rsidRPr="00317CC3">
        <w:rPr>
          <w:rFonts w:ascii="Times New Roman" w:hAnsi="Times New Roman" w:cs="Times New Roman"/>
          <w:kern w:val="2"/>
          <w:sz w:val="28"/>
          <w:szCs w:val="28"/>
          <w:lang w:eastAsia="zh-CN"/>
        </w:rPr>
        <w:t>№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63067513" w14:textId="77777777" w:rsidR="001E403F" w:rsidRDefault="007F498A"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При предоставлении муниципальной услуги в электронной форме идентификация и аутентификация могут осуществляться посредством:</w:t>
      </w:r>
    </w:p>
    <w:p w14:paraId="45C8B276" w14:textId="77777777" w:rsidR="001E403F" w:rsidRDefault="007F498A"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w:t>
      </w:r>
      <w:r w:rsidR="0061058E" w:rsidRPr="00317CC3">
        <w:rPr>
          <w:rFonts w:ascii="Times New Roman" w:hAnsi="Times New Roman" w:cs="Times New Roman"/>
          <w:kern w:val="2"/>
          <w:sz w:val="28"/>
          <w:szCs w:val="28"/>
          <w:lang w:eastAsia="zh-CN"/>
        </w:rPr>
        <w:br/>
      </w:r>
      <w:r w:rsidRPr="00317CC3">
        <w:rPr>
          <w:rFonts w:ascii="Times New Roman" w:hAnsi="Times New Roman" w:cs="Times New Roman"/>
          <w:kern w:val="2"/>
          <w:sz w:val="28"/>
          <w:szCs w:val="28"/>
          <w:lang w:eastAsia="zh-CN"/>
        </w:rPr>
        <w:t>о физическом лице в указанных информационных системах;</w:t>
      </w:r>
    </w:p>
    <w:p w14:paraId="68D85FCA" w14:textId="77777777" w:rsidR="001E403F" w:rsidRDefault="007F498A"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2) информационных технологий, предусмотренных статьями 9, 10 и 14 Федерального закона № 572-ФЗ.</w:t>
      </w:r>
    </w:p>
    <w:p w14:paraId="61FF24A6" w14:textId="77777777" w:rsidR="001E403F" w:rsidRDefault="008812C4"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Основания для принятия решения об отказе в приеме запроса и документов и (или) информации приведены в приложении к настоящему регламенту (</w:t>
      </w:r>
      <w:r w:rsidRPr="007D02A4">
        <w:rPr>
          <w:rFonts w:ascii="Times New Roman" w:hAnsi="Times New Roman" w:cs="Times New Roman"/>
          <w:kern w:val="2"/>
          <w:sz w:val="28"/>
          <w:szCs w:val="28"/>
          <w:lang w:eastAsia="zh-CN"/>
        </w:rPr>
        <w:t>таблица № 3</w:t>
      </w:r>
      <w:r w:rsidRPr="00317CC3">
        <w:rPr>
          <w:rFonts w:ascii="Times New Roman" w:hAnsi="Times New Roman" w:cs="Times New Roman"/>
          <w:kern w:val="2"/>
          <w:sz w:val="28"/>
          <w:szCs w:val="28"/>
          <w:lang w:eastAsia="zh-CN"/>
        </w:rPr>
        <w:t>).</w:t>
      </w:r>
    </w:p>
    <w:p w14:paraId="1E8F87F9" w14:textId="77777777" w:rsidR="001E403F" w:rsidRDefault="00EF6669"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 xml:space="preserve">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w:t>
      </w:r>
      <w:r w:rsidRPr="00317CC3">
        <w:rPr>
          <w:rFonts w:ascii="Times New Roman" w:hAnsi="Times New Roman" w:cs="Times New Roman"/>
          <w:kern w:val="2"/>
          <w:sz w:val="28"/>
          <w:szCs w:val="28"/>
          <w:lang w:eastAsia="zh-CN"/>
        </w:rPr>
        <w:lastRenderedPageBreak/>
        <w:t>нахождения (для юридических лиц) в границах Ленинградской области отсутствует.</w:t>
      </w:r>
    </w:p>
    <w:p w14:paraId="48514FA3" w14:textId="77777777" w:rsidR="001E403F" w:rsidRDefault="007C7957"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Срок регистрации запроса и документов и(или) информации, необходимых для предоставления муниципальной услуги составляет:</w:t>
      </w:r>
    </w:p>
    <w:p w14:paraId="154D0983" w14:textId="77777777" w:rsidR="001E403F" w:rsidRDefault="00B73FC0"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а) при личном обращении в МФЦ – 1 рабочий день;</w:t>
      </w:r>
    </w:p>
    <w:p w14:paraId="54CE69A3" w14:textId="77777777" w:rsidR="001E403F" w:rsidRDefault="007C7957"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б) при направлении запроса на бумажном носителе из МФЦ</w:t>
      </w:r>
      <w:r w:rsidR="00B73FC0" w:rsidRPr="00317CC3">
        <w:rPr>
          <w:rFonts w:ascii="Times New Roman" w:hAnsi="Times New Roman" w:cs="Times New Roman"/>
          <w:kern w:val="2"/>
          <w:sz w:val="28"/>
          <w:szCs w:val="28"/>
          <w:lang w:eastAsia="zh-CN"/>
        </w:rPr>
        <w:br/>
      </w:r>
      <w:r w:rsidRPr="00317CC3">
        <w:rPr>
          <w:rFonts w:ascii="Times New Roman" w:hAnsi="Times New Roman" w:cs="Times New Roman"/>
          <w:kern w:val="2"/>
          <w:sz w:val="28"/>
          <w:szCs w:val="28"/>
          <w:lang w:eastAsia="zh-CN"/>
        </w:rPr>
        <w:t>в Администрацию – 1 рабочий день;</w:t>
      </w:r>
    </w:p>
    <w:p w14:paraId="2585E8BE" w14:textId="2A608B58" w:rsidR="007C7957" w:rsidRPr="00317CC3" w:rsidRDefault="007C7957" w:rsidP="001E403F">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 xml:space="preserve">в) при направлении запроса в форме электронного документа посредством ЕПГУ </w:t>
      </w:r>
      <w:r w:rsidR="00B73FC0" w:rsidRPr="00317CC3">
        <w:rPr>
          <w:rFonts w:ascii="Times New Roman" w:hAnsi="Times New Roman" w:cs="Times New Roman"/>
          <w:kern w:val="2"/>
          <w:sz w:val="28"/>
          <w:szCs w:val="28"/>
          <w:lang w:eastAsia="zh-CN"/>
        </w:rPr>
        <w:t xml:space="preserve">в Администрацию </w:t>
      </w:r>
      <w:r w:rsidRPr="00317CC3">
        <w:rPr>
          <w:rFonts w:ascii="Times New Roman" w:hAnsi="Times New Roman" w:cs="Times New Roman"/>
          <w:kern w:val="2"/>
          <w:sz w:val="28"/>
          <w:szCs w:val="28"/>
          <w:lang w:eastAsia="zh-CN"/>
        </w:rPr>
        <w:t>– 1 рабочий день.</w:t>
      </w:r>
    </w:p>
    <w:p w14:paraId="6177D52D" w14:textId="4E4A38CA" w:rsidR="00317CC3" w:rsidRPr="005E4AB5" w:rsidRDefault="00317CC3" w:rsidP="005E4AB5">
      <w:pPr>
        <w:pStyle w:val="af3"/>
        <w:ind w:firstLine="851"/>
        <w:rPr>
          <w:rFonts w:ascii="Times New Roman" w:hAnsi="Times New Roman" w:cs="Times New Roman"/>
          <w:sz w:val="28"/>
          <w:szCs w:val="28"/>
        </w:rPr>
      </w:pPr>
      <w:r w:rsidRPr="005E4AB5">
        <w:rPr>
          <w:rFonts w:ascii="Times New Roman" w:hAnsi="Times New Roman" w:cs="Times New Roman"/>
          <w:sz w:val="28"/>
          <w:szCs w:val="28"/>
        </w:rPr>
        <w:t>3.4. Межведомственное информационное взаимодействие</w:t>
      </w:r>
      <w:r w:rsidR="005E4AB5">
        <w:rPr>
          <w:rFonts w:ascii="Times New Roman" w:hAnsi="Times New Roman" w:cs="Times New Roman"/>
          <w:sz w:val="28"/>
          <w:szCs w:val="28"/>
        </w:rPr>
        <w:t>.</w:t>
      </w:r>
    </w:p>
    <w:p w14:paraId="1E5537EA" w14:textId="77777777" w:rsidR="007A3098" w:rsidRDefault="00317CC3"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w:t>
      </w:r>
      <w:r w:rsidR="007A3098">
        <w:rPr>
          <w:rFonts w:ascii="Times New Roman" w:hAnsi="Times New Roman" w:cs="Times New Roman"/>
          <w:kern w:val="2"/>
          <w:sz w:val="28"/>
          <w:szCs w:val="28"/>
          <w:lang w:eastAsia="zh-CN"/>
        </w:rPr>
        <w:t xml:space="preserve">, </w:t>
      </w:r>
      <w:r w:rsidRPr="00317CC3">
        <w:rPr>
          <w:rFonts w:ascii="Times New Roman" w:hAnsi="Times New Roman" w:cs="Times New Roman"/>
          <w:kern w:val="2"/>
          <w:sz w:val="28"/>
          <w:szCs w:val="28"/>
          <w:lang w:eastAsia="zh-CN"/>
        </w:rPr>
        <w:t>АИС «</w:t>
      </w:r>
      <w:proofErr w:type="spellStart"/>
      <w:r w:rsidRPr="00317CC3">
        <w:rPr>
          <w:rFonts w:ascii="Times New Roman" w:hAnsi="Times New Roman" w:cs="Times New Roman"/>
          <w:kern w:val="2"/>
          <w:sz w:val="28"/>
          <w:szCs w:val="28"/>
          <w:lang w:eastAsia="zh-CN"/>
        </w:rPr>
        <w:t>Межвед</w:t>
      </w:r>
      <w:proofErr w:type="spellEnd"/>
      <w:r w:rsidRPr="00317CC3">
        <w:rPr>
          <w:rFonts w:ascii="Times New Roman" w:hAnsi="Times New Roman" w:cs="Times New Roman"/>
          <w:kern w:val="2"/>
          <w:sz w:val="28"/>
          <w:szCs w:val="28"/>
          <w:lang w:eastAsia="zh-CN"/>
        </w:rPr>
        <w:t xml:space="preserve"> ЛО», СЭД ЛО или без использования государственной информационной системы «Единая система межведомственного электронного взаимодействия» межведомственных информационных запросов о предоставлении:</w:t>
      </w:r>
    </w:p>
    <w:p w14:paraId="3720BA47" w14:textId="77777777" w:rsidR="007A3098" w:rsidRDefault="00317CC3"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а) для получения разрешения (ордера) на производство земляных работ:</w:t>
      </w:r>
    </w:p>
    <w:p w14:paraId="16BE3B6F" w14:textId="77777777"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выписки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w:t>
      </w:r>
    </w:p>
    <w:p w14:paraId="69F730EA" w14:textId="77777777"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выписки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w:t>
      </w:r>
    </w:p>
    <w:p w14:paraId="1FD3076A" w14:textId="77777777"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выписки из Единого государственного реестра недвижимости об основных характеристиках и зарегистрированных правах на объект недвижимости;</w:t>
      </w:r>
    </w:p>
    <w:p w14:paraId="45491FC3" w14:textId="77777777"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w:t>
      </w:r>
      <w:r>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уведомления о планируемом сносе;</w:t>
      </w:r>
    </w:p>
    <w:p w14:paraId="29C731A8" w14:textId="77777777"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разрешения на строительство;</w:t>
      </w:r>
    </w:p>
    <w:p w14:paraId="27876721" w14:textId="77777777"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w:t>
      </w:r>
      <w:r>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разрешения на проведение работ по сохранению объектов культурного наследия;</w:t>
      </w:r>
    </w:p>
    <w:p w14:paraId="5373F1FF" w14:textId="77777777"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разрешения на вырубку зеленых насаждений;</w:t>
      </w:r>
    </w:p>
    <w:p w14:paraId="530FDB6C" w14:textId="4515261F"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w:t>
      </w:r>
      <w:r>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разрешения на использование земель или земельного участка, находящихся в государственной или муниципальной собственности;</w:t>
      </w:r>
    </w:p>
    <w:p w14:paraId="260634DB" w14:textId="6E6DEE15"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w:t>
      </w:r>
      <w:r>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 xml:space="preserve">разрешения на размещение объекта (за исключением случаев, прокладки сети газораспределения, реализуемой в рамках программы </w:t>
      </w:r>
      <w:proofErr w:type="spellStart"/>
      <w:r w:rsidR="00317CC3" w:rsidRPr="00317CC3">
        <w:rPr>
          <w:rFonts w:ascii="Times New Roman" w:hAnsi="Times New Roman" w:cs="Times New Roman"/>
          <w:kern w:val="2"/>
          <w:sz w:val="28"/>
          <w:szCs w:val="28"/>
          <w:lang w:eastAsia="zh-CN"/>
        </w:rPr>
        <w:t>догазификации</w:t>
      </w:r>
      <w:proofErr w:type="spellEnd"/>
      <w:r w:rsidR="00317CC3" w:rsidRPr="00317CC3">
        <w:rPr>
          <w:rFonts w:ascii="Times New Roman" w:hAnsi="Times New Roman" w:cs="Times New Roman"/>
          <w:kern w:val="2"/>
          <w:sz w:val="28"/>
          <w:szCs w:val="28"/>
          <w:lang w:eastAsia="zh-CN"/>
        </w:rPr>
        <w:t>, разрешение на размещение объекта должно быть получено на момент закрытия (исполнения) разрешения (ордера);</w:t>
      </w:r>
    </w:p>
    <w:p w14:paraId="27BCBE55" w14:textId="77777777"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w:t>
      </w:r>
      <w:r>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Pr>
          <w:rFonts w:ascii="Times New Roman" w:hAnsi="Times New Roman" w:cs="Times New Roman"/>
          <w:kern w:val="2"/>
          <w:sz w:val="28"/>
          <w:szCs w:val="28"/>
          <w:lang w:eastAsia="zh-CN"/>
        </w:rPr>
        <w:t>;</w:t>
      </w:r>
    </w:p>
    <w:p w14:paraId="0CDB485E" w14:textId="77777777"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разрешения на установку и эксплуатацию рекламной конструкции;</w:t>
      </w:r>
    </w:p>
    <w:p w14:paraId="080DC1FF" w14:textId="0398C097" w:rsidR="007A3098"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w:t>
      </w:r>
      <w:r>
        <w:rPr>
          <w:rFonts w:ascii="Times New Roman" w:hAnsi="Times New Roman" w:cs="Times New Roman"/>
          <w:kern w:val="2"/>
          <w:sz w:val="28"/>
          <w:szCs w:val="28"/>
          <w:lang w:eastAsia="zh-CN"/>
        </w:rPr>
        <w:t xml:space="preserve"> </w:t>
      </w:r>
      <w:r w:rsidR="00317CC3" w:rsidRPr="00317CC3">
        <w:rPr>
          <w:rFonts w:ascii="Times New Roman" w:hAnsi="Times New Roman" w:cs="Times New Roman"/>
          <w:kern w:val="2"/>
          <w:sz w:val="28"/>
          <w:szCs w:val="28"/>
          <w:lang w:eastAsia="zh-CN"/>
        </w:rPr>
        <w:t>технических условий для подключения к сетям инженерно- технического обеспечения;</w:t>
      </w:r>
    </w:p>
    <w:p w14:paraId="6B9881A1" w14:textId="2BFF9BEE" w:rsidR="00317CC3" w:rsidRDefault="007A3098" w:rsidP="007A3098">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lastRenderedPageBreak/>
        <w:t xml:space="preserve">– </w:t>
      </w:r>
      <w:r w:rsidR="00317CC3" w:rsidRPr="00317CC3">
        <w:rPr>
          <w:rFonts w:ascii="Times New Roman" w:hAnsi="Times New Roman" w:cs="Times New Roman"/>
          <w:kern w:val="2"/>
          <w:sz w:val="28"/>
          <w:szCs w:val="28"/>
          <w:lang w:eastAsia="zh-CN"/>
        </w:rPr>
        <w:t>схемы движения транспорта и пешеходов.</w:t>
      </w:r>
    </w:p>
    <w:p w14:paraId="272725C9" w14:textId="77777777" w:rsidR="007A3098" w:rsidRDefault="007A3098" w:rsidP="007A3098">
      <w:pPr>
        <w:pStyle w:val="af3"/>
        <w:ind w:firstLine="709"/>
        <w:jc w:val="both"/>
        <w:rPr>
          <w:rFonts w:ascii="Times New Roman" w:hAnsi="Times New Roman" w:cs="Times New Roman"/>
          <w:kern w:val="2"/>
          <w:sz w:val="28"/>
          <w:szCs w:val="28"/>
          <w:lang w:eastAsia="zh-CN"/>
        </w:rPr>
      </w:pPr>
      <w:r w:rsidRPr="007A3098">
        <w:rPr>
          <w:rFonts w:ascii="Times New Roman" w:hAnsi="Times New Roman" w:cs="Times New Roman"/>
          <w:kern w:val="2"/>
          <w:sz w:val="28"/>
          <w:szCs w:val="28"/>
          <w:lang w:eastAsia="zh-CN"/>
        </w:rPr>
        <w:t>б) для закрытия (исполнения)</w:t>
      </w:r>
      <w:r>
        <w:rPr>
          <w:rFonts w:ascii="Times New Roman" w:hAnsi="Times New Roman" w:cs="Times New Roman"/>
          <w:kern w:val="2"/>
          <w:sz w:val="28"/>
          <w:szCs w:val="28"/>
          <w:lang w:eastAsia="zh-CN"/>
        </w:rPr>
        <w:t xml:space="preserve"> </w:t>
      </w:r>
      <w:r w:rsidRPr="007A3098">
        <w:rPr>
          <w:rFonts w:ascii="Times New Roman" w:hAnsi="Times New Roman" w:cs="Times New Roman"/>
          <w:kern w:val="2"/>
          <w:sz w:val="28"/>
          <w:szCs w:val="28"/>
          <w:lang w:eastAsia="zh-CN"/>
        </w:rPr>
        <w:t>разрешения (ордера):</w:t>
      </w:r>
    </w:p>
    <w:p w14:paraId="3665AEEA" w14:textId="689B044A" w:rsidR="007C7957" w:rsidRDefault="007A3098" w:rsidP="000221BB">
      <w:pPr>
        <w:pStyle w:val="af3"/>
        <w:ind w:firstLine="709"/>
        <w:jc w:val="both"/>
        <w:rPr>
          <w:rFonts w:ascii="Times New Roman" w:hAnsi="Times New Roman" w:cs="Times New Roman"/>
          <w:kern w:val="2"/>
          <w:sz w:val="28"/>
          <w:szCs w:val="28"/>
          <w:lang w:eastAsia="zh-CN"/>
        </w:rPr>
      </w:pPr>
      <w:r w:rsidRPr="00317CC3">
        <w:rPr>
          <w:rFonts w:ascii="Times New Roman" w:hAnsi="Times New Roman" w:cs="Times New Roman"/>
          <w:kern w:val="2"/>
          <w:sz w:val="28"/>
          <w:szCs w:val="28"/>
          <w:lang w:eastAsia="zh-CN"/>
        </w:rPr>
        <w:t>–</w:t>
      </w:r>
      <w:r>
        <w:rPr>
          <w:rFonts w:ascii="Times New Roman" w:hAnsi="Times New Roman" w:cs="Times New Roman"/>
          <w:kern w:val="2"/>
          <w:sz w:val="28"/>
          <w:szCs w:val="28"/>
          <w:lang w:eastAsia="zh-CN"/>
        </w:rPr>
        <w:t xml:space="preserve"> </w:t>
      </w:r>
      <w:r w:rsidRPr="007A3098">
        <w:rPr>
          <w:rFonts w:ascii="Times New Roman" w:hAnsi="Times New Roman" w:cs="Times New Roman"/>
          <w:kern w:val="2"/>
          <w:sz w:val="28"/>
          <w:szCs w:val="28"/>
          <w:lang w:eastAsia="zh-CN"/>
        </w:rPr>
        <w:t xml:space="preserve">разрешения на размещение объекта (при прокладке сети газораспределения, реализуемой в рамках программы </w:t>
      </w:r>
      <w:proofErr w:type="spellStart"/>
      <w:r w:rsidRPr="007A3098">
        <w:rPr>
          <w:rFonts w:ascii="Times New Roman" w:hAnsi="Times New Roman" w:cs="Times New Roman"/>
          <w:kern w:val="2"/>
          <w:sz w:val="28"/>
          <w:szCs w:val="28"/>
          <w:lang w:eastAsia="zh-CN"/>
        </w:rPr>
        <w:t>догазификации</w:t>
      </w:r>
      <w:proofErr w:type="spellEnd"/>
      <w:r w:rsidRPr="007A3098">
        <w:rPr>
          <w:rFonts w:ascii="Times New Roman" w:hAnsi="Times New Roman" w:cs="Times New Roman"/>
          <w:kern w:val="2"/>
          <w:sz w:val="28"/>
          <w:szCs w:val="28"/>
          <w:lang w:eastAsia="zh-CN"/>
        </w:rPr>
        <w:t>)</w:t>
      </w:r>
      <w:r w:rsidR="000221BB">
        <w:rPr>
          <w:rFonts w:ascii="Times New Roman" w:hAnsi="Times New Roman" w:cs="Times New Roman"/>
          <w:kern w:val="2"/>
          <w:sz w:val="28"/>
          <w:szCs w:val="28"/>
          <w:lang w:eastAsia="zh-CN"/>
        </w:rPr>
        <w:t>.</w:t>
      </w:r>
    </w:p>
    <w:p w14:paraId="33A49831" w14:textId="77777777" w:rsidR="00B31350" w:rsidRDefault="000221BB" w:rsidP="00B31350">
      <w:pPr>
        <w:pStyle w:val="af3"/>
        <w:ind w:firstLine="709"/>
        <w:jc w:val="both"/>
        <w:rPr>
          <w:rFonts w:ascii="Times New Roman" w:hAnsi="Times New Roman" w:cs="Times New Roman"/>
          <w:bCs/>
          <w:kern w:val="2"/>
          <w:sz w:val="28"/>
          <w:szCs w:val="28"/>
          <w:lang w:eastAsia="zh-CN"/>
        </w:rPr>
      </w:pPr>
      <w:r w:rsidRPr="000221BB">
        <w:rPr>
          <w:rFonts w:ascii="Times New Roman" w:hAnsi="Times New Roman" w:cs="Times New Roman"/>
          <w:bCs/>
          <w:kern w:val="2"/>
          <w:sz w:val="28"/>
          <w:szCs w:val="28"/>
          <w:lang w:eastAsia="zh-CN"/>
        </w:rPr>
        <w:t>Межведомственные информационные запросы направляются</w:t>
      </w:r>
      <w:r>
        <w:rPr>
          <w:rFonts w:ascii="Times New Roman" w:hAnsi="Times New Roman" w:cs="Times New Roman"/>
          <w:bCs/>
          <w:kern w:val="2"/>
          <w:sz w:val="28"/>
          <w:szCs w:val="28"/>
          <w:lang w:eastAsia="zh-CN"/>
        </w:rPr>
        <w:br/>
      </w:r>
      <w:r w:rsidRPr="000221BB">
        <w:rPr>
          <w:rFonts w:ascii="Times New Roman" w:hAnsi="Times New Roman" w:cs="Times New Roman"/>
          <w:bCs/>
          <w:kern w:val="2"/>
          <w:sz w:val="28"/>
          <w:szCs w:val="28"/>
          <w:lang w:eastAsia="zh-CN"/>
        </w:rPr>
        <w:t>в государственные органы, органы местного самоуправления</w:t>
      </w:r>
      <w:r>
        <w:rPr>
          <w:rFonts w:ascii="Times New Roman" w:hAnsi="Times New Roman" w:cs="Times New Roman"/>
          <w:bCs/>
          <w:kern w:val="2"/>
          <w:sz w:val="28"/>
          <w:szCs w:val="28"/>
          <w:lang w:eastAsia="zh-CN"/>
        </w:rPr>
        <w:br/>
      </w:r>
      <w:r w:rsidRPr="000221BB">
        <w:rPr>
          <w:rFonts w:ascii="Times New Roman" w:hAnsi="Times New Roman" w:cs="Times New Roman"/>
          <w:bCs/>
          <w:kern w:val="2"/>
          <w:sz w:val="28"/>
          <w:szCs w:val="28"/>
          <w:lang w:eastAsia="zh-CN"/>
        </w:rPr>
        <w:t>и подведомственные государственным органам или органам местного самоуправления организации, в распоряжении которых находятся указанные документы, если застройщик не представил указанные документы самостоятельно.</w:t>
      </w:r>
    </w:p>
    <w:p w14:paraId="6C7B8B29" w14:textId="2F38DDE0" w:rsidR="0051114B" w:rsidRPr="00B31350" w:rsidRDefault="009A7B91" w:rsidP="00B31350">
      <w:pPr>
        <w:pStyle w:val="af3"/>
        <w:ind w:firstLine="709"/>
        <w:jc w:val="both"/>
        <w:rPr>
          <w:rFonts w:ascii="Times New Roman" w:hAnsi="Times New Roman" w:cs="Times New Roman"/>
          <w:bCs/>
          <w:kern w:val="2"/>
          <w:sz w:val="28"/>
          <w:szCs w:val="28"/>
          <w:lang w:eastAsia="zh-CN"/>
        </w:rPr>
      </w:pPr>
      <w:r w:rsidRPr="00B31350">
        <w:rPr>
          <w:rFonts w:ascii="Times New Roman" w:hAnsi="Times New Roman" w:cs="Times New Roman"/>
          <w:bCs/>
          <w:kern w:val="2"/>
          <w:sz w:val="28"/>
          <w:szCs w:val="28"/>
          <w:lang w:eastAsia="zh-CN"/>
        </w:rPr>
        <w:t>3.5. Принятие решения о предоставлении (отказе в предоставлении) муниципальной услуги.</w:t>
      </w:r>
    </w:p>
    <w:p w14:paraId="449EBBA7" w14:textId="29B06000" w:rsidR="004A4F50" w:rsidRDefault="000C609C" w:rsidP="000C609C">
      <w:pPr>
        <w:pStyle w:val="af3"/>
        <w:ind w:firstLine="709"/>
        <w:jc w:val="both"/>
        <w:rPr>
          <w:rFonts w:ascii="Times New Roman" w:hAnsi="Times New Roman" w:cs="Times New Roman"/>
          <w:bCs/>
          <w:kern w:val="2"/>
          <w:sz w:val="28"/>
          <w:szCs w:val="28"/>
          <w:lang w:eastAsia="zh-CN"/>
        </w:rPr>
      </w:pPr>
      <w:r w:rsidRPr="000C609C">
        <w:rPr>
          <w:rFonts w:ascii="Times New Roman" w:hAnsi="Times New Roman" w:cs="Times New Roman"/>
          <w:bCs/>
          <w:kern w:val="2"/>
          <w:sz w:val="28"/>
          <w:szCs w:val="28"/>
          <w:lang w:eastAsia="zh-CN"/>
        </w:rPr>
        <w:t>Основания для отказа в предоставлении муниципальной услуги приведены в приложении к настоящему регламенту (</w:t>
      </w:r>
      <w:r w:rsidRPr="00504CEC">
        <w:rPr>
          <w:rFonts w:ascii="Times New Roman" w:hAnsi="Times New Roman" w:cs="Times New Roman"/>
          <w:bCs/>
          <w:kern w:val="2"/>
          <w:sz w:val="28"/>
          <w:szCs w:val="28"/>
          <w:lang w:eastAsia="zh-CN"/>
        </w:rPr>
        <w:t>таблица № 3</w:t>
      </w:r>
      <w:r w:rsidRPr="000C609C">
        <w:rPr>
          <w:rFonts w:ascii="Times New Roman" w:hAnsi="Times New Roman" w:cs="Times New Roman"/>
          <w:bCs/>
          <w:kern w:val="2"/>
          <w:sz w:val="28"/>
          <w:szCs w:val="28"/>
          <w:lang w:eastAsia="zh-CN"/>
        </w:rPr>
        <w:t>).</w:t>
      </w:r>
    </w:p>
    <w:p w14:paraId="73740FC4" w14:textId="77777777" w:rsidR="000C609C" w:rsidRDefault="000C609C" w:rsidP="000C609C">
      <w:pPr>
        <w:pStyle w:val="af3"/>
        <w:ind w:firstLine="709"/>
        <w:jc w:val="both"/>
        <w:rPr>
          <w:rFonts w:ascii="Times New Roman" w:hAnsi="Times New Roman" w:cs="Times New Roman"/>
          <w:bCs/>
          <w:kern w:val="2"/>
          <w:sz w:val="28"/>
          <w:szCs w:val="28"/>
          <w:lang w:eastAsia="zh-CN"/>
        </w:rPr>
      </w:pPr>
      <w:r w:rsidRPr="000C609C">
        <w:rPr>
          <w:rFonts w:ascii="Times New Roman" w:hAnsi="Times New Roman" w:cs="Times New Roman"/>
          <w:bCs/>
          <w:kern w:val="2"/>
          <w:sz w:val="28"/>
          <w:szCs w:val="28"/>
          <w:lang w:eastAsia="zh-CN"/>
        </w:rPr>
        <w:t>Принятие решения о предоставлении (об отказе в предоставлении) муниципальной услуги осуществляется в течение:</w:t>
      </w:r>
    </w:p>
    <w:p w14:paraId="055952D0" w14:textId="77777777" w:rsidR="000C609C" w:rsidRDefault="000C609C" w:rsidP="000C609C">
      <w:pPr>
        <w:pStyle w:val="af3"/>
        <w:ind w:firstLine="709"/>
        <w:jc w:val="both"/>
        <w:rPr>
          <w:rFonts w:ascii="Times New Roman" w:hAnsi="Times New Roman" w:cs="Times New Roman"/>
          <w:bCs/>
          <w:kern w:val="2"/>
          <w:sz w:val="28"/>
          <w:szCs w:val="28"/>
          <w:lang w:eastAsia="zh-CN"/>
        </w:rPr>
      </w:pPr>
      <w:r w:rsidRPr="000C609C">
        <w:rPr>
          <w:rFonts w:ascii="Times New Roman" w:hAnsi="Times New Roman" w:cs="Times New Roman"/>
          <w:bCs/>
          <w:kern w:val="2"/>
          <w:sz w:val="28"/>
          <w:szCs w:val="28"/>
          <w:lang w:eastAsia="zh-CN"/>
        </w:rPr>
        <w:t>а)</w:t>
      </w:r>
      <w:r>
        <w:rPr>
          <w:rFonts w:ascii="Times New Roman" w:hAnsi="Times New Roman" w:cs="Times New Roman"/>
          <w:bCs/>
          <w:kern w:val="2"/>
          <w:sz w:val="28"/>
          <w:szCs w:val="28"/>
          <w:lang w:eastAsia="zh-CN"/>
        </w:rPr>
        <w:t xml:space="preserve"> </w:t>
      </w:r>
      <w:r w:rsidRPr="000C609C">
        <w:rPr>
          <w:rFonts w:ascii="Times New Roman" w:hAnsi="Times New Roman" w:cs="Times New Roman"/>
          <w:bCs/>
          <w:kern w:val="2"/>
          <w:sz w:val="28"/>
          <w:szCs w:val="28"/>
          <w:lang w:eastAsia="zh-CN"/>
        </w:rPr>
        <w:t>10 рабочих дней при предоставлении разрешения (ордера) на производство земляных работ;</w:t>
      </w:r>
    </w:p>
    <w:p w14:paraId="7CDB9771" w14:textId="77777777" w:rsidR="000C609C" w:rsidRDefault="000C609C" w:rsidP="000C609C">
      <w:pPr>
        <w:pStyle w:val="af3"/>
        <w:ind w:firstLine="709"/>
        <w:jc w:val="both"/>
        <w:rPr>
          <w:rFonts w:ascii="Times New Roman" w:hAnsi="Times New Roman" w:cs="Times New Roman"/>
          <w:bCs/>
          <w:kern w:val="2"/>
          <w:sz w:val="28"/>
          <w:szCs w:val="28"/>
          <w:lang w:eastAsia="zh-CN"/>
        </w:rPr>
      </w:pPr>
      <w:r w:rsidRPr="000C609C">
        <w:rPr>
          <w:rFonts w:ascii="Times New Roman" w:hAnsi="Times New Roman" w:cs="Times New Roman"/>
          <w:bCs/>
          <w:kern w:val="2"/>
          <w:sz w:val="28"/>
          <w:szCs w:val="28"/>
          <w:lang w:eastAsia="zh-CN"/>
        </w:rPr>
        <w:t>б) 3 рабочих дня при предоставлении разрешения (ордера) на производство земляных работ в связи с аварийно-восстановительными работами (за исключением случаев, предусмотренных в пункте «е» настоящего административного регламента);</w:t>
      </w:r>
    </w:p>
    <w:p w14:paraId="57156291" w14:textId="77777777" w:rsidR="000C609C" w:rsidRDefault="000C609C" w:rsidP="000C609C">
      <w:pPr>
        <w:pStyle w:val="af3"/>
        <w:ind w:firstLine="709"/>
        <w:jc w:val="both"/>
        <w:rPr>
          <w:rFonts w:ascii="Times New Roman" w:hAnsi="Times New Roman" w:cs="Times New Roman"/>
          <w:bCs/>
          <w:kern w:val="2"/>
          <w:sz w:val="28"/>
          <w:szCs w:val="28"/>
          <w:lang w:eastAsia="zh-CN"/>
        </w:rPr>
      </w:pPr>
      <w:r w:rsidRPr="000C609C">
        <w:rPr>
          <w:rFonts w:ascii="Times New Roman" w:hAnsi="Times New Roman" w:cs="Times New Roman"/>
          <w:bCs/>
          <w:kern w:val="2"/>
          <w:sz w:val="28"/>
          <w:szCs w:val="28"/>
          <w:lang w:eastAsia="zh-CN"/>
        </w:rPr>
        <w:t xml:space="preserve">в) 5 рабочих дней при предоставлении разрешения (ордера) на производство земляных работ при строительстве объектов, предназначенных для транспортировки природного газа под давлением до 1,2 мегапаскаля включительно для целей газификации муниципального образования </w:t>
      </w:r>
      <w:r>
        <w:rPr>
          <w:rFonts w:ascii="Times New Roman" w:hAnsi="Times New Roman" w:cs="Times New Roman"/>
          <w:bCs/>
          <w:kern w:val="2"/>
          <w:sz w:val="28"/>
          <w:szCs w:val="28"/>
          <w:lang w:eastAsia="zh-CN"/>
        </w:rPr>
        <w:t>«Муринское городское поселение» Всеволожского муниципального района Ленинградской области</w:t>
      </w:r>
      <w:r w:rsidRPr="000C609C">
        <w:rPr>
          <w:rFonts w:ascii="Times New Roman" w:hAnsi="Times New Roman" w:cs="Times New Roman"/>
          <w:bCs/>
          <w:kern w:val="2"/>
          <w:sz w:val="28"/>
          <w:szCs w:val="28"/>
          <w:lang w:eastAsia="zh-CN"/>
        </w:rPr>
        <w:t xml:space="preserve"> в рамках региональной программы газификации;</w:t>
      </w:r>
    </w:p>
    <w:p w14:paraId="13FCC66C" w14:textId="77777777" w:rsidR="000C609C" w:rsidRDefault="000C609C" w:rsidP="000C609C">
      <w:pPr>
        <w:pStyle w:val="af3"/>
        <w:ind w:firstLine="709"/>
        <w:jc w:val="both"/>
        <w:rPr>
          <w:rFonts w:ascii="Times New Roman" w:hAnsi="Times New Roman" w:cs="Times New Roman"/>
          <w:bCs/>
          <w:kern w:val="2"/>
          <w:sz w:val="28"/>
          <w:szCs w:val="28"/>
          <w:lang w:eastAsia="zh-CN"/>
        </w:rPr>
      </w:pPr>
      <w:r w:rsidRPr="000C609C">
        <w:rPr>
          <w:rFonts w:ascii="Times New Roman" w:hAnsi="Times New Roman" w:cs="Times New Roman"/>
          <w:bCs/>
          <w:kern w:val="2"/>
          <w:sz w:val="28"/>
          <w:szCs w:val="28"/>
          <w:lang w:eastAsia="zh-CN"/>
        </w:rPr>
        <w:t>г) 3 рабочих дня при продлении разрешения (ордера) на производство земляных работ;</w:t>
      </w:r>
    </w:p>
    <w:p w14:paraId="5B53FD9A" w14:textId="77777777" w:rsidR="000C609C" w:rsidRDefault="000C609C" w:rsidP="000C609C">
      <w:pPr>
        <w:pStyle w:val="af3"/>
        <w:ind w:firstLine="709"/>
        <w:jc w:val="both"/>
        <w:rPr>
          <w:rFonts w:ascii="Times New Roman" w:hAnsi="Times New Roman" w:cs="Times New Roman"/>
          <w:bCs/>
          <w:kern w:val="2"/>
          <w:sz w:val="28"/>
          <w:szCs w:val="28"/>
          <w:lang w:eastAsia="zh-CN"/>
        </w:rPr>
      </w:pPr>
      <w:r w:rsidRPr="000C609C">
        <w:rPr>
          <w:rFonts w:ascii="Times New Roman" w:hAnsi="Times New Roman" w:cs="Times New Roman"/>
          <w:bCs/>
          <w:kern w:val="2"/>
          <w:sz w:val="28"/>
          <w:szCs w:val="28"/>
          <w:lang w:eastAsia="zh-CN"/>
        </w:rPr>
        <w:t>д) 5 рабочих дней при закрытии (исполнении) разрешения (ордера) на производство земляных работ;</w:t>
      </w:r>
    </w:p>
    <w:p w14:paraId="46D31AE5" w14:textId="77777777" w:rsidR="00E7081F" w:rsidRDefault="000C609C" w:rsidP="00E7081F">
      <w:pPr>
        <w:pStyle w:val="af3"/>
        <w:ind w:firstLine="709"/>
        <w:jc w:val="both"/>
        <w:rPr>
          <w:rFonts w:ascii="Times New Roman" w:hAnsi="Times New Roman" w:cs="Times New Roman"/>
          <w:bCs/>
          <w:kern w:val="2"/>
          <w:sz w:val="28"/>
          <w:szCs w:val="28"/>
          <w:lang w:eastAsia="zh-CN"/>
        </w:rPr>
      </w:pPr>
      <w:r w:rsidRPr="000C609C">
        <w:rPr>
          <w:rFonts w:ascii="Times New Roman" w:hAnsi="Times New Roman" w:cs="Times New Roman"/>
          <w:bCs/>
          <w:kern w:val="2"/>
          <w:sz w:val="28"/>
          <w:szCs w:val="28"/>
          <w:lang w:eastAsia="zh-CN"/>
        </w:rPr>
        <w:t>е) 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том числе в выходные и (или) праздничные дни, а также в нерабочее время, проведение аварийно-восстановительных работ осуществляется незамедлительно с последующей подачей лицами, указанными в разделе 1 настоящего административного регламента, в течение суток с момента начала аварийно-восстановительных работ соответствующего заявления.</w:t>
      </w:r>
    </w:p>
    <w:p w14:paraId="2AECDAF5" w14:textId="77777777" w:rsidR="00E7081F" w:rsidRPr="00E7081F" w:rsidRDefault="00C71F0F" w:rsidP="00186174">
      <w:pPr>
        <w:pStyle w:val="af3"/>
        <w:ind w:firstLine="709"/>
        <w:jc w:val="both"/>
        <w:rPr>
          <w:rFonts w:ascii="Times New Roman" w:hAnsi="Times New Roman" w:cs="Times New Roman"/>
          <w:bCs/>
          <w:kern w:val="2"/>
          <w:sz w:val="28"/>
          <w:szCs w:val="28"/>
          <w:lang w:eastAsia="zh-CN"/>
        </w:rPr>
      </w:pPr>
      <w:r w:rsidRPr="00E7081F">
        <w:rPr>
          <w:rFonts w:ascii="Times New Roman" w:hAnsi="Times New Roman" w:cs="Times New Roman"/>
          <w:bCs/>
          <w:kern w:val="2"/>
          <w:sz w:val="28"/>
          <w:szCs w:val="28"/>
          <w:lang w:eastAsia="zh-CN"/>
        </w:rPr>
        <w:t>3.6. Предоставление результата муниципальной услуги</w:t>
      </w:r>
      <w:r w:rsidR="00E7081F" w:rsidRPr="00E7081F">
        <w:rPr>
          <w:rFonts w:ascii="Times New Roman" w:hAnsi="Times New Roman" w:cs="Times New Roman"/>
          <w:bCs/>
          <w:kern w:val="2"/>
          <w:sz w:val="28"/>
          <w:szCs w:val="28"/>
          <w:lang w:eastAsia="zh-CN"/>
        </w:rPr>
        <w:t>.</w:t>
      </w:r>
    </w:p>
    <w:p w14:paraId="3A5BCE67" w14:textId="0B252443" w:rsidR="00186174" w:rsidRDefault="00186174" w:rsidP="00186174">
      <w:pPr>
        <w:pStyle w:val="af3"/>
        <w:ind w:firstLine="709"/>
        <w:jc w:val="both"/>
        <w:rPr>
          <w:rFonts w:ascii="Times New Roman" w:hAnsi="Times New Roman" w:cs="Times New Roman"/>
          <w:bCs/>
          <w:kern w:val="2"/>
          <w:sz w:val="28"/>
          <w:szCs w:val="28"/>
          <w:lang w:eastAsia="zh-CN"/>
        </w:rPr>
      </w:pPr>
      <w:r w:rsidRPr="00186174">
        <w:rPr>
          <w:rFonts w:ascii="Times New Roman" w:hAnsi="Times New Roman" w:cs="Times New Roman"/>
          <w:bCs/>
          <w:kern w:val="2"/>
          <w:sz w:val="28"/>
          <w:szCs w:val="28"/>
          <w:lang w:eastAsia="zh-CN"/>
        </w:rPr>
        <w:t>Решение о предоставлении муниципальной услуги выдается заявителю в форме электронного документа, подписанного усиленной квалифицированной электронной подписью (в случае, если это указано в заявлении), способом, указанным заявителем в заявлении/уведомлении в срок, не превышающий</w:t>
      </w:r>
      <w:r>
        <w:rPr>
          <w:rFonts w:ascii="Times New Roman" w:hAnsi="Times New Roman" w:cs="Times New Roman"/>
          <w:bCs/>
          <w:kern w:val="2"/>
          <w:sz w:val="28"/>
          <w:szCs w:val="28"/>
          <w:lang w:eastAsia="zh-CN"/>
        </w:rPr>
        <w:br/>
      </w:r>
      <w:r w:rsidRPr="00186174">
        <w:rPr>
          <w:rFonts w:ascii="Times New Roman" w:hAnsi="Times New Roman" w:cs="Times New Roman"/>
          <w:bCs/>
          <w:kern w:val="2"/>
          <w:sz w:val="28"/>
          <w:szCs w:val="28"/>
          <w:lang w:eastAsia="zh-CN"/>
        </w:rPr>
        <w:lastRenderedPageBreak/>
        <w:t>1 рабочего дня со дня принятия решения о предоставлении муниципальной услуги, но не позднее общего срока предоставления муниципальной услуги.</w:t>
      </w:r>
    </w:p>
    <w:p w14:paraId="507133F3" w14:textId="370AF4BD" w:rsidR="00186174" w:rsidRDefault="00186174" w:rsidP="00186174">
      <w:pPr>
        <w:pStyle w:val="af3"/>
        <w:ind w:firstLine="709"/>
        <w:jc w:val="both"/>
        <w:rPr>
          <w:rFonts w:ascii="Times New Roman" w:hAnsi="Times New Roman" w:cs="Times New Roman"/>
          <w:bCs/>
          <w:kern w:val="2"/>
          <w:sz w:val="28"/>
          <w:szCs w:val="28"/>
          <w:lang w:eastAsia="zh-CN"/>
        </w:rPr>
      </w:pPr>
      <w:r w:rsidRPr="00186174">
        <w:rPr>
          <w:rFonts w:ascii="Times New Roman" w:hAnsi="Times New Roman" w:cs="Times New Roman"/>
          <w:bCs/>
          <w:kern w:val="2"/>
          <w:sz w:val="28"/>
          <w:szCs w:val="28"/>
          <w:lang w:eastAsia="zh-CN"/>
        </w:rPr>
        <w:t>Решение об отказе в предоставлении муниципальной услуги выдается заявителю в форме электронного документа либо документа на бумажном носителе, способом, указанным в заявлении о предоставлении муниципальной услуги, в срок, не превышающий 1 рабочего дня со дня принятия решения о предоставлении муниципальной услуги, но не позднее общего срока предоставления муниципальной услуги.</w:t>
      </w:r>
    </w:p>
    <w:p w14:paraId="01A7CAF7" w14:textId="77777777" w:rsidR="000D3407" w:rsidRPr="000D3407" w:rsidRDefault="000D3407" w:rsidP="000D3407">
      <w:pPr>
        <w:pStyle w:val="af3"/>
        <w:jc w:val="center"/>
        <w:rPr>
          <w:rFonts w:ascii="Times New Roman" w:hAnsi="Times New Roman" w:cs="Times New Roman"/>
          <w:b/>
          <w:kern w:val="2"/>
          <w:sz w:val="28"/>
          <w:szCs w:val="28"/>
          <w:lang w:eastAsia="zh-CN"/>
        </w:rPr>
      </w:pPr>
    </w:p>
    <w:p w14:paraId="3DF1D1AA" w14:textId="05F80E76" w:rsidR="000D3407" w:rsidRDefault="000D3407" w:rsidP="000D3407">
      <w:pPr>
        <w:pStyle w:val="af3"/>
        <w:jc w:val="center"/>
        <w:rPr>
          <w:rFonts w:ascii="Times New Roman" w:hAnsi="Times New Roman" w:cs="Times New Roman"/>
          <w:b/>
          <w:kern w:val="2"/>
          <w:sz w:val="28"/>
          <w:szCs w:val="28"/>
          <w:lang w:eastAsia="zh-CN"/>
        </w:rPr>
      </w:pPr>
      <w:r w:rsidRPr="000D3407">
        <w:rPr>
          <w:rFonts w:ascii="Times New Roman" w:hAnsi="Times New Roman" w:cs="Times New Roman"/>
          <w:b/>
          <w:kern w:val="2"/>
          <w:sz w:val="28"/>
          <w:szCs w:val="28"/>
          <w:lang w:eastAsia="zh-CN"/>
        </w:rPr>
        <w:t>4. Способы информирования заявителя об изменении статуса рассмотрения запроса о предоставлении муниципальной услуги</w:t>
      </w:r>
    </w:p>
    <w:p w14:paraId="3B6C9DC8" w14:textId="77777777" w:rsidR="000D3407" w:rsidRDefault="000D3407" w:rsidP="000D3407">
      <w:pPr>
        <w:pStyle w:val="af3"/>
        <w:jc w:val="center"/>
        <w:rPr>
          <w:rFonts w:ascii="Times New Roman" w:hAnsi="Times New Roman" w:cs="Times New Roman"/>
          <w:b/>
          <w:kern w:val="2"/>
          <w:sz w:val="28"/>
          <w:szCs w:val="28"/>
          <w:lang w:eastAsia="zh-CN"/>
        </w:rPr>
      </w:pPr>
    </w:p>
    <w:p w14:paraId="06F00B9E" w14:textId="77777777" w:rsidR="000D3407" w:rsidRDefault="000D3407" w:rsidP="000D3407">
      <w:pPr>
        <w:pStyle w:val="af3"/>
        <w:ind w:firstLine="709"/>
        <w:jc w:val="both"/>
        <w:rPr>
          <w:rFonts w:ascii="Times New Roman" w:hAnsi="Times New Roman" w:cs="Times New Roman"/>
          <w:bCs/>
          <w:kern w:val="2"/>
          <w:sz w:val="28"/>
          <w:szCs w:val="28"/>
          <w:lang w:eastAsia="zh-CN"/>
        </w:rPr>
      </w:pPr>
      <w:r w:rsidRPr="000D3407">
        <w:rPr>
          <w:rFonts w:ascii="Times New Roman" w:hAnsi="Times New Roman" w:cs="Times New Roman"/>
          <w:bCs/>
          <w:kern w:val="2"/>
          <w:sz w:val="28"/>
          <w:szCs w:val="28"/>
          <w:lang w:eastAsia="zh-CN"/>
        </w:rPr>
        <w:t>Перечень способов информирования заявителя об изменении статуса рассмотрения заявления:</w:t>
      </w:r>
    </w:p>
    <w:p w14:paraId="485B7AAE" w14:textId="77777777" w:rsidR="000D3407" w:rsidRDefault="000D3407" w:rsidP="000D3407">
      <w:pPr>
        <w:pStyle w:val="af3"/>
        <w:ind w:firstLine="709"/>
        <w:jc w:val="both"/>
        <w:rPr>
          <w:rFonts w:ascii="Times New Roman" w:hAnsi="Times New Roman" w:cs="Times New Roman"/>
          <w:bCs/>
          <w:kern w:val="2"/>
          <w:sz w:val="28"/>
          <w:szCs w:val="28"/>
          <w:lang w:eastAsia="zh-CN"/>
        </w:rPr>
      </w:pPr>
      <w:r w:rsidRPr="000D3407">
        <w:rPr>
          <w:rFonts w:ascii="Times New Roman" w:hAnsi="Times New Roman" w:cs="Times New Roman"/>
          <w:bCs/>
          <w:kern w:val="2"/>
          <w:sz w:val="28"/>
          <w:szCs w:val="28"/>
          <w:lang w:eastAsia="zh-CN"/>
        </w:rPr>
        <w:t>а) посредством Единого портала;</w:t>
      </w:r>
    </w:p>
    <w:p w14:paraId="5E2B1F44" w14:textId="3F9B6AC2" w:rsidR="000D3407" w:rsidRPr="000D3407" w:rsidRDefault="000D3407" w:rsidP="000D3407">
      <w:pPr>
        <w:pStyle w:val="af3"/>
        <w:ind w:firstLine="709"/>
        <w:jc w:val="both"/>
        <w:rPr>
          <w:rFonts w:ascii="Times New Roman" w:hAnsi="Times New Roman" w:cs="Times New Roman"/>
          <w:bCs/>
          <w:kern w:val="2"/>
          <w:sz w:val="28"/>
          <w:szCs w:val="28"/>
          <w:lang w:eastAsia="zh-CN"/>
        </w:rPr>
      </w:pPr>
      <w:r w:rsidRPr="000D3407">
        <w:rPr>
          <w:rFonts w:ascii="Times New Roman" w:hAnsi="Times New Roman" w:cs="Times New Roman"/>
          <w:bCs/>
          <w:kern w:val="2"/>
          <w:sz w:val="28"/>
          <w:szCs w:val="28"/>
          <w:lang w:eastAsia="zh-CN"/>
        </w:rPr>
        <w:t>б) электронной почты.</w:t>
      </w:r>
    </w:p>
    <w:p w14:paraId="4CBD4ED4" w14:textId="77777777" w:rsidR="000D3407" w:rsidRPr="000D3407" w:rsidRDefault="000D3407" w:rsidP="000D3407">
      <w:pPr>
        <w:pStyle w:val="af3"/>
        <w:ind w:firstLine="709"/>
        <w:jc w:val="both"/>
        <w:rPr>
          <w:rFonts w:ascii="Times New Roman" w:hAnsi="Times New Roman" w:cs="Times New Roman"/>
          <w:bCs/>
          <w:kern w:val="2"/>
          <w:sz w:val="28"/>
          <w:szCs w:val="28"/>
          <w:lang w:eastAsia="zh-CN"/>
        </w:rPr>
      </w:pPr>
    </w:p>
    <w:p w14:paraId="5CA70CEB"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27CA4320"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181E0E86" w14:textId="77777777" w:rsidR="0051114B" w:rsidRDefault="0051114B" w:rsidP="00317CC3">
      <w:pPr>
        <w:pStyle w:val="af3"/>
        <w:jc w:val="both"/>
        <w:rPr>
          <w:rFonts w:ascii="Times New Roman" w:hAnsi="Times New Roman" w:cs="Times New Roman"/>
          <w:bCs/>
          <w:kern w:val="2"/>
          <w:sz w:val="28"/>
          <w:szCs w:val="28"/>
          <w:lang w:eastAsia="zh-CN"/>
        </w:rPr>
      </w:pPr>
    </w:p>
    <w:p w14:paraId="1CE1376F" w14:textId="77777777" w:rsidR="000D3407" w:rsidRDefault="000D3407" w:rsidP="00317CC3">
      <w:pPr>
        <w:pStyle w:val="af3"/>
        <w:jc w:val="both"/>
        <w:rPr>
          <w:rFonts w:ascii="Times New Roman" w:hAnsi="Times New Roman" w:cs="Times New Roman"/>
          <w:bCs/>
          <w:kern w:val="2"/>
          <w:sz w:val="28"/>
          <w:szCs w:val="28"/>
          <w:lang w:eastAsia="zh-CN"/>
        </w:rPr>
      </w:pPr>
    </w:p>
    <w:p w14:paraId="4CAC8574" w14:textId="77777777" w:rsidR="000D3407" w:rsidRDefault="000D3407" w:rsidP="00317CC3">
      <w:pPr>
        <w:pStyle w:val="af3"/>
        <w:jc w:val="both"/>
        <w:rPr>
          <w:rFonts w:ascii="Times New Roman" w:hAnsi="Times New Roman" w:cs="Times New Roman"/>
          <w:bCs/>
          <w:kern w:val="2"/>
          <w:sz w:val="28"/>
          <w:szCs w:val="28"/>
          <w:lang w:eastAsia="zh-CN"/>
        </w:rPr>
      </w:pPr>
    </w:p>
    <w:p w14:paraId="3D70180C" w14:textId="77777777" w:rsidR="000D3407" w:rsidRPr="00317CC3" w:rsidRDefault="000D3407" w:rsidP="00317CC3">
      <w:pPr>
        <w:pStyle w:val="af3"/>
        <w:jc w:val="both"/>
        <w:rPr>
          <w:rFonts w:ascii="Times New Roman" w:hAnsi="Times New Roman" w:cs="Times New Roman"/>
          <w:bCs/>
          <w:kern w:val="2"/>
          <w:sz w:val="28"/>
          <w:szCs w:val="28"/>
          <w:lang w:eastAsia="zh-CN"/>
        </w:rPr>
      </w:pPr>
    </w:p>
    <w:p w14:paraId="6888B472"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3821974E"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1D74369F"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1919EB7E"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51B1567E"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65CBD1D8"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089CBD2F"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5AA2FA58"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57118A62"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4F752739"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19C7B10D"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5642800B" w14:textId="77777777" w:rsidR="0051114B" w:rsidRPr="00317CC3" w:rsidRDefault="0051114B" w:rsidP="00317CC3">
      <w:pPr>
        <w:pStyle w:val="af3"/>
        <w:jc w:val="both"/>
        <w:rPr>
          <w:rFonts w:ascii="Times New Roman" w:hAnsi="Times New Roman" w:cs="Times New Roman"/>
          <w:bCs/>
          <w:kern w:val="2"/>
          <w:sz w:val="28"/>
          <w:szCs w:val="28"/>
          <w:lang w:eastAsia="zh-CN"/>
        </w:rPr>
      </w:pPr>
    </w:p>
    <w:p w14:paraId="6B06EF22" w14:textId="77777777" w:rsidR="0051114B" w:rsidRDefault="0051114B" w:rsidP="00317CC3">
      <w:pPr>
        <w:pStyle w:val="af3"/>
        <w:jc w:val="both"/>
        <w:rPr>
          <w:rFonts w:ascii="Times New Roman" w:hAnsi="Times New Roman" w:cs="Times New Roman"/>
          <w:bCs/>
          <w:kern w:val="2"/>
          <w:sz w:val="28"/>
          <w:szCs w:val="28"/>
          <w:lang w:eastAsia="zh-CN"/>
        </w:rPr>
      </w:pPr>
    </w:p>
    <w:p w14:paraId="3039D7EA" w14:textId="77777777" w:rsidR="00E8003F" w:rsidRDefault="00E8003F" w:rsidP="00317CC3">
      <w:pPr>
        <w:pStyle w:val="af3"/>
        <w:jc w:val="both"/>
        <w:rPr>
          <w:rFonts w:ascii="Times New Roman" w:hAnsi="Times New Roman" w:cs="Times New Roman"/>
          <w:bCs/>
          <w:kern w:val="2"/>
          <w:sz w:val="28"/>
          <w:szCs w:val="28"/>
          <w:lang w:eastAsia="zh-CN"/>
        </w:rPr>
      </w:pPr>
    </w:p>
    <w:p w14:paraId="10113692" w14:textId="77777777" w:rsidR="00E8003F" w:rsidRDefault="00E8003F" w:rsidP="00317CC3">
      <w:pPr>
        <w:pStyle w:val="af3"/>
        <w:jc w:val="both"/>
        <w:rPr>
          <w:rFonts w:ascii="Times New Roman" w:hAnsi="Times New Roman" w:cs="Times New Roman"/>
          <w:bCs/>
          <w:kern w:val="2"/>
          <w:sz w:val="28"/>
          <w:szCs w:val="28"/>
          <w:lang w:eastAsia="zh-CN"/>
        </w:rPr>
      </w:pPr>
    </w:p>
    <w:p w14:paraId="208AC433" w14:textId="77777777" w:rsidR="009B682A" w:rsidRDefault="009B682A" w:rsidP="00317CC3">
      <w:pPr>
        <w:pStyle w:val="af3"/>
        <w:jc w:val="both"/>
        <w:rPr>
          <w:rFonts w:ascii="Times New Roman" w:hAnsi="Times New Roman" w:cs="Times New Roman"/>
          <w:bCs/>
          <w:kern w:val="2"/>
          <w:sz w:val="28"/>
          <w:szCs w:val="28"/>
          <w:lang w:eastAsia="zh-CN"/>
        </w:rPr>
      </w:pPr>
    </w:p>
    <w:p w14:paraId="35C0AAA7" w14:textId="77777777" w:rsidR="009B682A" w:rsidRDefault="009B682A" w:rsidP="00317CC3">
      <w:pPr>
        <w:pStyle w:val="af3"/>
        <w:jc w:val="both"/>
        <w:rPr>
          <w:rFonts w:ascii="Times New Roman" w:hAnsi="Times New Roman" w:cs="Times New Roman"/>
          <w:bCs/>
          <w:kern w:val="2"/>
          <w:sz w:val="28"/>
          <w:szCs w:val="28"/>
          <w:lang w:eastAsia="zh-CN"/>
        </w:rPr>
      </w:pPr>
    </w:p>
    <w:p w14:paraId="5CB10081" w14:textId="77777777" w:rsidR="009B682A" w:rsidRDefault="009B682A" w:rsidP="00317CC3">
      <w:pPr>
        <w:pStyle w:val="af3"/>
        <w:jc w:val="both"/>
        <w:rPr>
          <w:rFonts w:ascii="Times New Roman" w:hAnsi="Times New Roman" w:cs="Times New Roman"/>
          <w:bCs/>
          <w:kern w:val="2"/>
          <w:sz w:val="28"/>
          <w:szCs w:val="28"/>
          <w:lang w:eastAsia="zh-CN"/>
        </w:rPr>
      </w:pPr>
    </w:p>
    <w:p w14:paraId="3220EFFE" w14:textId="77777777" w:rsidR="009B682A" w:rsidRDefault="009B682A" w:rsidP="00317CC3">
      <w:pPr>
        <w:pStyle w:val="af3"/>
        <w:jc w:val="both"/>
        <w:rPr>
          <w:rFonts w:ascii="Times New Roman" w:hAnsi="Times New Roman" w:cs="Times New Roman"/>
          <w:bCs/>
          <w:kern w:val="2"/>
          <w:sz w:val="28"/>
          <w:szCs w:val="28"/>
          <w:lang w:eastAsia="zh-CN"/>
        </w:rPr>
      </w:pPr>
    </w:p>
    <w:p w14:paraId="40CEE14C" w14:textId="77777777" w:rsidR="009B682A" w:rsidRDefault="009B682A" w:rsidP="00317CC3">
      <w:pPr>
        <w:pStyle w:val="af3"/>
        <w:jc w:val="both"/>
        <w:rPr>
          <w:rFonts w:ascii="Times New Roman" w:hAnsi="Times New Roman" w:cs="Times New Roman"/>
          <w:bCs/>
          <w:kern w:val="2"/>
          <w:sz w:val="28"/>
          <w:szCs w:val="28"/>
          <w:lang w:eastAsia="zh-CN"/>
        </w:rPr>
      </w:pPr>
    </w:p>
    <w:p w14:paraId="076977C4" w14:textId="77777777" w:rsidR="009B682A" w:rsidRDefault="009B682A" w:rsidP="00317CC3">
      <w:pPr>
        <w:pStyle w:val="af3"/>
        <w:jc w:val="both"/>
        <w:rPr>
          <w:rFonts w:ascii="Times New Roman" w:hAnsi="Times New Roman" w:cs="Times New Roman"/>
          <w:bCs/>
          <w:kern w:val="2"/>
          <w:sz w:val="28"/>
          <w:szCs w:val="28"/>
          <w:lang w:eastAsia="zh-CN"/>
        </w:rPr>
      </w:pPr>
    </w:p>
    <w:p w14:paraId="337FF558" w14:textId="77777777" w:rsidR="00E8003F" w:rsidRPr="00317CC3" w:rsidRDefault="00E8003F" w:rsidP="00317CC3">
      <w:pPr>
        <w:pStyle w:val="af3"/>
        <w:jc w:val="both"/>
        <w:rPr>
          <w:rFonts w:ascii="Times New Roman" w:hAnsi="Times New Roman" w:cs="Times New Roman"/>
          <w:bCs/>
          <w:kern w:val="2"/>
          <w:sz w:val="28"/>
          <w:szCs w:val="28"/>
          <w:lang w:eastAsia="zh-CN"/>
        </w:rPr>
      </w:pPr>
    </w:p>
    <w:p w14:paraId="413110AA" w14:textId="02751FD3" w:rsidR="00D32BF9" w:rsidRPr="00AC6612" w:rsidRDefault="000D3407" w:rsidP="00AC6612">
      <w:pPr>
        <w:pStyle w:val="af3"/>
        <w:jc w:val="right"/>
        <w:rPr>
          <w:rFonts w:ascii="Times New Roman" w:hAnsi="Times New Roman" w:cs="Times New Roman"/>
          <w:sz w:val="20"/>
          <w:szCs w:val="20"/>
        </w:rPr>
      </w:pPr>
      <w:r w:rsidRPr="00AC6612">
        <w:rPr>
          <w:rFonts w:ascii="Times New Roman" w:hAnsi="Times New Roman" w:cs="Times New Roman"/>
          <w:sz w:val="20"/>
          <w:szCs w:val="20"/>
        </w:rPr>
        <w:lastRenderedPageBreak/>
        <w:t>П</w:t>
      </w:r>
      <w:r w:rsidR="00D32BF9" w:rsidRPr="00AC6612">
        <w:rPr>
          <w:rFonts w:ascii="Times New Roman" w:hAnsi="Times New Roman" w:cs="Times New Roman"/>
          <w:sz w:val="20"/>
          <w:szCs w:val="20"/>
        </w:rPr>
        <w:t>риложение</w:t>
      </w:r>
      <w:r w:rsidR="00C00F8E" w:rsidRPr="00AC6612">
        <w:rPr>
          <w:rFonts w:ascii="Times New Roman" w:hAnsi="Times New Roman" w:cs="Times New Roman"/>
          <w:sz w:val="20"/>
          <w:szCs w:val="20"/>
        </w:rPr>
        <w:t xml:space="preserve"> №</w:t>
      </w:r>
      <w:r w:rsidR="00D32BF9" w:rsidRPr="00AC6612">
        <w:rPr>
          <w:rFonts w:ascii="Times New Roman" w:hAnsi="Times New Roman" w:cs="Times New Roman"/>
          <w:sz w:val="20"/>
          <w:szCs w:val="20"/>
        </w:rPr>
        <w:t>1</w:t>
      </w:r>
    </w:p>
    <w:p w14:paraId="31FDF682" w14:textId="77777777" w:rsidR="00C014CC" w:rsidRPr="00AC6612" w:rsidRDefault="00D32BF9" w:rsidP="00AC6612">
      <w:pPr>
        <w:pStyle w:val="af3"/>
        <w:jc w:val="right"/>
        <w:rPr>
          <w:rFonts w:ascii="Times New Roman" w:hAnsi="Times New Roman" w:cs="Times New Roman"/>
          <w:sz w:val="20"/>
          <w:szCs w:val="20"/>
        </w:rPr>
      </w:pPr>
      <w:bookmarkStart w:id="2" w:name="_Hlk219557481"/>
      <w:r w:rsidRPr="00AC6612">
        <w:rPr>
          <w:rFonts w:ascii="Times New Roman" w:hAnsi="Times New Roman" w:cs="Times New Roman"/>
          <w:sz w:val="20"/>
          <w:szCs w:val="20"/>
        </w:rPr>
        <w:t>к Административному регламенту</w:t>
      </w:r>
    </w:p>
    <w:p w14:paraId="2EFF5C21" w14:textId="77777777" w:rsidR="00C014CC" w:rsidRPr="00AC6612" w:rsidRDefault="00BB3C67" w:rsidP="00AC6612">
      <w:pPr>
        <w:pStyle w:val="af3"/>
        <w:jc w:val="right"/>
        <w:rPr>
          <w:rFonts w:ascii="Times New Roman" w:hAnsi="Times New Roman" w:cs="Times New Roman"/>
          <w:sz w:val="20"/>
          <w:szCs w:val="20"/>
        </w:rPr>
      </w:pPr>
      <w:r w:rsidRPr="00AC6612">
        <w:rPr>
          <w:rFonts w:ascii="Times New Roman" w:hAnsi="Times New Roman" w:cs="Times New Roman"/>
          <w:sz w:val="20"/>
          <w:szCs w:val="20"/>
        </w:rPr>
        <w:t>по предоставлению муниципальной услуги</w:t>
      </w:r>
    </w:p>
    <w:p w14:paraId="140140C1" w14:textId="77777777" w:rsidR="00C014CC" w:rsidRPr="00AC6612" w:rsidRDefault="00BB3C67" w:rsidP="00AC6612">
      <w:pPr>
        <w:pStyle w:val="af3"/>
        <w:jc w:val="right"/>
        <w:rPr>
          <w:rFonts w:ascii="Times New Roman" w:hAnsi="Times New Roman" w:cs="Times New Roman"/>
          <w:sz w:val="20"/>
          <w:szCs w:val="20"/>
        </w:rPr>
      </w:pPr>
      <w:r w:rsidRPr="00AC6612">
        <w:rPr>
          <w:rFonts w:ascii="Times New Roman" w:hAnsi="Times New Roman" w:cs="Times New Roman"/>
          <w:sz w:val="20"/>
          <w:szCs w:val="20"/>
        </w:rPr>
        <w:t>«Предоставление разрешения (ордера)</w:t>
      </w:r>
    </w:p>
    <w:p w14:paraId="363E715B" w14:textId="77777777" w:rsidR="00C014CC" w:rsidRPr="00AC6612" w:rsidRDefault="00BB3C67" w:rsidP="00AC6612">
      <w:pPr>
        <w:pStyle w:val="af3"/>
        <w:jc w:val="right"/>
        <w:rPr>
          <w:rFonts w:ascii="Times New Roman" w:hAnsi="Times New Roman" w:cs="Times New Roman"/>
          <w:sz w:val="20"/>
          <w:szCs w:val="20"/>
        </w:rPr>
      </w:pPr>
      <w:r w:rsidRPr="00AC6612">
        <w:rPr>
          <w:rFonts w:ascii="Times New Roman" w:hAnsi="Times New Roman" w:cs="Times New Roman"/>
          <w:sz w:val="20"/>
          <w:szCs w:val="20"/>
        </w:rPr>
        <w:t>на производство земляных работ»</w:t>
      </w:r>
      <w:bookmarkEnd w:id="2"/>
      <w:r w:rsidR="000D3407" w:rsidRPr="00AC6612">
        <w:rPr>
          <w:rFonts w:ascii="Times New Roman" w:hAnsi="Times New Roman" w:cs="Times New Roman"/>
          <w:sz w:val="20"/>
          <w:szCs w:val="20"/>
        </w:rPr>
        <w:t xml:space="preserve"> на территории</w:t>
      </w:r>
    </w:p>
    <w:p w14:paraId="08884109" w14:textId="0B65D0EE" w:rsidR="00C014CC" w:rsidRPr="00AC6612" w:rsidRDefault="000D3407" w:rsidP="00AC6612">
      <w:pPr>
        <w:pStyle w:val="af3"/>
        <w:jc w:val="right"/>
        <w:rPr>
          <w:rFonts w:ascii="Times New Roman" w:hAnsi="Times New Roman" w:cs="Times New Roman"/>
          <w:sz w:val="20"/>
          <w:szCs w:val="20"/>
        </w:rPr>
      </w:pPr>
      <w:r w:rsidRPr="00AC6612">
        <w:rPr>
          <w:rFonts w:ascii="Times New Roman" w:hAnsi="Times New Roman" w:cs="Times New Roman"/>
          <w:sz w:val="20"/>
          <w:szCs w:val="20"/>
        </w:rPr>
        <w:t>муниципального образования</w:t>
      </w:r>
      <w:r w:rsidR="00C014CC" w:rsidRPr="00AC6612">
        <w:rPr>
          <w:rFonts w:ascii="Times New Roman" w:hAnsi="Times New Roman" w:cs="Times New Roman"/>
          <w:sz w:val="20"/>
          <w:szCs w:val="20"/>
        </w:rPr>
        <w:t xml:space="preserve"> </w:t>
      </w:r>
      <w:r w:rsidRPr="00AC6612">
        <w:rPr>
          <w:rFonts w:ascii="Times New Roman" w:hAnsi="Times New Roman" w:cs="Times New Roman"/>
          <w:sz w:val="20"/>
          <w:szCs w:val="20"/>
        </w:rPr>
        <w:t>«Муринское городское поселение»</w:t>
      </w:r>
    </w:p>
    <w:p w14:paraId="021ED18E" w14:textId="3850A2F4" w:rsidR="00D32BF9" w:rsidRPr="00AC6612" w:rsidRDefault="000D3407" w:rsidP="00AC6612">
      <w:pPr>
        <w:pStyle w:val="af3"/>
        <w:jc w:val="right"/>
        <w:rPr>
          <w:rFonts w:ascii="Times New Roman" w:hAnsi="Times New Roman" w:cs="Times New Roman"/>
          <w:sz w:val="20"/>
          <w:szCs w:val="20"/>
        </w:rPr>
      </w:pPr>
      <w:r w:rsidRPr="00AC6612">
        <w:rPr>
          <w:rFonts w:ascii="Times New Roman" w:hAnsi="Times New Roman" w:cs="Times New Roman"/>
          <w:sz w:val="20"/>
          <w:szCs w:val="20"/>
        </w:rPr>
        <w:t>Всеволожского муниципального района Ленинградской области</w:t>
      </w:r>
      <w:r w:rsidR="00BB3C67" w:rsidRPr="00AC6612">
        <w:rPr>
          <w:rFonts w:ascii="Times New Roman" w:hAnsi="Times New Roman" w:cs="Times New Roman"/>
          <w:sz w:val="20"/>
          <w:szCs w:val="20"/>
        </w:rPr>
        <w:t xml:space="preserve"> </w:t>
      </w:r>
    </w:p>
    <w:p w14:paraId="7359F58C" w14:textId="77777777" w:rsidR="00D32BF9" w:rsidRPr="00AC6612" w:rsidRDefault="00D32BF9" w:rsidP="00AC6612">
      <w:pPr>
        <w:pStyle w:val="af3"/>
        <w:rPr>
          <w:rFonts w:ascii="Times New Roman" w:hAnsi="Times New Roman" w:cs="Times New Roman"/>
          <w:sz w:val="20"/>
          <w:szCs w:val="20"/>
        </w:rPr>
      </w:pPr>
    </w:p>
    <w:p w14:paraId="712C8600" w14:textId="77777777" w:rsidR="00AC6612" w:rsidRPr="00AC6612" w:rsidRDefault="00AC6612" w:rsidP="00AC6612">
      <w:pPr>
        <w:pStyle w:val="af3"/>
        <w:rPr>
          <w:rFonts w:ascii="Times New Roman" w:hAnsi="Times New Roman" w:cs="Times New Roman"/>
          <w:sz w:val="20"/>
          <w:szCs w:val="20"/>
        </w:rPr>
      </w:pPr>
    </w:p>
    <w:p w14:paraId="0E04DCDB" w14:textId="77777777" w:rsidR="00AC6612" w:rsidRPr="00AC6612" w:rsidRDefault="00AC6612" w:rsidP="00AC6612">
      <w:pPr>
        <w:pStyle w:val="af3"/>
        <w:rPr>
          <w:rFonts w:ascii="Times New Roman" w:hAnsi="Times New Roman" w:cs="Times New Roman"/>
          <w:sz w:val="20"/>
          <w:szCs w:val="20"/>
        </w:rPr>
      </w:pPr>
    </w:p>
    <w:p w14:paraId="5DFEF980" w14:textId="77777777" w:rsidR="00AC6612" w:rsidRPr="00AC6612" w:rsidRDefault="00AC6612" w:rsidP="00AC6612">
      <w:pPr>
        <w:pStyle w:val="af3"/>
        <w:jc w:val="center"/>
        <w:rPr>
          <w:rFonts w:ascii="Times New Roman" w:hAnsi="Times New Roman" w:cs="Times New Roman"/>
          <w:sz w:val="28"/>
          <w:szCs w:val="28"/>
        </w:rPr>
      </w:pPr>
      <w:r w:rsidRPr="00AC6612">
        <w:rPr>
          <w:rFonts w:ascii="Times New Roman" w:hAnsi="Times New Roman" w:cs="Times New Roman"/>
          <w:sz w:val="28"/>
          <w:szCs w:val="28"/>
        </w:rPr>
        <w:t>ПЕРЕЧЕНЬ</w:t>
      </w:r>
    </w:p>
    <w:p w14:paraId="19B679E5" w14:textId="69A5A0AA" w:rsidR="00AC6612" w:rsidRPr="00AC6612" w:rsidRDefault="00AC6612" w:rsidP="00AC6612">
      <w:pPr>
        <w:pStyle w:val="af3"/>
        <w:jc w:val="center"/>
        <w:rPr>
          <w:rFonts w:ascii="Times New Roman" w:hAnsi="Times New Roman" w:cs="Times New Roman"/>
          <w:sz w:val="28"/>
          <w:szCs w:val="28"/>
        </w:rPr>
      </w:pPr>
      <w:r w:rsidRPr="00AC6612">
        <w:rPr>
          <w:rFonts w:ascii="Times New Roman" w:hAnsi="Times New Roman" w:cs="Times New Roman"/>
          <w:sz w:val="28"/>
          <w:szCs w:val="28"/>
        </w:rPr>
        <w:t xml:space="preserve">условных обозначений и сокращений, </w:t>
      </w:r>
      <w:r>
        <w:rPr>
          <w:rFonts w:ascii="Times New Roman" w:hAnsi="Times New Roman" w:cs="Times New Roman"/>
          <w:sz w:val="28"/>
          <w:szCs w:val="28"/>
        </w:rPr>
        <w:t>и</w:t>
      </w:r>
      <w:r w:rsidRPr="00AC6612">
        <w:rPr>
          <w:rFonts w:ascii="Times New Roman" w:hAnsi="Times New Roman" w:cs="Times New Roman"/>
          <w:sz w:val="28"/>
          <w:szCs w:val="28"/>
        </w:rPr>
        <w:t>дентификаторы категорий</w:t>
      </w:r>
    </w:p>
    <w:p w14:paraId="086F0A3B" w14:textId="4580843E" w:rsidR="00AC6612" w:rsidRPr="00AC6612" w:rsidRDefault="00AC6612" w:rsidP="00AC6612">
      <w:pPr>
        <w:pStyle w:val="af3"/>
        <w:jc w:val="center"/>
        <w:rPr>
          <w:rFonts w:ascii="Times New Roman" w:hAnsi="Times New Roman" w:cs="Times New Roman"/>
          <w:sz w:val="28"/>
          <w:szCs w:val="28"/>
        </w:rPr>
      </w:pPr>
      <w:r w:rsidRPr="00AC6612">
        <w:rPr>
          <w:rFonts w:ascii="Times New Roman" w:hAnsi="Times New Roman" w:cs="Times New Roman"/>
          <w:sz w:val="28"/>
          <w:szCs w:val="28"/>
        </w:rPr>
        <w:t xml:space="preserve">(признаков) заявителей, </w:t>
      </w:r>
      <w:r>
        <w:rPr>
          <w:rFonts w:ascii="Times New Roman" w:hAnsi="Times New Roman" w:cs="Times New Roman"/>
          <w:sz w:val="28"/>
          <w:szCs w:val="28"/>
        </w:rPr>
        <w:t>и</w:t>
      </w:r>
      <w:r w:rsidRPr="00AC6612">
        <w:rPr>
          <w:rFonts w:ascii="Times New Roman" w:hAnsi="Times New Roman" w:cs="Times New Roman"/>
          <w:sz w:val="28"/>
          <w:szCs w:val="28"/>
        </w:rPr>
        <w:t>счерпывающий перечень документов,</w:t>
      </w:r>
    </w:p>
    <w:p w14:paraId="26E82A37" w14:textId="77218D88" w:rsidR="00AC6612" w:rsidRPr="00AC6612" w:rsidRDefault="00AC6612" w:rsidP="00AC6612">
      <w:pPr>
        <w:pStyle w:val="af3"/>
        <w:jc w:val="center"/>
        <w:rPr>
          <w:rFonts w:ascii="Times New Roman" w:hAnsi="Times New Roman" w:cs="Times New Roman"/>
          <w:sz w:val="28"/>
          <w:szCs w:val="28"/>
        </w:rPr>
      </w:pPr>
      <w:r w:rsidRPr="00AC6612">
        <w:rPr>
          <w:rFonts w:ascii="Times New Roman" w:hAnsi="Times New Roman" w:cs="Times New Roman"/>
          <w:sz w:val="28"/>
          <w:szCs w:val="28"/>
        </w:rPr>
        <w:t>необходимых для</w:t>
      </w:r>
      <w:r>
        <w:rPr>
          <w:rFonts w:ascii="Times New Roman" w:hAnsi="Times New Roman" w:cs="Times New Roman"/>
          <w:sz w:val="28"/>
          <w:szCs w:val="28"/>
        </w:rPr>
        <w:t xml:space="preserve"> </w:t>
      </w:r>
      <w:r w:rsidRPr="00AC6612">
        <w:rPr>
          <w:rFonts w:ascii="Times New Roman" w:hAnsi="Times New Roman" w:cs="Times New Roman"/>
          <w:sz w:val="28"/>
          <w:szCs w:val="28"/>
        </w:rPr>
        <w:t>предоставлени</w:t>
      </w:r>
      <w:r>
        <w:rPr>
          <w:rFonts w:ascii="Times New Roman" w:hAnsi="Times New Roman" w:cs="Times New Roman"/>
          <w:sz w:val="28"/>
          <w:szCs w:val="28"/>
        </w:rPr>
        <w:t>я</w:t>
      </w:r>
      <w:r w:rsidRPr="00AC6612">
        <w:rPr>
          <w:rFonts w:ascii="Times New Roman" w:hAnsi="Times New Roman" w:cs="Times New Roman"/>
          <w:sz w:val="28"/>
          <w:szCs w:val="28"/>
        </w:rPr>
        <w:t xml:space="preserve"> муниципальной услуги,</w:t>
      </w:r>
    </w:p>
    <w:p w14:paraId="33A83CF9" w14:textId="29556AEB" w:rsidR="00AC6612" w:rsidRPr="00AC6612" w:rsidRDefault="00AC6612" w:rsidP="00AC6612">
      <w:pPr>
        <w:pStyle w:val="af3"/>
        <w:jc w:val="center"/>
        <w:rPr>
          <w:rFonts w:ascii="Times New Roman" w:hAnsi="Times New Roman" w:cs="Times New Roman"/>
          <w:sz w:val="28"/>
          <w:szCs w:val="28"/>
        </w:rPr>
      </w:pPr>
      <w:r>
        <w:rPr>
          <w:rFonts w:ascii="Times New Roman" w:hAnsi="Times New Roman" w:cs="Times New Roman"/>
          <w:sz w:val="28"/>
          <w:szCs w:val="28"/>
        </w:rPr>
        <w:t>и</w:t>
      </w:r>
      <w:r w:rsidRPr="00AC6612">
        <w:rPr>
          <w:rFonts w:ascii="Times New Roman" w:hAnsi="Times New Roman" w:cs="Times New Roman"/>
          <w:sz w:val="28"/>
          <w:szCs w:val="28"/>
        </w:rPr>
        <w:t>счерпывающий перечень оснований для отказа в приеме запроса</w:t>
      </w:r>
    </w:p>
    <w:p w14:paraId="5837F0C0" w14:textId="77777777" w:rsidR="00AC6612" w:rsidRPr="00AC6612" w:rsidRDefault="00AC6612" w:rsidP="00AC6612">
      <w:pPr>
        <w:pStyle w:val="af3"/>
        <w:jc w:val="center"/>
        <w:rPr>
          <w:rFonts w:ascii="Times New Roman" w:hAnsi="Times New Roman" w:cs="Times New Roman"/>
          <w:sz w:val="28"/>
          <w:szCs w:val="28"/>
        </w:rPr>
      </w:pPr>
      <w:r w:rsidRPr="00AC6612">
        <w:rPr>
          <w:rFonts w:ascii="Times New Roman" w:hAnsi="Times New Roman" w:cs="Times New Roman"/>
          <w:sz w:val="28"/>
          <w:szCs w:val="28"/>
        </w:rPr>
        <w:t>о предоставлении муниципальной услуги и документов,</w:t>
      </w:r>
    </w:p>
    <w:p w14:paraId="751BDCD9" w14:textId="77777777" w:rsidR="00AC6612" w:rsidRPr="00AC6612" w:rsidRDefault="00AC6612" w:rsidP="00AC6612">
      <w:pPr>
        <w:pStyle w:val="af3"/>
        <w:jc w:val="center"/>
        <w:rPr>
          <w:rFonts w:ascii="Times New Roman" w:hAnsi="Times New Roman" w:cs="Times New Roman"/>
          <w:sz w:val="28"/>
          <w:szCs w:val="28"/>
        </w:rPr>
      </w:pPr>
      <w:r w:rsidRPr="00AC6612">
        <w:rPr>
          <w:rFonts w:ascii="Times New Roman" w:hAnsi="Times New Roman" w:cs="Times New Roman"/>
          <w:sz w:val="28"/>
          <w:szCs w:val="28"/>
        </w:rPr>
        <w:t>необходимых для предоставления услуги, оснований</w:t>
      </w:r>
    </w:p>
    <w:p w14:paraId="48F46EA3" w14:textId="77777777" w:rsidR="00AC6612" w:rsidRPr="00AC6612" w:rsidRDefault="00AC6612" w:rsidP="00AC6612">
      <w:pPr>
        <w:pStyle w:val="af3"/>
        <w:jc w:val="center"/>
        <w:rPr>
          <w:rFonts w:ascii="Times New Roman" w:hAnsi="Times New Roman" w:cs="Times New Roman"/>
          <w:sz w:val="28"/>
          <w:szCs w:val="28"/>
        </w:rPr>
      </w:pPr>
      <w:r w:rsidRPr="00AC6612">
        <w:rPr>
          <w:rFonts w:ascii="Times New Roman" w:hAnsi="Times New Roman" w:cs="Times New Roman"/>
          <w:sz w:val="28"/>
          <w:szCs w:val="28"/>
        </w:rPr>
        <w:t>для приостановления предоставления муниципальной услуги</w:t>
      </w:r>
    </w:p>
    <w:p w14:paraId="64453C27" w14:textId="3477F1EA" w:rsidR="00AC6612" w:rsidRPr="00AC6612" w:rsidRDefault="00AC6612" w:rsidP="00AC6612">
      <w:pPr>
        <w:pStyle w:val="af3"/>
        <w:jc w:val="center"/>
        <w:rPr>
          <w:rFonts w:ascii="Times New Roman" w:hAnsi="Times New Roman" w:cs="Times New Roman"/>
          <w:sz w:val="28"/>
          <w:szCs w:val="28"/>
        </w:rPr>
      </w:pPr>
      <w:r w:rsidRPr="00AC6612">
        <w:rPr>
          <w:rFonts w:ascii="Times New Roman" w:hAnsi="Times New Roman" w:cs="Times New Roman"/>
          <w:sz w:val="28"/>
          <w:szCs w:val="28"/>
        </w:rPr>
        <w:t xml:space="preserve">или отказа в предоставлении муниципальной услуги, </w:t>
      </w:r>
      <w:r>
        <w:rPr>
          <w:rFonts w:ascii="Times New Roman" w:hAnsi="Times New Roman" w:cs="Times New Roman"/>
          <w:sz w:val="28"/>
          <w:szCs w:val="28"/>
        </w:rPr>
        <w:t>ф</w:t>
      </w:r>
      <w:r w:rsidRPr="00AC6612">
        <w:rPr>
          <w:rFonts w:ascii="Times New Roman" w:hAnsi="Times New Roman" w:cs="Times New Roman"/>
          <w:sz w:val="28"/>
          <w:szCs w:val="28"/>
        </w:rPr>
        <w:t>ормы</w:t>
      </w:r>
    </w:p>
    <w:p w14:paraId="4F21954F" w14:textId="77777777" w:rsidR="00AC6612" w:rsidRPr="00AC6612" w:rsidRDefault="00AC6612" w:rsidP="00AC6612">
      <w:pPr>
        <w:pStyle w:val="af3"/>
        <w:jc w:val="center"/>
        <w:rPr>
          <w:rFonts w:ascii="Times New Roman" w:hAnsi="Times New Roman" w:cs="Times New Roman"/>
          <w:sz w:val="28"/>
          <w:szCs w:val="28"/>
        </w:rPr>
      </w:pPr>
      <w:r w:rsidRPr="00AC6612">
        <w:rPr>
          <w:rFonts w:ascii="Times New Roman" w:hAnsi="Times New Roman" w:cs="Times New Roman"/>
          <w:sz w:val="28"/>
          <w:szCs w:val="28"/>
        </w:rPr>
        <w:t>запроса о предоставлении муниципальной услуги</w:t>
      </w:r>
    </w:p>
    <w:p w14:paraId="5669DC2D" w14:textId="77777777" w:rsidR="00AC6612" w:rsidRPr="00AC6612" w:rsidRDefault="00AC6612" w:rsidP="00AC6612">
      <w:pPr>
        <w:pStyle w:val="af3"/>
        <w:jc w:val="center"/>
        <w:rPr>
          <w:rFonts w:ascii="Times New Roman" w:hAnsi="Times New Roman" w:cs="Times New Roman"/>
          <w:sz w:val="28"/>
          <w:szCs w:val="28"/>
        </w:rPr>
      </w:pPr>
      <w:r w:rsidRPr="00AC6612">
        <w:rPr>
          <w:rFonts w:ascii="Times New Roman" w:hAnsi="Times New Roman" w:cs="Times New Roman"/>
          <w:sz w:val="28"/>
          <w:szCs w:val="28"/>
        </w:rPr>
        <w:t>и документов, необходимых для предоставления</w:t>
      </w:r>
    </w:p>
    <w:p w14:paraId="793BD04F" w14:textId="36309A71" w:rsidR="00AC6612" w:rsidRPr="00AC6612" w:rsidRDefault="00AC6612" w:rsidP="00AC6612">
      <w:pPr>
        <w:pStyle w:val="af3"/>
        <w:jc w:val="center"/>
        <w:rPr>
          <w:rFonts w:ascii="Times New Roman" w:hAnsi="Times New Roman" w:cs="Times New Roman"/>
          <w:sz w:val="28"/>
          <w:szCs w:val="28"/>
        </w:rPr>
      </w:pPr>
      <w:r w:rsidRPr="00AC6612">
        <w:rPr>
          <w:rFonts w:ascii="Times New Roman" w:hAnsi="Times New Roman" w:cs="Times New Roman"/>
          <w:sz w:val="28"/>
          <w:szCs w:val="28"/>
        </w:rPr>
        <w:t>муниципальной услуги</w:t>
      </w:r>
    </w:p>
    <w:p w14:paraId="072471AC" w14:textId="77777777" w:rsidR="00AC6612" w:rsidRPr="00A94E58" w:rsidRDefault="00AC6612" w:rsidP="00A94E58">
      <w:pPr>
        <w:pStyle w:val="af3"/>
        <w:jc w:val="both"/>
        <w:rPr>
          <w:rFonts w:ascii="Times New Roman" w:hAnsi="Times New Roman" w:cs="Times New Roman"/>
          <w:sz w:val="28"/>
          <w:szCs w:val="28"/>
        </w:rPr>
      </w:pPr>
    </w:p>
    <w:p w14:paraId="69632FA4" w14:textId="09687FEE" w:rsidR="00AC6612" w:rsidRPr="00A94E58" w:rsidRDefault="00AC6612" w:rsidP="00A94E58">
      <w:pPr>
        <w:pStyle w:val="af3"/>
        <w:jc w:val="center"/>
        <w:rPr>
          <w:rFonts w:ascii="Times New Roman" w:hAnsi="Times New Roman" w:cs="Times New Roman"/>
          <w:b/>
          <w:bCs/>
          <w:sz w:val="28"/>
          <w:szCs w:val="28"/>
        </w:rPr>
      </w:pPr>
      <w:r w:rsidRPr="00A94E58">
        <w:rPr>
          <w:rFonts w:ascii="Times New Roman" w:hAnsi="Times New Roman" w:cs="Times New Roman"/>
          <w:b/>
          <w:bCs/>
          <w:sz w:val="28"/>
          <w:szCs w:val="28"/>
        </w:rPr>
        <w:t>I. Перечень условных обозначений и сокращений</w:t>
      </w:r>
    </w:p>
    <w:p w14:paraId="1F2A5FBE" w14:textId="77777777" w:rsidR="00AC6612" w:rsidRPr="00A94E58" w:rsidRDefault="00AC6612" w:rsidP="00A94E58">
      <w:pPr>
        <w:pStyle w:val="af3"/>
        <w:jc w:val="both"/>
        <w:rPr>
          <w:rFonts w:ascii="Times New Roman" w:hAnsi="Times New Roman" w:cs="Times New Roman"/>
          <w:b/>
          <w:bCs/>
          <w:sz w:val="28"/>
          <w:szCs w:val="28"/>
        </w:rPr>
      </w:pPr>
    </w:p>
    <w:p w14:paraId="7CC0F39F" w14:textId="77777777" w:rsidR="000B44D6" w:rsidRDefault="00AC6612" w:rsidP="000B44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1. Условные сокращения:</w:t>
      </w:r>
    </w:p>
    <w:p w14:paraId="3BA27F5C" w14:textId="77777777" w:rsidR="000B44D6" w:rsidRDefault="00AC6612" w:rsidP="000B44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а) Единый портал – федеральная государственная информационная система «Единый портал государственных и муниципальных услуг (функций)»;</w:t>
      </w:r>
    </w:p>
    <w:p w14:paraId="25011BE2" w14:textId="77777777" w:rsidR="000B44D6" w:rsidRDefault="00AC6612" w:rsidP="000B44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б) СМЭВ – федеральная государственная информационная система «Единая система межведомственного электронного взаимодействия»;</w:t>
      </w:r>
    </w:p>
    <w:p w14:paraId="2911569E" w14:textId="77777777" w:rsidR="000B44D6" w:rsidRDefault="00AC6612" w:rsidP="000B44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в) Положение о СМЭВ – Положение о единой системе межведомственного электронного взаимодействия, утвержденное постановлением Правительства Российской Федерации от 08.09.2010 № 697;</w:t>
      </w:r>
    </w:p>
    <w:p w14:paraId="2AE172D3" w14:textId="77777777" w:rsidR="000B44D6" w:rsidRDefault="00AC6612" w:rsidP="000B44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г) МФЦ – многофункциональный центр;</w:t>
      </w:r>
    </w:p>
    <w:p w14:paraId="48A3DB0F" w14:textId="77777777" w:rsidR="000B44D6" w:rsidRDefault="00AC6612" w:rsidP="000B44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д) ГБУ ЛО «МФЦ»</w:t>
      </w:r>
      <w:r w:rsidR="00B03BF2" w:rsidRPr="00A94E58">
        <w:rPr>
          <w:rFonts w:ascii="Times New Roman" w:hAnsi="Times New Roman" w:cs="Times New Roman"/>
          <w:sz w:val="28"/>
          <w:szCs w:val="28"/>
        </w:rPr>
        <w:t xml:space="preserve"> – </w:t>
      </w:r>
      <w:r w:rsidRPr="00A94E58">
        <w:rPr>
          <w:rFonts w:ascii="Times New Roman" w:hAnsi="Times New Roman" w:cs="Times New Roman"/>
          <w:sz w:val="28"/>
          <w:szCs w:val="28"/>
        </w:rPr>
        <w:t>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5405CC44" w14:textId="77777777" w:rsidR="000B44D6" w:rsidRDefault="00AC6612" w:rsidP="000B44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е) ЕГРН – Единый государственный реестр недвижимости</w:t>
      </w:r>
      <w:r w:rsidR="00EF37B9" w:rsidRPr="00A94E58">
        <w:rPr>
          <w:rFonts w:ascii="Times New Roman" w:hAnsi="Times New Roman" w:cs="Times New Roman"/>
          <w:sz w:val="28"/>
          <w:szCs w:val="28"/>
        </w:rPr>
        <w:t>.</w:t>
      </w:r>
    </w:p>
    <w:p w14:paraId="666C2A71" w14:textId="77777777" w:rsidR="000B44D6" w:rsidRDefault="00A94E58" w:rsidP="000B44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2. Условные обозначения:</w:t>
      </w:r>
    </w:p>
    <w:p w14:paraId="341428AA" w14:textId="7CCE2E33" w:rsidR="000B44D6" w:rsidRDefault="00A94E58" w:rsidP="000B44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а) [Все]</w:t>
      </w:r>
      <w:r w:rsidR="000B44D6" w:rsidRPr="00A94E58">
        <w:rPr>
          <w:rFonts w:ascii="Times New Roman" w:hAnsi="Times New Roman" w:cs="Times New Roman"/>
          <w:sz w:val="28"/>
          <w:szCs w:val="28"/>
        </w:rPr>
        <w:t xml:space="preserve"> – </w:t>
      </w:r>
      <w:r w:rsidRPr="00A94E58">
        <w:rPr>
          <w:rFonts w:ascii="Times New Roman" w:hAnsi="Times New Roman" w:cs="Times New Roman"/>
          <w:sz w:val="28"/>
          <w:szCs w:val="28"/>
        </w:rPr>
        <w:t>документы представляются всеми заявителями, обращающимися за получением муниципальной услуги;</w:t>
      </w:r>
    </w:p>
    <w:p w14:paraId="2C017731" w14:textId="77777777" w:rsidR="000B44D6" w:rsidRDefault="00A94E58" w:rsidP="000B44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б) Единый портал – документы подаются посредством Единого портала;</w:t>
      </w:r>
    </w:p>
    <w:p w14:paraId="106C27E9" w14:textId="07042A46" w:rsidR="000B44D6" w:rsidRDefault="00A94E58" w:rsidP="000B44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г) П(з)</w:t>
      </w:r>
      <w:r w:rsidR="000B44D6" w:rsidRPr="00A94E58">
        <w:rPr>
          <w:rFonts w:ascii="Times New Roman" w:hAnsi="Times New Roman" w:cs="Times New Roman"/>
          <w:sz w:val="28"/>
          <w:szCs w:val="28"/>
        </w:rPr>
        <w:t xml:space="preserve"> – </w:t>
      </w:r>
      <w:r w:rsidRPr="00A94E58">
        <w:rPr>
          <w:rFonts w:ascii="Times New Roman" w:hAnsi="Times New Roman" w:cs="Times New Roman"/>
          <w:sz w:val="28"/>
          <w:szCs w:val="28"/>
        </w:rPr>
        <w:t>представитель заявителя;</w:t>
      </w:r>
    </w:p>
    <w:p w14:paraId="429FAD9E" w14:textId="77777777" w:rsidR="00142E7C" w:rsidRDefault="00A94E58" w:rsidP="00142E7C">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д)</w:t>
      </w:r>
      <w:r w:rsidR="000B44D6">
        <w:rPr>
          <w:rFonts w:ascii="Times New Roman" w:hAnsi="Times New Roman" w:cs="Times New Roman"/>
          <w:sz w:val="28"/>
          <w:szCs w:val="28"/>
        </w:rPr>
        <w:t xml:space="preserve"> </w:t>
      </w:r>
      <w:r w:rsidRPr="00A94E58">
        <w:rPr>
          <w:rFonts w:ascii="Times New Roman" w:hAnsi="Times New Roman" w:cs="Times New Roman"/>
          <w:sz w:val="28"/>
          <w:szCs w:val="28"/>
        </w:rPr>
        <w:t>Б(д)</w:t>
      </w:r>
      <w:r w:rsidR="000B44D6" w:rsidRPr="00A94E58">
        <w:rPr>
          <w:rFonts w:ascii="Times New Roman" w:hAnsi="Times New Roman" w:cs="Times New Roman"/>
          <w:sz w:val="28"/>
          <w:szCs w:val="28"/>
        </w:rPr>
        <w:t xml:space="preserve"> – </w:t>
      </w:r>
      <w:r w:rsidRPr="00A94E58">
        <w:rPr>
          <w:rFonts w:ascii="Times New Roman" w:hAnsi="Times New Roman" w:cs="Times New Roman"/>
          <w:sz w:val="28"/>
          <w:szCs w:val="28"/>
        </w:rPr>
        <w:t>документы представляются лицом, имеющим право без доверенности действовать от имени заявителя;</w:t>
      </w:r>
    </w:p>
    <w:p w14:paraId="03C24BA3" w14:textId="77777777" w:rsidR="004B7EBF" w:rsidRDefault="00A94E58" w:rsidP="004B7EBF">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е) ПС</w:t>
      </w:r>
      <w:r w:rsidR="00142E7C" w:rsidRPr="00A94E58">
        <w:rPr>
          <w:rFonts w:ascii="Times New Roman" w:hAnsi="Times New Roman" w:cs="Times New Roman"/>
          <w:sz w:val="28"/>
          <w:szCs w:val="28"/>
        </w:rPr>
        <w:t xml:space="preserve"> – </w:t>
      </w:r>
      <w:r w:rsidRPr="00A94E58">
        <w:rPr>
          <w:rFonts w:ascii="Times New Roman" w:hAnsi="Times New Roman" w:cs="Times New Roman"/>
          <w:sz w:val="28"/>
          <w:szCs w:val="28"/>
        </w:rPr>
        <w:t>документы подаются посредством почтовой связи;</w:t>
      </w:r>
    </w:p>
    <w:p w14:paraId="1BCA5E66" w14:textId="77777777" w:rsidR="00926ADD" w:rsidRDefault="00A94E58" w:rsidP="00926ADD">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ж) О</w:t>
      </w:r>
      <w:r w:rsidR="004B7EBF" w:rsidRPr="00A94E58">
        <w:rPr>
          <w:rFonts w:ascii="Times New Roman" w:hAnsi="Times New Roman" w:cs="Times New Roman"/>
          <w:sz w:val="28"/>
          <w:szCs w:val="28"/>
        </w:rPr>
        <w:t xml:space="preserve"> – </w:t>
      </w:r>
      <w:r w:rsidRPr="00A94E58">
        <w:rPr>
          <w:rFonts w:ascii="Times New Roman" w:hAnsi="Times New Roman" w:cs="Times New Roman"/>
          <w:sz w:val="28"/>
          <w:szCs w:val="28"/>
        </w:rPr>
        <w:t>представляется оригинал документа;</w:t>
      </w:r>
    </w:p>
    <w:p w14:paraId="372DBBDC" w14:textId="77777777" w:rsidR="000C724C" w:rsidRDefault="00A94E58" w:rsidP="000C724C">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з) О (э)</w:t>
      </w:r>
      <w:r w:rsidR="00926ADD" w:rsidRPr="00A94E58">
        <w:rPr>
          <w:rFonts w:ascii="Times New Roman" w:hAnsi="Times New Roman" w:cs="Times New Roman"/>
          <w:sz w:val="28"/>
          <w:szCs w:val="28"/>
        </w:rPr>
        <w:t xml:space="preserve"> – </w:t>
      </w:r>
      <w:r w:rsidRPr="00A94E58">
        <w:rPr>
          <w:rFonts w:ascii="Times New Roman" w:hAnsi="Times New Roman" w:cs="Times New Roman"/>
          <w:sz w:val="28"/>
          <w:szCs w:val="28"/>
        </w:rPr>
        <w:t>представляется оригинал документа в электронной форме;</w:t>
      </w:r>
    </w:p>
    <w:p w14:paraId="61789192" w14:textId="77777777" w:rsidR="0043635B" w:rsidRDefault="00A94E58" w:rsidP="0043635B">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lastRenderedPageBreak/>
        <w:t>и) К</w:t>
      </w:r>
      <w:r w:rsidR="000C724C" w:rsidRPr="00A94E58">
        <w:rPr>
          <w:rFonts w:ascii="Times New Roman" w:hAnsi="Times New Roman" w:cs="Times New Roman"/>
          <w:sz w:val="28"/>
          <w:szCs w:val="28"/>
        </w:rPr>
        <w:t xml:space="preserve"> – </w:t>
      </w:r>
      <w:r w:rsidRPr="00A94E58">
        <w:rPr>
          <w:rFonts w:ascii="Times New Roman" w:hAnsi="Times New Roman" w:cs="Times New Roman"/>
          <w:sz w:val="28"/>
          <w:szCs w:val="28"/>
        </w:rPr>
        <w:t>представляется копия документа;</w:t>
      </w:r>
    </w:p>
    <w:p w14:paraId="20AA109F" w14:textId="77777777" w:rsidR="00DE450C" w:rsidRDefault="00A94E58" w:rsidP="00DE450C">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к) К(э)</w:t>
      </w:r>
      <w:r w:rsidR="0043635B" w:rsidRPr="00A94E58">
        <w:rPr>
          <w:rFonts w:ascii="Times New Roman" w:hAnsi="Times New Roman" w:cs="Times New Roman"/>
          <w:sz w:val="28"/>
          <w:szCs w:val="28"/>
        </w:rPr>
        <w:t xml:space="preserve"> – </w:t>
      </w:r>
      <w:r w:rsidRPr="00A94E58">
        <w:rPr>
          <w:rFonts w:ascii="Times New Roman" w:hAnsi="Times New Roman" w:cs="Times New Roman"/>
          <w:sz w:val="28"/>
          <w:szCs w:val="28"/>
        </w:rPr>
        <w:t>представляется копия документа в электронной форме;</w:t>
      </w:r>
    </w:p>
    <w:p w14:paraId="3F1DA172" w14:textId="77777777" w:rsidR="00745084" w:rsidRDefault="00A94E58" w:rsidP="00745084">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л) К (з)</w:t>
      </w:r>
      <w:r w:rsidR="00DE450C" w:rsidRPr="00A94E58">
        <w:rPr>
          <w:rFonts w:ascii="Times New Roman" w:hAnsi="Times New Roman" w:cs="Times New Roman"/>
          <w:sz w:val="28"/>
          <w:szCs w:val="28"/>
        </w:rPr>
        <w:t xml:space="preserve"> – </w:t>
      </w:r>
      <w:r w:rsidRPr="00A94E58">
        <w:rPr>
          <w:rFonts w:ascii="Times New Roman" w:hAnsi="Times New Roman" w:cs="Times New Roman"/>
          <w:sz w:val="28"/>
          <w:szCs w:val="28"/>
        </w:rPr>
        <w:t>заверенная копия;</w:t>
      </w:r>
    </w:p>
    <w:p w14:paraId="06756F93" w14:textId="77777777" w:rsidR="00EE5CD6" w:rsidRDefault="00A94E58" w:rsidP="00EE5CD6">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 xml:space="preserve">м) </w:t>
      </w:r>
      <w:proofErr w:type="gramStart"/>
      <w:r w:rsidRPr="00A94E58">
        <w:rPr>
          <w:rFonts w:ascii="Times New Roman" w:hAnsi="Times New Roman" w:cs="Times New Roman"/>
          <w:sz w:val="28"/>
          <w:szCs w:val="28"/>
        </w:rPr>
        <w:t>Д(</w:t>
      </w:r>
      <w:proofErr w:type="gramEnd"/>
      <w:r w:rsidRPr="00A94E58">
        <w:rPr>
          <w:rFonts w:ascii="Times New Roman" w:hAnsi="Times New Roman" w:cs="Times New Roman"/>
          <w:sz w:val="28"/>
          <w:szCs w:val="28"/>
        </w:rPr>
        <w:t>1)</w:t>
      </w:r>
      <w:r w:rsidR="00745084" w:rsidRPr="00A94E58">
        <w:rPr>
          <w:rFonts w:ascii="Times New Roman" w:hAnsi="Times New Roman" w:cs="Times New Roman"/>
          <w:sz w:val="28"/>
          <w:szCs w:val="28"/>
        </w:rPr>
        <w:t xml:space="preserve"> – </w:t>
      </w:r>
      <w:r w:rsidRPr="00A94E58">
        <w:rPr>
          <w:rFonts w:ascii="Times New Roman" w:hAnsi="Times New Roman" w:cs="Times New Roman"/>
          <w:sz w:val="28"/>
          <w:szCs w:val="28"/>
        </w:rPr>
        <w:t>документы представляются в одном экземпляре;</w:t>
      </w:r>
    </w:p>
    <w:p w14:paraId="0520CE00" w14:textId="77777777" w:rsidR="00B02725" w:rsidRDefault="00A94E58" w:rsidP="00B02725">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 xml:space="preserve">н) </w:t>
      </w:r>
      <w:proofErr w:type="gramStart"/>
      <w:r w:rsidRPr="00A94E58">
        <w:rPr>
          <w:rFonts w:ascii="Times New Roman" w:hAnsi="Times New Roman" w:cs="Times New Roman"/>
          <w:sz w:val="28"/>
          <w:szCs w:val="28"/>
        </w:rPr>
        <w:t>Д(</w:t>
      </w:r>
      <w:proofErr w:type="gramEnd"/>
      <w:r w:rsidRPr="00A94E58">
        <w:rPr>
          <w:rFonts w:ascii="Times New Roman" w:hAnsi="Times New Roman" w:cs="Times New Roman"/>
          <w:sz w:val="28"/>
          <w:szCs w:val="28"/>
        </w:rPr>
        <w:t>2)</w:t>
      </w:r>
      <w:r w:rsidR="00EE5CD6" w:rsidRPr="00A94E58">
        <w:rPr>
          <w:rFonts w:ascii="Times New Roman" w:hAnsi="Times New Roman" w:cs="Times New Roman"/>
          <w:sz w:val="28"/>
          <w:szCs w:val="28"/>
        </w:rPr>
        <w:t xml:space="preserve"> – </w:t>
      </w:r>
      <w:r w:rsidRPr="00A94E58">
        <w:rPr>
          <w:rFonts w:ascii="Times New Roman" w:hAnsi="Times New Roman" w:cs="Times New Roman"/>
          <w:sz w:val="28"/>
          <w:szCs w:val="28"/>
        </w:rPr>
        <w:t>документы представляются в двух экземплярах;</w:t>
      </w:r>
    </w:p>
    <w:p w14:paraId="207B649E" w14:textId="77777777" w:rsidR="00B02725" w:rsidRDefault="00A94E58" w:rsidP="00B02725">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о) МФЦ – документы подаются в МФЦ;</w:t>
      </w:r>
    </w:p>
    <w:p w14:paraId="015CED7B" w14:textId="77777777" w:rsidR="00D05019" w:rsidRDefault="00A94E58" w:rsidP="00D05019">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п) П(п)</w:t>
      </w:r>
      <w:r w:rsidR="00B02725" w:rsidRPr="00A94E58">
        <w:rPr>
          <w:rFonts w:ascii="Times New Roman" w:hAnsi="Times New Roman" w:cs="Times New Roman"/>
          <w:sz w:val="28"/>
          <w:szCs w:val="28"/>
        </w:rPr>
        <w:t xml:space="preserve"> – </w:t>
      </w:r>
      <w:r w:rsidRPr="00A94E58">
        <w:rPr>
          <w:rFonts w:ascii="Times New Roman" w:hAnsi="Times New Roman" w:cs="Times New Roman"/>
          <w:sz w:val="28"/>
          <w:szCs w:val="28"/>
        </w:rPr>
        <w:t>копии документов и документы подписываются руководителем заявителя и заверяются печатью (при наличии);</w:t>
      </w:r>
    </w:p>
    <w:p w14:paraId="55F64BD8" w14:textId="77777777" w:rsidR="00D05019" w:rsidRDefault="00A94E58" w:rsidP="00D05019">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р) У(</w:t>
      </w:r>
      <w:proofErr w:type="spellStart"/>
      <w:r w:rsidRPr="00A94E58">
        <w:rPr>
          <w:rFonts w:ascii="Times New Roman" w:hAnsi="Times New Roman" w:cs="Times New Roman"/>
          <w:sz w:val="28"/>
          <w:szCs w:val="28"/>
        </w:rPr>
        <w:t>укэп</w:t>
      </w:r>
      <w:proofErr w:type="spellEnd"/>
      <w:r w:rsidRPr="00A94E58">
        <w:rPr>
          <w:rFonts w:ascii="Times New Roman" w:hAnsi="Times New Roman" w:cs="Times New Roman"/>
          <w:sz w:val="28"/>
          <w:szCs w:val="28"/>
        </w:rPr>
        <w:t>) – удостоверяется усиленной квалифицированной электронной подписью;</w:t>
      </w:r>
    </w:p>
    <w:p w14:paraId="759D204B" w14:textId="77777777" w:rsidR="00582012" w:rsidRDefault="00A94E58" w:rsidP="00582012">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с) У(</w:t>
      </w:r>
      <w:proofErr w:type="spellStart"/>
      <w:r w:rsidRPr="00A94E58">
        <w:rPr>
          <w:rFonts w:ascii="Times New Roman" w:hAnsi="Times New Roman" w:cs="Times New Roman"/>
          <w:sz w:val="28"/>
          <w:szCs w:val="28"/>
        </w:rPr>
        <w:t>унэп</w:t>
      </w:r>
      <w:proofErr w:type="spellEnd"/>
      <w:r w:rsidRPr="00A94E58">
        <w:rPr>
          <w:rFonts w:ascii="Times New Roman" w:hAnsi="Times New Roman" w:cs="Times New Roman"/>
          <w:sz w:val="28"/>
          <w:szCs w:val="28"/>
        </w:rPr>
        <w:t>)</w:t>
      </w:r>
      <w:r w:rsidR="00D05019" w:rsidRPr="00A94E58">
        <w:rPr>
          <w:rFonts w:ascii="Times New Roman" w:hAnsi="Times New Roman" w:cs="Times New Roman"/>
          <w:sz w:val="28"/>
          <w:szCs w:val="28"/>
        </w:rPr>
        <w:t xml:space="preserve"> – </w:t>
      </w:r>
      <w:r w:rsidRPr="00A94E58">
        <w:rPr>
          <w:rFonts w:ascii="Times New Roman" w:hAnsi="Times New Roman" w:cs="Times New Roman"/>
          <w:sz w:val="28"/>
          <w:szCs w:val="28"/>
        </w:rPr>
        <w:t>удостоверяется усиленной неквалифицированной электронной подписью;</w:t>
      </w:r>
    </w:p>
    <w:p w14:paraId="42843779" w14:textId="77777777" w:rsidR="00556FBC" w:rsidRDefault="00A94E58" w:rsidP="00556FBC">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т) У (</w:t>
      </w:r>
      <w:proofErr w:type="spellStart"/>
      <w:r w:rsidRPr="00A94E58">
        <w:rPr>
          <w:rFonts w:ascii="Times New Roman" w:hAnsi="Times New Roman" w:cs="Times New Roman"/>
          <w:sz w:val="28"/>
          <w:szCs w:val="28"/>
        </w:rPr>
        <w:t>эпн</w:t>
      </w:r>
      <w:proofErr w:type="spellEnd"/>
      <w:r w:rsidRPr="00A94E58">
        <w:rPr>
          <w:rFonts w:ascii="Times New Roman" w:hAnsi="Times New Roman" w:cs="Times New Roman"/>
          <w:sz w:val="28"/>
          <w:szCs w:val="28"/>
        </w:rPr>
        <w:t>) – удостоверяется усиленной квалифицированной подписью нотариуса;</w:t>
      </w:r>
    </w:p>
    <w:p w14:paraId="7F0761C0" w14:textId="1A0B673C" w:rsidR="00A94E58" w:rsidRDefault="00A94E58" w:rsidP="00556FBC">
      <w:pPr>
        <w:pStyle w:val="af3"/>
        <w:ind w:firstLine="709"/>
        <w:jc w:val="both"/>
        <w:rPr>
          <w:rFonts w:ascii="Times New Roman" w:hAnsi="Times New Roman" w:cs="Times New Roman"/>
          <w:sz w:val="28"/>
          <w:szCs w:val="28"/>
        </w:rPr>
      </w:pPr>
      <w:r w:rsidRPr="00A94E58">
        <w:rPr>
          <w:rFonts w:ascii="Times New Roman" w:hAnsi="Times New Roman" w:cs="Times New Roman"/>
          <w:sz w:val="28"/>
          <w:szCs w:val="28"/>
        </w:rPr>
        <w:t>у) А – Администрация.</w:t>
      </w:r>
    </w:p>
    <w:p w14:paraId="30AAAC32" w14:textId="77777777" w:rsidR="00B32FBC" w:rsidRDefault="00B32FBC" w:rsidP="00556FBC">
      <w:pPr>
        <w:pStyle w:val="af3"/>
        <w:ind w:firstLine="709"/>
        <w:jc w:val="both"/>
        <w:rPr>
          <w:rFonts w:ascii="Times New Roman" w:hAnsi="Times New Roman" w:cs="Times New Roman"/>
          <w:sz w:val="28"/>
          <w:szCs w:val="28"/>
        </w:rPr>
      </w:pPr>
    </w:p>
    <w:p w14:paraId="020AD5B4" w14:textId="77777777" w:rsidR="00B32FBC" w:rsidRDefault="00B32FBC" w:rsidP="00556FBC">
      <w:pPr>
        <w:pStyle w:val="af3"/>
        <w:ind w:firstLine="709"/>
        <w:jc w:val="both"/>
        <w:rPr>
          <w:rFonts w:ascii="Times New Roman" w:hAnsi="Times New Roman" w:cs="Times New Roman"/>
          <w:sz w:val="28"/>
          <w:szCs w:val="28"/>
        </w:rPr>
      </w:pPr>
    </w:p>
    <w:p w14:paraId="5F4C818E" w14:textId="77777777" w:rsidR="00B32FBC" w:rsidRDefault="00B32FBC" w:rsidP="00556FBC">
      <w:pPr>
        <w:pStyle w:val="af3"/>
        <w:ind w:firstLine="709"/>
        <w:jc w:val="both"/>
        <w:rPr>
          <w:rFonts w:ascii="Times New Roman" w:hAnsi="Times New Roman" w:cs="Times New Roman"/>
          <w:sz w:val="28"/>
          <w:szCs w:val="28"/>
        </w:rPr>
      </w:pPr>
    </w:p>
    <w:p w14:paraId="18F03CA5" w14:textId="77777777" w:rsidR="00B32FBC" w:rsidRDefault="00B32FBC" w:rsidP="00556FBC">
      <w:pPr>
        <w:pStyle w:val="af3"/>
        <w:ind w:firstLine="709"/>
        <w:jc w:val="both"/>
        <w:rPr>
          <w:rFonts w:ascii="Times New Roman" w:hAnsi="Times New Roman" w:cs="Times New Roman"/>
          <w:sz w:val="28"/>
          <w:szCs w:val="28"/>
        </w:rPr>
      </w:pPr>
    </w:p>
    <w:p w14:paraId="3E3E27F8" w14:textId="77777777" w:rsidR="00B32FBC" w:rsidRDefault="00B32FBC" w:rsidP="00556FBC">
      <w:pPr>
        <w:pStyle w:val="af3"/>
        <w:ind w:firstLine="709"/>
        <w:jc w:val="both"/>
        <w:rPr>
          <w:rFonts w:ascii="Times New Roman" w:hAnsi="Times New Roman" w:cs="Times New Roman"/>
          <w:sz w:val="28"/>
          <w:szCs w:val="28"/>
        </w:rPr>
      </w:pPr>
    </w:p>
    <w:p w14:paraId="4411D0BD" w14:textId="77777777" w:rsidR="00B32FBC" w:rsidRDefault="00B32FBC" w:rsidP="00556FBC">
      <w:pPr>
        <w:pStyle w:val="af3"/>
        <w:ind w:firstLine="709"/>
        <w:jc w:val="both"/>
        <w:rPr>
          <w:rFonts w:ascii="Times New Roman" w:hAnsi="Times New Roman" w:cs="Times New Roman"/>
          <w:sz w:val="28"/>
          <w:szCs w:val="28"/>
        </w:rPr>
      </w:pPr>
    </w:p>
    <w:p w14:paraId="5B8E6A2D" w14:textId="77777777" w:rsidR="00B32FBC" w:rsidRDefault="00B32FBC" w:rsidP="00556FBC">
      <w:pPr>
        <w:pStyle w:val="af3"/>
        <w:ind w:firstLine="709"/>
        <w:jc w:val="both"/>
        <w:rPr>
          <w:rFonts w:ascii="Times New Roman" w:hAnsi="Times New Roman" w:cs="Times New Roman"/>
          <w:sz w:val="28"/>
          <w:szCs w:val="28"/>
        </w:rPr>
      </w:pPr>
    </w:p>
    <w:p w14:paraId="7656FACC" w14:textId="77777777" w:rsidR="00B32FBC" w:rsidRDefault="00B32FBC" w:rsidP="00556FBC">
      <w:pPr>
        <w:pStyle w:val="af3"/>
        <w:ind w:firstLine="709"/>
        <w:jc w:val="both"/>
        <w:rPr>
          <w:rFonts w:ascii="Times New Roman" w:hAnsi="Times New Roman" w:cs="Times New Roman"/>
          <w:sz w:val="28"/>
          <w:szCs w:val="28"/>
        </w:rPr>
      </w:pPr>
    </w:p>
    <w:p w14:paraId="16D1813C" w14:textId="77777777" w:rsidR="00B32FBC" w:rsidRDefault="00B32FBC" w:rsidP="00556FBC">
      <w:pPr>
        <w:pStyle w:val="af3"/>
        <w:ind w:firstLine="709"/>
        <w:jc w:val="both"/>
        <w:rPr>
          <w:rFonts w:ascii="Times New Roman" w:hAnsi="Times New Roman" w:cs="Times New Roman"/>
          <w:sz w:val="28"/>
          <w:szCs w:val="28"/>
        </w:rPr>
      </w:pPr>
    </w:p>
    <w:p w14:paraId="7EFA279C" w14:textId="77777777" w:rsidR="00B32FBC" w:rsidRDefault="00B32FBC" w:rsidP="00556FBC">
      <w:pPr>
        <w:pStyle w:val="af3"/>
        <w:ind w:firstLine="709"/>
        <w:jc w:val="both"/>
        <w:rPr>
          <w:rFonts w:ascii="Times New Roman" w:hAnsi="Times New Roman" w:cs="Times New Roman"/>
          <w:sz w:val="28"/>
          <w:szCs w:val="28"/>
        </w:rPr>
      </w:pPr>
    </w:p>
    <w:p w14:paraId="59A4CD6E" w14:textId="77777777" w:rsidR="00B32FBC" w:rsidRDefault="00B32FBC" w:rsidP="00556FBC">
      <w:pPr>
        <w:pStyle w:val="af3"/>
        <w:ind w:firstLine="709"/>
        <w:jc w:val="both"/>
        <w:rPr>
          <w:rFonts w:ascii="Times New Roman" w:hAnsi="Times New Roman" w:cs="Times New Roman"/>
          <w:sz w:val="28"/>
          <w:szCs w:val="28"/>
        </w:rPr>
      </w:pPr>
    </w:p>
    <w:p w14:paraId="5015814F" w14:textId="77777777" w:rsidR="00B32FBC" w:rsidRDefault="00B32FBC" w:rsidP="00556FBC">
      <w:pPr>
        <w:pStyle w:val="af3"/>
        <w:ind w:firstLine="709"/>
        <w:jc w:val="both"/>
        <w:rPr>
          <w:rFonts w:ascii="Times New Roman" w:hAnsi="Times New Roman" w:cs="Times New Roman"/>
          <w:sz w:val="28"/>
          <w:szCs w:val="28"/>
        </w:rPr>
      </w:pPr>
    </w:p>
    <w:p w14:paraId="1D169BC8" w14:textId="77777777" w:rsidR="00B32FBC" w:rsidRDefault="00B32FBC" w:rsidP="00556FBC">
      <w:pPr>
        <w:pStyle w:val="af3"/>
        <w:ind w:firstLine="709"/>
        <w:jc w:val="both"/>
        <w:rPr>
          <w:rFonts w:ascii="Times New Roman" w:hAnsi="Times New Roman" w:cs="Times New Roman"/>
          <w:sz w:val="28"/>
          <w:szCs w:val="28"/>
        </w:rPr>
      </w:pPr>
    </w:p>
    <w:p w14:paraId="7DEC9AA1" w14:textId="77777777" w:rsidR="00B32FBC" w:rsidRDefault="00B32FBC" w:rsidP="00556FBC">
      <w:pPr>
        <w:pStyle w:val="af3"/>
        <w:ind w:firstLine="709"/>
        <w:jc w:val="both"/>
        <w:rPr>
          <w:rFonts w:ascii="Times New Roman" w:hAnsi="Times New Roman" w:cs="Times New Roman"/>
          <w:sz w:val="28"/>
          <w:szCs w:val="28"/>
        </w:rPr>
      </w:pPr>
    </w:p>
    <w:p w14:paraId="6B6252E9" w14:textId="77777777" w:rsidR="00B32FBC" w:rsidRDefault="00B32FBC" w:rsidP="00556FBC">
      <w:pPr>
        <w:pStyle w:val="af3"/>
        <w:ind w:firstLine="709"/>
        <w:jc w:val="both"/>
        <w:rPr>
          <w:rFonts w:ascii="Times New Roman" w:hAnsi="Times New Roman" w:cs="Times New Roman"/>
          <w:sz w:val="28"/>
          <w:szCs w:val="28"/>
        </w:rPr>
      </w:pPr>
    </w:p>
    <w:p w14:paraId="2D69B671" w14:textId="77777777" w:rsidR="00B32FBC" w:rsidRDefault="00B32FBC" w:rsidP="00556FBC">
      <w:pPr>
        <w:pStyle w:val="af3"/>
        <w:ind w:firstLine="709"/>
        <w:jc w:val="both"/>
        <w:rPr>
          <w:rFonts w:ascii="Times New Roman" w:hAnsi="Times New Roman" w:cs="Times New Roman"/>
          <w:sz w:val="28"/>
          <w:szCs w:val="28"/>
        </w:rPr>
      </w:pPr>
    </w:p>
    <w:p w14:paraId="5C84BC37" w14:textId="77777777" w:rsidR="00B32FBC" w:rsidRDefault="00B32FBC" w:rsidP="00556FBC">
      <w:pPr>
        <w:pStyle w:val="af3"/>
        <w:ind w:firstLine="709"/>
        <w:jc w:val="both"/>
        <w:rPr>
          <w:rFonts w:ascii="Times New Roman" w:hAnsi="Times New Roman" w:cs="Times New Roman"/>
          <w:sz w:val="28"/>
          <w:szCs w:val="28"/>
        </w:rPr>
      </w:pPr>
    </w:p>
    <w:p w14:paraId="7E50F245" w14:textId="77777777" w:rsidR="00B32FBC" w:rsidRDefault="00B32FBC" w:rsidP="00556FBC">
      <w:pPr>
        <w:pStyle w:val="af3"/>
        <w:ind w:firstLine="709"/>
        <w:jc w:val="both"/>
        <w:rPr>
          <w:rFonts w:ascii="Times New Roman" w:hAnsi="Times New Roman" w:cs="Times New Roman"/>
          <w:sz w:val="28"/>
          <w:szCs w:val="28"/>
        </w:rPr>
      </w:pPr>
    </w:p>
    <w:p w14:paraId="68EA37D8" w14:textId="77777777" w:rsidR="00B32FBC" w:rsidRDefault="00B32FBC" w:rsidP="00556FBC">
      <w:pPr>
        <w:pStyle w:val="af3"/>
        <w:ind w:firstLine="709"/>
        <w:jc w:val="both"/>
        <w:rPr>
          <w:rFonts w:ascii="Times New Roman" w:hAnsi="Times New Roman" w:cs="Times New Roman"/>
          <w:sz w:val="28"/>
          <w:szCs w:val="28"/>
        </w:rPr>
      </w:pPr>
    </w:p>
    <w:p w14:paraId="079AC0BE" w14:textId="77777777" w:rsidR="00B32FBC" w:rsidRDefault="00B32FBC" w:rsidP="00556FBC">
      <w:pPr>
        <w:pStyle w:val="af3"/>
        <w:ind w:firstLine="709"/>
        <w:jc w:val="both"/>
        <w:rPr>
          <w:rFonts w:ascii="Times New Roman" w:hAnsi="Times New Roman" w:cs="Times New Roman"/>
          <w:sz w:val="28"/>
          <w:szCs w:val="28"/>
        </w:rPr>
      </w:pPr>
    </w:p>
    <w:p w14:paraId="10B21B96" w14:textId="77777777" w:rsidR="00B32FBC" w:rsidRDefault="00B32FBC" w:rsidP="00556FBC">
      <w:pPr>
        <w:pStyle w:val="af3"/>
        <w:ind w:firstLine="709"/>
        <w:jc w:val="both"/>
        <w:rPr>
          <w:rFonts w:ascii="Times New Roman" w:hAnsi="Times New Roman" w:cs="Times New Roman"/>
          <w:sz w:val="28"/>
          <w:szCs w:val="28"/>
        </w:rPr>
      </w:pPr>
    </w:p>
    <w:p w14:paraId="6DF4CD32" w14:textId="77777777" w:rsidR="00B32FBC" w:rsidRDefault="00B32FBC" w:rsidP="00556FBC">
      <w:pPr>
        <w:pStyle w:val="af3"/>
        <w:ind w:firstLine="709"/>
        <w:jc w:val="both"/>
        <w:rPr>
          <w:rFonts w:ascii="Times New Roman" w:hAnsi="Times New Roman" w:cs="Times New Roman"/>
          <w:sz w:val="28"/>
          <w:szCs w:val="28"/>
        </w:rPr>
      </w:pPr>
    </w:p>
    <w:p w14:paraId="7CEEC400" w14:textId="77777777" w:rsidR="00B32FBC" w:rsidRDefault="00B32FBC" w:rsidP="00556FBC">
      <w:pPr>
        <w:pStyle w:val="af3"/>
        <w:ind w:firstLine="709"/>
        <w:jc w:val="both"/>
        <w:rPr>
          <w:rFonts w:ascii="Times New Roman" w:hAnsi="Times New Roman" w:cs="Times New Roman"/>
          <w:sz w:val="28"/>
          <w:szCs w:val="28"/>
        </w:rPr>
      </w:pPr>
    </w:p>
    <w:p w14:paraId="7513B691" w14:textId="77777777" w:rsidR="00B32FBC" w:rsidRDefault="00B32FBC" w:rsidP="00556FBC">
      <w:pPr>
        <w:pStyle w:val="af3"/>
        <w:ind w:firstLine="709"/>
        <w:jc w:val="both"/>
        <w:rPr>
          <w:rFonts w:ascii="Times New Roman" w:hAnsi="Times New Roman" w:cs="Times New Roman"/>
          <w:sz w:val="28"/>
          <w:szCs w:val="28"/>
        </w:rPr>
      </w:pPr>
    </w:p>
    <w:p w14:paraId="5F6BA213" w14:textId="77777777" w:rsidR="00B32FBC" w:rsidRDefault="00B32FBC" w:rsidP="00556FBC">
      <w:pPr>
        <w:pStyle w:val="af3"/>
        <w:ind w:firstLine="709"/>
        <w:jc w:val="both"/>
        <w:rPr>
          <w:rFonts w:ascii="Times New Roman" w:hAnsi="Times New Roman" w:cs="Times New Roman"/>
          <w:sz w:val="28"/>
          <w:szCs w:val="28"/>
        </w:rPr>
      </w:pPr>
    </w:p>
    <w:p w14:paraId="05C6B6CB" w14:textId="77777777" w:rsidR="00B32FBC" w:rsidRDefault="00B32FBC" w:rsidP="00556FBC">
      <w:pPr>
        <w:pStyle w:val="af3"/>
        <w:ind w:firstLine="709"/>
        <w:jc w:val="both"/>
        <w:rPr>
          <w:rFonts w:ascii="Times New Roman" w:hAnsi="Times New Roman" w:cs="Times New Roman"/>
          <w:sz w:val="28"/>
          <w:szCs w:val="28"/>
        </w:rPr>
      </w:pPr>
    </w:p>
    <w:p w14:paraId="6671F440" w14:textId="77777777" w:rsidR="00B32FBC" w:rsidRDefault="00B32FBC" w:rsidP="00556FBC">
      <w:pPr>
        <w:pStyle w:val="af3"/>
        <w:ind w:firstLine="709"/>
        <w:jc w:val="both"/>
        <w:rPr>
          <w:rFonts w:ascii="Times New Roman" w:hAnsi="Times New Roman" w:cs="Times New Roman"/>
          <w:sz w:val="28"/>
          <w:szCs w:val="28"/>
        </w:rPr>
      </w:pPr>
    </w:p>
    <w:p w14:paraId="6590EE65" w14:textId="77777777" w:rsidR="00B32FBC" w:rsidRDefault="00B32FBC" w:rsidP="00556FBC">
      <w:pPr>
        <w:pStyle w:val="af3"/>
        <w:ind w:firstLine="709"/>
        <w:jc w:val="both"/>
        <w:rPr>
          <w:rFonts w:ascii="Times New Roman" w:hAnsi="Times New Roman" w:cs="Times New Roman"/>
          <w:sz w:val="28"/>
          <w:szCs w:val="28"/>
        </w:rPr>
      </w:pPr>
    </w:p>
    <w:p w14:paraId="6D4B7088" w14:textId="77777777" w:rsidR="00B32FBC" w:rsidRDefault="00B32FBC" w:rsidP="00556FBC">
      <w:pPr>
        <w:pStyle w:val="af3"/>
        <w:ind w:firstLine="709"/>
        <w:jc w:val="both"/>
        <w:rPr>
          <w:rFonts w:ascii="Times New Roman" w:hAnsi="Times New Roman" w:cs="Times New Roman"/>
          <w:sz w:val="28"/>
          <w:szCs w:val="28"/>
        </w:rPr>
      </w:pPr>
    </w:p>
    <w:p w14:paraId="7A1A1C12" w14:textId="77777777" w:rsidR="00B32FBC" w:rsidRDefault="00B32FBC" w:rsidP="00556FBC">
      <w:pPr>
        <w:pStyle w:val="af3"/>
        <w:ind w:firstLine="709"/>
        <w:jc w:val="both"/>
        <w:rPr>
          <w:rFonts w:ascii="Times New Roman" w:hAnsi="Times New Roman" w:cs="Times New Roman"/>
          <w:sz w:val="28"/>
          <w:szCs w:val="28"/>
        </w:rPr>
      </w:pPr>
    </w:p>
    <w:p w14:paraId="2E67B7A6" w14:textId="77777777" w:rsidR="00B32FBC" w:rsidRDefault="00B32FBC" w:rsidP="00556FBC">
      <w:pPr>
        <w:pStyle w:val="af3"/>
        <w:ind w:firstLine="709"/>
        <w:jc w:val="both"/>
        <w:rPr>
          <w:rFonts w:ascii="Times New Roman" w:hAnsi="Times New Roman" w:cs="Times New Roman"/>
          <w:sz w:val="28"/>
          <w:szCs w:val="28"/>
        </w:rPr>
        <w:sectPr w:rsidR="00B32FBC" w:rsidSect="00323D0C">
          <w:footerReference w:type="default" r:id="rId9"/>
          <w:pgSz w:w="11906" w:h="16838"/>
          <w:pgMar w:top="1134" w:right="707" w:bottom="1134" w:left="1701" w:header="720" w:footer="720" w:gutter="0"/>
          <w:pgNumType w:start="1"/>
          <w:cols w:space="720"/>
          <w:titlePg/>
          <w:docGrid w:linePitch="360"/>
        </w:sectPr>
      </w:pPr>
    </w:p>
    <w:p w14:paraId="4DFC21B2" w14:textId="54A1F778" w:rsidR="00B32FBC" w:rsidRDefault="00B32FBC" w:rsidP="00B32FBC">
      <w:pPr>
        <w:pStyle w:val="af3"/>
        <w:ind w:firstLine="709"/>
        <w:jc w:val="center"/>
        <w:rPr>
          <w:rFonts w:ascii="Times New Roman" w:hAnsi="Times New Roman" w:cs="Times New Roman"/>
          <w:b/>
          <w:bCs/>
          <w:sz w:val="28"/>
          <w:szCs w:val="28"/>
        </w:rPr>
      </w:pPr>
      <w:r w:rsidRPr="00B32FBC">
        <w:rPr>
          <w:rFonts w:ascii="Times New Roman" w:hAnsi="Times New Roman" w:cs="Times New Roman"/>
          <w:b/>
          <w:bCs/>
          <w:sz w:val="28"/>
          <w:szCs w:val="28"/>
        </w:rPr>
        <w:lastRenderedPageBreak/>
        <w:t>II. Идентификаторы категорий (признаков) заявителей</w:t>
      </w:r>
    </w:p>
    <w:p w14:paraId="57B42CA9" w14:textId="77777777" w:rsidR="00B32FBC" w:rsidRDefault="00B32FBC" w:rsidP="00B32FBC">
      <w:pPr>
        <w:pStyle w:val="af3"/>
        <w:ind w:firstLine="709"/>
        <w:jc w:val="center"/>
        <w:rPr>
          <w:rFonts w:ascii="Times New Roman" w:hAnsi="Times New Roman" w:cs="Times New Roman"/>
          <w:b/>
          <w:bCs/>
          <w:sz w:val="28"/>
          <w:szCs w:val="28"/>
        </w:rPr>
      </w:pPr>
    </w:p>
    <w:p w14:paraId="1815DB88" w14:textId="298CF287" w:rsidR="00B32FBC" w:rsidRDefault="00B32FBC" w:rsidP="00B32FBC">
      <w:pPr>
        <w:jc w:val="right"/>
      </w:pPr>
      <w:r>
        <w:t>Таблица № 1</w:t>
      </w:r>
    </w:p>
    <w:p w14:paraId="1B623712" w14:textId="77777777" w:rsidR="00B32FBC" w:rsidRDefault="00B32FBC" w:rsidP="00B32FBC">
      <w:pPr>
        <w:jc w:val="right"/>
      </w:pPr>
    </w:p>
    <w:p w14:paraId="11BF41A6" w14:textId="77777777" w:rsidR="00C37279" w:rsidRDefault="00C37279" w:rsidP="00B32FBC">
      <w:pPr>
        <w:jc w:val="right"/>
      </w:pPr>
    </w:p>
    <w:tbl>
      <w:tblPr>
        <w:tblStyle w:val="af7"/>
        <w:tblW w:w="14312" w:type="dxa"/>
        <w:tblLayout w:type="fixed"/>
        <w:tblLook w:val="04A0" w:firstRow="1" w:lastRow="0" w:firstColumn="1" w:lastColumn="0" w:noHBand="0" w:noVBand="1"/>
      </w:tblPr>
      <w:tblGrid>
        <w:gridCol w:w="1899"/>
        <w:gridCol w:w="4192"/>
        <w:gridCol w:w="4110"/>
        <w:gridCol w:w="4111"/>
      </w:tblGrid>
      <w:tr w:rsidR="00B32FBC" w14:paraId="50194650" w14:textId="77777777" w:rsidTr="00C37279">
        <w:trPr>
          <w:trHeight w:val="356"/>
        </w:trPr>
        <w:tc>
          <w:tcPr>
            <w:tcW w:w="1899" w:type="dxa"/>
            <w:vMerge w:val="restart"/>
            <w:vAlign w:val="center"/>
          </w:tcPr>
          <w:p w14:paraId="1993A695" w14:textId="77777777" w:rsidR="00B32FBC" w:rsidRDefault="00B32FBC" w:rsidP="00C37279">
            <w:pPr>
              <w:jc w:val="center"/>
            </w:pPr>
            <w:r>
              <w:t>Наименование отдельного признака заявителя</w:t>
            </w:r>
          </w:p>
        </w:tc>
        <w:tc>
          <w:tcPr>
            <w:tcW w:w="12412" w:type="dxa"/>
            <w:gridSpan w:val="3"/>
            <w:vAlign w:val="center"/>
          </w:tcPr>
          <w:p w14:paraId="1C42F763" w14:textId="6BEE1F95" w:rsidR="00B32FBC" w:rsidRDefault="00B32FBC" w:rsidP="00C37279">
            <w:pPr>
              <w:jc w:val="center"/>
            </w:pPr>
            <w:r>
              <w:t>Перечень результатов предоставления муниципальной услуги (цели обращения заявителя)</w:t>
            </w:r>
          </w:p>
        </w:tc>
      </w:tr>
      <w:tr w:rsidR="00B32FBC" w14:paraId="1A815571" w14:textId="77777777" w:rsidTr="00C37279">
        <w:trPr>
          <w:trHeight w:val="701"/>
        </w:trPr>
        <w:tc>
          <w:tcPr>
            <w:tcW w:w="1899" w:type="dxa"/>
            <w:vMerge/>
            <w:vAlign w:val="center"/>
          </w:tcPr>
          <w:p w14:paraId="74AB517D" w14:textId="77777777" w:rsidR="00B32FBC" w:rsidRDefault="00B32FBC" w:rsidP="00C37279">
            <w:pPr>
              <w:jc w:val="center"/>
            </w:pPr>
          </w:p>
        </w:tc>
        <w:tc>
          <w:tcPr>
            <w:tcW w:w="4192" w:type="dxa"/>
            <w:vAlign w:val="center"/>
          </w:tcPr>
          <w:p w14:paraId="6B620DDC" w14:textId="77777777" w:rsidR="00B32FBC" w:rsidRDefault="00B32FBC" w:rsidP="00C37279">
            <w:pPr>
              <w:jc w:val="center"/>
            </w:pPr>
            <w:r>
              <w:t>Разрешение (ордер) на производство земляных работ</w:t>
            </w:r>
          </w:p>
        </w:tc>
        <w:tc>
          <w:tcPr>
            <w:tcW w:w="4110" w:type="dxa"/>
            <w:vAlign w:val="center"/>
          </w:tcPr>
          <w:p w14:paraId="2BBAAF07" w14:textId="77777777" w:rsidR="00B32FBC" w:rsidRDefault="00B32FBC" w:rsidP="00C37279">
            <w:pPr>
              <w:jc w:val="center"/>
            </w:pPr>
            <w:r>
              <w:t>Решение о продлении разрешения (ордера) на производство земляных работ</w:t>
            </w:r>
          </w:p>
        </w:tc>
        <w:tc>
          <w:tcPr>
            <w:tcW w:w="4111" w:type="dxa"/>
            <w:vAlign w:val="center"/>
          </w:tcPr>
          <w:p w14:paraId="375D89EF" w14:textId="293E892C" w:rsidR="00B32FBC" w:rsidRDefault="00B32FBC" w:rsidP="00C37279">
            <w:pPr>
              <w:jc w:val="center"/>
            </w:pPr>
            <w:r>
              <w:t>Решение о закрытии (исполнении) разрешения (ордера) на производство земляных работ</w:t>
            </w:r>
          </w:p>
        </w:tc>
      </w:tr>
      <w:tr w:rsidR="00B32FBC" w14:paraId="257669BC" w14:textId="77777777" w:rsidTr="00C37279">
        <w:tc>
          <w:tcPr>
            <w:tcW w:w="1899" w:type="dxa"/>
            <w:vMerge/>
          </w:tcPr>
          <w:p w14:paraId="6EB78BB1" w14:textId="77777777" w:rsidR="00B32FBC" w:rsidRDefault="00B32FBC" w:rsidP="002668EF"/>
        </w:tc>
        <w:tc>
          <w:tcPr>
            <w:tcW w:w="4192" w:type="dxa"/>
            <w:vAlign w:val="center"/>
          </w:tcPr>
          <w:p w14:paraId="1276F59F" w14:textId="2A4AADC2" w:rsidR="00B32FBC" w:rsidRDefault="00B32FBC" w:rsidP="00C37279">
            <w:pPr>
              <w:jc w:val="center"/>
            </w:pPr>
            <w:r>
              <w:t>А</w:t>
            </w:r>
          </w:p>
        </w:tc>
        <w:tc>
          <w:tcPr>
            <w:tcW w:w="4110" w:type="dxa"/>
            <w:vAlign w:val="center"/>
          </w:tcPr>
          <w:p w14:paraId="78B99306" w14:textId="77777777" w:rsidR="00B32FBC" w:rsidRDefault="00B32FBC" w:rsidP="00C37279">
            <w:pPr>
              <w:jc w:val="center"/>
            </w:pPr>
            <w:r>
              <w:t>Б</w:t>
            </w:r>
          </w:p>
        </w:tc>
        <w:tc>
          <w:tcPr>
            <w:tcW w:w="4111" w:type="dxa"/>
            <w:vAlign w:val="center"/>
          </w:tcPr>
          <w:p w14:paraId="77341E2C" w14:textId="1B88882B" w:rsidR="00B32FBC" w:rsidRDefault="00B32FBC" w:rsidP="00C37279">
            <w:pPr>
              <w:jc w:val="center"/>
            </w:pPr>
            <w:r>
              <w:t>В</w:t>
            </w:r>
          </w:p>
        </w:tc>
      </w:tr>
      <w:tr w:rsidR="00B32FBC" w14:paraId="43C3EFF3" w14:textId="77777777" w:rsidTr="00C37279">
        <w:tc>
          <w:tcPr>
            <w:tcW w:w="1899" w:type="dxa"/>
          </w:tcPr>
          <w:p w14:paraId="4AC3237E" w14:textId="77777777" w:rsidR="00B32FBC" w:rsidRDefault="00B32FBC" w:rsidP="002668EF">
            <w:r>
              <w:t>Заказчик - физическое лицо</w:t>
            </w:r>
          </w:p>
        </w:tc>
        <w:tc>
          <w:tcPr>
            <w:tcW w:w="4192" w:type="dxa"/>
            <w:vAlign w:val="center"/>
          </w:tcPr>
          <w:p w14:paraId="3B357C94" w14:textId="0DF8C41F" w:rsidR="00B32FBC" w:rsidRDefault="00B32FBC" w:rsidP="00C37279">
            <w:pPr>
              <w:jc w:val="center"/>
            </w:pPr>
            <w:r>
              <w:t>1А</w:t>
            </w:r>
          </w:p>
        </w:tc>
        <w:tc>
          <w:tcPr>
            <w:tcW w:w="4110" w:type="dxa"/>
            <w:vAlign w:val="center"/>
          </w:tcPr>
          <w:p w14:paraId="0DF91183" w14:textId="77777777" w:rsidR="00B32FBC" w:rsidRDefault="00B32FBC" w:rsidP="00C37279">
            <w:pPr>
              <w:jc w:val="center"/>
            </w:pPr>
            <w:r>
              <w:t>1Б</w:t>
            </w:r>
          </w:p>
        </w:tc>
        <w:tc>
          <w:tcPr>
            <w:tcW w:w="4111" w:type="dxa"/>
            <w:vAlign w:val="center"/>
          </w:tcPr>
          <w:p w14:paraId="49CFCBA2" w14:textId="5FDCA838" w:rsidR="00B32FBC" w:rsidRDefault="00B32FBC" w:rsidP="00C37279">
            <w:pPr>
              <w:jc w:val="center"/>
            </w:pPr>
            <w:r>
              <w:t>1В</w:t>
            </w:r>
          </w:p>
        </w:tc>
      </w:tr>
      <w:tr w:rsidR="00B32FBC" w14:paraId="4BF79E70" w14:textId="77777777" w:rsidTr="00C37279">
        <w:tc>
          <w:tcPr>
            <w:tcW w:w="1899" w:type="dxa"/>
          </w:tcPr>
          <w:p w14:paraId="4ED91EE9" w14:textId="77777777" w:rsidR="00B32FBC" w:rsidRDefault="00B32FBC" w:rsidP="002668EF">
            <w:r>
              <w:t>Заказчик - юридическое лицо</w:t>
            </w:r>
          </w:p>
        </w:tc>
        <w:tc>
          <w:tcPr>
            <w:tcW w:w="4192" w:type="dxa"/>
            <w:vAlign w:val="center"/>
          </w:tcPr>
          <w:p w14:paraId="7A839E1E" w14:textId="77777777" w:rsidR="00B32FBC" w:rsidRDefault="00B32FBC" w:rsidP="00C37279">
            <w:pPr>
              <w:jc w:val="center"/>
            </w:pPr>
            <w:r>
              <w:t>2А</w:t>
            </w:r>
          </w:p>
        </w:tc>
        <w:tc>
          <w:tcPr>
            <w:tcW w:w="4110" w:type="dxa"/>
            <w:vAlign w:val="center"/>
          </w:tcPr>
          <w:p w14:paraId="2655DE0F" w14:textId="77777777" w:rsidR="00B32FBC" w:rsidRDefault="00B32FBC" w:rsidP="00C37279">
            <w:pPr>
              <w:jc w:val="center"/>
            </w:pPr>
            <w:r>
              <w:t>2Б</w:t>
            </w:r>
          </w:p>
        </w:tc>
        <w:tc>
          <w:tcPr>
            <w:tcW w:w="4111" w:type="dxa"/>
            <w:vAlign w:val="center"/>
          </w:tcPr>
          <w:p w14:paraId="4734B459" w14:textId="77777777" w:rsidR="00B32FBC" w:rsidRDefault="00B32FBC" w:rsidP="00C37279">
            <w:pPr>
              <w:jc w:val="center"/>
            </w:pPr>
            <w:r>
              <w:t>2В</w:t>
            </w:r>
          </w:p>
        </w:tc>
      </w:tr>
    </w:tbl>
    <w:p w14:paraId="7585FBF0" w14:textId="77777777" w:rsidR="00B32FBC" w:rsidRDefault="00B32FBC" w:rsidP="00B32FBC">
      <w:pPr>
        <w:jc w:val="both"/>
        <w:rPr>
          <w:sz w:val="28"/>
          <w:szCs w:val="28"/>
        </w:rPr>
      </w:pPr>
    </w:p>
    <w:p w14:paraId="301F0A71" w14:textId="77777777" w:rsidR="00B32FBC" w:rsidRDefault="00B32FBC" w:rsidP="00B32FBC">
      <w:pPr>
        <w:jc w:val="both"/>
        <w:rPr>
          <w:sz w:val="28"/>
          <w:szCs w:val="28"/>
        </w:rPr>
      </w:pPr>
    </w:p>
    <w:p w14:paraId="58A5C82E" w14:textId="77777777" w:rsidR="00B32FBC" w:rsidRPr="00B32FBC" w:rsidRDefault="00B32FBC" w:rsidP="00B32FBC">
      <w:pPr>
        <w:pStyle w:val="af3"/>
        <w:ind w:firstLine="709"/>
        <w:jc w:val="right"/>
        <w:rPr>
          <w:rFonts w:ascii="Times New Roman" w:hAnsi="Times New Roman" w:cs="Times New Roman"/>
          <w:sz w:val="28"/>
          <w:szCs w:val="28"/>
        </w:rPr>
      </w:pPr>
    </w:p>
    <w:p w14:paraId="144D42CE" w14:textId="77777777" w:rsidR="00AC6612" w:rsidRPr="00A94E58" w:rsidRDefault="00AC6612" w:rsidP="00A94E58">
      <w:pPr>
        <w:pStyle w:val="af3"/>
        <w:jc w:val="both"/>
        <w:rPr>
          <w:rFonts w:ascii="Times New Roman" w:hAnsi="Times New Roman" w:cs="Times New Roman"/>
          <w:sz w:val="28"/>
          <w:szCs w:val="28"/>
        </w:rPr>
      </w:pPr>
    </w:p>
    <w:p w14:paraId="25F1D6F0" w14:textId="77777777" w:rsidR="00AC6612" w:rsidRDefault="00AC6612">
      <w:pPr>
        <w:pStyle w:val="af3"/>
        <w:jc w:val="center"/>
        <w:rPr>
          <w:rFonts w:ascii="Times New Roman" w:hAnsi="Times New Roman" w:cs="Times New Roman"/>
          <w:b/>
          <w:bCs/>
          <w:sz w:val="28"/>
          <w:szCs w:val="28"/>
        </w:rPr>
      </w:pPr>
    </w:p>
    <w:p w14:paraId="72142B62" w14:textId="77777777" w:rsidR="001C4856" w:rsidRDefault="001C4856">
      <w:pPr>
        <w:pStyle w:val="af3"/>
        <w:jc w:val="center"/>
        <w:rPr>
          <w:rFonts w:ascii="Times New Roman" w:hAnsi="Times New Roman" w:cs="Times New Roman"/>
          <w:b/>
          <w:bCs/>
          <w:sz w:val="28"/>
          <w:szCs w:val="28"/>
        </w:rPr>
      </w:pPr>
    </w:p>
    <w:p w14:paraId="16C9B4A0" w14:textId="77777777" w:rsidR="001C4856" w:rsidRDefault="001C4856">
      <w:pPr>
        <w:pStyle w:val="af3"/>
        <w:jc w:val="center"/>
        <w:rPr>
          <w:rFonts w:ascii="Times New Roman" w:hAnsi="Times New Roman" w:cs="Times New Roman"/>
          <w:b/>
          <w:bCs/>
          <w:sz w:val="28"/>
          <w:szCs w:val="28"/>
        </w:rPr>
      </w:pPr>
    </w:p>
    <w:p w14:paraId="05C59755" w14:textId="77777777" w:rsidR="001C4856" w:rsidRDefault="001C4856">
      <w:pPr>
        <w:pStyle w:val="af3"/>
        <w:jc w:val="center"/>
        <w:rPr>
          <w:rFonts w:ascii="Times New Roman" w:hAnsi="Times New Roman" w:cs="Times New Roman"/>
          <w:b/>
          <w:bCs/>
          <w:sz w:val="28"/>
          <w:szCs w:val="28"/>
        </w:rPr>
      </w:pPr>
    </w:p>
    <w:p w14:paraId="4D70FE64" w14:textId="77777777" w:rsidR="001C4856" w:rsidRDefault="001C4856">
      <w:pPr>
        <w:pStyle w:val="af3"/>
        <w:jc w:val="center"/>
        <w:rPr>
          <w:rFonts w:ascii="Times New Roman" w:hAnsi="Times New Roman" w:cs="Times New Roman"/>
          <w:b/>
          <w:bCs/>
          <w:sz w:val="28"/>
          <w:szCs w:val="28"/>
        </w:rPr>
      </w:pPr>
    </w:p>
    <w:p w14:paraId="52B57DD5" w14:textId="77777777" w:rsidR="001C4856" w:rsidRDefault="001C4856">
      <w:pPr>
        <w:pStyle w:val="af3"/>
        <w:jc w:val="center"/>
        <w:rPr>
          <w:rFonts w:ascii="Times New Roman" w:hAnsi="Times New Roman" w:cs="Times New Roman"/>
          <w:b/>
          <w:bCs/>
          <w:sz w:val="28"/>
          <w:szCs w:val="28"/>
        </w:rPr>
      </w:pPr>
    </w:p>
    <w:p w14:paraId="532AC2D1" w14:textId="77777777" w:rsidR="001C4856" w:rsidRDefault="001C4856">
      <w:pPr>
        <w:pStyle w:val="af3"/>
        <w:jc w:val="center"/>
        <w:rPr>
          <w:rFonts w:ascii="Times New Roman" w:hAnsi="Times New Roman" w:cs="Times New Roman"/>
          <w:b/>
          <w:bCs/>
          <w:sz w:val="28"/>
          <w:szCs w:val="28"/>
        </w:rPr>
      </w:pPr>
    </w:p>
    <w:p w14:paraId="2469E19E" w14:textId="77777777" w:rsidR="001C4856" w:rsidRDefault="001C4856">
      <w:pPr>
        <w:pStyle w:val="af3"/>
        <w:jc w:val="center"/>
        <w:rPr>
          <w:rFonts w:ascii="Times New Roman" w:hAnsi="Times New Roman" w:cs="Times New Roman"/>
          <w:b/>
          <w:bCs/>
          <w:sz w:val="28"/>
          <w:szCs w:val="28"/>
        </w:rPr>
      </w:pPr>
    </w:p>
    <w:p w14:paraId="035638D6" w14:textId="77777777" w:rsidR="001C4856" w:rsidRDefault="001C4856">
      <w:pPr>
        <w:pStyle w:val="af3"/>
        <w:jc w:val="center"/>
        <w:rPr>
          <w:rFonts w:ascii="Times New Roman" w:hAnsi="Times New Roman" w:cs="Times New Roman"/>
          <w:b/>
          <w:bCs/>
          <w:sz w:val="28"/>
          <w:szCs w:val="28"/>
        </w:rPr>
      </w:pPr>
    </w:p>
    <w:p w14:paraId="3035E146" w14:textId="77777777" w:rsidR="001C4856" w:rsidRDefault="001C4856">
      <w:pPr>
        <w:pStyle w:val="af3"/>
        <w:jc w:val="center"/>
        <w:rPr>
          <w:rFonts w:ascii="Times New Roman" w:hAnsi="Times New Roman" w:cs="Times New Roman"/>
          <w:b/>
          <w:bCs/>
          <w:sz w:val="28"/>
          <w:szCs w:val="28"/>
        </w:rPr>
      </w:pPr>
    </w:p>
    <w:p w14:paraId="4BC2436A" w14:textId="77777777" w:rsidR="001C4856" w:rsidRDefault="001C4856">
      <w:pPr>
        <w:pStyle w:val="af3"/>
        <w:jc w:val="center"/>
        <w:rPr>
          <w:rFonts w:ascii="Times New Roman" w:hAnsi="Times New Roman" w:cs="Times New Roman"/>
          <w:b/>
          <w:bCs/>
          <w:sz w:val="28"/>
          <w:szCs w:val="28"/>
        </w:rPr>
      </w:pPr>
    </w:p>
    <w:p w14:paraId="3840814D" w14:textId="6F47143E" w:rsidR="001C4856" w:rsidRPr="002271C2" w:rsidRDefault="001C4856" w:rsidP="001C4856">
      <w:pPr>
        <w:pStyle w:val="af5"/>
        <w:ind w:left="0"/>
        <w:jc w:val="center"/>
        <w:rPr>
          <w:sz w:val="26"/>
          <w:szCs w:val="26"/>
        </w:rPr>
      </w:pPr>
      <w:r>
        <w:rPr>
          <w:b/>
          <w:bCs/>
          <w:sz w:val="28"/>
          <w:szCs w:val="28"/>
          <w:lang w:val="en-US"/>
        </w:rPr>
        <w:lastRenderedPageBreak/>
        <w:t>III</w:t>
      </w:r>
      <w:r>
        <w:rPr>
          <w:b/>
          <w:bCs/>
          <w:sz w:val="28"/>
          <w:szCs w:val="28"/>
        </w:rPr>
        <w:t>. Исчерпывающий перечень документов, необходимых для предоставления муниципальной услуги</w:t>
      </w:r>
      <w:r>
        <w:rPr>
          <w:b/>
          <w:bCs/>
          <w:sz w:val="28"/>
          <w:szCs w:val="28"/>
        </w:rPr>
        <w:br/>
      </w:r>
      <w:r w:rsidRPr="002271C2">
        <w:rPr>
          <w:sz w:val="26"/>
          <w:szCs w:val="26"/>
        </w:rPr>
        <w:t>(указывается в табличной форме и включает взаимосвязанные сведения о необходимых для предоставления муниципальной услуги документов и (или) информации, категории заявителей, способы подачи таких документов и (или) информации, 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w:t>
      </w:r>
    </w:p>
    <w:p w14:paraId="4FCE571E" w14:textId="77777777" w:rsidR="002271C2" w:rsidRDefault="002271C2" w:rsidP="001C4856">
      <w:pPr>
        <w:jc w:val="right"/>
      </w:pPr>
      <w:bookmarkStart w:id="3" w:name="bookmark42"/>
    </w:p>
    <w:p w14:paraId="1823D9B0" w14:textId="455E5ACD" w:rsidR="001C4856" w:rsidRPr="001C4856" w:rsidRDefault="001C4856" w:rsidP="001C4856">
      <w:pPr>
        <w:jc w:val="right"/>
      </w:pPr>
      <w:r w:rsidRPr="001C4856">
        <w:t xml:space="preserve">Таблица № </w:t>
      </w:r>
      <w:bookmarkEnd w:id="3"/>
      <w:r w:rsidRPr="001C4856">
        <w:t>2</w:t>
      </w:r>
    </w:p>
    <w:p w14:paraId="1B0D130E" w14:textId="77777777" w:rsidR="001C4856" w:rsidRDefault="001C4856" w:rsidP="001C4856">
      <w:pPr>
        <w:jc w:val="both"/>
      </w:pPr>
    </w:p>
    <w:tbl>
      <w:tblPr>
        <w:tblStyle w:val="af7"/>
        <w:tblW w:w="14170" w:type="dxa"/>
        <w:tblInd w:w="-5" w:type="dxa"/>
        <w:tblLayout w:type="fixed"/>
        <w:tblLook w:val="04A0" w:firstRow="1" w:lastRow="0" w:firstColumn="1" w:lastColumn="0" w:noHBand="0" w:noVBand="1"/>
      </w:tblPr>
      <w:tblGrid>
        <w:gridCol w:w="564"/>
        <w:gridCol w:w="1844"/>
        <w:gridCol w:w="55"/>
        <w:gridCol w:w="226"/>
        <w:gridCol w:w="4395"/>
        <w:gridCol w:w="2270"/>
        <w:gridCol w:w="4680"/>
        <w:gridCol w:w="136"/>
      </w:tblGrid>
      <w:tr w:rsidR="001C4856" w:rsidRPr="00C74C7A" w14:paraId="6E3EC1B8" w14:textId="77777777" w:rsidTr="004353C6">
        <w:tc>
          <w:tcPr>
            <w:tcW w:w="564" w:type="dxa"/>
            <w:vAlign w:val="center"/>
          </w:tcPr>
          <w:p w14:paraId="5FA0D354" w14:textId="77777777" w:rsidR="001C4856" w:rsidRPr="006A35A3" w:rsidRDefault="001C4856" w:rsidP="006A35A3">
            <w:pPr>
              <w:pStyle w:val="af3"/>
              <w:jc w:val="center"/>
              <w:rPr>
                <w:b/>
                <w:bCs/>
                <w:sz w:val="22"/>
                <w:szCs w:val="22"/>
              </w:rPr>
            </w:pPr>
            <w:r w:rsidRPr="006A35A3">
              <w:rPr>
                <w:b/>
                <w:bCs/>
                <w:sz w:val="22"/>
                <w:szCs w:val="22"/>
              </w:rPr>
              <w:t>№</w:t>
            </w:r>
          </w:p>
        </w:tc>
        <w:tc>
          <w:tcPr>
            <w:tcW w:w="2125" w:type="dxa"/>
            <w:gridSpan w:val="3"/>
            <w:vAlign w:val="center"/>
          </w:tcPr>
          <w:p w14:paraId="37D83627" w14:textId="126A94A5" w:rsidR="001C4856" w:rsidRPr="006A35A3" w:rsidRDefault="001C4856" w:rsidP="006A35A3">
            <w:pPr>
              <w:pStyle w:val="af3"/>
              <w:jc w:val="center"/>
              <w:rPr>
                <w:b/>
                <w:bCs/>
                <w:sz w:val="22"/>
                <w:szCs w:val="22"/>
              </w:rPr>
            </w:pPr>
            <w:r w:rsidRPr="006A35A3">
              <w:rPr>
                <w:b/>
                <w:bCs/>
                <w:sz w:val="22"/>
                <w:szCs w:val="22"/>
              </w:rPr>
              <w:t>Идентификаторы категорий (признаков) заявителей</w:t>
            </w:r>
          </w:p>
        </w:tc>
        <w:tc>
          <w:tcPr>
            <w:tcW w:w="4395" w:type="dxa"/>
            <w:vAlign w:val="center"/>
          </w:tcPr>
          <w:p w14:paraId="7CA23A93" w14:textId="77777777" w:rsidR="001C4856" w:rsidRPr="006A35A3" w:rsidRDefault="001C4856" w:rsidP="006A35A3">
            <w:pPr>
              <w:pStyle w:val="af3"/>
              <w:jc w:val="center"/>
              <w:rPr>
                <w:b/>
                <w:bCs/>
                <w:sz w:val="22"/>
                <w:szCs w:val="22"/>
              </w:rPr>
            </w:pPr>
            <w:r w:rsidRPr="006A35A3">
              <w:rPr>
                <w:b/>
                <w:bCs/>
                <w:sz w:val="22"/>
                <w:szCs w:val="22"/>
              </w:rPr>
              <w:t>Перечень необходимых для предоставления муниципальной услуги документов</w:t>
            </w:r>
          </w:p>
        </w:tc>
        <w:tc>
          <w:tcPr>
            <w:tcW w:w="2270" w:type="dxa"/>
            <w:vAlign w:val="center"/>
          </w:tcPr>
          <w:p w14:paraId="76AE1362" w14:textId="77777777" w:rsidR="001C4856" w:rsidRPr="006A35A3" w:rsidRDefault="001C4856" w:rsidP="006A35A3">
            <w:pPr>
              <w:pStyle w:val="af3"/>
              <w:jc w:val="center"/>
              <w:rPr>
                <w:b/>
                <w:bCs/>
                <w:sz w:val="22"/>
                <w:szCs w:val="22"/>
              </w:rPr>
            </w:pPr>
            <w:r w:rsidRPr="006A35A3">
              <w:rPr>
                <w:b/>
                <w:bCs/>
                <w:sz w:val="22"/>
                <w:szCs w:val="22"/>
              </w:rPr>
              <w:t>Способы подачи документов, требования к представлению документов</w:t>
            </w:r>
          </w:p>
        </w:tc>
        <w:tc>
          <w:tcPr>
            <w:tcW w:w="4816" w:type="dxa"/>
            <w:gridSpan w:val="2"/>
            <w:vAlign w:val="center"/>
          </w:tcPr>
          <w:p w14:paraId="0F2A8BB8" w14:textId="77777777" w:rsidR="001C4856" w:rsidRPr="006A35A3" w:rsidRDefault="001C4856" w:rsidP="006A35A3">
            <w:pPr>
              <w:pStyle w:val="af3"/>
              <w:jc w:val="center"/>
              <w:rPr>
                <w:b/>
                <w:bCs/>
                <w:sz w:val="22"/>
                <w:szCs w:val="22"/>
              </w:rPr>
            </w:pPr>
            <w:r w:rsidRPr="006A35A3">
              <w:rPr>
                <w:b/>
                <w:bCs/>
                <w:sz w:val="22"/>
                <w:szCs w:val="22"/>
              </w:rPr>
              <w:t>Иные требования</w:t>
            </w:r>
          </w:p>
        </w:tc>
      </w:tr>
      <w:tr w:rsidR="001C4856" w:rsidRPr="00C74C7A" w14:paraId="61C529A7" w14:textId="77777777" w:rsidTr="004353C6">
        <w:tc>
          <w:tcPr>
            <w:tcW w:w="14170" w:type="dxa"/>
            <w:gridSpan w:val="8"/>
            <w:vAlign w:val="center"/>
          </w:tcPr>
          <w:p w14:paraId="789AB2AA" w14:textId="77777777" w:rsidR="001C4856" w:rsidRPr="006A35A3" w:rsidRDefault="001C4856" w:rsidP="00C74C7A">
            <w:pPr>
              <w:pStyle w:val="af3"/>
              <w:rPr>
                <w:sz w:val="22"/>
                <w:szCs w:val="22"/>
              </w:rPr>
            </w:pPr>
            <w:r w:rsidRPr="006A35A3">
              <w:rPr>
                <w:sz w:val="22"/>
                <w:szCs w:val="22"/>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2C6157" w:rsidRPr="00C74C7A" w14:paraId="006D6D99" w14:textId="77777777" w:rsidTr="004353C6">
        <w:tc>
          <w:tcPr>
            <w:tcW w:w="564" w:type="dxa"/>
          </w:tcPr>
          <w:p w14:paraId="63DBDC49" w14:textId="77777777" w:rsidR="001C4856" w:rsidRPr="006A35A3" w:rsidRDefault="001C4856" w:rsidP="006A35A3">
            <w:pPr>
              <w:pStyle w:val="af3"/>
              <w:jc w:val="center"/>
              <w:rPr>
                <w:sz w:val="22"/>
                <w:szCs w:val="22"/>
              </w:rPr>
            </w:pPr>
            <w:r w:rsidRPr="006A35A3">
              <w:rPr>
                <w:sz w:val="22"/>
                <w:szCs w:val="22"/>
              </w:rPr>
              <w:t>1</w:t>
            </w:r>
          </w:p>
        </w:tc>
        <w:tc>
          <w:tcPr>
            <w:tcW w:w="2125" w:type="dxa"/>
            <w:gridSpan w:val="3"/>
          </w:tcPr>
          <w:p w14:paraId="049EB696" w14:textId="77777777" w:rsidR="001C4856" w:rsidRPr="006A35A3" w:rsidRDefault="001C4856" w:rsidP="006A35A3">
            <w:pPr>
              <w:pStyle w:val="af3"/>
              <w:jc w:val="center"/>
              <w:rPr>
                <w:sz w:val="22"/>
                <w:szCs w:val="22"/>
              </w:rPr>
            </w:pPr>
            <w:r w:rsidRPr="006A35A3">
              <w:rPr>
                <w:sz w:val="22"/>
                <w:szCs w:val="22"/>
              </w:rPr>
              <w:t>А-В</w:t>
            </w:r>
          </w:p>
        </w:tc>
        <w:tc>
          <w:tcPr>
            <w:tcW w:w="4395" w:type="dxa"/>
          </w:tcPr>
          <w:p w14:paraId="57CF58B4" w14:textId="77777777" w:rsidR="001C4856" w:rsidRPr="006A35A3" w:rsidRDefault="001C4856" w:rsidP="00C74C7A">
            <w:pPr>
              <w:pStyle w:val="af3"/>
              <w:rPr>
                <w:sz w:val="22"/>
                <w:szCs w:val="22"/>
              </w:rPr>
            </w:pPr>
            <w:r w:rsidRPr="006A35A3">
              <w:rPr>
                <w:sz w:val="22"/>
                <w:szCs w:val="22"/>
              </w:rPr>
              <w:t xml:space="preserve">Заявление </w:t>
            </w:r>
          </w:p>
        </w:tc>
        <w:tc>
          <w:tcPr>
            <w:tcW w:w="2270" w:type="dxa"/>
          </w:tcPr>
          <w:p w14:paraId="488AE4C8" w14:textId="77777777" w:rsidR="001C4856" w:rsidRPr="006A35A3" w:rsidRDefault="001C4856" w:rsidP="00C74C7A">
            <w:pPr>
              <w:pStyle w:val="af3"/>
              <w:rPr>
                <w:b/>
                <w:bCs/>
                <w:sz w:val="22"/>
                <w:szCs w:val="22"/>
              </w:rPr>
            </w:pPr>
            <w:r w:rsidRPr="006A35A3">
              <w:rPr>
                <w:b/>
                <w:bCs/>
                <w:sz w:val="22"/>
                <w:szCs w:val="22"/>
              </w:rPr>
              <w:t>О(э) – Единый портал</w:t>
            </w:r>
          </w:p>
          <w:p w14:paraId="13779C02" w14:textId="77777777" w:rsidR="001C4856" w:rsidRPr="006A35A3" w:rsidRDefault="001C4856" w:rsidP="00C74C7A">
            <w:pPr>
              <w:pStyle w:val="af3"/>
              <w:rPr>
                <w:b/>
                <w:bCs/>
                <w:sz w:val="22"/>
                <w:szCs w:val="22"/>
              </w:rPr>
            </w:pPr>
            <w:r w:rsidRPr="006A35A3">
              <w:rPr>
                <w:b/>
                <w:bCs/>
                <w:sz w:val="22"/>
                <w:szCs w:val="22"/>
              </w:rPr>
              <w:t>О / О(э) – МФЦ;</w:t>
            </w:r>
          </w:p>
          <w:p w14:paraId="59F120E5" w14:textId="002DDAAF" w:rsidR="001C4856" w:rsidRPr="006A35A3" w:rsidRDefault="001C4856" w:rsidP="00C74C7A">
            <w:pPr>
              <w:pStyle w:val="af3"/>
              <w:rPr>
                <w:b/>
                <w:bCs/>
                <w:sz w:val="22"/>
                <w:szCs w:val="22"/>
              </w:rPr>
            </w:pPr>
            <w:r w:rsidRPr="006A35A3">
              <w:rPr>
                <w:b/>
                <w:bCs/>
                <w:sz w:val="22"/>
                <w:szCs w:val="22"/>
              </w:rPr>
              <w:t>О - А</w:t>
            </w:r>
          </w:p>
        </w:tc>
        <w:tc>
          <w:tcPr>
            <w:tcW w:w="4816" w:type="dxa"/>
            <w:gridSpan w:val="2"/>
          </w:tcPr>
          <w:p w14:paraId="1287D7C5" w14:textId="7CC5514A" w:rsidR="001C4856" w:rsidRPr="006A35A3" w:rsidRDefault="001C4856" w:rsidP="00C74C7A">
            <w:pPr>
              <w:pStyle w:val="af3"/>
              <w:rPr>
                <w:b/>
                <w:bCs/>
                <w:sz w:val="22"/>
                <w:szCs w:val="22"/>
              </w:rPr>
            </w:pPr>
            <w:r w:rsidRPr="006A35A3">
              <w:rPr>
                <w:b/>
                <w:bCs/>
                <w:sz w:val="22"/>
                <w:szCs w:val="22"/>
              </w:rPr>
              <w:t>[Все], Д</w:t>
            </w:r>
            <w:r w:rsidR="006B65EB" w:rsidRPr="006A35A3">
              <w:rPr>
                <w:b/>
                <w:bCs/>
                <w:sz w:val="22"/>
                <w:szCs w:val="22"/>
              </w:rPr>
              <w:t xml:space="preserve"> </w:t>
            </w:r>
            <w:r w:rsidRPr="006A35A3">
              <w:rPr>
                <w:b/>
                <w:bCs/>
                <w:sz w:val="22"/>
                <w:szCs w:val="22"/>
              </w:rPr>
              <w:t>(1)</w:t>
            </w:r>
          </w:p>
        </w:tc>
      </w:tr>
      <w:tr w:rsidR="002C6157" w:rsidRPr="00C74C7A" w14:paraId="3099FAF2" w14:textId="77777777" w:rsidTr="004353C6">
        <w:tc>
          <w:tcPr>
            <w:tcW w:w="564" w:type="dxa"/>
          </w:tcPr>
          <w:p w14:paraId="01122F92" w14:textId="77777777" w:rsidR="001C4856" w:rsidRPr="006A35A3" w:rsidRDefault="001C4856" w:rsidP="006A35A3">
            <w:pPr>
              <w:pStyle w:val="af3"/>
              <w:jc w:val="center"/>
              <w:rPr>
                <w:sz w:val="22"/>
                <w:szCs w:val="22"/>
              </w:rPr>
            </w:pPr>
            <w:r w:rsidRPr="006A35A3">
              <w:rPr>
                <w:sz w:val="22"/>
                <w:szCs w:val="22"/>
              </w:rPr>
              <w:t>2</w:t>
            </w:r>
          </w:p>
        </w:tc>
        <w:tc>
          <w:tcPr>
            <w:tcW w:w="2125" w:type="dxa"/>
            <w:gridSpan w:val="3"/>
          </w:tcPr>
          <w:p w14:paraId="31B7B53B" w14:textId="77777777" w:rsidR="001C4856" w:rsidRPr="006A35A3" w:rsidRDefault="001C4856" w:rsidP="006A35A3">
            <w:pPr>
              <w:pStyle w:val="af3"/>
              <w:jc w:val="center"/>
              <w:rPr>
                <w:sz w:val="22"/>
                <w:szCs w:val="22"/>
              </w:rPr>
            </w:pPr>
            <w:r w:rsidRPr="006A35A3">
              <w:rPr>
                <w:sz w:val="22"/>
                <w:szCs w:val="22"/>
              </w:rPr>
              <w:t>А-В</w:t>
            </w:r>
          </w:p>
        </w:tc>
        <w:tc>
          <w:tcPr>
            <w:tcW w:w="4395" w:type="dxa"/>
          </w:tcPr>
          <w:p w14:paraId="6FB05874" w14:textId="79BCD1FC" w:rsidR="001C4856" w:rsidRPr="006A35A3" w:rsidRDefault="001C4856" w:rsidP="00C74C7A">
            <w:pPr>
              <w:pStyle w:val="af3"/>
              <w:rPr>
                <w:sz w:val="22"/>
                <w:szCs w:val="22"/>
                <w:highlight w:val="white"/>
              </w:rPr>
            </w:pPr>
            <w:r w:rsidRPr="006A35A3">
              <w:rPr>
                <w:sz w:val="22"/>
                <w:szCs w:val="22"/>
                <w:highlight w:val="white"/>
              </w:rPr>
              <w:t>Доверенность П (з), выданная в соответствии с гражданским законодательством / договор</w:t>
            </w:r>
            <w:r w:rsidR="00C74C7A" w:rsidRPr="006A35A3">
              <w:rPr>
                <w:sz w:val="22"/>
                <w:szCs w:val="22"/>
                <w:highlight w:val="white"/>
              </w:rPr>
              <w:br/>
            </w:r>
            <w:r w:rsidRPr="006A35A3">
              <w:rPr>
                <w:sz w:val="22"/>
                <w:szCs w:val="22"/>
                <w:highlight w:val="white"/>
              </w:rPr>
              <w:t>(в случае обращения П (з))</w:t>
            </w:r>
          </w:p>
        </w:tc>
        <w:tc>
          <w:tcPr>
            <w:tcW w:w="2270" w:type="dxa"/>
          </w:tcPr>
          <w:p w14:paraId="5B3E5EA6" w14:textId="4DFE9C28" w:rsidR="001C4856" w:rsidRPr="006A35A3" w:rsidRDefault="001C4856" w:rsidP="00C74C7A">
            <w:pPr>
              <w:pStyle w:val="af3"/>
              <w:rPr>
                <w:b/>
                <w:bCs/>
                <w:sz w:val="22"/>
                <w:szCs w:val="22"/>
              </w:rPr>
            </w:pPr>
            <w:r w:rsidRPr="006A35A3">
              <w:rPr>
                <w:b/>
                <w:bCs/>
                <w:sz w:val="22"/>
                <w:szCs w:val="22"/>
              </w:rPr>
              <w:t>К(э)</w:t>
            </w:r>
            <w:proofErr w:type="gramStart"/>
            <w:r w:rsidRPr="006A35A3">
              <w:rPr>
                <w:b/>
                <w:bCs/>
                <w:sz w:val="22"/>
                <w:szCs w:val="22"/>
              </w:rPr>
              <w:t>,</w:t>
            </w:r>
            <w:r w:rsidR="00D307FB">
              <w:rPr>
                <w:b/>
                <w:bCs/>
                <w:sz w:val="22"/>
                <w:szCs w:val="22"/>
              </w:rPr>
              <w:t xml:space="preserve"> </w:t>
            </w:r>
            <w:r w:rsidRPr="006A35A3">
              <w:rPr>
                <w:b/>
                <w:bCs/>
                <w:sz w:val="22"/>
                <w:szCs w:val="22"/>
              </w:rPr>
              <w:t>У</w:t>
            </w:r>
            <w:proofErr w:type="gramEnd"/>
            <w:r w:rsidR="00D307FB">
              <w:rPr>
                <w:b/>
                <w:bCs/>
                <w:sz w:val="22"/>
                <w:szCs w:val="22"/>
              </w:rPr>
              <w:t xml:space="preserve"> </w:t>
            </w:r>
            <w:r w:rsidRPr="006A35A3">
              <w:rPr>
                <w:b/>
                <w:bCs/>
                <w:sz w:val="22"/>
                <w:szCs w:val="22"/>
              </w:rPr>
              <w:t>(</w:t>
            </w:r>
            <w:proofErr w:type="spellStart"/>
            <w:r w:rsidRPr="006A35A3">
              <w:rPr>
                <w:b/>
                <w:bCs/>
                <w:sz w:val="22"/>
                <w:szCs w:val="22"/>
              </w:rPr>
              <w:t>эпн</w:t>
            </w:r>
            <w:proofErr w:type="spellEnd"/>
            <w:r w:rsidRPr="006A35A3">
              <w:rPr>
                <w:b/>
                <w:bCs/>
                <w:sz w:val="22"/>
                <w:szCs w:val="22"/>
              </w:rPr>
              <w:t>) – Единый портал;</w:t>
            </w:r>
          </w:p>
          <w:p w14:paraId="66F98C7C" w14:textId="785A8930" w:rsidR="001C4856" w:rsidRPr="006A35A3" w:rsidRDefault="001C4856" w:rsidP="00C74C7A">
            <w:pPr>
              <w:pStyle w:val="af3"/>
              <w:rPr>
                <w:b/>
                <w:bCs/>
                <w:sz w:val="22"/>
                <w:szCs w:val="22"/>
              </w:rPr>
            </w:pPr>
            <w:r w:rsidRPr="006A35A3">
              <w:rPr>
                <w:b/>
                <w:bCs/>
                <w:sz w:val="22"/>
                <w:szCs w:val="22"/>
              </w:rPr>
              <w:t xml:space="preserve">О и К или К (з) – МФЦ, А </w:t>
            </w:r>
          </w:p>
        </w:tc>
        <w:tc>
          <w:tcPr>
            <w:tcW w:w="4816" w:type="dxa"/>
            <w:gridSpan w:val="2"/>
          </w:tcPr>
          <w:p w14:paraId="0E8F61D2" w14:textId="444DEE8C" w:rsidR="001C4856" w:rsidRPr="006A35A3" w:rsidRDefault="001C4856" w:rsidP="00C74C7A">
            <w:pPr>
              <w:pStyle w:val="af3"/>
              <w:rPr>
                <w:b/>
                <w:bCs/>
                <w:sz w:val="22"/>
                <w:szCs w:val="22"/>
              </w:rPr>
            </w:pPr>
            <w:r w:rsidRPr="006A35A3">
              <w:rPr>
                <w:b/>
                <w:bCs/>
                <w:sz w:val="22"/>
                <w:szCs w:val="22"/>
              </w:rPr>
              <w:t>Д</w:t>
            </w:r>
            <w:r w:rsidR="006B65EB" w:rsidRPr="006A35A3">
              <w:rPr>
                <w:b/>
                <w:bCs/>
                <w:sz w:val="22"/>
                <w:szCs w:val="22"/>
              </w:rPr>
              <w:t xml:space="preserve"> </w:t>
            </w:r>
            <w:r w:rsidRPr="006A35A3">
              <w:rPr>
                <w:b/>
                <w:bCs/>
                <w:sz w:val="22"/>
                <w:szCs w:val="22"/>
              </w:rPr>
              <w:t>(1)</w:t>
            </w:r>
          </w:p>
          <w:p w14:paraId="2DA86791" w14:textId="77777777" w:rsidR="001C4856" w:rsidRPr="006A35A3" w:rsidRDefault="001C4856" w:rsidP="00C74C7A">
            <w:pPr>
              <w:pStyle w:val="af3"/>
              <w:rPr>
                <w:b/>
                <w:bCs/>
                <w:sz w:val="22"/>
                <w:szCs w:val="22"/>
              </w:rPr>
            </w:pPr>
          </w:p>
        </w:tc>
      </w:tr>
      <w:tr w:rsidR="002C6157" w:rsidRPr="00C74C7A" w14:paraId="261A72B7" w14:textId="77777777" w:rsidTr="004353C6">
        <w:tc>
          <w:tcPr>
            <w:tcW w:w="564" w:type="dxa"/>
          </w:tcPr>
          <w:p w14:paraId="1E3CE484" w14:textId="77777777" w:rsidR="001C4856" w:rsidRPr="006A35A3" w:rsidRDefault="001C4856" w:rsidP="006A35A3">
            <w:pPr>
              <w:pStyle w:val="af3"/>
              <w:jc w:val="center"/>
              <w:rPr>
                <w:sz w:val="22"/>
                <w:szCs w:val="22"/>
              </w:rPr>
            </w:pPr>
            <w:r w:rsidRPr="006A35A3">
              <w:rPr>
                <w:sz w:val="22"/>
                <w:szCs w:val="22"/>
              </w:rPr>
              <w:t>3</w:t>
            </w:r>
          </w:p>
        </w:tc>
        <w:tc>
          <w:tcPr>
            <w:tcW w:w="2125" w:type="dxa"/>
            <w:gridSpan w:val="3"/>
          </w:tcPr>
          <w:p w14:paraId="21176430" w14:textId="77777777" w:rsidR="001C4856" w:rsidRPr="006A35A3" w:rsidRDefault="001C4856" w:rsidP="006A35A3">
            <w:pPr>
              <w:pStyle w:val="af3"/>
              <w:jc w:val="center"/>
              <w:rPr>
                <w:sz w:val="22"/>
                <w:szCs w:val="22"/>
              </w:rPr>
            </w:pPr>
            <w:r w:rsidRPr="006A35A3">
              <w:rPr>
                <w:sz w:val="22"/>
                <w:szCs w:val="22"/>
              </w:rPr>
              <w:t>А-В</w:t>
            </w:r>
          </w:p>
        </w:tc>
        <w:tc>
          <w:tcPr>
            <w:tcW w:w="4395" w:type="dxa"/>
          </w:tcPr>
          <w:p w14:paraId="196B3CD0" w14:textId="77777777" w:rsidR="001C4856" w:rsidRPr="006A35A3" w:rsidRDefault="001C4856" w:rsidP="00C74C7A">
            <w:pPr>
              <w:pStyle w:val="af3"/>
              <w:rPr>
                <w:sz w:val="22"/>
                <w:szCs w:val="22"/>
                <w:highlight w:val="yellow"/>
              </w:rPr>
            </w:pPr>
            <w:r w:rsidRPr="006A35A3">
              <w:rPr>
                <w:sz w:val="22"/>
                <w:szCs w:val="22"/>
              </w:rPr>
              <w:t>Документ, удостоверяющий личность заявителя или П (з)</w:t>
            </w:r>
          </w:p>
        </w:tc>
        <w:tc>
          <w:tcPr>
            <w:tcW w:w="2270" w:type="dxa"/>
          </w:tcPr>
          <w:p w14:paraId="4208B3F4" w14:textId="77777777" w:rsidR="001C4856" w:rsidRPr="006A35A3" w:rsidRDefault="001C4856" w:rsidP="00C74C7A">
            <w:pPr>
              <w:pStyle w:val="af3"/>
              <w:rPr>
                <w:b/>
                <w:bCs/>
                <w:sz w:val="22"/>
                <w:szCs w:val="22"/>
              </w:rPr>
            </w:pPr>
            <w:r w:rsidRPr="006A35A3">
              <w:rPr>
                <w:b/>
                <w:bCs/>
                <w:sz w:val="22"/>
                <w:szCs w:val="22"/>
              </w:rPr>
              <w:t>О – МФЦ, А</w:t>
            </w:r>
          </w:p>
        </w:tc>
        <w:tc>
          <w:tcPr>
            <w:tcW w:w="4816" w:type="dxa"/>
            <w:gridSpan w:val="2"/>
          </w:tcPr>
          <w:p w14:paraId="62EC80EA" w14:textId="77777777" w:rsidR="001C4856" w:rsidRPr="006A35A3" w:rsidRDefault="001C4856" w:rsidP="00C74C7A">
            <w:pPr>
              <w:pStyle w:val="af3"/>
              <w:rPr>
                <w:b/>
                <w:bCs/>
                <w:sz w:val="22"/>
                <w:szCs w:val="22"/>
              </w:rPr>
            </w:pPr>
            <w:r w:rsidRPr="006A35A3">
              <w:rPr>
                <w:b/>
                <w:bCs/>
                <w:sz w:val="22"/>
                <w:szCs w:val="22"/>
              </w:rPr>
              <w:t>[Все]</w:t>
            </w:r>
          </w:p>
        </w:tc>
      </w:tr>
      <w:tr w:rsidR="002C6157" w:rsidRPr="00C74C7A" w14:paraId="6F5BE358" w14:textId="77777777" w:rsidTr="004353C6">
        <w:tc>
          <w:tcPr>
            <w:tcW w:w="564" w:type="dxa"/>
          </w:tcPr>
          <w:p w14:paraId="5FAFAAEC" w14:textId="77777777" w:rsidR="001C4856" w:rsidRPr="006A35A3" w:rsidRDefault="001C4856" w:rsidP="006A35A3">
            <w:pPr>
              <w:pStyle w:val="af3"/>
              <w:jc w:val="center"/>
              <w:rPr>
                <w:sz w:val="22"/>
                <w:szCs w:val="22"/>
              </w:rPr>
            </w:pPr>
            <w:r w:rsidRPr="006A35A3">
              <w:rPr>
                <w:sz w:val="22"/>
                <w:szCs w:val="22"/>
              </w:rPr>
              <w:t>4</w:t>
            </w:r>
          </w:p>
        </w:tc>
        <w:tc>
          <w:tcPr>
            <w:tcW w:w="2125" w:type="dxa"/>
            <w:gridSpan w:val="3"/>
          </w:tcPr>
          <w:p w14:paraId="713D14C5" w14:textId="77777777" w:rsidR="001C4856" w:rsidRPr="006A35A3" w:rsidRDefault="001C4856" w:rsidP="006A35A3">
            <w:pPr>
              <w:pStyle w:val="af3"/>
              <w:jc w:val="center"/>
              <w:rPr>
                <w:sz w:val="22"/>
                <w:szCs w:val="22"/>
              </w:rPr>
            </w:pPr>
            <w:r w:rsidRPr="006A35A3">
              <w:rPr>
                <w:sz w:val="22"/>
                <w:szCs w:val="22"/>
              </w:rPr>
              <w:t>А-В</w:t>
            </w:r>
          </w:p>
        </w:tc>
        <w:tc>
          <w:tcPr>
            <w:tcW w:w="4395" w:type="dxa"/>
          </w:tcPr>
          <w:p w14:paraId="4F52BF21" w14:textId="17A3C0F3" w:rsidR="001C4856" w:rsidRPr="006A35A3" w:rsidRDefault="001C4856" w:rsidP="00C74C7A">
            <w:pPr>
              <w:pStyle w:val="af3"/>
              <w:rPr>
                <w:sz w:val="22"/>
                <w:szCs w:val="22"/>
                <w:highlight w:val="yellow"/>
              </w:rPr>
            </w:pPr>
            <w:r w:rsidRPr="006A35A3">
              <w:rPr>
                <w:sz w:val="22"/>
                <w:szCs w:val="22"/>
              </w:rPr>
              <w:t>Гарантийное письмо</w:t>
            </w:r>
            <w:r w:rsidR="006B65EB" w:rsidRPr="006A35A3">
              <w:rPr>
                <w:sz w:val="22"/>
                <w:szCs w:val="22"/>
              </w:rPr>
              <w:br/>
            </w:r>
            <w:r w:rsidRPr="006A35A3">
              <w:rPr>
                <w:sz w:val="22"/>
                <w:szCs w:val="22"/>
              </w:rPr>
              <w:t>по восстановлению покрытия</w:t>
            </w:r>
          </w:p>
        </w:tc>
        <w:tc>
          <w:tcPr>
            <w:tcW w:w="2270" w:type="dxa"/>
          </w:tcPr>
          <w:p w14:paraId="74BA8CF1" w14:textId="38AEA06F" w:rsidR="001C4856" w:rsidRPr="006A35A3" w:rsidRDefault="001C4856" w:rsidP="00C74C7A">
            <w:pPr>
              <w:pStyle w:val="af3"/>
              <w:rPr>
                <w:b/>
                <w:bCs/>
                <w:sz w:val="22"/>
                <w:szCs w:val="22"/>
              </w:rPr>
            </w:pPr>
            <w:r w:rsidRPr="006A35A3">
              <w:rPr>
                <w:b/>
                <w:bCs/>
                <w:sz w:val="22"/>
                <w:szCs w:val="22"/>
              </w:rPr>
              <w:t>О, О(э) – МФЦ, А, Единый портал;</w:t>
            </w:r>
          </w:p>
        </w:tc>
        <w:tc>
          <w:tcPr>
            <w:tcW w:w="4816" w:type="dxa"/>
            <w:gridSpan w:val="2"/>
          </w:tcPr>
          <w:p w14:paraId="1B4E256A" w14:textId="1E4D9606" w:rsidR="001C4856" w:rsidRPr="006A35A3" w:rsidRDefault="001C4856" w:rsidP="00C74C7A">
            <w:pPr>
              <w:pStyle w:val="af3"/>
              <w:rPr>
                <w:b/>
                <w:bCs/>
                <w:sz w:val="22"/>
                <w:szCs w:val="22"/>
              </w:rPr>
            </w:pPr>
            <w:r w:rsidRPr="006A35A3">
              <w:rPr>
                <w:b/>
                <w:bCs/>
                <w:sz w:val="22"/>
                <w:szCs w:val="22"/>
              </w:rPr>
              <w:t>Д (1)</w:t>
            </w:r>
          </w:p>
          <w:p w14:paraId="1FFE06E9" w14:textId="77777777" w:rsidR="001C4856" w:rsidRPr="006A35A3" w:rsidRDefault="001C4856" w:rsidP="00C74C7A">
            <w:pPr>
              <w:pStyle w:val="af3"/>
              <w:rPr>
                <w:b/>
                <w:bCs/>
                <w:sz w:val="22"/>
                <w:szCs w:val="22"/>
              </w:rPr>
            </w:pPr>
          </w:p>
        </w:tc>
      </w:tr>
      <w:tr w:rsidR="002C6157" w:rsidRPr="00C74C7A" w14:paraId="428F4342" w14:textId="77777777" w:rsidTr="004353C6">
        <w:tc>
          <w:tcPr>
            <w:tcW w:w="564" w:type="dxa"/>
          </w:tcPr>
          <w:p w14:paraId="332DAAD8" w14:textId="77777777" w:rsidR="001C4856" w:rsidRPr="006A35A3" w:rsidRDefault="001C4856" w:rsidP="006A35A3">
            <w:pPr>
              <w:pStyle w:val="af3"/>
              <w:jc w:val="center"/>
              <w:rPr>
                <w:sz w:val="22"/>
                <w:szCs w:val="22"/>
              </w:rPr>
            </w:pPr>
            <w:r w:rsidRPr="006A35A3">
              <w:rPr>
                <w:sz w:val="22"/>
                <w:szCs w:val="22"/>
              </w:rPr>
              <w:t>5</w:t>
            </w:r>
          </w:p>
        </w:tc>
        <w:tc>
          <w:tcPr>
            <w:tcW w:w="2125" w:type="dxa"/>
            <w:gridSpan w:val="3"/>
          </w:tcPr>
          <w:p w14:paraId="79FFEE51" w14:textId="77777777" w:rsidR="001C4856" w:rsidRPr="006A35A3" w:rsidRDefault="001C4856" w:rsidP="006A35A3">
            <w:pPr>
              <w:pStyle w:val="af3"/>
              <w:jc w:val="center"/>
              <w:rPr>
                <w:sz w:val="22"/>
                <w:szCs w:val="22"/>
              </w:rPr>
            </w:pPr>
            <w:r w:rsidRPr="006A35A3">
              <w:rPr>
                <w:sz w:val="22"/>
                <w:szCs w:val="22"/>
              </w:rPr>
              <w:t>А-В</w:t>
            </w:r>
          </w:p>
        </w:tc>
        <w:tc>
          <w:tcPr>
            <w:tcW w:w="4395" w:type="dxa"/>
          </w:tcPr>
          <w:p w14:paraId="6A668F10" w14:textId="77777777" w:rsidR="001C4856" w:rsidRPr="006A35A3" w:rsidRDefault="001C4856" w:rsidP="00C74C7A">
            <w:pPr>
              <w:pStyle w:val="af3"/>
              <w:rPr>
                <w:sz w:val="22"/>
                <w:szCs w:val="22"/>
              </w:rPr>
            </w:pPr>
            <w:r w:rsidRPr="006A35A3">
              <w:rPr>
                <w:sz w:val="22"/>
                <w:szCs w:val="22"/>
              </w:rPr>
              <w:t>Приказ о назначении работника (юридического лица – исполнителя работ), ответственного за производство земляных работ с указанием контактной информации</w:t>
            </w:r>
          </w:p>
        </w:tc>
        <w:tc>
          <w:tcPr>
            <w:tcW w:w="2270" w:type="dxa"/>
          </w:tcPr>
          <w:p w14:paraId="7B8B398B" w14:textId="77777777" w:rsidR="001C4856" w:rsidRPr="006A35A3" w:rsidRDefault="001C4856" w:rsidP="00C74C7A">
            <w:pPr>
              <w:pStyle w:val="af3"/>
              <w:rPr>
                <w:b/>
                <w:bCs/>
                <w:sz w:val="22"/>
                <w:szCs w:val="22"/>
              </w:rPr>
            </w:pPr>
            <w:r w:rsidRPr="006A35A3">
              <w:rPr>
                <w:b/>
                <w:bCs/>
                <w:sz w:val="22"/>
                <w:szCs w:val="22"/>
              </w:rPr>
              <w:t>К (з) / К (э, з) – А; МФЦ</w:t>
            </w:r>
          </w:p>
          <w:p w14:paraId="272B7672" w14:textId="77777777" w:rsidR="001C4856" w:rsidRPr="006A35A3" w:rsidRDefault="001C4856" w:rsidP="00C74C7A">
            <w:pPr>
              <w:pStyle w:val="af3"/>
              <w:rPr>
                <w:b/>
                <w:bCs/>
                <w:sz w:val="22"/>
                <w:szCs w:val="22"/>
              </w:rPr>
            </w:pPr>
            <w:r w:rsidRPr="006A35A3">
              <w:rPr>
                <w:b/>
                <w:bCs/>
                <w:sz w:val="22"/>
                <w:szCs w:val="22"/>
              </w:rPr>
              <w:t xml:space="preserve">К (э, з) - Единый портал, МФЦ </w:t>
            </w:r>
          </w:p>
        </w:tc>
        <w:tc>
          <w:tcPr>
            <w:tcW w:w="4816" w:type="dxa"/>
            <w:gridSpan w:val="2"/>
          </w:tcPr>
          <w:p w14:paraId="496BAB16" w14:textId="77777777" w:rsidR="001C4856" w:rsidRPr="006A35A3" w:rsidRDefault="001C4856" w:rsidP="00C74C7A">
            <w:pPr>
              <w:pStyle w:val="af3"/>
              <w:rPr>
                <w:b/>
                <w:bCs/>
                <w:sz w:val="22"/>
                <w:szCs w:val="22"/>
              </w:rPr>
            </w:pPr>
            <w:r w:rsidRPr="006A35A3">
              <w:rPr>
                <w:b/>
                <w:bCs/>
                <w:sz w:val="22"/>
                <w:szCs w:val="22"/>
              </w:rPr>
              <w:t>Д (1)</w:t>
            </w:r>
          </w:p>
        </w:tc>
      </w:tr>
      <w:tr w:rsidR="002C6157" w:rsidRPr="00C74C7A" w14:paraId="2417E936" w14:textId="77777777" w:rsidTr="004353C6">
        <w:tc>
          <w:tcPr>
            <w:tcW w:w="564" w:type="dxa"/>
          </w:tcPr>
          <w:p w14:paraId="0D1413C5" w14:textId="77777777" w:rsidR="001C4856" w:rsidRPr="006A35A3" w:rsidRDefault="001C4856" w:rsidP="006A35A3">
            <w:pPr>
              <w:pStyle w:val="af3"/>
              <w:jc w:val="center"/>
              <w:rPr>
                <w:sz w:val="22"/>
                <w:szCs w:val="22"/>
              </w:rPr>
            </w:pPr>
            <w:r w:rsidRPr="006A35A3">
              <w:rPr>
                <w:sz w:val="22"/>
                <w:szCs w:val="22"/>
              </w:rPr>
              <w:t>6</w:t>
            </w:r>
          </w:p>
        </w:tc>
        <w:tc>
          <w:tcPr>
            <w:tcW w:w="2125" w:type="dxa"/>
            <w:gridSpan w:val="3"/>
          </w:tcPr>
          <w:p w14:paraId="56472968" w14:textId="77777777" w:rsidR="001C4856" w:rsidRPr="006A35A3" w:rsidRDefault="001C4856" w:rsidP="006A35A3">
            <w:pPr>
              <w:pStyle w:val="af3"/>
              <w:jc w:val="center"/>
              <w:rPr>
                <w:sz w:val="22"/>
                <w:szCs w:val="22"/>
              </w:rPr>
            </w:pPr>
            <w:r w:rsidRPr="006A35A3">
              <w:rPr>
                <w:sz w:val="22"/>
                <w:szCs w:val="22"/>
              </w:rPr>
              <w:t>А-В</w:t>
            </w:r>
          </w:p>
        </w:tc>
        <w:tc>
          <w:tcPr>
            <w:tcW w:w="4395" w:type="dxa"/>
          </w:tcPr>
          <w:p w14:paraId="0DEB88D9" w14:textId="2DCC7CDE" w:rsidR="001C4856" w:rsidRPr="006A35A3" w:rsidRDefault="001C4856" w:rsidP="00C74C7A">
            <w:pPr>
              <w:pStyle w:val="af3"/>
              <w:rPr>
                <w:sz w:val="22"/>
                <w:szCs w:val="22"/>
                <w:highlight w:val="yellow"/>
              </w:rPr>
            </w:pPr>
            <w:r w:rsidRPr="006A35A3">
              <w:rPr>
                <w:sz w:val="22"/>
                <w:szCs w:val="22"/>
                <w:lang w:eastAsia="zh-CN"/>
              </w:rPr>
              <w:t>Договор на проведение работ,</w:t>
            </w:r>
            <w:r w:rsidR="00AF1C3A" w:rsidRPr="006A35A3">
              <w:rPr>
                <w:sz w:val="22"/>
                <w:szCs w:val="22"/>
                <w:lang w:eastAsia="zh-CN"/>
              </w:rPr>
              <w:br/>
            </w:r>
            <w:r w:rsidRPr="006A35A3">
              <w:rPr>
                <w:sz w:val="22"/>
                <w:szCs w:val="22"/>
                <w:lang w:eastAsia="zh-CN"/>
              </w:rPr>
              <w:t>в случае если работы будут проводиться подрядной организацией</w:t>
            </w:r>
          </w:p>
        </w:tc>
        <w:tc>
          <w:tcPr>
            <w:tcW w:w="2270" w:type="dxa"/>
          </w:tcPr>
          <w:p w14:paraId="1FED9D2A" w14:textId="77777777" w:rsidR="001C4856" w:rsidRPr="006A35A3" w:rsidRDefault="001C4856" w:rsidP="00C74C7A">
            <w:pPr>
              <w:pStyle w:val="af3"/>
              <w:rPr>
                <w:b/>
                <w:bCs/>
                <w:sz w:val="22"/>
                <w:szCs w:val="22"/>
              </w:rPr>
            </w:pPr>
            <w:r w:rsidRPr="006A35A3">
              <w:rPr>
                <w:b/>
                <w:bCs/>
                <w:sz w:val="22"/>
                <w:szCs w:val="22"/>
              </w:rPr>
              <w:t>К (з) / К (э, з) – А; МФЦ</w:t>
            </w:r>
          </w:p>
          <w:p w14:paraId="79B324CD" w14:textId="3EF8BA04" w:rsidR="001C4856" w:rsidRPr="006A35A3" w:rsidRDefault="001C4856" w:rsidP="00C74C7A">
            <w:pPr>
              <w:pStyle w:val="af3"/>
              <w:rPr>
                <w:b/>
                <w:bCs/>
                <w:sz w:val="22"/>
                <w:szCs w:val="22"/>
              </w:rPr>
            </w:pPr>
            <w:r w:rsidRPr="006A35A3">
              <w:rPr>
                <w:b/>
                <w:bCs/>
                <w:sz w:val="22"/>
                <w:szCs w:val="22"/>
              </w:rPr>
              <w:t>К (э, з) -</w:t>
            </w:r>
            <w:r w:rsidR="00CA7E74" w:rsidRPr="006A35A3">
              <w:rPr>
                <w:b/>
                <w:bCs/>
                <w:sz w:val="22"/>
                <w:szCs w:val="22"/>
              </w:rPr>
              <w:t xml:space="preserve"> </w:t>
            </w:r>
            <w:r w:rsidRPr="006A35A3">
              <w:rPr>
                <w:b/>
                <w:bCs/>
                <w:sz w:val="22"/>
                <w:szCs w:val="22"/>
              </w:rPr>
              <w:t>Единый портал, МФЦ</w:t>
            </w:r>
          </w:p>
        </w:tc>
        <w:tc>
          <w:tcPr>
            <w:tcW w:w="4816" w:type="dxa"/>
            <w:gridSpan w:val="2"/>
          </w:tcPr>
          <w:p w14:paraId="6897D6CA" w14:textId="77777777" w:rsidR="001C4856" w:rsidRPr="006A35A3" w:rsidRDefault="001C4856" w:rsidP="00C74C7A">
            <w:pPr>
              <w:pStyle w:val="af3"/>
              <w:rPr>
                <w:b/>
                <w:bCs/>
                <w:sz w:val="22"/>
                <w:szCs w:val="22"/>
              </w:rPr>
            </w:pPr>
            <w:r w:rsidRPr="006A35A3">
              <w:rPr>
                <w:b/>
                <w:bCs/>
                <w:sz w:val="22"/>
                <w:szCs w:val="22"/>
              </w:rPr>
              <w:t>Д (1)</w:t>
            </w:r>
          </w:p>
        </w:tc>
      </w:tr>
      <w:tr w:rsidR="002C6157" w:rsidRPr="00C74C7A" w14:paraId="09284558" w14:textId="77777777" w:rsidTr="004353C6">
        <w:tc>
          <w:tcPr>
            <w:tcW w:w="564" w:type="dxa"/>
          </w:tcPr>
          <w:p w14:paraId="445A90B0" w14:textId="77777777" w:rsidR="001C4856" w:rsidRPr="006A35A3" w:rsidRDefault="001C4856" w:rsidP="006A35A3">
            <w:pPr>
              <w:pStyle w:val="af3"/>
              <w:jc w:val="center"/>
              <w:rPr>
                <w:sz w:val="22"/>
                <w:szCs w:val="22"/>
              </w:rPr>
            </w:pPr>
            <w:r w:rsidRPr="006A35A3">
              <w:rPr>
                <w:sz w:val="22"/>
                <w:szCs w:val="22"/>
              </w:rPr>
              <w:lastRenderedPageBreak/>
              <w:t>7</w:t>
            </w:r>
          </w:p>
        </w:tc>
        <w:tc>
          <w:tcPr>
            <w:tcW w:w="2125" w:type="dxa"/>
            <w:gridSpan w:val="3"/>
          </w:tcPr>
          <w:p w14:paraId="616D8222" w14:textId="77777777" w:rsidR="001C4856" w:rsidRPr="006A35A3" w:rsidRDefault="001C4856" w:rsidP="006A35A3">
            <w:pPr>
              <w:pStyle w:val="af3"/>
              <w:jc w:val="center"/>
              <w:rPr>
                <w:sz w:val="22"/>
                <w:szCs w:val="22"/>
              </w:rPr>
            </w:pPr>
            <w:r w:rsidRPr="006A35A3">
              <w:rPr>
                <w:sz w:val="22"/>
                <w:szCs w:val="22"/>
              </w:rPr>
              <w:t>А</w:t>
            </w:r>
          </w:p>
        </w:tc>
        <w:tc>
          <w:tcPr>
            <w:tcW w:w="4395" w:type="dxa"/>
          </w:tcPr>
          <w:p w14:paraId="41263628" w14:textId="5BD0A5A9" w:rsidR="001C4856" w:rsidRPr="006A35A3" w:rsidRDefault="001C4856" w:rsidP="00C74C7A">
            <w:pPr>
              <w:pStyle w:val="af3"/>
              <w:rPr>
                <w:sz w:val="22"/>
                <w:szCs w:val="22"/>
                <w:lang w:eastAsia="zh-CN"/>
              </w:rPr>
            </w:pPr>
            <w:r w:rsidRPr="006A35A3">
              <w:rPr>
                <w:sz w:val="22"/>
                <w:szCs w:val="22"/>
                <w:lang w:eastAsia="zh-CN"/>
              </w:rPr>
              <w:t>Проект производства работ</w:t>
            </w:r>
            <w:r w:rsidR="00A62340" w:rsidRPr="006A35A3">
              <w:rPr>
                <w:sz w:val="22"/>
                <w:szCs w:val="22"/>
                <w:lang w:eastAsia="zh-CN"/>
              </w:rPr>
              <w:br/>
            </w:r>
            <w:r w:rsidRPr="006A35A3">
              <w:rPr>
                <w:sz w:val="22"/>
                <w:szCs w:val="22"/>
                <w:lang w:eastAsia="zh-CN"/>
              </w:rPr>
              <w:t xml:space="preserve">(за исключением случаев, предусмотренных </w:t>
            </w:r>
            <w:proofErr w:type="spellStart"/>
            <w:r w:rsidRPr="006A35A3">
              <w:rPr>
                <w:sz w:val="22"/>
                <w:szCs w:val="22"/>
                <w:lang w:eastAsia="zh-CN"/>
              </w:rPr>
              <w:t>пп</w:t>
            </w:r>
            <w:proofErr w:type="spellEnd"/>
            <w:r w:rsidRPr="006A35A3">
              <w:rPr>
                <w:sz w:val="22"/>
                <w:szCs w:val="22"/>
                <w:lang w:eastAsia="zh-CN"/>
              </w:rPr>
              <w:t>. 2.2.5, 2.2.6, 2.2.10, 2.2.12 административного регламента), который содержит:</w:t>
            </w:r>
          </w:p>
          <w:p w14:paraId="71F87445" w14:textId="4B0CD4B9" w:rsidR="001C4856" w:rsidRPr="006A35A3" w:rsidRDefault="00C74C7A" w:rsidP="00C74C7A">
            <w:pPr>
              <w:pStyle w:val="af3"/>
              <w:rPr>
                <w:sz w:val="22"/>
                <w:szCs w:val="22"/>
                <w:lang w:eastAsia="zh-CN"/>
              </w:rPr>
            </w:pPr>
            <w:r w:rsidRPr="006A35A3">
              <w:rPr>
                <w:sz w:val="22"/>
                <w:szCs w:val="22"/>
              </w:rPr>
              <w:t xml:space="preserve">– </w:t>
            </w:r>
            <w:r w:rsidR="001C4856" w:rsidRPr="006A35A3">
              <w:rPr>
                <w:sz w:val="22"/>
                <w:szCs w:val="22"/>
                <w:lang w:eastAsia="zh-CN"/>
              </w:rP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14:paraId="63916FCE" w14:textId="3CA2AD5A" w:rsidR="001C4856" w:rsidRPr="006A35A3" w:rsidRDefault="006A35A3" w:rsidP="00C74C7A">
            <w:pPr>
              <w:pStyle w:val="af3"/>
              <w:rPr>
                <w:sz w:val="22"/>
                <w:szCs w:val="22"/>
              </w:rPr>
            </w:pPr>
            <w:r w:rsidRPr="006A35A3">
              <w:rPr>
                <w:sz w:val="22"/>
                <w:szCs w:val="22"/>
              </w:rPr>
              <w:t xml:space="preserve">– </w:t>
            </w:r>
            <w:r w:rsidR="001C4856" w:rsidRPr="006A35A3">
              <w:rPr>
                <w:sz w:val="22"/>
                <w:szCs w:val="22"/>
                <w:lang w:eastAsia="zh-CN"/>
              </w:rPr>
              <w:t xml:space="preserve">графическую часть: схема производства работ, расположения объектов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 </w:t>
            </w:r>
          </w:p>
        </w:tc>
        <w:tc>
          <w:tcPr>
            <w:tcW w:w="2270" w:type="dxa"/>
          </w:tcPr>
          <w:p w14:paraId="5D7B0BAC" w14:textId="77777777" w:rsidR="001C4856" w:rsidRPr="006A35A3" w:rsidRDefault="001C4856" w:rsidP="00C74C7A">
            <w:pPr>
              <w:pStyle w:val="af3"/>
              <w:rPr>
                <w:b/>
                <w:bCs/>
                <w:sz w:val="22"/>
                <w:szCs w:val="22"/>
              </w:rPr>
            </w:pPr>
            <w:r w:rsidRPr="006A35A3">
              <w:rPr>
                <w:b/>
                <w:bCs/>
                <w:sz w:val="22"/>
                <w:szCs w:val="22"/>
              </w:rPr>
              <w:t>К (з) / К (э, з) – А; МФЦ</w:t>
            </w:r>
          </w:p>
          <w:p w14:paraId="547BBD85" w14:textId="77777777" w:rsidR="001C4856" w:rsidRPr="006A35A3" w:rsidRDefault="001C4856" w:rsidP="00C74C7A">
            <w:pPr>
              <w:pStyle w:val="af3"/>
              <w:rPr>
                <w:sz w:val="22"/>
                <w:szCs w:val="22"/>
              </w:rPr>
            </w:pPr>
            <w:r w:rsidRPr="006A35A3">
              <w:rPr>
                <w:b/>
                <w:bCs/>
                <w:sz w:val="22"/>
                <w:szCs w:val="22"/>
              </w:rPr>
              <w:t>К (э, з) -Единый портал, МФЦ</w:t>
            </w:r>
          </w:p>
        </w:tc>
        <w:tc>
          <w:tcPr>
            <w:tcW w:w="4816" w:type="dxa"/>
            <w:gridSpan w:val="2"/>
          </w:tcPr>
          <w:p w14:paraId="2A2270B5" w14:textId="77777777" w:rsidR="001C4856" w:rsidRPr="006A35A3" w:rsidRDefault="001C4856" w:rsidP="00C74C7A">
            <w:pPr>
              <w:pStyle w:val="af3"/>
              <w:rPr>
                <w:b/>
                <w:bCs/>
                <w:sz w:val="22"/>
                <w:szCs w:val="22"/>
              </w:rPr>
            </w:pPr>
            <w:r w:rsidRPr="006A35A3">
              <w:rPr>
                <w:b/>
                <w:bCs/>
                <w:sz w:val="22"/>
                <w:szCs w:val="22"/>
              </w:rPr>
              <w:t>Д (1)</w:t>
            </w:r>
          </w:p>
          <w:p w14:paraId="2F331E9F" w14:textId="77777777" w:rsidR="002C6157" w:rsidRDefault="001C4856" w:rsidP="002C6157">
            <w:pPr>
              <w:pStyle w:val="af3"/>
              <w:ind w:firstLine="459"/>
              <w:rPr>
                <w:sz w:val="22"/>
                <w:szCs w:val="22"/>
              </w:rPr>
            </w:pPr>
            <w:r w:rsidRPr="006A35A3">
              <w:rPr>
                <w:sz w:val="22"/>
                <w:szCs w:val="22"/>
              </w:rPr>
              <w:t>Инженерно-топографический</w:t>
            </w:r>
            <w:r w:rsidR="002F2AC1" w:rsidRPr="006A35A3">
              <w:rPr>
                <w:sz w:val="22"/>
                <w:szCs w:val="22"/>
              </w:rPr>
              <w:t xml:space="preserve"> </w:t>
            </w:r>
            <w:r w:rsidRPr="006A35A3">
              <w:rPr>
                <w:sz w:val="22"/>
                <w:szCs w:val="22"/>
              </w:rPr>
              <w:t>план</w:t>
            </w:r>
            <w:r w:rsidR="00F77C64" w:rsidRPr="006A35A3">
              <w:rPr>
                <w:sz w:val="22"/>
                <w:szCs w:val="22"/>
              </w:rPr>
              <w:t xml:space="preserve"> </w:t>
            </w:r>
            <w:r w:rsidRPr="006A35A3">
              <w:rPr>
                <w:sz w:val="22"/>
                <w:szCs w:val="22"/>
              </w:rPr>
              <w:t>оформляется в соответствии с требованиями Свода правил СП 47.13330.2016 «Инженерные изыскания для строительства. Основные положения.</w:t>
            </w:r>
            <w:r w:rsidR="00F77C64" w:rsidRPr="006A35A3">
              <w:rPr>
                <w:sz w:val="22"/>
                <w:szCs w:val="22"/>
              </w:rPr>
              <w:t xml:space="preserve"> </w:t>
            </w:r>
            <w:r w:rsidRPr="006A35A3">
              <w:rPr>
                <w:sz w:val="22"/>
                <w:szCs w:val="22"/>
              </w:rPr>
              <w:t>Актуализированная редакция СНиП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11-104- 97 «Инженерно-геодезические изыскания для строительства».</w:t>
            </w:r>
          </w:p>
          <w:p w14:paraId="0122C6F3" w14:textId="77777777" w:rsidR="002C6157" w:rsidRDefault="001C4856" w:rsidP="002C6157">
            <w:pPr>
              <w:pStyle w:val="af3"/>
              <w:ind w:firstLine="459"/>
              <w:rPr>
                <w:sz w:val="22"/>
                <w:szCs w:val="22"/>
              </w:rPr>
            </w:pPr>
            <w:r w:rsidRPr="006A35A3">
              <w:rPr>
                <w:sz w:val="22"/>
                <w:szCs w:val="22"/>
              </w:rPr>
              <w:t>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w:t>
            </w:r>
          </w:p>
          <w:p w14:paraId="0D6E87BB" w14:textId="77777777" w:rsidR="002C6157" w:rsidRDefault="001C4856" w:rsidP="002C6157">
            <w:pPr>
              <w:pStyle w:val="af3"/>
              <w:ind w:firstLine="459"/>
              <w:rPr>
                <w:sz w:val="22"/>
                <w:szCs w:val="22"/>
              </w:rPr>
            </w:pPr>
            <w:r w:rsidRPr="006A35A3">
              <w:rPr>
                <w:sz w:val="22"/>
                <w:szCs w:val="22"/>
              </w:rPr>
              <w:t>В случае производства работ на проезжей части и в зоне пешеходного движения на период производства работ необходимо согласование схемы движения транспорта и пешеходов с</w:t>
            </w:r>
            <w:r w:rsidR="00F77C64" w:rsidRPr="006A35A3">
              <w:rPr>
                <w:sz w:val="22"/>
                <w:szCs w:val="22"/>
              </w:rPr>
              <w:t xml:space="preserve"> </w:t>
            </w:r>
            <w:r w:rsidRPr="006A35A3">
              <w:rPr>
                <w:sz w:val="22"/>
                <w:szCs w:val="22"/>
              </w:rPr>
              <w:t>Государственной инспекцией безопасности дорожного движения.</w:t>
            </w:r>
          </w:p>
          <w:p w14:paraId="3334BC4B" w14:textId="127429A6" w:rsidR="001C4856" w:rsidRPr="006A35A3" w:rsidRDefault="001C4856" w:rsidP="002C6157">
            <w:pPr>
              <w:pStyle w:val="af3"/>
              <w:ind w:firstLine="459"/>
              <w:rPr>
                <w:sz w:val="22"/>
                <w:szCs w:val="22"/>
              </w:rPr>
            </w:pPr>
            <w:r w:rsidRPr="006A35A3">
              <w:rPr>
                <w:sz w:val="22"/>
                <w:szCs w:val="22"/>
              </w:rP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w:t>
            </w:r>
            <w:r w:rsidRPr="006A35A3">
              <w:rPr>
                <w:sz w:val="22"/>
                <w:szCs w:val="22"/>
              </w:rPr>
              <w:lastRenderedPageBreak/>
              <w:t>членами соответствующей саморегулируемой организации.</w:t>
            </w:r>
          </w:p>
        </w:tc>
      </w:tr>
      <w:tr w:rsidR="002C6157" w:rsidRPr="00C74C7A" w14:paraId="32C0D5A9" w14:textId="77777777" w:rsidTr="004353C6">
        <w:tc>
          <w:tcPr>
            <w:tcW w:w="564" w:type="dxa"/>
          </w:tcPr>
          <w:p w14:paraId="68F8E801" w14:textId="77777777" w:rsidR="001C4856" w:rsidRPr="006A35A3" w:rsidRDefault="001C4856" w:rsidP="006A35A3">
            <w:pPr>
              <w:pStyle w:val="af3"/>
              <w:jc w:val="center"/>
              <w:rPr>
                <w:sz w:val="22"/>
                <w:szCs w:val="22"/>
              </w:rPr>
            </w:pPr>
            <w:r w:rsidRPr="006A35A3">
              <w:rPr>
                <w:sz w:val="22"/>
                <w:szCs w:val="22"/>
              </w:rPr>
              <w:lastRenderedPageBreak/>
              <w:t>8</w:t>
            </w:r>
          </w:p>
        </w:tc>
        <w:tc>
          <w:tcPr>
            <w:tcW w:w="2125" w:type="dxa"/>
            <w:gridSpan w:val="3"/>
          </w:tcPr>
          <w:p w14:paraId="2FE9608E" w14:textId="77777777" w:rsidR="001C4856" w:rsidRPr="006A35A3" w:rsidRDefault="001C4856" w:rsidP="006A35A3">
            <w:pPr>
              <w:pStyle w:val="af3"/>
              <w:jc w:val="center"/>
              <w:rPr>
                <w:sz w:val="22"/>
                <w:szCs w:val="22"/>
              </w:rPr>
            </w:pPr>
            <w:r w:rsidRPr="006A35A3">
              <w:rPr>
                <w:sz w:val="22"/>
                <w:szCs w:val="22"/>
              </w:rPr>
              <w:t>А</w:t>
            </w:r>
          </w:p>
        </w:tc>
        <w:tc>
          <w:tcPr>
            <w:tcW w:w="4395" w:type="dxa"/>
          </w:tcPr>
          <w:p w14:paraId="2729FA89" w14:textId="27C1BD1C" w:rsidR="001C4856" w:rsidRPr="006A35A3" w:rsidRDefault="001C4856" w:rsidP="00C74C7A">
            <w:pPr>
              <w:pStyle w:val="af3"/>
              <w:rPr>
                <w:sz w:val="22"/>
                <w:szCs w:val="22"/>
                <w:lang w:eastAsia="zh-CN"/>
              </w:rPr>
            </w:pPr>
            <w:r w:rsidRPr="006A35A3">
              <w:rPr>
                <w:sz w:val="22"/>
                <w:szCs w:val="22"/>
                <w:lang w:eastAsia="zh-CN"/>
              </w:rPr>
              <w:t>В случае, предусмотренном</w:t>
            </w:r>
            <w:r w:rsidR="002C6157">
              <w:rPr>
                <w:sz w:val="22"/>
                <w:szCs w:val="22"/>
                <w:lang w:eastAsia="zh-CN"/>
              </w:rPr>
              <w:t xml:space="preserve"> </w:t>
            </w:r>
            <w:r w:rsidRPr="006A35A3">
              <w:rPr>
                <w:sz w:val="22"/>
                <w:szCs w:val="22"/>
                <w:lang w:eastAsia="zh-CN"/>
              </w:rPr>
              <w:t>п.</w:t>
            </w:r>
            <w:r w:rsidR="002C6157">
              <w:rPr>
                <w:sz w:val="22"/>
                <w:szCs w:val="22"/>
                <w:lang w:eastAsia="zh-CN"/>
              </w:rPr>
              <w:t xml:space="preserve"> </w:t>
            </w:r>
            <w:r w:rsidRPr="006A35A3">
              <w:rPr>
                <w:sz w:val="22"/>
                <w:szCs w:val="22"/>
                <w:lang w:eastAsia="zh-CN"/>
              </w:rPr>
              <w:t>2.2.12 административного регламента</w:t>
            </w:r>
            <w:r w:rsidR="00027332">
              <w:rPr>
                <w:sz w:val="22"/>
                <w:szCs w:val="22"/>
                <w:lang w:eastAsia="zh-CN"/>
              </w:rPr>
              <w:t>,</w:t>
            </w:r>
            <w:r w:rsidRPr="006A35A3">
              <w:rPr>
                <w:sz w:val="22"/>
                <w:szCs w:val="22"/>
                <w:lang w:eastAsia="zh-CN"/>
              </w:rPr>
              <w:t xml:space="preserve"> </w:t>
            </w:r>
          </w:p>
          <w:p w14:paraId="107D102C" w14:textId="6E0B7CE7" w:rsidR="001C4856" w:rsidRPr="006A35A3" w:rsidRDefault="001C4856" w:rsidP="00C74C7A">
            <w:pPr>
              <w:pStyle w:val="af3"/>
              <w:rPr>
                <w:sz w:val="22"/>
                <w:szCs w:val="22"/>
                <w:lang w:eastAsia="zh-CN"/>
              </w:rPr>
            </w:pPr>
            <w:r w:rsidRPr="006A35A3">
              <w:rPr>
                <w:sz w:val="22"/>
                <w:szCs w:val="22"/>
                <w:lang w:eastAsia="zh-CN"/>
              </w:rPr>
              <w:t xml:space="preserve">проект производства </w:t>
            </w:r>
            <w:r w:rsidR="00027332" w:rsidRPr="006A35A3">
              <w:rPr>
                <w:sz w:val="22"/>
                <w:szCs w:val="22"/>
                <w:lang w:eastAsia="zh-CN"/>
              </w:rPr>
              <w:t>работ,</w:t>
            </w:r>
            <w:r w:rsidRPr="006A35A3">
              <w:rPr>
                <w:sz w:val="22"/>
                <w:szCs w:val="22"/>
                <w:lang w:eastAsia="zh-CN"/>
              </w:rPr>
              <w:t xml:space="preserve"> который содержит:</w:t>
            </w:r>
          </w:p>
          <w:p w14:paraId="28E21684" w14:textId="3004A714" w:rsidR="001C4856" w:rsidRPr="006A35A3" w:rsidRDefault="00027332" w:rsidP="00C74C7A">
            <w:pPr>
              <w:pStyle w:val="af3"/>
              <w:rPr>
                <w:sz w:val="22"/>
                <w:szCs w:val="22"/>
                <w:lang w:eastAsia="zh-CN"/>
              </w:rPr>
            </w:pPr>
            <w:r w:rsidRPr="006A35A3">
              <w:rPr>
                <w:sz w:val="22"/>
                <w:szCs w:val="22"/>
              </w:rPr>
              <w:t xml:space="preserve">– </w:t>
            </w:r>
            <w:r w:rsidR="001C4856" w:rsidRPr="006A35A3">
              <w:rPr>
                <w:sz w:val="22"/>
                <w:szCs w:val="22"/>
                <w:lang w:eastAsia="zh-CN"/>
              </w:rPr>
              <w:t>текстовую часть: с наименованием заказчика; исходными данными по техническим условиям; описанием вида, объемов и продолжительности работ; описанием мероприятий по восстановлению нарушенного благоустройства;</w:t>
            </w:r>
          </w:p>
          <w:p w14:paraId="04869814" w14:textId="04F81D20" w:rsidR="001C4856" w:rsidRPr="006A35A3" w:rsidRDefault="00027332" w:rsidP="00C74C7A">
            <w:pPr>
              <w:pStyle w:val="af3"/>
              <w:rPr>
                <w:sz w:val="22"/>
                <w:szCs w:val="22"/>
                <w:lang w:eastAsia="zh-CN"/>
              </w:rPr>
            </w:pPr>
            <w:r w:rsidRPr="006A35A3">
              <w:rPr>
                <w:sz w:val="22"/>
                <w:szCs w:val="22"/>
              </w:rPr>
              <w:t xml:space="preserve">– </w:t>
            </w:r>
            <w:r w:rsidR="001C4856" w:rsidRPr="006A35A3">
              <w:rPr>
                <w:sz w:val="22"/>
                <w:szCs w:val="22"/>
                <w:lang w:eastAsia="zh-CN"/>
              </w:rPr>
              <w:t xml:space="preserve">графическую часть: схема расположения объектов, на инженерно-топографическом плане М 1:500 с указанием границ проводимых работ, разрытий; расположением проектируемых зданий, сооружений и коммуникаций; </w:t>
            </w:r>
          </w:p>
          <w:p w14:paraId="3A84EDBD" w14:textId="77777777" w:rsidR="001C4856" w:rsidRPr="006A35A3" w:rsidRDefault="001C4856" w:rsidP="00C74C7A">
            <w:pPr>
              <w:pStyle w:val="af3"/>
              <w:rPr>
                <w:sz w:val="22"/>
                <w:szCs w:val="22"/>
                <w:lang w:eastAsia="zh-CN"/>
              </w:rPr>
            </w:pPr>
          </w:p>
        </w:tc>
        <w:tc>
          <w:tcPr>
            <w:tcW w:w="2270" w:type="dxa"/>
          </w:tcPr>
          <w:p w14:paraId="18A14786" w14:textId="77777777" w:rsidR="001C4856" w:rsidRPr="006A35A3" w:rsidRDefault="001C4856" w:rsidP="00C74C7A">
            <w:pPr>
              <w:pStyle w:val="af3"/>
              <w:rPr>
                <w:b/>
                <w:bCs/>
                <w:sz w:val="22"/>
                <w:szCs w:val="22"/>
              </w:rPr>
            </w:pPr>
            <w:r w:rsidRPr="006A35A3">
              <w:rPr>
                <w:b/>
                <w:bCs/>
                <w:sz w:val="22"/>
                <w:szCs w:val="22"/>
              </w:rPr>
              <w:t>К (з) / К (э, з) – А; МФЦ</w:t>
            </w:r>
          </w:p>
          <w:p w14:paraId="7E41ADAD" w14:textId="77777777" w:rsidR="001C4856" w:rsidRPr="006A35A3" w:rsidRDefault="001C4856" w:rsidP="00C74C7A">
            <w:pPr>
              <w:pStyle w:val="af3"/>
              <w:rPr>
                <w:b/>
                <w:bCs/>
                <w:sz w:val="22"/>
                <w:szCs w:val="22"/>
              </w:rPr>
            </w:pPr>
            <w:r w:rsidRPr="006A35A3">
              <w:rPr>
                <w:b/>
                <w:bCs/>
                <w:sz w:val="22"/>
                <w:szCs w:val="22"/>
              </w:rPr>
              <w:t>К (э, з) -Единый портал, МФЦ</w:t>
            </w:r>
          </w:p>
        </w:tc>
        <w:tc>
          <w:tcPr>
            <w:tcW w:w="4816" w:type="dxa"/>
            <w:gridSpan w:val="2"/>
          </w:tcPr>
          <w:p w14:paraId="6E8C9A55" w14:textId="77777777" w:rsidR="003A38D4" w:rsidRDefault="001C4856" w:rsidP="003A38D4">
            <w:pPr>
              <w:pStyle w:val="af3"/>
              <w:ind w:firstLine="459"/>
              <w:rPr>
                <w:sz w:val="22"/>
                <w:szCs w:val="22"/>
              </w:rPr>
            </w:pPr>
            <w:r w:rsidRPr="006A35A3">
              <w:rPr>
                <w:sz w:val="22"/>
                <w:szCs w:val="22"/>
              </w:rPr>
              <w:t>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СНиП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11-104- 97 «Инженерно-геодезические изыскания для строительства».</w:t>
            </w:r>
          </w:p>
          <w:p w14:paraId="31A37AE1" w14:textId="77777777" w:rsidR="003A38D4" w:rsidRDefault="001C4856" w:rsidP="003A38D4">
            <w:pPr>
              <w:pStyle w:val="af3"/>
              <w:ind w:firstLine="459"/>
              <w:rPr>
                <w:sz w:val="22"/>
                <w:szCs w:val="22"/>
              </w:rPr>
            </w:pPr>
            <w:r w:rsidRPr="006A35A3">
              <w:rPr>
                <w:sz w:val="22"/>
                <w:szCs w:val="22"/>
              </w:rPr>
              <w:t>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w:t>
            </w:r>
          </w:p>
          <w:p w14:paraId="578D2E9C" w14:textId="77777777" w:rsidR="003A38D4" w:rsidRDefault="001C4856" w:rsidP="003A38D4">
            <w:pPr>
              <w:pStyle w:val="af3"/>
              <w:ind w:firstLine="459"/>
              <w:rPr>
                <w:sz w:val="22"/>
                <w:szCs w:val="22"/>
              </w:rPr>
            </w:pPr>
            <w:r w:rsidRPr="006A35A3">
              <w:rPr>
                <w:sz w:val="22"/>
                <w:szCs w:val="22"/>
              </w:rPr>
              <w:t>В случае производства работ на проезжей части и в зоне пешеходного движения на период производства работ необходимо согласование схемы движения транспорта и пешеходов с Государственной инспекцией безопасности дорожного движения.</w:t>
            </w:r>
          </w:p>
          <w:p w14:paraId="797C5B20" w14:textId="15902FF9" w:rsidR="001C4856" w:rsidRPr="006A35A3" w:rsidRDefault="001C4856" w:rsidP="003A38D4">
            <w:pPr>
              <w:pStyle w:val="af3"/>
              <w:ind w:firstLine="459"/>
              <w:rPr>
                <w:sz w:val="22"/>
                <w:szCs w:val="22"/>
              </w:rPr>
            </w:pPr>
            <w:r w:rsidRPr="006A35A3">
              <w:rPr>
                <w:sz w:val="22"/>
                <w:szCs w:val="22"/>
              </w:rPr>
              <w:t>Графическая информация формируется в полноцветном режиме</w:t>
            </w:r>
            <w:r w:rsidR="006219F7" w:rsidRPr="006A35A3">
              <w:rPr>
                <w:sz w:val="22"/>
                <w:szCs w:val="22"/>
              </w:rPr>
              <w:t>.</w:t>
            </w:r>
          </w:p>
        </w:tc>
      </w:tr>
      <w:tr w:rsidR="002C6157" w:rsidRPr="00C74C7A" w14:paraId="0D3E4855" w14:textId="77777777" w:rsidTr="004353C6">
        <w:tc>
          <w:tcPr>
            <w:tcW w:w="564" w:type="dxa"/>
          </w:tcPr>
          <w:p w14:paraId="2AD171C3" w14:textId="77777777" w:rsidR="001C4856" w:rsidRPr="006A35A3" w:rsidRDefault="001C4856" w:rsidP="006A35A3">
            <w:pPr>
              <w:pStyle w:val="af3"/>
              <w:jc w:val="center"/>
              <w:rPr>
                <w:sz w:val="22"/>
                <w:szCs w:val="22"/>
              </w:rPr>
            </w:pPr>
            <w:r w:rsidRPr="006A35A3">
              <w:rPr>
                <w:sz w:val="22"/>
                <w:szCs w:val="22"/>
              </w:rPr>
              <w:t>9</w:t>
            </w:r>
          </w:p>
        </w:tc>
        <w:tc>
          <w:tcPr>
            <w:tcW w:w="2125" w:type="dxa"/>
            <w:gridSpan w:val="3"/>
          </w:tcPr>
          <w:p w14:paraId="4006169D" w14:textId="77777777" w:rsidR="001C4856" w:rsidRPr="006A35A3" w:rsidRDefault="001C4856" w:rsidP="006A35A3">
            <w:pPr>
              <w:pStyle w:val="af3"/>
              <w:jc w:val="center"/>
              <w:rPr>
                <w:sz w:val="22"/>
                <w:szCs w:val="22"/>
              </w:rPr>
            </w:pPr>
            <w:r w:rsidRPr="006A35A3">
              <w:rPr>
                <w:sz w:val="22"/>
                <w:szCs w:val="22"/>
              </w:rPr>
              <w:t>А</w:t>
            </w:r>
          </w:p>
        </w:tc>
        <w:tc>
          <w:tcPr>
            <w:tcW w:w="4395" w:type="dxa"/>
          </w:tcPr>
          <w:p w14:paraId="449E5788" w14:textId="367522F7" w:rsidR="001C4856" w:rsidRPr="006A35A3" w:rsidRDefault="001C4856" w:rsidP="00C74C7A">
            <w:pPr>
              <w:pStyle w:val="af3"/>
              <w:rPr>
                <w:sz w:val="22"/>
                <w:szCs w:val="22"/>
                <w:lang w:eastAsia="zh-CN"/>
              </w:rPr>
            </w:pPr>
            <w:r w:rsidRPr="006A35A3">
              <w:rPr>
                <w:sz w:val="22"/>
                <w:szCs w:val="22"/>
                <w:lang w:eastAsia="zh-CN"/>
              </w:rPr>
              <w:t xml:space="preserve">В случаях, предусмотренных </w:t>
            </w:r>
            <w:proofErr w:type="spellStart"/>
            <w:r w:rsidRPr="006A35A3">
              <w:rPr>
                <w:sz w:val="22"/>
                <w:szCs w:val="22"/>
                <w:lang w:eastAsia="zh-CN"/>
              </w:rPr>
              <w:t>пп</w:t>
            </w:r>
            <w:proofErr w:type="spellEnd"/>
            <w:r w:rsidRPr="006A35A3">
              <w:rPr>
                <w:sz w:val="22"/>
                <w:szCs w:val="22"/>
                <w:lang w:eastAsia="zh-CN"/>
              </w:rPr>
              <w:t>. 2.2.5, 2.2.10 административного регламента:</w:t>
            </w:r>
          </w:p>
          <w:p w14:paraId="0990D5B9" w14:textId="77777777" w:rsidR="001C4856" w:rsidRPr="006A35A3" w:rsidRDefault="001C4856" w:rsidP="00C74C7A">
            <w:pPr>
              <w:pStyle w:val="af3"/>
              <w:rPr>
                <w:sz w:val="22"/>
                <w:szCs w:val="22"/>
                <w:lang w:eastAsia="zh-CN"/>
              </w:rPr>
            </w:pPr>
            <w:r w:rsidRPr="006A35A3">
              <w:rPr>
                <w:sz w:val="22"/>
                <w:szCs w:val="22"/>
                <w:lang w:eastAsia="zh-CN"/>
              </w:rPr>
              <w:lastRenderedPageBreak/>
              <w:t>проект производства работ, который содержит:</w:t>
            </w:r>
          </w:p>
          <w:p w14:paraId="1463E178" w14:textId="4F0D9FEE" w:rsidR="001C4856" w:rsidRPr="006A35A3" w:rsidRDefault="00C70E03" w:rsidP="00C74C7A">
            <w:pPr>
              <w:pStyle w:val="af3"/>
              <w:rPr>
                <w:sz w:val="22"/>
                <w:szCs w:val="22"/>
                <w:lang w:eastAsia="zh-CN"/>
              </w:rPr>
            </w:pPr>
            <w:r w:rsidRPr="006A35A3">
              <w:rPr>
                <w:sz w:val="22"/>
                <w:szCs w:val="22"/>
              </w:rPr>
              <w:t xml:space="preserve">– </w:t>
            </w:r>
            <w:r w:rsidR="001C4856" w:rsidRPr="006A35A3">
              <w:rPr>
                <w:sz w:val="22"/>
                <w:szCs w:val="22"/>
                <w:lang w:eastAsia="zh-CN"/>
              </w:rPr>
              <w:t>текстовую часть: с наименованием заказчика; исходными данными по техническим условиям; описанием вида вскрываемого покрытия, объемов и продолжительности работ; описанием мероприятий по восстановлению нарушенного благоустройства;</w:t>
            </w:r>
          </w:p>
          <w:p w14:paraId="2039716A" w14:textId="740E3C7B" w:rsidR="001C4856" w:rsidRPr="006A35A3" w:rsidRDefault="00C70E03" w:rsidP="00C74C7A">
            <w:pPr>
              <w:pStyle w:val="af3"/>
              <w:rPr>
                <w:sz w:val="22"/>
                <w:szCs w:val="22"/>
                <w:lang w:eastAsia="zh-CN"/>
              </w:rPr>
            </w:pPr>
            <w:r w:rsidRPr="006A35A3">
              <w:rPr>
                <w:sz w:val="22"/>
                <w:szCs w:val="22"/>
              </w:rPr>
              <w:t xml:space="preserve">– </w:t>
            </w:r>
            <w:r w:rsidR="001C4856" w:rsidRPr="006A35A3">
              <w:rPr>
                <w:sz w:val="22"/>
                <w:szCs w:val="22"/>
                <w:lang w:eastAsia="zh-CN"/>
              </w:rPr>
              <w:t>графическую схему места производства земляных работ с указанием границ проводимых работ с привязкой к существующим элементам благоустройства, зданиям, строениям и сооружениям, обозначением элементов, обеспечивающих безопасность производства работ (ограждение, освещение, установка дорожных знаков и т.д.).</w:t>
            </w:r>
          </w:p>
        </w:tc>
        <w:tc>
          <w:tcPr>
            <w:tcW w:w="2270" w:type="dxa"/>
          </w:tcPr>
          <w:p w14:paraId="56C0AD8C" w14:textId="77777777" w:rsidR="001C4856" w:rsidRPr="006A35A3" w:rsidRDefault="001C4856" w:rsidP="00C74C7A">
            <w:pPr>
              <w:pStyle w:val="af3"/>
              <w:rPr>
                <w:b/>
                <w:bCs/>
                <w:sz w:val="22"/>
                <w:szCs w:val="22"/>
              </w:rPr>
            </w:pPr>
            <w:r w:rsidRPr="006A35A3">
              <w:rPr>
                <w:b/>
                <w:bCs/>
                <w:sz w:val="22"/>
                <w:szCs w:val="22"/>
              </w:rPr>
              <w:lastRenderedPageBreak/>
              <w:t>К (з) / К (э, з) – А; МФЦ</w:t>
            </w:r>
          </w:p>
          <w:p w14:paraId="38CEBCFC" w14:textId="77777777" w:rsidR="001C4856" w:rsidRPr="006A35A3" w:rsidRDefault="001C4856" w:rsidP="00C74C7A">
            <w:pPr>
              <w:pStyle w:val="af3"/>
              <w:rPr>
                <w:b/>
                <w:bCs/>
                <w:sz w:val="22"/>
                <w:szCs w:val="22"/>
              </w:rPr>
            </w:pPr>
            <w:r w:rsidRPr="006A35A3">
              <w:rPr>
                <w:b/>
                <w:bCs/>
                <w:sz w:val="22"/>
                <w:szCs w:val="22"/>
              </w:rPr>
              <w:lastRenderedPageBreak/>
              <w:t>К (э, з) -Единый портал, МФЦ</w:t>
            </w:r>
          </w:p>
        </w:tc>
        <w:tc>
          <w:tcPr>
            <w:tcW w:w="4816" w:type="dxa"/>
            <w:gridSpan w:val="2"/>
          </w:tcPr>
          <w:p w14:paraId="013B1A6B" w14:textId="477F3088" w:rsidR="008950FC" w:rsidRPr="006A35A3" w:rsidRDefault="001C4856" w:rsidP="00C74C7A">
            <w:pPr>
              <w:pStyle w:val="af3"/>
              <w:rPr>
                <w:sz w:val="22"/>
                <w:szCs w:val="22"/>
              </w:rPr>
            </w:pPr>
            <w:r w:rsidRPr="006A35A3">
              <w:rPr>
                <w:sz w:val="22"/>
                <w:szCs w:val="22"/>
              </w:rPr>
              <w:lastRenderedPageBreak/>
              <w:t xml:space="preserve">Графическая схема выполняется с применением топографической съемки или иных </w:t>
            </w:r>
            <w:r w:rsidRPr="006A35A3">
              <w:rPr>
                <w:sz w:val="22"/>
                <w:szCs w:val="22"/>
              </w:rPr>
              <w:lastRenderedPageBreak/>
              <w:t>картографических материалов</w:t>
            </w:r>
            <w:r w:rsidR="006219F7" w:rsidRPr="006A35A3">
              <w:rPr>
                <w:sz w:val="22"/>
                <w:szCs w:val="22"/>
              </w:rPr>
              <w:t xml:space="preserve"> </w:t>
            </w:r>
            <w:r w:rsidRPr="006A35A3">
              <w:rPr>
                <w:sz w:val="22"/>
                <w:szCs w:val="22"/>
              </w:rPr>
              <w:t>в масштабе, позволяющем однозначно определить границы производимых работ и в качестве, позволяющем в полном объеме прочитать (распознать) графическую информацию.</w:t>
            </w:r>
          </w:p>
          <w:p w14:paraId="47578FD9" w14:textId="77777777" w:rsidR="008950FC" w:rsidRPr="006A35A3" w:rsidRDefault="001C4856" w:rsidP="00C74C7A">
            <w:pPr>
              <w:pStyle w:val="af3"/>
              <w:rPr>
                <w:sz w:val="22"/>
                <w:szCs w:val="22"/>
              </w:rPr>
            </w:pPr>
            <w:r w:rsidRPr="006A35A3">
              <w:rPr>
                <w:sz w:val="22"/>
                <w:szCs w:val="22"/>
              </w:rPr>
              <w:t>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w:t>
            </w:r>
          </w:p>
          <w:p w14:paraId="78D21085" w14:textId="77777777" w:rsidR="008950FC" w:rsidRPr="006A35A3" w:rsidRDefault="001C4856" w:rsidP="00C74C7A">
            <w:pPr>
              <w:pStyle w:val="af3"/>
              <w:rPr>
                <w:sz w:val="22"/>
                <w:szCs w:val="22"/>
              </w:rPr>
            </w:pPr>
            <w:r w:rsidRPr="006A35A3">
              <w:rPr>
                <w:sz w:val="22"/>
                <w:szCs w:val="22"/>
              </w:rPr>
              <w:t>В случае производства работ на проезжей части и в зоне пешеходного движения на период производства работ необходимо согласование схемы движения транспорта и пешеходов с Государственной инспекцией безопасности дорожного движения.</w:t>
            </w:r>
          </w:p>
          <w:p w14:paraId="5EB2D265" w14:textId="4D53B122" w:rsidR="001C4856" w:rsidRPr="006A35A3" w:rsidRDefault="001C4856" w:rsidP="00C74C7A">
            <w:pPr>
              <w:pStyle w:val="af3"/>
              <w:rPr>
                <w:sz w:val="22"/>
                <w:szCs w:val="22"/>
              </w:rPr>
            </w:pPr>
            <w:r w:rsidRPr="006A35A3">
              <w:rPr>
                <w:sz w:val="22"/>
                <w:szCs w:val="22"/>
              </w:rPr>
              <w:t>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саморегулируемой организации.</w:t>
            </w:r>
          </w:p>
        </w:tc>
      </w:tr>
      <w:tr w:rsidR="002C6157" w:rsidRPr="00C74C7A" w14:paraId="387350E6" w14:textId="77777777" w:rsidTr="004353C6">
        <w:tc>
          <w:tcPr>
            <w:tcW w:w="564" w:type="dxa"/>
          </w:tcPr>
          <w:p w14:paraId="29699DFA" w14:textId="77777777" w:rsidR="001C4856" w:rsidRPr="006A35A3" w:rsidRDefault="001C4856" w:rsidP="006A35A3">
            <w:pPr>
              <w:pStyle w:val="af3"/>
              <w:jc w:val="center"/>
              <w:rPr>
                <w:sz w:val="22"/>
                <w:szCs w:val="22"/>
              </w:rPr>
            </w:pPr>
            <w:r w:rsidRPr="006A35A3">
              <w:rPr>
                <w:sz w:val="22"/>
                <w:szCs w:val="22"/>
              </w:rPr>
              <w:lastRenderedPageBreak/>
              <w:t>10</w:t>
            </w:r>
          </w:p>
        </w:tc>
        <w:tc>
          <w:tcPr>
            <w:tcW w:w="2125" w:type="dxa"/>
            <w:gridSpan w:val="3"/>
          </w:tcPr>
          <w:p w14:paraId="53DE4308" w14:textId="77777777" w:rsidR="001C4856" w:rsidRPr="006A35A3" w:rsidRDefault="001C4856" w:rsidP="006A35A3">
            <w:pPr>
              <w:pStyle w:val="af3"/>
              <w:jc w:val="center"/>
              <w:rPr>
                <w:sz w:val="22"/>
                <w:szCs w:val="22"/>
              </w:rPr>
            </w:pPr>
            <w:r w:rsidRPr="006A35A3">
              <w:rPr>
                <w:sz w:val="22"/>
                <w:szCs w:val="22"/>
              </w:rPr>
              <w:t>А</w:t>
            </w:r>
          </w:p>
        </w:tc>
        <w:tc>
          <w:tcPr>
            <w:tcW w:w="4395" w:type="dxa"/>
          </w:tcPr>
          <w:p w14:paraId="2190422F" w14:textId="77777777" w:rsidR="00B12812" w:rsidRPr="006A35A3" w:rsidRDefault="001C4856" w:rsidP="00C74C7A">
            <w:pPr>
              <w:pStyle w:val="af3"/>
              <w:rPr>
                <w:sz w:val="22"/>
                <w:szCs w:val="22"/>
                <w:lang w:eastAsia="zh-CN"/>
              </w:rPr>
            </w:pPr>
            <w:r w:rsidRPr="006A35A3">
              <w:rPr>
                <w:sz w:val="22"/>
                <w:szCs w:val="22"/>
                <w:lang w:eastAsia="zh-CN"/>
              </w:rPr>
              <w:t>В случае, предусмотренном</w:t>
            </w:r>
          </w:p>
          <w:p w14:paraId="10BE6120" w14:textId="54A037FA" w:rsidR="001C4856" w:rsidRPr="006A35A3" w:rsidRDefault="001C4856" w:rsidP="00C74C7A">
            <w:pPr>
              <w:pStyle w:val="af3"/>
              <w:rPr>
                <w:sz w:val="22"/>
                <w:szCs w:val="22"/>
                <w:lang w:eastAsia="zh-CN"/>
              </w:rPr>
            </w:pPr>
            <w:r w:rsidRPr="006A35A3">
              <w:rPr>
                <w:sz w:val="22"/>
                <w:szCs w:val="22"/>
                <w:lang w:eastAsia="zh-CN"/>
              </w:rPr>
              <w:t xml:space="preserve">п. 2.2.6: </w:t>
            </w:r>
          </w:p>
          <w:p w14:paraId="72A0CC95" w14:textId="4F8CD86C" w:rsidR="001C4856" w:rsidRPr="006A35A3" w:rsidRDefault="00D11522" w:rsidP="00C74C7A">
            <w:pPr>
              <w:pStyle w:val="af3"/>
              <w:rPr>
                <w:sz w:val="22"/>
                <w:szCs w:val="22"/>
                <w:lang w:eastAsia="zh-CN"/>
              </w:rPr>
            </w:pPr>
            <w:r w:rsidRPr="006A35A3">
              <w:rPr>
                <w:sz w:val="22"/>
                <w:szCs w:val="22"/>
              </w:rPr>
              <w:t xml:space="preserve">– </w:t>
            </w:r>
            <w:r w:rsidR="001C4856" w:rsidRPr="006A35A3">
              <w:rPr>
                <w:sz w:val="22"/>
                <w:szCs w:val="22"/>
                <w:lang w:eastAsia="zh-CN"/>
              </w:rPr>
              <w:t xml:space="preserve">схема участка работ (выкопировка из исполнительной документации на подземные коммуникации и сооружения); </w:t>
            </w:r>
          </w:p>
          <w:p w14:paraId="1DD566AB" w14:textId="5EEDF154" w:rsidR="001C4856" w:rsidRPr="006A35A3" w:rsidRDefault="00D11522" w:rsidP="00C74C7A">
            <w:pPr>
              <w:pStyle w:val="af3"/>
              <w:rPr>
                <w:sz w:val="22"/>
                <w:szCs w:val="22"/>
                <w:lang w:eastAsia="zh-CN"/>
              </w:rPr>
            </w:pPr>
            <w:r w:rsidRPr="006A35A3">
              <w:rPr>
                <w:sz w:val="22"/>
                <w:szCs w:val="22"/>
              </w:rPr>
              <w:t xml:space="preserve">– </w:t>
            </w:r>
            <w:r w:rsidR="001C4856" w:rsidRPr="006A35A3">
              <w:rPr>
                <w:sz w:val="22"/>
                <w:szCs w:val="22"/>
                <w:lang w:eastAsia="zh-CN"/>
              </w:rPr>
              <w:t xml:space="preserve">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w:t>
            </w:r>
            <w:r w:rsidR="001C4856" w:rsidRPr="006A35A3">
              <w:rPr>
                <w:sz w:val="22"/>
                <w:szCs w:val="22"/>
                <w:lang w:eastAsia="zh-CN"/>
              </w:rPr>
              <w:lastRenderedPageBreak/>
              <w:t>предстоящих аварийных работах при наличии сведений о таких организациях</w:t>
            </w:r>
          </w:p>
        </w:tc>
        <w:tc>
          <w:tcPr>
            <w:tcW w:w="2270" w:type="dxa"/>
          </w:tcPr>
          <w:p w14:paraId="1ED06F63" w14:textId="77777777" w:rsidR="001C4856" w:rsidRPr="006A35A3" w:rsidRDefault="001C4856" w:rsidP="00C74C7A">
            <w:pPr>
              <w:pStyle w:val="af3"/>
              <w:rPr>
                <w:b/>
                <w:bCs/>
                <w:sz w:val="22"/>
                <w:szCs w:val="22"/>
              </w:rPr>
            </w:pPr>
            <w:r w:rsidRPr="006A35A3">
              <w:rPr>
                <w:b/>
                <w:bCs/>
                <w:sz w:val="22"/>
                <w:szCs w:val="22"/>
              </w:rPr>
              <w:lastRenderedPageBreak/>
              <w:t>К (з) / К (э, з) – А; МФЦ</w:t>
            </w:r>
          </w:p>
          <w:p w14:paraId="3D4DE475" w14:textId="77777777" w:rsidR="001C4856" w:rsidRPr="006A35A3" w:rsidRDefault="001C4856" w:rsidP="00C74C7A">
            <w:pPr>
              <w:pStyle w:val="af3"/>
              <w:rPr>
                <w:b/>
                <w:bCs/>
                <w:sz w:val="22"/>
                <w:szCs w:val="22"/>
              </w:rPr>
            </w:pPr>
            <w:r w:rsidRPr="006A35A3">
              <w:rPr>
                <w:b/>
                <w:bCs/>
                <w:sz w:val="22"/>
                <w:szCs w:val="22"/>
              </w:rPr>
              <w:t>К (э, з) -Единый портал, МФЦ</w:t>
            </w:r>
          </w:p>
        </w:tc>
        <w:tc>
          <w:tcPr>
            <w:tcW w:w="4816" w:type="dxa"/>
            <w:gridSpan w:val="2"/>
          </w:tcPr>
          <w:p w14:paraId="70423EE2" w14:textId="77777777" w:rsidR="001C4856" w:rsidRPr="006A35A3" w:rsidRDefault="001C4856" w:rsidP="00C74C7A">
            <w:pPr>
              <w:pStyle w:val="af3"/>
              <w:rPr>
                <w:sz w:val="22"/>
                <w:szCs w:val="22"/>
              </w:rPr>
            </w:pPr>
          </w:p>
        </w:tc>
      </w:tr>
      <w:tr w:rsidR="002C6157" w:rsidRPr="00C74C7A" w14:paraId="64A695BB" w14:textId="77777777" w:rsidTr="004353C6">
        <w:tc>
          <w:tcPr>
            <w:tcW w:w="564" w:type="dxa"/>
          </w:tcPr>
          <w:p w14:paraId="3AF35781" w14:textId="77777777" w:rsidR="001C4856" w:rsidRPr="006A35A3" w:rsidRDefault="001C4856" w:rsidP="006A35A3">
            <w:pPr>
              <w:pStyle w:val="af3"/>
              <w:jc w:val="center"/>
              <w:rPr>
                <w:sz w:val="22"/>
                <w:szCs w:val="22"/>
              </w:rPr>
            </w:pPr>
            <w:r w:rsidRPr="006A35A3">
              <w:rPr>
                <w:sz w:val="22"/>
                <w:szCs w:val="22"/>
              </w:rPr>
              <w:t>11</w:t>
            </w:r>
          </w:p>
        </w:tc>
        <w:tc>
          <w:tcPr>
            <w:tcW w:w="2125" w:type="dxa"/>
            <w:gridSpan w:val="3"/>
          </w:tcPr>
          <w:p w14:paraId="2470C270" w14:textId="77777777" w:rsidR="001C4856" w:rsidRPr="006A35A3" w:rsidRDefault="001C4856" w:rsidP="006A35A3">
            <w:pPr>
              <w:pStyle w:val="af3"/>
              <w:jc w:val="center"/>
              <w:rPr>
                <w:sz w:val="22"/>
                <w:szCs w:val="22"/>
              </w:rPr>
            </w:pPr>
            <w:r w:rsidRPr="006A35A3">
              <w:rPr>
                <w:sz w:val="22"/>
                <w:szCs w:val="22"/>
              </w:rPr>
              <w:t>А</w:t>
            </w:r>
          </w:p>
        </w:tc>
        <w:tc>
          <w:tcPr>
            <w:tcW w:w="4395" w:type="dxa"/>
          </w:tcPr>
          <w:p w14:paraId="14DFFC9C" w14:textId="77777777" w:rsidR="001C4856" w:rsidRPr="006A35A3" w:rsidRDefault="001C4856" w:rsidP="00C74C7A">
            <w:pPr>
              <w:pStyle w:val="af3"/>
              <w:rPr>
                <w:sz w:val="22"/>
                <w:szCs w:val="22"/>
                <w:lang w:eastAsia="zh-CN"/>
              </w:rPr>
            </w:pPr>
            <w:r w:rsidRPr="006A35A3">
              <w:rPr>
                <w:sz w:val="22"/>
                <w:szCs w:val="22"/>
                <w:lang w:eastAsia="zh-CN"/>
              </w:rPr>
              <w:t>Календарный график производства работ</w:t>
            </w:r>
          </w:p>
          <w:p w14:paraId="6FEAAFCE" w14:textId="77777777" w:rsidR="001C4856" w:rsidRPr="006A35A3" w:rsidRDefault="001C4856" w:rsidP="00C74C7A">
            <w:pPr>
              <w:pStyle w:val="af3"/>
              <w:rPr>
                <w:sz w:val="22"/>
                <w:szCs w:val="22"/>
                <w:lang w:eastAsia="zh-CN"/>
              </w:rPr>
            </w:pPr>
          </w:p>
        </w:tc>
        <w:tc>
          <w:tcPr>
            <w:tcW w:w="2270" w:type="dxa"/>
          </w:tcPr>
          <w:p w14:paraId="19676873" w14:textId="77777777" w:rsidR="001C4856" w:rsidRPr="006A35A3" w:rsidRDefault="001C4856" w:rsidP="00C74C7A">
            <w:pPr>
              <w:pStyle w:val="af3"/>
              <w:rPr>
                <w:b/>
                <w:bCs/>
                <w:sz w:val="22"/>
                <w:szCs w:val="22"/>
              </w:rPr>
            </w:pPr>
            <w:r w:rsidRPr="006A35A3">
              <w:rPr>
                <w:b/>
                <w:bCs/>
                <w:sz w:val="22"/>
                <w:szCs w:val="22"/>
              </w:rPr>
              <w:t>К (з) / К (э, з) – А; МФЦ</w:t>
            </w:r>
          </w:p>
          <w:p w14:paraId="2F1ECBEF" w14:textId="77777777" w:rsidR="001C4856" w:rsidRPr="006A35A3" w:rsidRDefault="001C4856" w:rsidP="00C74C7A">
            <w:pPr>
              <w:pStyle w:val="af3"/>
              <w:rPr>
                <w:b/>
                <w:bCs/>
                <w:sz w:val="22"/>
                <w:szCs w:val="22"/>
              </w:rPr>
            </w:pPr>
            <w:r w:rsidRPr="006A35A3">
              <w:rPr>
                <w:b/>
                <w:bCs/>
                <w:sz w:val="22"/>
                <w:szCs w:val="22"/>
              </w:rPr>
              <w:t>К (э, з) -Единый портал, МФЦ</w:t>
            </w:r>
          </w:p>
        </w:tc>
        <w:tc>
          <w:tcPr>
            <w:tcW w:w="4816" w:type="dxa"/>
            <w:gridSpan w:val="2"/>
          </w:tcPr>
          <w:p w14:paraId="4B826697" w14:textId="55E9E78C" w:rsidR="001C4856" w:rsidRPr="006A35A3" w:rsidRDefault="001C4856" w:rsidP="00C74C7A">
            <w:pPr>
              <w:pStyle w:val="af3"/>
              <w:rPr>
                <w:sz w:val="22"/>
                <w:szCs w:val="22"/>
              </w:rPr>
            </w:pPr>
            <w:r w:rsidRPr="006A35A3">
              <w:rPr>
                <w:sz w:val="22"/>
                <w:szCs w:val="22"/>
              </w:rPr>
              <w:t>Несоответствие календарного графика производства работ по форме согласно образцу, указанному в Приложении к настоящему Административному регламенту, не является основанием для отказа в предоставлении муниципальной услуги</w:t>
            </w:r>
            <w:r w:rsidR="00C871F9" w:rsidRPr="006A35A3">
              <w:rPr>
                <w:sz w:val="22"/>
                <w:szCs w:val="22"/>
              </w:rPr>
              <w:t>.</w:t>
            </w:r>
          </w:p>
        </w:tc>
      </w:tr>
      <w:tr w:rsidR="002C6157" w:rsidRPr="00C74C7A" w14:paraId="5F6FDAA0" w14:textId="77777777" w:rsidTr="004353C6">
        <w:tc>
          <w:tcPr>
            <w:tcW w:w="564" w:type="dxa"/>
          </w:tcPr>
          <w:p w14:paraId="65CB0FD5" w14:textId="77777777" w:rsidR="001C4856" w:rsidRPr="006A35A3" w:rsidRDefault="001C4856" w:rsidP="006A35A3">
            <w:pPr>
              <w:pStyle w:val="af3"/>
              <w:jc w:val="center"/>
              <w:rPr>
                <w:sz w:val="22"/>
                <w:szCs w:val="22"/>
              </w:rPr>
            </w:pPr>
            <w:r w:rsidRPr="006A35A3">
              <w:rPr>
                <w:sz w:val="22"/>
                <w:szCs w:val="22"/>
              </w:rPr>
              <w:t>12</w:t>
            </w:r>
          </w:p>
        </w:tc>
        <w:tc>
          <w:tcPr>
            <w:tcW w:w="2125" w:type="dxa"/>
            <w:gridSpan w:val="3"/>
          </w:tcPr>
          <w:p w14:paraId="3A2B439C" w14:textId="77777777" w:rsidR="001C4856" w:rsidRPr="006A35A3" w:rsidRDefault="001C4856" w:rsidP="006A35A3">
            <w:pPr>
              <w:pStyle w:val="af3"/>
              <w:jc w:val="center"/>
              <w:rPr>
                <w:sz w:val="22"/>
                <w:szCs w:val="22"/>
              </w:rPr>
            </w:pPr>
            <w:r w:rsidRPr="006A35A3">
              <w:rPr>
                <w:sz w:val="22"/>
                <w:szCs w:val="22"/>
              </w:rPr>
              <w:t>А</w:t>
            </w:r>
          </w:p>
        </w:tc>
        <w:tc>
          <w:tcPr>
            <w:tcW w:w="4395" w:type="dxa"/>
          </w:tcPr>
          <w:p w14:paraId="28CD7A5C" w14:textId="695010FC" w:rsidR="001C4856" w:rsidRPr="006A35A3" w:rsidRDefault="001C4856" w:rsidP="00C74C7A">
            <w:pPr>
              <w:pStyle w:val="af3"/>
              <w:rPr>
                <w:sz w:val="22"/>
                <w:szCs w:val="22"/>
                <w:lang w:eastAsia="zh-CN"/>
              </w:rPr>
            </w:pPr>
            <w:r w:rsidRPr="006A35A3">
              <w:rPr>
                <w:sz w:val="22"/>
                <w:szCs w:val="22"/>
                <w:lang w:eastAsia="zh-CN"/>
              </w:rPr>
              <w:t xml:space="preserve">Договор о подключении (технологическом присоединении) объектов к сетям инженерно-технического обеспечения или технические условия подключения (технологического присоединения), предусмотренные статьей 52.1 </w:t>
            </w:r>
            <w:proofErr w:type="spellStart"/>
            <w:r w:rsidRPr="006A35A3">
              <w:rPr>
                <w:sz w:val="22"/>
                <w:szCs w:val="22"/>
                <w:lang w:eastAsia="zh-CN"/>
              </w:rPr>
              <w:t>ГрК</w:t>
            </w:r>
            <w:proofErr w:type="spellEnd"/>
            <w:r w:rsidRPr="006A35A3">
              <w:rPr>
                <w:sz w:val="22"/>
                <w:szCs w:val="22"/>
                <w:lang w:eastAsia="zh-CN"/>
              </w:rPr>
              <w:t xml:space="preserve"> РФ заменить (в случае подключения к сетям инженерно- технического обеспечения)</w:t>
            </w:r>
          </w:p>
        </w:tc>
        <w:tc>
          <w:tcPr>
            <w:tcW w:w="2270" w:type="dxa"/>
          </w:tcPr>
          <w:p w14:paraId="6DDBE839" w14:textId="77777777" w:rsidR="001C4856" w:rsidRPr="006A35A3" w:rsidRDefault="001C4856" w:rsidP="00C74C7A">
            <w:pPr>
              <w:pStyle w:val="af3"/>
              <w:rPr>
                <w:b/>
                <w:bCs/>
                <w:sz w:val="22"/>
                <w:szCs w:val="22"/>
              </w:rPr>
            </w:pPr>
            <w:r w:rsidRPr="006A35A3">
              <w:rPr>
                <w:b/>
                <w:bCs/>
                <w:sz w:val="22"/>
                <w:szCs w:val="22"/>
              </w:rPr>
              <w:t>К (з) / К (э, з) – А; МФЦ</w:t>
            </w:r>
          </w:p>
          <w:p w14:paraId="2868B384" w14:textId="77777777" w:rsidR="001C4856" w:rsidRPr="006A35A3" w:rsidRDefault="001C4856" w:rsidP="00C74C7A">
            <w:pPr>
              <w:pStyle w:val="af3"/>
              <w:rPr>
                <w:b/>
                <w:bCs/>
                <w:sz w:val="22"/>
                <w:szCs w:val="22"/>
              </w:rPr>
            </w:pPr>
            <w:r w:rsidRPr="006A35A3">
              <w:rPr>
                <w:b/>
                <w:bCs/>
                <w:sz w:val="22"/>
                <w:szCs w:val="22"/>
              </w:rPr>
              <w:t>К (э, з) -Единый портал, МФЦ</w:t>
            </w:r>
          </w:p>
        </w:tc>
        <w:tc>
          <w:tcPr>
            <w:tcW w:w="4816" w:type="dxa"/>
            <w:gridSpan w:val="2"/>
          </w:tcPr>
          <w:p w14:paraId="53BB9C81" w14:textId="77777777" w:rsidR="001C4856" w:rsidRPr="006A35A3" w:rsidRDefault="001C4856" w:rsidP="00C74C7A">
            <w:pPr>
              <w:pStyle w:val="af3"/>
              <w:rPr>
                <w:sz w:val="22"/>
                <w:szCs w:val="22"/>
              </w:rPr>
            </w:pPr>
          </w:p>
        </w:tc>
      </w:tr>
      <w:tr w:rsidR="002C6157" w:rsidRPr="00C74C7A" w14:paraId="158AFD40" w14:textId="77777777" w:rsidTr="004353C6">
        <w:tc>
          <w:tcPr>
            <w:tcW w:w="564" w:type="dxa"/>
          </w:tcPr>
          <w:p w14:paraId="61231D31" w14:textId="77777777" w:rsidR="001C4856" w:rsidRPr="006A35A3" w:rsidRDefault="001C4856" w:rsidP="006A35A3">
            <w:pPr>
              <w:pStyle w:val="af3"/>
              <w:jc w:val="center"/>
              <w:rPr>
                <w:sz w:val="22"/>
                <w:szCs w:val="22"/>
              </w:rPr>
            </w:pPr>
            <w:r w:rsidRPr="006A35A3">
              <w:rPr>
                <w:sz w:val="22"/>
                <w:szCs w:val="22"/>
              </w:rPr>
              <w:t>13</w:t>
            </w:r>
          </w:p>
        </w:tc>
        <w:tc>
          <w:tcPr>
            <w:tcW w:w="2125" w:type="dxa"/>
            <w:gridSpan w:val="3"/>
          </w:tcPr>
          <w:p w14:paraId="1B23BE50" w14:textId="77777777" w:rsidR="001C4856" w:rsidRPr="006A35A3" w:rsidRDefault="001C4856" w:rsidP="006A35A3">
            <w:pPr>
              <w:pStyle w:val="af3"/>
              <w:jc w:val="center"/>
              <w:rPr>
                <w:sz w:val="22"/>
                <w:szCs w:val="22"/>
              </w:rPr>
            </w:pPr>
            <w:r w:rsidRPr="006A35A3">
              <w:rPr>
                <w:sz w:val="22"/>
                <w:szCs w:val="22"/>
              </w:rPr>
              <w:t>А</w:t>
            </w:r>
          </w:p>
        </w:tc>
        <w:tc>
          <w:tcPr>
            <w:tcW w:w="4395" w:type="dxa"/>
          </w:tcPr>
          <w:p w14:paraId="4548D0EA" w14:textId="77777777" w:rsidR="001C4856" w:rsidRPr="006A35A3" w:rsidRDefault="001C4856" w:rsidP="00C74C7A">
            <w:pPr>
              <w:pStyle w:val="af3"/>
              <w:rPr>
                <w:sz w:val="22"/>
                <w:szCs w:val="22"/>
                <w:highlight w:val="yellow"/>
              </w:rPr>
            </w:pPr>
            <w:r w:rsidRPr="006A35A3">
              <w:rPr>
                <w:sz w:val="22"/>
                <w:szCs w:val="22"/>
              </w:rPr>
              <w:t>Правоустанавливающие документы на объект недвижимости (права на который не зарегистрированы в Едином государственном реестре недвижимости)</w:t>
            </w:r>
          </w:p>
        </w:tc>
        <w:tc>
          <w:tcPr>
            <w:tcW w:w="2270" w:type="dxa"/>
          </w:tcPr>
          <w:p w14:paraId="15837049" w14:textId="77777777" w:rsidR="001C4856" w:rsidRPr="006A35A3" w:rsidRDefault="001C4856" w:rsidP="00C74C7A">
            <w:pPr>
              <w:pStyle w:val="af3"/>
              <w:rPr>
                <w:b/>
                <w:bCs/>
                <w:sz w:val="22"/>
                <w:szCs w:val="22"/>
              </w:rPr>
            </w:pPr>
            <w:r w:rsidRPr="006A35A3">
              <w:rPr>
                <w:b/>
                <w:bCs/>
                <w:sz w:val="22"/>
                <w:szCs w:val="22"/>
              </w:rPr>
              <w:t>К (з) / К (э, з) – А; МФЦ</w:t>
            </w:r>
          </w:p>
          <w:p w14:paraId="6E775ABC" w14:textId="77777777" w:rsidR="001C4856" w:rsidRPr="006A35A3" w:rsidRDefault="001C4856" w:rsidP="00C74C7A">
            <w:pPr>
              <w:pStyle w:val="af3"/>
              <w:rPr>
                <w:b/>
                <w:bCs/>
                <w:sz w:val="22"/>
                <w:szCs w:val="22"/>
              </w:rPr>
            </w:pPr>
            <w:r w:rsidRPr="006A35A3">
              <w:rPr>
                <w:b/>
                <w:bCs/>
                <w:sz w:val="22"/>
                <w:szCs w:val="22"/>
              </w:rPr>
              <w:t>К (э, з) -Единый портал, МФЦ</w:t>
            </w:r>
          </w:p>
        </w:tc>
        <w:tc>
          <w:tcPr>
            <w:tcW w:w="4816" w:type="dxa"/>
            <w:gridSpan w:val="2"/>
          </w:tcPr>
          <w:p w14:paraId="73E0E3AB" w14:textId="77777777" w:rsidR="001C4856" w:rsidRPr="006A35A3" w:rsidRDefault="001C4856" w:rsidP="00C74C7A">
            <w:pPr>
              <w:pStyle w:val="af3"/>
              <w:rPr>
                <w:sz w:val="22"/>
                <w:szCs w:val="22"/>
              </w:rPr>
            </w:pPr>
          </w:p>
        </w:tc>
      </w:tr>
      <w:tr w:rsidR="002C6157" w:rsidRPr="00C74C7A" w14:paraId="70D16347" w14:textId="77777777" w:rsidTr="004353C6">
        <w:tc>
          <w:tcPr>
            <w:tcW w:w="564" w:type="dxa"/>
          </w:tcPr>
          <w:p w14:paraId="102249E8" w14:textId="77777777" w:rsidR="001C4856" w:rsidRPr="006A35A3" w:rsidRDefault="001C4856" w:rsidP="006A35A3">
            <w:pPr>
              <w:pStyle w:val="af3"/>
              <w:jc w:val="center"/>
              <w:rPr>
                <w:sz w:val="22"/>
                <w:szCs w:val="22"/>
              </w:rPr>
            </w:pPr>
            <w:r w:rsidRPr="006A35A3">
              <w:rPr>
                <w:sz w:val="22"/>
                <w:szCs w:val="22"/>
              </w:rPr>
              <w:t>14</w:t>
            </w:r>
          </w:p>
        </w:tc>
        <w:tc>
          <w:tcPr>
            <w:tcW w:w="2125" w:type="dxa"/>
            <w:gridSpan w:val="3"/>
          </w:tcPr>
          <w:p w14:paraId="0E7A11F7" w14:textId="77777777" w:rsidR="001C4856" w:rsidRPr="006A35A3" w:rsidRDefault="001C4856" w:rsidP="006A35A3">
            <w:pPr>
              <w:pStyle w:val="af3"/>
              <w:jc w:val="center"/>
              <w:rPr>
                <w:sz w:val="22"/>
                <w:szCs w:val="22"/>
              </w:rPr>
            </w:pPr>
            <w:r w:rsidRPr="006A35A3">
              <w:rPr>
                <w:sz w:val="22"/>
                <w:szCs w:val="22"/>
              </w:rPr>
              <w:t>Б</w:t>
            </w:r>
          </w:p>
        </w:tc>
        <w:tc>
          <w:tcPr>
            <w:tcW w:w="4395" w:type="dxa"/>
          </w:tcPr>
          <w:p w14:paraId="7C0FEB8C" w14:textId="77777777" w:rsidR="001C4856" w:rsidRPr="006A35A3" w:rsidRDefault="001C4856" w:rsidP="00C74C7A">
            <w:pPr>
              <w:pStyle w:val="af3"/>
              <w:rPr>
                <w:sz w:val="22"/>
                <w:szCs w:val="22"/>
                <w:highlight w:val="yellow"/>
              </w:rPr>
            </w:pPr>
            <w:r w:rsidRPr="006A35A3">
              <w:rPr>
                <w:sz w:val="22"/>
                <w:szCs w:val="22"/>
              </w:rPr>
              <w:t>Календарный график производства земляных работ</w:t>
            </w:r>
          </w:p>
        </w:tc>
        <w:tc>
          <w:tcPr>
            <w:tcW w:w="2270" w:type="dxa"/>
          </w:tcPr>
          <w:p w14:paraId="09CC4A41" w14:textId="77777777" w:rsidR="001C4856" w:rsidRPr="006A35A3" w:rsidRDefault="001C4856" w:rsidP="00C74C7A">
            <w:pPr>
              <w:pStyle w:val="af3"/>
              <w:rPr>
                <w:b/>
                <w:bCs/>
                <w:sz w:val="22"/>
                <w:szCs w:val="22"/>
              </w:rPr>
            </w:pPr>
            <w:r w:rsidRPr="006A35A3">
              <w:rPr>
                <w:b/>
                <w:bCs/>
                <w:sz w:val="22"/>
                <w:szCs w:val="22"/>
              </w:rPr>
              <w:t>К (з) / К (э, з) – А; МФЦ</w:t>
            </w:r>
          </w:p>
          <w:p w14:paraId="7D4964C5" w14:textId="77777777" w:rsidR="001C4856" w:rsidRPr="006A35A3" w:rsidRDefault="001C4856" w:rsidP="00C74C7A">
            <w:pPr>
              <w:pStyle w:val="af3"/>
              <w:rPr>
                <w:b/>
                <w:bCs/>
                <w:sz w:val="22"/>
                <w:szCs w:val="22"/>
              </w:rPr>
            </w:pPr>
            <w:r w:rsidRPr="006A35A3">
              <w:rPr>
                <w:b/>
                <w:bCs/>
                <w:sz w:val="22"/>
                <w:szCs w:val="22"/>
              </w:rPr>
              <w:t>К (э, з) -Единый портал, МФЦ</w:t>
            </w:r>
          </w:p>
        </w:tc>
        <w:tc>
          <w:tcPr>
            <w:tcW w:w="4816" w:type="dxa"/>
            <w:gridSpan w:val="2"/>
          </w:tcPr>
          <w:p w14:paraId="03ABCC83" w14:textId="77777777" w:rsidR="001C4856" w:rsidRPr="006A35A3" w:rsidRDefault="001C4856" w:rsidP="00C74C7A">
            <w:pPr>
              <w:pStyle w:val="af3"/>
              <w:rPr>
                <w:sz w:val="22"/>
                <w:szCs w:val="22"/>
              </w:rPr>
            </w:pPr>
          </w:p>
        </w:tc>
      </w:tr>
      <w:tr w:rsidR="002C6157" w:rsidRPr="00C74C7A" w14:paraId="22A38F2B" w14:textId="77777777" w:rsidTr="004353C6">
        <w:tc>
          <w:tcPr>
            <w:tcW w:w="564" w:type="dxa"/>
          </w:tcPr>
          <w:p w14:paraId="2BDA82A5" w14:textId="77777777" w:rsidR="001C4856" w:rsidRPr="006A35A3" w:rsidRDefault="001C4856" w:rsidP="006A35A3">
            <w:pPr>
              <w:pStyle w:val="af3"/>
              <w:jc w:val="center"/>
              <w:rPr>
                <w:sz w:val="22"/>
                <w:szCs w:val="22"/>
              </w:rPr>
            </w:pPr>
            <w:r w:rsidRPr="006A35A3">
              <w:rPr>
                <w:sz w:val="22"/>
                <w:szCs w:val="22"/>
              </w:rPr>
              <w:t>15</w:t>
            </w:r>
          </w:p>
        </w:tc>
        <w:tc>
          <w:tcPr>
            <w:tcW w:w="2125" w:type="dxa"/>
            <w:gridSpan w:val="3"/>
          </w:tcPr>
          <w:p w14:paraId="78D2C47C" w14:textId="77777777" w:rsidR="001C4856" w:rsidRPr="006A35A3" w:rsidRDefault="001C4856" w:rsidP="006A35A3">
            <w:pPr>
              <w:pStyle w:val="af3"/>
              <w:jc w:val="center"/>
              <w:rPr>
                <w:sz w:val="22"/>
                <w:szCs w:val="22"/>
              </w:rPr>
            </w:pPr>
            <w:r w:rsidRPr="006A35A3">
              <w:rPr>
                <w:sz w:val="22"/>
                <w:szCs w:val="22"/>
              </w:rPr>
              <w:t>Б</w:t>
            </w:r>
          </w:p>
        </w:tc>
        <w:tc>
          <w:tcPr>
            <w:tcW w:w="4395" w:type="dxa"/>
          </w:tcPr>
          <w:p w14:paraId="48C8D35D" w14:textId="77777777" w:rsidR="001C4856" w:rsidRPr="006A35A3" w:rsidRDefault="001C4856" w:rsidP="00C74C7A">
            <w:pPr>
              <w:pStyle w:val="af3"/>
              <w:rPr>
                <w:sz w:val="22"/>
                <w:szCs w:val="22"/>
                <w:highlight w:val="yellow"/>
              </w:rPr>
            </w:pPr>
            <w:r w:rsidRPr="006A35A3">
              <w:rPr>
                <w:sz w:val="22"/>
                <w:szCs w:val="22"/>
              </w:rPr>
              <w:t>Проект производства работ (в случае изменения технических решений)</w:t>
            </w:r>
          </w:p>
        </w:tc>
        <w:tc>
          <w:tcPr>
            <w:tcW w:w="2270" w:type="dxa"/>
          </w:tcPr>
          <w:p w14:paraId="5B617C9D" w14:textId="77777777" w:rsidR="001C4856" w:rsidRPr="006A35A3" w:rsidRDefault="001C4856" w:rsidP="00C74C7A">
            <w:pPr>
              <w:pStyle w:val="af3"/>
              <w:rPr>
                <w:b/>
                <w:bCs/>
                <w:sz w:val="22"/>
                <w:szCs w:val="22"/>
              </w:rPr>
            </w:pPr>
            <w:r w:rsidRPr="006A35A3">
              <w:rPr>
                <w:b/>
                <w:bCs/>
                <w:sz w:val="22"/>
                <w:szCs w:val="22"/>
              </w:rPr>
              <w:t>К (з) / К (э, з) – А; МФЦ</w:t>
            </w:r>
          </w:p>
          <w:p w14:paraId="45F6671B" w14:textId="77777777" w:rsidR="001C4856" w:rsidRPr="006A35A3" w:rsidRDefault="001C4856" w:rsidP="00C74C7A">
            <w:pPr>
              <w:pStyle w:val="af3"/>
              <w:rPr>
                <w:b/>
                <w:bCs/>
                <w:sz w:val="22"/>
                <w:szCs w:val="22"/>
              </w:rPr>
            </w:pPr>
            <w:r w:rsidRPr="006A35A3">
              <w:rPr>
                <w:b/>
                <w:bCs/>
                <w:sz w:val="22"/>
                <w:szCs w:val="22"/>
              </w:rPr>
              <w:t>К (э, з) -Единый портал, МФЦ</w:t>
            </w:r>
          </w:p>
        </w:tc>
        <w:tc>
          <w:tcPr>
            <w:tcW w:w="4816" w:type="dxa"/>
            <w:gridSpan w:val="2"/>
          </w:tcPr>
          <w:p w14:paraId="18DE4902" w14:textId="77777777" w:rsidR="001C4856" w:rsidRPr="006A35A3" w:rsidRDefault="001C4856" w:rsidP="00C74C7A">
            <w:pPr>
              <w:pStyle w:val="af3"/>
              <w:rPr>
                <w:sz w:val="22"/>
                <w:szCs w:val="22"/>
              </w:rPr>
            </w:pPr>
          </w:p>
        </w:tc>
      </w:tr>
      <w:tr w:rsidR="002C6157" w:rsidRPr="00C74C7A" w14:paraId="7CBAA794" w14:textId="77777777" w:rsidTr="004353C6">
        <w:tc>
          <w:tcPr>
            <w:tcW w:w="564" w:type="dxa"/>
          </w:tcPr>
          <w:p w14:paraId="77B83C5C" w14:textId="77777777" w:rsidR="001C4856" w:rsidRPr="006A35A3" w:rsidRDefault="001C4856" w:rsidP="006A35A3">
            <w:pPr>
              <w:pStyle w:val="af3"/>
              <w:jc w:val="center"/>
              <w:rPr>
                <w:sz w:val="22"/>
                <w:szCs w:val="22"/>
              </w:rPr>
            </w:pPr>
            <w:r w:rsidRPr="006A35A3">
              <w:rPr>
                <w:sz w:val="22"/>
                <w:szCs w:val="22"/>
              </w:rPr>
              <w:t>16</w:t>
            </w:r>
          </w:p>
        </w:tc>
        <w:tc>
          <w:tcPr>
            <w:tcW w:w="2125" w:type="dxa"/>
            <w:gridSpan w:val="3"/>
          </w:tcPr>
          <w:p w14:paraId="71F08A28" w14:textId="77777777" w:rsidR="001C4856" w:rsidRPr="006A35A3" w:rsidRDefault="001C4856" w:rsidP="006A35A3">
            <w:pPr>
              <w:pStyle w:val="af3"/>
              <w:jc w:val="center"/>
              <w:rPr>
                <w:sz w:val="22"/>
                <w:szCs w:val="22"/>
              </w:rPr>
            </w:pPr>
            <w:r w:rsidRPr="006A35A3">
              <w:rPr>
                <w:sz w:val="22"/>
                <w:szCs w:val="22"/>
              </w:rPr>
              <w:t>Б</w:t>
            </w:r>
          </w:p>
        </w:tc>
        <w:tc>
          <w:tcPr>
            <w:tcW w:w="4395" w:type="dxa"/>
          </w:tcPr>
          <w:p w14:paraId="33F120BC" w14:textId="77777777" w:rsidR="001C4856" w:rsidRPr="006A35A3" w:rsidRDefault="001C4856" w:rsidP="00C74C7A">
            <w:pPr>
              <w:pStyle w:val="af3"/>
              <w:rPr>
                <w:sz w:val="22"/>
                <w:szCs w:val="22"/>
                <w:highlight w:val="yellow"/>
              </w:rPr>
            </w:pPr>
            <w:r w:rsidRPr="006A35A3">
              <w:rPr>
                <w:sz w:val="22"/>
                <w:szCs w:val="22"/>
                <w:lang w:eastAsia="zh-CN"/>
              </w:rPr>
              <w:t>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tc>
        <w:tc>
          <w:tcPr>
            <w:tcW w:w="2270" w:type="dxa"/>
          </w:tcPr>
          <w:p w14:paraId="44819E0B" w14:textId="77777777" w:rsidR="001C4856" w:rsidRPr="006A35A3" w:rsidRDefault="001C4856" w:rsidP="00C74C7A">
            <w:pPr>
              <w:pStyle w:val="af3"/>
              <w:rPr>
                <w:b/>
                <w:bCs/>
                <w:sz w:val="22"/>
                <w:szCs w:val="22"/>
              </w:rPr>
            </w:pPr>
            <w:r w:rsidRPr="006A35A3">
              <w:rPr>
                <w:b/>
                <w:bCs/>
                <w:sz w:val="22"/>
                <w:szCs w:val="22"/>
              </w:rPr>
              <w:t>К (з) / К (э, з) – А; МФЦ</w:t>
            </w:r>
          </w:p>
          <w:p w14:paraId="74B02929" w14:textId="3FA87BD9" w:rsidR="001C4856" w:rsidRPr="006A35A3" w:rsidRDefault="001C4856" w:rsidP="00C74C7A">
            <w:pPr>
              <w:pStyle w:val="af3"/>
              <w:rPr>
                <w:b/>
                <w:bCs/>
                <w:sz w:val="22"/>
                <w:szCs w:val="22"/>
              </w:rPr>
            </w:pPr>
            <w:r w:rsidRPr="006A35A3">
              <w:rPr>
                <w:b/>
                <w:bCs/>
                <w:sz w:val="22"/>
                <w:szCs w:val="22"/>
              </w:rPr>
              <w:t>К (э, з) -Единый портал, МФЦ</w:t>
            </w:r>
          </w:p>
          <w:p w14:paraId="2527FC63" w14:textId="77777777" w:rsidR="001C4856" w:rsidRPr="006A35A3" w:rsidRDefault="001C4856" w:rsidP="00C74C7A">
            <w:pPr>
              <w:pStyle w:val="af3"/>
              <w:rPr>
                <w:b/>
                <w:bCs/>
                <w:sz w:val="22"/>
                <w:szCs w:val="22"/>
              </w:rPr>
            </w:pPr>
          </w:p>
          <w:p w14:paraId="0A0A2A6D" w14:textId="77777777" w:rsidR="001C4856" w:rsidRPr="006A35A3" w:rsidRDefault="001C4856" w:rsidP="00C74C7A">
            <w:pPr>
              <w:pStyle w:val="af3"/>
              <w:rPr>
                <w:b/>
                <w:bCs/>
                <w:sz w:val="22"/>
                <w:szCs w:val="22"/>
              </w:rPr>
            </w:pPr>
          </w:p>
          <w:p w14:paraId="430A3D83" w14:textId="77777777" w:rsidR="001C4856" w:rsidRPr="006A35A3" w:rsidRDefault="001C4856" w:rsidP="00C74C7A">
            <w:pPr>
              <w:pStyle w:val="af3"/>
              <w:rPr>
                <w:b/>
                <w:bCs/>
                <w:sz w:val="22"/>
                <w:szCs w:val="22"/>
              </w:rPr>
            </w:pPr>
          </w:p>
        </w:tc>
        <w:tc>
          <w:tcPr>
            <w:tcW w:w="4816" w:type="dxa"/>
            <w:gridSpan w:val="2"/>
          </w:tcPr>
          <w:p w14:paraId="7AE6A0FB" w14:textId="77777777" w:rsidR="001C4856" w:rsidRPr="006A35A3" w:rsidRDefault="001C4856" w:rsidP="00C74C7A">
            <w:pPr>
              <w:pStyle w:val="af3"/>
              <w:rPr>
                <w:sz w:val="22"/>
                <w:szCs w:val="22"/>
              </w:rPr>
            </w:pPr>
          </w:p>
        </w:tc>
      </w:tr>
      <w:tr w:rsidR="002C6157" w:rsidRPr="00C74C7A" w14:paraId="37C7F5D0" w14:textId="77777777" w:rsidTr="004353C6">
        <w:tc>
          <w:tcPr>
            <w:tcW w:w="564" w:type="dxa"/>
          </w:tcPr>
          <w:p w14:paraId="1FBBD646" w14:textId="77777777" w:rsidR="001C4856" w:rsidRPr="006A35A3" w:rsidRDefault="001C4856" w:rsidP="006A35A3">
            <w:pPr>
              <w:pStyle w:val="af3"/>
              <w:jc w:val="center"/>
              <w:rPr>
                <w:sz w:val="22"/>
                <w:szCs w:val="22"/>
              </w:rPr>
            </w:pPr>
            <w:r w:rsidRPr="006A35A3">
              <w:rPr>
                <w:sz w:val="22"/>
                <w:szCs w:val="22"/>
              </w:rPr>
              <w:lastRenderedPageBreak/>
              <w:t>17</w:t>
            </w:r>
          </w:p>
        </w:tc>
        <w:tc>
          <w:tcPr>
            <w:tcW w:w="2125" w:type="dxa"/>
            <w:gridSpan w:val="3"/>
          </w:tcPr>
          <w:p w14:paraId="0417F880" w14:textId="77777777" w:rsidR="001C4856" w:rsidRPr="006A35A3" w:rsidRDefault="001C4856" w:rsidP="006A35A3">
            <w:pPr>
              <w:pStyle w:val="af3"/>
              <w:jc w:val="center"/>
              <w:rPr>
                <w:sz w:val="22"/>
                <w:szCs w:val="22"/>
              </w:rPr>
            </w:pPr>
            <w:r w:rsidRPr="006A35A3">
              <w:rPr>
                <w:sz w:val="22"/>
                <w:szCs w:val="22"/>
              </w:rPr>
              <w:t>В</w:t>
            </w:r>
          </w:p>
        </w:tc>
        <w:tc>
          <w:tcPr>
            <w:tcW w:w="4395" w:type="dxa"/>
          </w:tcPr>
          <w:p w14:paraId="26A4FB67" w14:textId="77777777" w:rsidR="001C4856" w:rsidRPr="006A35A3" w:rsidRDefault="001C4856" w:rsidP="00C74C7A">
            <w:pPr>
              <w:pStyle w:val="af3"/>
              <w:rPr>
                <w:sz w:val="22"/>
                <w:szCs w:val="22"/>
                <w:highlight w:val="yellow"/>
              </w:rPr>
            </w:pPr>
            <w:r w:rsidRPr="006A35A3">
              <w:rPr>
                <w:sz w:val="22"/>
                <w:szCs w:val="22"/>
              </w:rPr>
              <w:t>Акт о завершении земляных работ, засыпке траншеи и выполненном благоустройстве, подтверждающий восстановление территории, согласованный с организациями, интересы которых были затронуты при проведении работ</w:t>
            </w:r>
          </w:p>
        </w:tc>
        <w:tc>
          <w:tcPr>
            <w:tcW w:w="2270" w:type="dxa"/>
          </w:tcPr>
          <w:p w14:paraId="224D5B09" w14:textId="77777777" w:rsidR="001C4856" w:rsidRPr="006A35A3" w:rsidRDefault="001C4856" w:rsidP="00C74C7A">
            <w:pPr>
              <w:pStyle w:val="af3"/>
              <w:rPr>
                <w:b/>
                <w:bCs/>
                <w:sz w:val="22"/>
                <w:szCs w:val="22"/>
              </w:rPr>
            </w:pPr>
            <w:r w:rsidRPr="006A35A3">
              <w:rPr>
                <w:b/>
                <w:bCs/>
                <w:sz w:val="22"/>
                <w:szCs w:val="22"/>
              </w:rPr>
              <w:t>К (з) / К (э, з) – А; МФЦ</w:t>
            </w:r>
          </w:p>
          <w:p w14:paraId="0CAA4017" w14:textId="77777777" w:rsidR="001C4856" w:rsidRPr="006A35A3" w:rsidRDefault="001C4856" w:rsidP="00C74C7A">
            <w:pPr>
              <w:pStyle w:val="af3"/>
              <w:rPr>
                <w:b/>
                <w:bCs/>
                <w:sz w:val="22"/>
                <w:szCs w:val="22"/>
              </w:rPr>
            </w:pPr>
            <w:r w:rsidRPr="006A35A3">
              <w:rPr>
                <w:b/>
                <w:bCs/>
                <w:sz w:val="22"/>
                <w:szCs w:val="22"/>
              </w:rPr>
              <w:t>К (э, з) -Единый портал, МФЦ</w:t>
            </w:r>
          </w:p>
        </w:tc>
        <w:tc>
          <w:tcPr>
            <w:tcW w:w="4816" w:type="dxa"/>
            <w:gridSpan w:val="2"/>
          </w:tcPr>
          <w:p w14:paraId="7A696155" w14:textId="77777777" w:rsidR="001C4856" w:rsidRPr="006A35A3" w:rsidRDefault="001C4856" w:rsidP="00C74C7A">
            <w:pPr>
              <w:pStyle w:val="af3"/>
              <w:rPr>
                <w:sz w:val="22"/>
                <w:szCs w:val="22"/>
              </w:rPr>
            </w:pPr>
          </w:p>
        </w:tc>
      </w:tr>
      <w:tr w:rsidR="002C6157" w:rsidRPr="00C74C7A" w14:paraId="4AB30BB1" w14:textId="77777777" w:rsidTr="004353C6">
        <w:tc>
          <w:tcPr>
            <w:tcW w:w="564" w:type="dxa"/>
          </w:tcPr>
          <w:p w14:paraId="0D2DF0D3" w14:textId="77777777" w:rsidR="001C4856" w:rsidRPr="006A35A3" w:rsidRDefault="001C4856" w:rsidP="006A35A3">
            <w:pPr>
              <w:pStyle w:val="af3"/>
              <w:jc w:val="center"/>
              <w:rPr>
                <w:sz w:val="22"/>
                <w:szCs w:val="22"/>
              </w:rPr>
            </w:pPr>
            <w:r w:rsidRPr="006A35A3">
              <w:rPr>
                <w:sz w:val="22"/>
                <w:szCs w:val="22"/>
              </w:rPr>
              <w:t>18</w:t>
            </w:r>
          </w:p>
        </w:tc>
        <w:tc>
          <w:tcPr>
            <w:tcW w:w="2125" w:type="dxa"/>
            <w:gridSpan w:val="3"/>
          </w:tcPr>
          <w:p w14:paraId="367C9456" w14:textId="77777777" w:rsidR="001C4856" w:rsidRPr="006A35A3" w:rsidRDefault="001C4856" w:rsidP="006A35A3">
            <w:pPr>
              <w:pStyle w:val="af3"/>
              <w:jc w:val="center"/>
              <w:rPr>
                <w:sz w:val="22"/>
                <w:szCs w:val="22"/>
              </w:rPr>
            </w:pPr>
            <w:r w:rsidRPr="006A35A3">
              <w:rPr>
                <w:sz w:val="22"/>
                <w:szCs w:val="22"/>
              </w:rPr>
              <w:t>В</w:t>
            </w:r>
          </w:p>
        </w:tc>
        <w:tc>
          <w:tcPr>
            <w:tcW w:w="4395" w:type="dxa"/>
          </w:tcPr>
          <w:p w14:paraId="64537E3B" w14:textId="77777777" w:rsidR="001C4856" w:rsidRPr="006A35A3" w:rsidRDefault="001C4856" w:rsidP="00C74C7A">
            <w:pPr>
              <w:pStyle w:val="af3"/>
              <w:rPr>
                <w:sz w:val="22"/>
                <w:szCs w:val="22"/>
                <w:highlight w:val="yellow"/>
              </w:rPr>
            </w:pPr>
            <w:r w:rsidRPr="006A35A3">
              <w:rPr>
                <w:sz w:val="22"/>
                <w:szCs w:val="22"/>
              </w:rPr>
              <w:t>Сведения о регистрации исполнительной документации в ГИСОГД (представляются в виде регистрационного номера ГИСОГД или справки ГИСОГД в случае строительства, реконструкции, а также ликвидации подземных коммуникаций и сооружений)</w:t>
            </w:r>
          </w:p>
        </w:tc>
        <w:tc>
          <w:tcPr>
            <w:tcW w:w="2270" w:type="dxa"/>
          </w:tcPr>
          <w:p w14:paraId="721E9936" w14:textId="77777777" w:rsidR="001C4856" w:rsidRPr="006A35A3" w:rsidRDefault="001C4856" w:rsidP="00C74C7A">
            <w:pPr>
              <w:pStyle w:val="af3"/>
              <w:rPr>
                <w:b/>
                <w:bCs/>
                <w:sz w:val="22"/>
                <w:szCs w:val="22"/>
              </w:rPr>
            </w:pPr>
            <w:r w:rsidRPr="006A35A3">
              <w:rPr>
                <w:b/>
                <w:bCs/>
                <w:sz w:val="22"/>
                <w:szCs w:val="22"/>
              </w:rPr>
              <w:t>К (з) / К (э, з) – А; МФЦ</w:t>
            </w:r>
          </w:p>
          <w:p w14:paraId="1AE8AF85" w14:textId="77777777" w:rsidR="001C4856" w:rsidRPr="006A35A3" w:rsidRDefault="001C4856" w:rsidP="00C74C7A">
            <w:pPr>
              <w:pStyle w:val="af3"/>
              <w:rPr>
                <w:b/>
                <w:bCs/>
                <w:sz w:val="22"/>
                <w:szCs w:val="22"/>
              </w:rPr>
            </w:pPr>
            <w:r w:rsidRPr="006A35A3">
              <w:rPr>
                <w:b/>
                <w:bCs/>
                <w:sz w:val="22"/>
                <w:szCs w:val="22"/>
              </w:rPr>
              <w:t>К (э, з) -Единый портал, МФЦ</w:t>
            </w:r>
          </w:p>
        </w:tc>
        <w:tc>
          <w:tcPr>
            <w:tcW w:w="4816" w:type="dxa"/>
            <w:gridSpan w:val="2"/>
          </w:tcPr>
          <w:p w14:paraId="6BA24161" w14:textId="77777777" w:rsidR="001C4856" w:rsidRPr="006A35A3" w:rsidRDefault="001C4856" w:rsidP="00C74C7A">
            <w:pPr>
              <w:pStyle w:val="af3"/>
              <w:rPr>
                <w:sz w:val="22"/>
                <w:szCs w:val="22"/>
              </w:rPr>
            </w:pPr>
          </w:p>
        </w:tc>
      </w:tr>
      <w:tr w:rsidR="001C4856" w:rsidRPr="00C74C7A" w14:paraId="7FF93F33" w14:textId="77777777" w:rsidTr="004353C6">
        <w:trPr>
          <w:trHeight w:val="276"/>
        </w:trPr>
        <w:tc>
          <w:tcPr>
            <w:tcW w:w="14170" w:type="dxa"/>
            <w:gridSpan w:val="8"/>
          </w:tcPr>
          <w:p w14:paraId="5B023D5F" w14:textId="3BADA89C" w:rsidR="001C4856" w:rsidRPr="006A35A3" w:rsidRDefault="001C4856" w:rsidP="00C74C7A">
            <w:pPr>
              <w:pStyle w:val="af3"/>
              <w:rPr>
                <w:sz w:val="22"/>
                <w:szCs w:val="22"/>
              </w:rPr>
            </w:pPr>
            <w:r w:rsidRPr="006A35A3">
              <w:rPr>
                <w:sz w:val="22"/>
                <w:szCs w:val="22"/>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1C4856" w:rsidRPr="00C74C7A" w14:paraId="36CB8B61" w14:textId="77777777" w:rsidTr="004353C6">
        <w:trPr>
          <w:trHeight w:val="276"/>
        </w:trPr>
        <w:tc>
          <w:tcPr>
            <w:tcW w:w="564" w:type="dxa"/>
          </w:tcPr>
          <w:p w14:paraId="17FA71A1" w14:textId="77777777" w:rsidR="001C4856" w:rsidRPr="006A35A3" w:rsidRDefault="001C4856" w:rsidP="006A35A3">
            <w:pPr>
              <w:pStyle w:val="af3"/>
              <w:jc w:val="center"/>
              <w:rPr>
                <w:sz w:val="22"/>
                <w:szCs w:val="22"/>
              </w:rPr>
            </w:pPr>
            <w:r w:rsidRPr="006A35A3">
              <w:rPr>
                <w:sz w:val="22"/>
                <w:szCs w:val="22"/>
              </w:rPr>
              <w:t>19</w:t>
            </w:r>
          </w:p>
        </w:tc>
        <w:tc>
          <w:tcPr>
            <w:tcW w:w="1899" w:type="dxa"/>
            <w:gridSpan w:val="2"/>
          </w:tcPr>
          <w:p w14:paraId="7DE5E8C1" w14:textId="77777777" w:rsidR="001C4856" w:rsidRPr="006A35A3" w:rsidRDefault="001C4856" w:rsidP="006A35A3">
            <w:pPr>
              <w:pStyle w:val="af3"/>
              <w:jc w:val="center"/>
              <w:rPr>
                <w:sz w:val="22"/>
                <w:szCs w:val="22"/>
              </w:rPr>
            </w:pPr>
            <w:r w:rsidRPr="006A35A3">
              <w:rPr>
                <w:sz w:val="22"/>
                <w:szCs w:val="22"/>
              </w:rPr>
              <w:t>А</w:t>
            </w:r>
          </w:p>
        </w:tc>
        <w:tc>
          <w:tcPr>
            <w:tcW w:w="4621" w:type="dxa"/>
            <w:gridSpan w:val="2"/>
          </w:tcPr>
          <w:p w14:paraId="781F27F3" w14:textId="77777777" w:rsidR="001C4856" w:rsidRPr="006A35A3" w:rsidRDefault="001C4856" w:rsidP="00C74C7A">
            <w:pPr>
              <w:pStyle w:val="af3"/>
              <w:rPr>
                <w:sz w:val="22"/>
                <w:szCs w:val="22"/>
              </w:rPr>
            </w:pPr>
            <w:r w:rsidRPr="006A35A3">
              <w:rPr>
                <w:sz w:val="22"/>
                <w:szCs w:val="22"/>
              </w:rPr>
              <w:t>Выписка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w:t>
            </w:r>
          </w:p>
        </w:tc>
        <w:tc>
          <w:tcPr>
            <w:tcW w:w="2270" w:type="dxa"/>
          </w:tcPr>
          <w:p w14:paraId="5E4C8E96" w14:textId="77777777" w:rsidR="001C4856" w:rsidRPr="006A35A3" w:rsidRDefault="001C4856" w:rsidP="00C74C7A">
            <w:pPr>
              <w:pStyle w:val="af3"/>
              <w:rPr>
                <w:b/>
                <w:bCs/>
                <w:sz w:val="22"/>
                <w:szCs w:val="22"/>
              </w:rPr>
            </w:pPr>
            <w:r w:rsidRPr="006A35A3">
              <w:rPr>
                <w:b/>
                <w:bCs/>
                <w:sz w:val="22"/>
                <w:szCs w:val="22"/>
              </w:rPr>
              <w:t xml:space="preserve">К (э) </w:t>
            </w:r>
          </w:p>
        </w:tc>
        <w:tc>
          <w:tcPr>
            <w:tcW w:w="4816" w:type="dxa"/>
            <w:gridSpan w:val="2"/>
          </w:tcPr>
          <w:p w14:paraId="3A06ED54"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40C4A64E" w14:textId="77777777" w:rsidTr="004353C6">
        <w:trPr>
          <w:trHeight w:val="276"/>
        </w:trPr>
        <w:tc>
          <w:tcPr>
            <w:tcW w:w="564" w:type="dxa"/>
          </w:tcPr>
          <w:p w14:paraId="39AED63D" w14:textId="77777777" w:rsidR="001C4856" w:rsidRPr="006A35A3" w:rsidRDefault="001C4856" w:rsidP="006A35A3">
            <w:pPr>
              <w:pStyle w:val="af3"/>
              <w:jc w:val="center"/>
              <w:rPr>
                <w:sz w:val="22"/>
                <w:szCs w:val="22"/>
              </w:rPr>
            </w:pPr>
            <w:r w:rsidRPr="006A35A3">
              <w:rPr>
                <w:sz w:val="22"/>
                <w:szCs w:val="22"/>
                <w:lang w:val="en-US"/>
              </w:rPr>
              <w:t>2</w:t>
            </w:r>
            <w:r w:rsidRPr="006A35A3">
              <w:rPr>
                <w:sz w:val="22"/>
                <w:szCs w:val="22"/>
              </w:rPr>
              <w:t>0</w:t>
            </w:r>
          </w:p>
        </w:tc>
        <w:tc>
          <w:tcPr>
            <w:tcW w:w="1899" w:type="dxa"/>
            <w:gridSpan w:val="2"/>
          </w:tcPr>
          <w:p w14:paraId="035DBF60" w14:textId="77777777" w:rsidR="001C4856" w:rsidRPr="006A35A3" w:rsidRDefault="001C4856" w:rsidP="006A35A3">
            <w:pPr>
              <w:pStyle w:val="af3"/>
              <w:jc w:val="center"/>
              <w:rPr>
                <w:sz w:val="22"/>
                <w:szCs w:val="22"/>
              </w:rPr>
            </w:pPr>
            <w:r w:rsidRPr="006A35A3">
              <w:rPr>
                <w:sz w:val="22"/>
                <w:szCs w:val="22"/>
              </w:rPr>
              <w:t>А</w:t>
            </w:r>
          </w:p>
        </w:tc>
        <w:tc>
          <w:tcPr>
            <w:tcW w:w="4621" w:type="dxa"/>
            <w:gridSpan w:val="2"/>
          </w:tcPr>
          <w:p w14:paraId="3E8377DA" w14:textId="77777777" w:rsidR="001C4856" w:rsidRPr="006A35A3" w:rsidRDefault="001C4856" w:rsidP="00C74C7A">
            <w:pPr>
              <w:pStyle w:val="af3"/>
              <w:rPr>
                <w:sz w:val="22"/>
                <w:szCs w:val="22"/>
              </w:rPr>
            </w:pPr>
            <w:r w:rsidRPr="006A35A3">
              <w:rPr>
                <w:sz w:val="22"/>
                <w:szCs w:val="22"/>
              </w:rPr>
              <w:t>Выписка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w:t>
            </w:r>
          </w:p>
        </w:tc>
        <w:tc>
          <w:tcPr>
            <w:tcW w:w="2270" w:type="dxa"/>
          </w:tcPr>
          <w:p w14:paraId="5499C5F4" w14:textId="77777777" w:rsidR="001C4856" w:rsidRPr="006A35A3" w:rsidRDefault="001C4856" w:rsidP="00C74C7A">
            <w:pPr>
              <w:pStyle w:val="af3"/>
              <w:rPr>
                <w:b/>
                <w:bCs/>
                <w:sz w:val="22"/>
                <w:szCs w:val="22"/>
              </w:rPr>
            </w:pPr>
            <w:r w:rsidRPr="006A35A3">
              <w:rPr>
                <w:b/>
                <w:bCs/>
                <w:sz w:val="22"/>
                <w:szCs w:val="22"/>
              </w:rPr>
              <w:t xml:space="preserve">К (э) </w:t>
            </w:r>
          </w:p>
        </w:tc>
        <w:tc>
          <w:tcPr>
            <w:tcW w:w="4816" w:type="dxa"/>
            <w:gridSpan w:val="2"/>
          </w:tcPr>
          <w:p w14:paraId="2A4C00BA"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29D67601" w14:textId="77777777" w:rsidTr="004353C6">
        <w:trPr>
          <w:trHeight w:val="276"/>
        </w:trPr>
        <w:tc>
          <w:tcPr>
            <w:tcW w:w="564" w:type="dxa"/>
          </w:tcPr>
          <w:p w14:paraId="532CC3CB" w14:textId="77777777" w:rsidR="001C4856" w:rsidRPr="006A35A3" w:rsidRDefault="001C4856" w:rsidP="006A35A3">
            <w:pPr>
              <w:pStyle w:val="af3"/>
              <w:jc w:val="center"/>
              <w:rPr>
                <w:sz w:val="22"/>
                <w:szCs w:val="22"/>
              </w:rPr>
            </w:pPr>
            <w:r w:rsidRPr="006A35A3">
              <w:rPr>
                <w:sz w:val="22"/>
                <w:szCs w:val="22"/>
                <w:lang w:val="en-US"/>
              </w:rPr>
              <w:t>2</w:t>
            </w:r>
            <w:r w:rsidRPr="006A35A3">
              <w:rPr>
                <w:sz w:val="22"/>
                <w:szCs w:val="22"/>
              </w:rPr>
              <w:t>1</w:t>
            </w:r>
          </w:p>
        </w:tc>
        <w:tc>
          <w:tcPr>
            <w:tcW w:w="1899" w:type="dxa"/>
            <w:gridSpan w:val="2"/>
          </w:tcPr>
          <w:p w14:paraId="77602B31" w14:textId="77777777" w:rsidR="001C4856" w:rsidRPr="006A35A3" w:rsidRDefault="001C4856" w:rsidP="006A35A3">
            <w:pPr>
              <w:pStyle w:val="af3"/>
              <w:jc w:val="center"/>
              <w:rPr>
                <w:sz w:val="22"/>
                <w:szCs w:val="22"/>
              </w:rPr>
            </w:pPr>
            <w:r w:rsidRPr="006A35A3">
              <w:rPr>
                <w:sz w:val="22"/>
                <w:szCs w:val="22"/>
              </w:rPr>
              <w:t>А</w:t>
            </w:r>
          </w:p>
        </w:tc>
        <w:tc>
          <w:tcPr>
            <w:tcW w:w="4621" w:type="dxa"/>
            <w:gridSpan w:val="2"/>
          </w:tcPr>
          <w:p w14:paraId="3F65FEF2" w14:textId="77777777" w:rsidR="001C4856" w:rsidRPr="006A35A3" w:rsidRDefault="001C4856" w:rsidP="00C74C7A">
            <w:pPr>
              <w:pStyle w:val="af3"/>
              <w:rPr>
                <w:sz w:val="22"/>
                <w:szCs w:val="22"/>
              </w:rPr>
            </w:pPr>
            <w:r w:rsidRPr="006A35A3">
              <w:rPr>
                <w:sz w:val="22"/>
                <w:szCs w:val="22"/>
              </w:rPr>
              <w:t>Выписка из Единого государственного реестра недвижимости об основных характеристиках и зарегистрированных правах на объект недвижимости</w:t>
            </w:r>
          </w:p>
        </w:tc>
        <w:tc>
          <w:tcPr>
            <w:tcW w:w="2270" w:type="dxa"/>
          </w:tcPr>
          <w:p w14:paraId="46F26567" w14:textId="77777777" w:rsidR="001C4856" w:rsidRPr="006A35A3" w:rsidRDefault="001C4856" w:rsidP="00C74C7A">
            <w:pPr>
              <w:pStyle w:val="af3"/>
              <w:rPr>
                <w:b/>
                <w:bCs/>
                <w:sz w:val="22"/>
                <w:szCs w:val="22"/>
              </w:rPr>
            </w:pPr>
            <w:r w:rsidRPr="006A35A3">
              <w:rPr>
                <w:b/>
                <w:bCs/>
                <w:sz w:val="22"/>
                <w:szCs w:val="22"/>
              </w:rPr>
              <w:t xml:space="preserve">К (э) </w:t>
            </w:r>
          </w:p>
        </w:tc>
        <w:tc>
          <w:tcPr>
            <w:tcW w:w="4816" w:type="dxa"/>
            <w:gridSpan w:val="2"/>
          </w:tcPr>
          <w:p w14:paraId="5C28F1F0"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5627C2AC" w14:textId="77777777" w:rsidTr="004353C6">
        <w:trPr>
          <w:trHeight w:val="276"/>
        </w:trPr>
        <w:tc>
          <w:tcPr>
            <w:tcW w:w="564" w:type="dxa"/>
          </w:tcPr>
          <w:p w14:paraId="2379DAD5" w14:textId="77777777" w:rsidR="001C4856" w:rsidRPr="006A35A3" w:rsidRDefault="001C4856" w:rsidP="006A35A3">
            <w:pPr>
              <w:pStyle w:val="af3"/>
              <w:jc w:val="center"/>
              <w:rPr>
                <w:sz w:val="22"/>
                <w:szCs w:val="22"/>
              </w:rPr>
            </w:pPr>
            <w:r w:rsidRPr="006A35A3">
              <w:rPr>
                <w:sz w:val="22"/>
                <w:szCs w:val="22"/>
                <w:lang w:val="en-US"/>
              </w:rPr>
              <w:t>2</w:t>
            </w:r>
            <w:r w:rsidRPr="006A35A3">
              <w:rPr>
                <w:sz w:val="22"/>
                <w:szCs w:val="22"/>
              </w:rPr>
              <w:t>2</w:t>
            </w:r>
          </w:p>
        </w:tc>
        <w:tc>
          <w:tcPr>
            <w:tcW w:w="1899" w:type="dxa"/>
            <w:gridSpan w:val="2"/>
          </w:tcPr>
          <w:p w14:paraId="14CCE863" w14:textId="77777777" w:rsidR="001C4856" w:rsidRPr="006A35A3" w:rsidRDefault="001C4856" w:rsidP="006A35A3">
            <w:pPr>
              <w:pStyle w:val="af3"/>
              <w:jc w:val="center"/>
              <w:rPr>
                <w:sz w:val="22"/>
                <w:szCs w:val="22"/>
              </w:rPr>
            </w:pPr>
            <w:r w:rsidRPr="006A35A3">
              <w:rPr>
                <w:sz w:val="22"/>
                <w:szCs w:val="22"/>
              </w:rPr>
              <w:t>А</w:t>
            </w:r>
          </w:p>
        </w:tc>
        <w:tc>
          <w:tcPr>
            <w:tcW w:w="4621" w:type="dxa"/>
            <w:gridSpan w:val="2"/>
          </w:tcPr>
          <w:p w14:paraId="65A2345F" w14:textId="32748D19" w:rsidR="001C4856" w:rsidRPr="006A35A3" w:rsidRDefault="001C4856" w:rsidP="004353C6">
            <w:pPr>
              <w:pStyle w:val="af3"/>
              <w:rPr>
                <w:sz w:val="22"/>
                <w:szCs w:val="22"/>
                <w:highlight w:val="yellow"/>
              </w:rPr>
            </w:pPr>
            <w:r w:rsidRPr="006A35A3">
              <w:rPr>
                <w:sz w:val="22"/>
                <w:szCs w:val="22"/>
              </w:rPr>
              <w:t>Уведомление о планируемом сносе</w:t>
            </w:r>
          </w:p>
        </w:tc>
        <w:tc>
          <w:tcPr>
            <w:tcW w:w="2270" w:type="dxa"/>
          </w:tcPr>
          <w:p w14:paraId="1AC00E22" w14:textId="77777777" w:rsidR="001C4856" w:rsidRPr="006A35A3" w:rsidRDefault="001C4856" w:rsidP="00C74C7A">
            <w:pPr>
              <w:pStyle w:val="af3"/>
              <w:rPr>
                <w:b/>
                <w:bCs/>
                <w:sz w:val="22"/>
                <w:szCs w:val="22"/>
              </w:rPr>
            </w:pPr>
            <w:r w:rsidRPr="006A35A3">
              <w:rPr>
                <w:b/>
                <w:bCs/>
                <w:sz w:val="22"/>
                <w:szCs w:val="22"/>
              </w:rPr>
              <w:t xml:space="preserve">К (э) </w:t>
            </w:r>
          </w:p>
        </w:tc>
        <w:tc>
          <w:tcPr>
            <w:tcW w:w="4816" w:type="dxa"/>
            <w:gridSpan w:val="2"/>
          </w:tcPr>
          <w:p w14:paraId="54EAFE39"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27A6F596" w14:textId="77777777" w:rsidTr="004353C6">
        <w:trPr>
          <w:trHeight w:val="276"/>
        </w:trPr>
        <w:tc>
          <w:tcPr>
            <w:tcW w:w="564" w:type="dxa"/>
          </w:tcPr>
          <w:p w14:paraId="4E6424E3" w14:textId="77777777" w:rsidR="001C4856" w:rsidRPr="006A35A3" w:rsidRDefault="001C4856" w:rsidP="006A35A3">
            <w:pPr>
              <w:pStyle w:val="af3"/>
              <w:jc w:val="center"/>
              <w:rPr>
                <w:sz w:val="22"/>
                <w:szCs w:val="22"/>
              </w:rPr>
            </w:pPr>
            <w:r w:rsidRPr="006A35A3">
              <w:rPr>
                <w:sz w:val="22"/>
                <w:szCs w:val="22"/>
                <w:lang w:val="en-US"/>
              </w:rPr>
              <w:t>2</w:t>
            </w:r>
            <w:r w:rsidRPr="006A35A3">
              <w:rPr>
                <w:sz w:val="22"/>
                <w:szCs w:val="22"/>
              </w:rPr>
              <w:t>3</w:t>
            </w:r>
          </w:p>
        </w:tc>
        <w:tc>
          <w:tcPr>
            <w:tcW w:w="1899" w:type="dxa"/>
            <w:gridSpan w:val="2"/>
          </w:tcPr>
          <w:p w14:paraId="72E80196" w14:textId="77777777" w:rsidR="001C4856" w:rsidRPr="006A35A3" w:rsidRDefault="001C4856" w:rsidP="006A35A3">
            <w:pPr>
              <w:pStyle w:val="af3"/>
              <w:jc w:val="center"/>
              <w:rPr>
                <w:sz w:val="22"/>
                <w:szCs w:val="22"/>
              </w:rPr>
            </w:pPr>
            <w:r w:rsidRPr="006A35A3">
              <w:rPr>
                <w:sz w:val="22"/>
                <w:szCs w:val="22"/>
              </w:rPr>
              <w:t>А</w:t>
            </w:r>
          </w:p>
        </w:tc>
        <w:tc>
          <w:tcPr>
            <w:tcW w:w="4621" w:type="dxa"/>
            <w:gridSpan w:val="2"/>
          </w:tcPr>
          <w:p w14:paraId="4991D1A0" w14:textId="77777777" w:rsidR="001C4856" w:rsidRPr="006A35A3" w:rsidRDefault="001C4856" w:rsidP="00C74C7A">
            <w:pPr>
              <w:pStyle w:val="af3"/>
              <w:rPr>
                <w:sz w:val="22"/>
                <w:szCs w:val="22"/>
              </w:rPr>
            </w:pPr>
            <w:r w:rsidRPr="006A35A3">
              <w:rPr>
                <w:sz w:val="22"/>
                <w:szCs w:val="22"/>
              </w:rPr>
              <w:t>Разрешение на строительство</w:t>
            </w:r>
          </w:p>
        </w:tc>
        <w:tc>
          <w:tcPr>
            <w:tcW w:w="2270" w:type="dxa"/>
          </w:tcPr>
          <w:p w14:paraId="7A23C3F5" w14:textId="77777777" w:rsidR="001C4856" w:rsidRPr="006A35A3" w:rsidRDefault="001C4856" w:rsidP="00C74C7A">
            <w:pPr>
              <w:pStyle w:val="af3"/>
              <w:rPr>
                <w:b/>
                <w:bCs/>
                <w:sz w:val="22"/>
                <w:szCs w:val="22"/>
              </w:rPr>
            </w:pPr>
            <w:r w:rsidRPr="006A35A3">
              <w:rPr>
                <w:b/>
                <w:bCs/>
                <w:sz w:val="22"/>
                <w:szCs w:val="22"/>
              </w:rPr>
              <w:t xml:space="preserve">К (э) </w:t>
            </w:r>
          </w:p>
        </w:tc>
        <w:tc>
          <w:tcPr>
            <w:tcW w:w="4816" w:type="dxa"/>
            <w:gridSpan w:val="2"/>
          </w:tcPr>
          <w:p w14:paraId="4921903B"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2CE3EFFD" w14:textId="77777777" w:rsidTr="004353C6">
        <w:trPr>
          <w:gridAfter w:val="1"/>
          <w:wAfter w:w="136" w:type="dxa"/>
          <w:trHeight w:val="276"/>
        </w:trPr>
        <w:tc>
          <w:tcPr>
            <w:tcW w:w="564" w:type="dxa"/>
          </w:tcPr>
          <w:p w14:paraId="4B284047" w14:textId="77777777" w:rsidR="001C4856" w:rsidRPr="006A35A3" w:rsidRDefault="001C4856" w:rsidP="006A35A3">
            <w:pPr>
              <w:pStyle w:val="af3"/>
              <w:jc w:val="center"/>
              <w:rPr>
                <w:sz w:val="22"/>
                <w:szCs w:val="22"/>
              </w:rPr>
            </w:pPr>
            <w:r w:rsidRPr="006A35A3">
              <w:rPr>
                <w:sz w:val="22"/>
                <w:szCs w:val="22"/>
              </w:rPr>
              <w:t>24</w:t>
            </w:r>
          </w:p>
        </w:tc>
        <w:tc>
          <w:tcPr>
            <w:tcW w:w="1844" w:type="dxa"/>
          </w:tcPr>
          <w:p w14:paraId="6236B3E4" w14:textId="77777777" w:rsidR="001C4856" w:rsidRPr="006A35A3" w:rsidRDefault="001C4856" w:rsidP="006A35A3">
            <w:pPr>
              <w:pStyle w:val="af3"/>
              <w:jc w:val="center"/>
              <w:rPr>
                <w:sz w:val="22"/>
                <w:szCs w:val="22"/>
              </w:rPr>
            </w:pPr>
            <w:r w:rsidRPr="006A35A3">
              <w:rPr>
                <w:sz w:val="22"/>
                <w:szCs w:val="22"/>
              </w:rPr>
              <w:t>А</w:t>
            </w:r>
          </w:p>
        </w:tc>
        <w:tc>
          <w:tcPr>
            <w:tcW w:w="4676" w:type="dxa"/>
            <w:gridSpan w:val="3"/>
          </w:tcPr>
          <w:p w14:paraId="67A01255" w14:textId="77777777" w:rsidR="001C4856" w:rsidRPr="006A35A3" w:rsidRDefault="001C4856" w:rsidP="00C74C7A">
            <w:pPr>
              <w:pStyle w:val="af3"/>
              <w:rPr>
                <w:sz w:val="22"/>
                <w:szCs w:val="22"/>
                <w:highlight w:val="yellow"/>
              </w:rPr>
            </w:pPr>
            <w:r w:rsidRPr="006A35A3">
              <w:rPr>
                <w:sz w:val="22"/>
                <w:szCs w:val="22"/>
              </w:rPr>
              <w:t>Разрешение на проведение работ по сохранению объектов культурного наследия</w:t>
            </w:r>
          </w:p>
        </w:tc>
        <w:tc>
          <w:tcPr>
            <w:tcW w:w="2270" w:type="dxa"/>
          </w:tcPr>
          <w:p w14:paraId="02EC4549" w14:textId="77777777" w:rsidR="001C4856" w:rsidRPr="006A35A3" w:rsidRDefault="001C4856" w:rsidP="00C74C7A">
            <w:pPr>
              <w:pStyle w:val="af3"/>
              <w:rPr>
                <w:b/>
                <w:bCs/>
                <w:sz w:val="22"/>
                <w:szCs w:val="22"/>
              </w:rPr>
            </w:pPr>
            <w:r w:rsidRPr="006A35A3">
              <w:rPr>
                <w:b/>
                <w:bCs/>
                <w:sz w:val="22"/>
                <w:szCs w:val="22"/>
              </w:rPr>
              <w:t xml:space="preserve">К (э) </w:t>
            </w:r>
          </w:p>
        </w:tc>
        <w:tc>
          <w:tcPr>
            <w:tcW w:w="4680" w:type="dxa"/>
          </w:tcPr>
          <w:p w14:paraId="3D2AC568"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6BD6E1C3" w14:textId="77777777" w:rsidTr="004353C6">
        <w:trPr>
          <w:gridAfter w:val="1"/>
          <w:wAfter w:w="136" w:type="dxa"/>
          <w:trHeight w:val="276"/>
        </w:trPr>
        <w:tc>
          <w:tcPr>
            <w:tcW w:w="564" w:type="dxa"/>
          </w:tcPr>
          <w:p w14:paraId="3F7A9926" w14:textId="77777777" w:rsidR="001C4856" w:rsidRPr="006A35A3" w:rsidRDefault="001C4856" w:rsidP="006A35A3">
            <w:pPr>
              <w:pStyle w:val="af3"/>
              <w:jc w:val="center"/>
              <w:rPr>
                <w:sz w:val="22"/>
                <w:szCs w:val="22"/>
              </w:rPr>
            </w:pPr>
            <w:r w:rsidRPr="006A35A3">
              <w:rPr>
                <w:sz w:val="22"/>
                <w:szCs w:val="22"/>
              </w:rPr>
              <w:t>25</w:t>
            </w:r>
          </w:p>
        </w:tc>
        <w:tc>
          <w:tcPr>
            <w:tcW w:w="1844" w:type="dxa"/>
          </w:tcPr>
          <w:p w14:paraId="5D521148" w14:textId="77777777" w:rsidR="001C4856" w:rsidRPr="006A35A3" w:rsidRDefault="001C4856" w:rsidP="006A35A3">
            <w:pPr>
              <w:pStyle w:val="af3"/>
              <w:jc w:val="center"/>
              <w:rPr>
                <w:sz w:val="22"/>
                <w:szCs w:val="22"/>
              </w:rPr>
            </w:pPr>
            <w:r w:rsidRPr="006A35A3">
              <w:rPr>
                <w:sz w:val="22"/>
                <w:szCs w:val="22"/>
              </w:rPr>
              <w:t>А</w:t>
            </w:r>
          </w:p>
        </w:tc>
        <w:tc>
          <w:tcPr>
            <w:tcW w:w="4676" w:type="dxa"/>
            <w:gridSpan w:val="3"/>
          </w:tcPr>
          <w:p w14:paraId="306DE620" w14:textId="77777777" w:rsidR="001C4856" w:rsidRPr="006A35A3" w:rsidRDefault="001C4856" w:rsidP="00C74C7A">
            <w:pPr>
              <w:pStyle w:val="af3"/>
              <w:rPr>
                <w:sz w:val="22"/>
                <w:szCs w:val="22"/>
                <w:highlight w:val="yellow"/>
              </w:rPr>
            </w:pPr>
            <w:r w:rsidRPr="006A35A3">
              <w:rPr>
                <w:sz w:val="22"/>
                <w:szCs w:val="22"/>
              </w:rPr>
              <w:t>Разрешение на вырубку зеленых насаждений</w:t>
            </w:r>
          </w:p>
        </w:tc>
        <w:tc>
          <w:tcPr>
            <w:tcW w:w="2270" w:type="dxa"/>
          </w:tcPr>
          <w:p w14:paraId="032233D8" w14:textId="77777777" w:rsidR="001C4856" w:rsidRPr="006A35A3" w:rsidRDefault="001C4856" w:rsidP="00C74C7A">
            <w:pPr>
              <w:pStyle w:val="af3"/>
              <w:rPr>
                <w:b/>
                <w:bCs/>
                <w:sz w:val="22"/>
                <w:szCs w:val="22"/>
              </w:rPr>
            </w:pPr>
            <w:r w:rsidRPr="006A35A3">
              <w:rPr>
                <w:b/>
                <w:bCs/>
                <w:sz w:val="22"/>
                <w:szCs w:val="22"/>
              </w:rPr>
              <w:t xml:space="preserve">К (э) </w:t>
            </w:r>
          </w:p>
        </w:tc>
        <w:tc>
          <w:tcPr>
            <w:tcW w:w="4680" w:type="dxa"/>
          </w:tcPr>
          <w:p w14:paraId="522B8D41"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5BCB4387" w14:textId="77777777" w:rsidTr="004353C6">
        <w:trPr>
          <w:gridAfter w:val="1"/>
          <w:wAfter w:w="136" w:type="dxa"/>
          <w:trHeight w:val="276"/>
        </w:trPr>
        <w:tc>
          <w:tcPr>
            <w:tcW w:w="564" w:type="dxa"/>
          </w:tcPr>
          <w:p w14:paraId="2D9FDCF1" w14:textId="77777777" w:rsidR="001C4856" w:rsidRPr="006A35A3" w:rsidRDefault="001C4856" w:rsidP="006A35A3">
            <w:pPr>
              <w:pStyle w:val="af3"/>
              <w:jc w:val="center"/>
              <w:rPr>
                <w:sz w:val="22"/>
                <w:szCs w:val="22"/>
              </w:rPr>
            </w:pPr>
            <w:r w:rsidRPr="006A35A3">
              <w:rPr>
                <w:sz w:val="22"/>
                <w:szCs w:val="22"/>
              </w:rPr>
              <w:lastRenderedPageBreak/>
              <w:t>26</w:t>
            </w:r>
          </w:p>
        </w:tc>
        <w:tc>
          <w:tcPr>
            <w:tcW w:w="1844" w:type="dxa"/>
          </w:tcPr>
          <w:p w14:paraId="68EBE0FD" w14:textId="77777777" w:rsidR="001C4856" w:rsidRPr="006A35A3" w:rsidRDefault="001C4856" w:rsidP="006A35A3">
            <w:pPr>
              <w:pStyle w:val="af3"/>
              <w:jc w:val="center"/>
              <w:rPr>
                <w:sz w:val="22"/>
                <w:szCs w:val="22"/>
              </w:rPr>
            </w:pPr>
            <w:r w:rsidRPr="006A35A3">
              <w:rPr>
                <w:sz w:val="22"/>
                <w:szCs w:val="22"/>
              </w:rPr>
              <w:t>А</w:t>
            </w:r>
          </w:p>
        </w:tc>
        <w:tc>
          <w:tcPr>
            <w:tcW w:w="4676" w:type="dxa"/>
            <w:gridSpan w:val="3"/>
          </w:tcPr>
          <w:p w14:paraId="3C234924" w14:textId="77777777" w:rsidR="001C4856" w:rsidRPr="006A35A3" w:rsidRDefault="001C4856" w:rsidP="00C74C7A">
            <w:pPr>
              <w:pStyle w:val="af3"/>
              <w:rPr>
                <w:sz w:val="22"/>
                <w:szCs w:val="22"/>
                <w:highlight w:val="yellow"/>
              </w:rPr>
            </w:pPr>
            <w:r w:rsidRPr="006A35A3">
              <w:rPr>
                <w:sz w:val="22"/>
                <w:szCs w:val="22"/>
              </w:rPr>
              <w:t>Разрешение на использование земель или земельного участка, находящихся в государственной или муниципальной собственности</w:t>
            </w:r>
          </w:p>
        </w:tc>
        <w:tc>
          <w:tcPr>
            <w:tcW w:w="2270" w:type="dxa"/>
          </w:tcPr>
          <w:p w14:paraId="30B9ADE4" w14:textId="77777777" w:rsidR="001C4856" w:rsidRPr="006A35A3" w:rsidRDefault="001C4856" w:rsidP="00C74C7A">
            <w:pPr>
              <w:pStyle w:val="af3"/>
              <w:rPr>
                <w:b/>
                <w:bCs/>
                <w:sz w:val="22"/>
                <w:szCs w:val="22"/>
              </w:rPr>
            </w:pPr>
            <w:r w:rsidRPr="006A35A3">
              <w:rPr>
                <w:b/>
                <w:bCs/>
                <w:sz w:val="22"/>
                <w:szCs w:val="22"/>
              </w:rPr>
              <w:t xml:space="preserve">К (э) </w:t>
            </w:r>
          </w:p>
        </w:tc>
        <w:tc>
          <w:tcPr>
            <w:tcW w:w="4680" w:type="dxa"/>
          </w:tcPr>
          <w:p w14:paraId="5E50C610"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67305AA7" w14:textId="77777777" w:rsidTr="004353C6">
        <w:trPr>
          <w:gridAfter w:val="1"/>
          <w:wAfter w:w="136" w:type="dxa"/>
          <w:trHeight w:val="276"/>
        </w:trPr>
        <w:tc>
          <w:tcPr>
            <w:tcW w:w="564" w:type="dxa"/>
          </w:tcPr>
          <w:p w14:paraId="1FEA8B94" w14:textId="77777777" w:rsidR="001C4856" w:rsidRPr="006A35A3" w:rsidRDefault="001C4856" w:rsidP="006A35A3">
            <w:pPr>
              <w:pStyle w:val="af3"/>
              <w:jc w:val="center"/>
              <w:rPr>
                <w:sz w:val="22"/>
                <w:szCs w:val="22"/>
              </w:rPr>
            </w:pPr>
            <w:r w:rsidRPr="006A35A3">
              <w:rPr>
                <w:sz w:val="22"/>
                <w:szCs w:val="22"/>
              </w:rPr>
              <w:t>27</w:t>
            </w:r>
          </w:p>
        </w:tc>
        <w:tc>
          <w:tcPr>
            <w:tcW w:w="1844" w:type="dxa"/>
          </w:tcPr>
          <w:p w14:paraId="03F97813" w14:textId="77777777" w:rsidR="001C4856" w:rsidRPr="006A35A3" w:rsidRDefault="001C4856" w:rsidP="006A35A3">
            <w:pPr>
              <w:pStyle w:val="af3"/>
              <w:jc w:val="center"/>
              <w:rPr>
                <w:sz w:val="22"/>
                <w:szCs w:val="22"/>
              </w:rPr>
            </w:pPr>
            <w:r w:rsidRPr="006A35A3">
              <w:rPr>
                <w:sz w:val="22"/>
                <w:szCs w:val="22"/>
              </w:rPr>
              <w:t>А</w:t>
            </w:r>
          </w:p>
        </w:tc>
        <w:tc>
          <w:tcPr>
            <w:tcW w:w="4676" w:type="dxa"/>
            <w:gridSpan w:val="3"/>
          </w:tcPr>
          <w:p w14:paraId="14801313" w14:textId="77777777" w:rsidR="001C4856" w:rsidRPr="006A35A3" w:rsidRDefault="001C4856" w:rsidP="00C74C7A">
            <w:pPr>
              <w:pStyle w:val="af3"/>
              <w:rPr>
                <w:sz w:val="22"/>
                <w:szCs w:val="22"/>
                <w:highlight w:val="yellow"/>
              </w:rPr>
            </w:pPr>
            <w:r w:rsidRPr="006A35A3">
              <w:rPr>
                <w:sz w:val="22"/>
                <w:szCs w:val="22"/>
              </w:rPr>
              <w:t xml:space="preserve">Разрешение на размещение объекта (за исключением случаев, прокладки сети газораспределения, реализуемой в рамках программы </w:t>
            </w:r>
            <w:proofErr w:type="spellStart"/>
            <w:r w:rsidRPr="006A35A3">
              <w:rPr>
                <w:sz w:val="22"/>
                <w:szCs w:val="22"/>
              </w:rPr>
              <w:t>догазификации</w:t>
            </w:r>
            <w:proofErr w:type="spellEnd"/>
            <w:r w:rsidRPr="006A35A3">
              <w:rPr>
                <w:sz w:val="22"/>
                <w:szCs w:val="22"/>
              </w:rPr>
              <w:t>, разрешение на размещение объекта должно быть получено на момент закрытия (исполнения) разрешения (ордера)</w:t>
            </w:r>
          </w:p>
        </w:tc>
        <w:tc>
          <w:tcPr>
            <w:tcW w:w="2270" w:type="dxa"/>
          </w:tcPr>
          <w:p w14:paraId="10686CCA" w14:textId="77777777" w:rsidR="001C4856" w:rsidRPr="006A35A3" w:rsidRDefault="001C4856" w:rsidP="00C74C7A">
            <w:pPr>
              <w:pStyle w:val="af3"/>
              <w:rPr>
                <w:b/>
                <w:bCs/>
                <w:sz w:val="22"/>
                <w:szCs w:val="22"/>
              </w:rPr>
            </w:pPr>
            <w:r w:rsidRPr="006A35A3">
              <w:rPr>
                <w:b/>
                <w:bCs/>
                <w:sz w:val="22"/>
                <w:szCs w:val="22"/>
              </w:rPr>
              <w:t xml:space="preserve">К (э) </w:t>
            </w:r>
          </w:p>
        </w:tc>
        <w:tc>
          <w:tcPr>
            <w:tcW w:w="4680" w:type="dxa"/>
          </w:tcPr>
          <w:p w14:paraId="11222D4B"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396EE1DF" w14:textId="77777777" w:rsidTr="004353C6">
        <w:trPr>
          <w:gridAfter w:val="1"/>
          <w:wAfter w:w="136" w:type="dxa"/>
          <w:trHeight w:val="276"/>
        </w:trPr>
        <w:tc>
          <w:tcPr>
            <w:tcW w:w="564" w:type="dxa"/>
          </w:tcPr>
          <w:p w14:paraId="4512B2A7" w14:textId="77777777" w:rsidR="001C4856" w:rsidRPr="006A35A3" w:rsidRDefault="001C4856" w:rsidP="006A35A3">
            <w:pPr>
              <w:pStyle w:val="af3"/>
              <w:jc w:val="center"/>
              <w:rPr>
                <w:sz w:val="22"/>
                <w:szCs w:val="22"/>
              </w:rPr>
            </w:pPr>
            <w:r w:rsidRPr="006A35A3">
              <w:rPr>
                <w:sz w:val="22"/>
                <w:szCs w:val="22"/>
              </w:rPr>
              <w:t>28</w:t>
            </w:r>
          </w:p>
        </w:tc>
        <w:tc>
          <w:tcPr>
            <w:tcW w:w="1844" w:type="dxa"/>
          </w:tcPr>
          <w:p w14:paraId="795C7F6A" w14:textId="77777777" w:rsidR="001C4856" w:rsidRPr="006A35A3" w:rsidRDefault="001C4856" w:rsidP="006A35A3">
            <w:pPr>
              <w:pStyle w:val="af3"/>
              <w:jc w:val="center"/>
              <w:rPr>
                <w:sz w:val="22"/>
                <w:szCs w:val="22"/>
              </w:rPr>
            </w:pPr>
            <w:r w:rsidRPr="006A35A3">
              <w:rPr>
                <w:sz w:val="22"/>
                <w:szCs w:val="22"/>
              </w:rPr>
              <w:t>А</w:t>
            </w:r>
          </w:p>
        </w:tc>
        <w:tc>
          <w:tcPr>
            <w:tcW w:w="4676" w:type="dxa"/>
            <w:gridSpan w:val="3"/>
          </w:tcPr>
          <w:p w14:paraId="6C910209" w14:textId="77777777" w:rsidR="001C4856" w:rsidRPr="006A35A3" w:rsidRDefault="001C4856" w:rsidP="00C74C7A">
            <w:pPr>
              <w:pStyle w:val="af3"/>
              <w:rPr>
                <w:sz w:val="22"/>
                <w:szCs w:val="22"/>
                <w:highlight w:val="yellow"/>
              </w:rPr>
            </w:pPr>
            <w:r w:rsidRPr="006A35A3">
              <w:rPr>
                <w:sz w:val="22"/>
                <w:szCs w:val="22"/>
              </w:rPr>
              <w:t>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tc>
        <w:tc>
          <w:tcPr>
            <w:tcW w:w="2270" w:type="dxa"/>
          </w:tcPr>
          <w:p w14:paraId="12080F47" w14:textId="77777777" w:rsidR="001C4856" w:rsidRPr="006A35A3" w:rsidRDefault="001C4856" w:rsidP="00C74C7A">
            <w:pPr>
              <w:pStyle w:val="af3"/>
              <w:rPr>
                <w:b/>
                <w:bCs/>
                <w:sz w:val="22"/>
                <w:szCs w:val="22"/>
              </w:rPr>
            </w:pPr>
            <w:r w:rsidRPr="006A35A3">
              <w:rPr>
                <w:b/>
                <w:bCs/>
                <w:sz w:val="22"/>
                <w:szCs w:val="22"/>
              </w:rPr>
              <w:t xml:space="preserve">К (э) </w:t>
            </w:r>
          </w:p>
        </w:tc>
        <w:tc>
          <w:tcPr>
            <w:tcW w:w="4680" w:type="dxa"/>
          </w:tcPr>
          <w:p w14:paraId="5A3EE1F2"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785B83C3" w14:textId="77777777" w:rsidTr="004353C6">
        <w:trPr>
          <w:gridAfter w:val="1"/>
          <w:wAfter w:w="136" w:type="dxa"/>
          <w:trHeight w:val="276"/>
        </w:trPr>
        <w:tc>
          <w:tcPr>
            <w:tcW w:w="564" w:type="dxa"/>
          </w:tcPr>
          <w:p w14:paraId="6DDC037F" w14:textId="77777777" w:rsidR="001C4856" w:rsidRPr="006A35A3" w:rsidRDefault="001C4856" w:rsidP="006A35A3">
            <w:pPr>
              <w:pStyle w:val="af3"/>
              <w:jc w:val="center"/>
              <w:rPr>
                <w:sz w:val="22"/>
                <w:szCs w:val="22"/>
              </w:rPr>
            </w:pPr>
            <w:r w:rsidRPr="006A35A3">
              <w:rPr>
                <w:sz w:val="22"/>
                <w:szCs w:val="22"/>
              </w:rPr>
              <w:t>29</w:t>
            </w:r>
          </w:p>
        </w:tc>
        <w:tc>
          <w:tcPr>
            <w:tcW w:w="1844" w:type="dxa"/>
          </w:tcPr>
          <w:p w14:paraId="2C7F1706" w14:textId="77777777" w:rsidR="001C4856" w:rsidRPr="006A35A3" w:rsidRDefault="001C4856" w:rsidP="006A35A3">
            <w:pPr>
              <w:pStyle w:val="af3"/>
              <w:jc w:val="center"/>
              <w:rPr>
                <w:sz w:val="22"/>
                <w:szCs w:val="22"/>
              </w:rPr>
            </w:pPr>
            <w:r w:rsidRPr="006A35A3">
              <w:rPr>
                <w:sz w:val="22"/>
                <w:szCs w:val="22"/>
              </w:rPr>
              <w:t>А</w:t>
            </w:r>
          </w:p>
        </w:tc>
        <w:tc>
          <w:tcPr>
            <w:tcW w:w="4676" w:type="dxa"/>
            <w:gridSpan w:val="3"/>
          </w:tcPr>
          <w:p w14:paraId="22A30CA2" w14:textId="77777777" w:rsidR="001C4856" w:rsidRPr="006A35A3" w:rsidRDefault="001C4856" w:rsidP="00C74C7A">
            <w:pPr>
              <w:pStyle w:val="af3"/>
              <w:rPr>
                <w:sz w:val="22"/>
                <w:szCs w:val="22"/>
                <w:highlight w:val="yellow"/>
              </w:rPr>
            </w:pPr>
            <w:r w:rsidRPr="006A35A3">
              <w:rPr>
                <w:sz w:val="22"/>
                <w:szCs w:val="22"/>
              </w:rPr>
              <w:t>Разрешение на установку и эксплуатацию рекламной конструкции</w:t>
            </w:r>
          </w:p>
        </w:tc>
        <w:tc>
          <w:tcPr>
            <w:tcW w:w="2270" w:type="dxa"/>
          </w:tcPr>
          <w:p w14:paraId="64287951" w14:textId="77777777" w:rsidR="001C4856" w:rsidRPr="006A35A3" w:rsidRDefault="001C4856" w:rsidP="00C74C7A">
            <w:pPr>
              <w:pStyle w:val="af3"/>
              <w:rPr>
                <w:b/>
                <w:bCs/>
                <w:sz w:val="22"/>
                <w:szCs w:val="22"/>
              </w:rPr>
            </w:pPr>
            <w:r w:rsidRPr="006A35A3">
              <w:rPr>
                <w:b/>
                <w:bCs/>
                <w:sz w:val="22"/>
                <w:szCs w:val="22"/>
              </w:rPr>
              <w:t xml:space="preserve">К (э) </w:t>
            </w:r>
          </w:p>
        </w:tc>
        <w:tc>
          <w:tcPr>
            <w:tcW w:w="4680" w:type="dxa"/>
          </w:tcPr>
          <w:p w14:paraId="7FC309CA"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640AA09D" w14:textId="77777777" w:rsidTr="004353C6">
        <w:trPr>
          <w:gridAfter w:val="1"/>
          <w:wAfter w:w="136" w:type="dxa"/>
          <w:trHeight w:val="276"/>
        </w:trPr>
        <w:tc>
          <w:tcPr>
            <w:tcW w:w="564" w:type="dxa"/>
          </w:tcPr>
          <w:p w14:paraId="69DAD9EE" w14:textId="77777777" w:rsidR="001C4856" w:rsidRPr="006A35A3" w:rsidRDefault="001C4856" w:rsidP="006A35A3">
            <w:pPr>
              <w:pStyle w:val="af3"/>
              <w:jc w:val="center"/>
              <w:rPr>
                <w:sz w:val="22"/>
                <w:szCs w:val="22"/>
              </w:rPr>
            </w:pPr>
            <w:r w:rsidRPr="006A35A3">
              <w:rPr>
                <w:sz w:val="22"/>
                <w:szCs w:val="22"/>
              </w:rPr>
              <w:t>30</w:t>
            </w:r>
          </w:p>
        </w:tc>
        <w:tc>
          <w:tcPr>
            <w:tcW w:w="1844" w:type="dxa"/>
          </w:tcPr>
          <w:p w14:paraId="0BE776AD" w14:textId="77777777" w:rsidR="001C4856" w:rsidRPr="006A35A3" w:rsidRDefault="001C4856" w:rsidP="006A35A3">
            <w:pPr>
              <w:pStyle w:val="af3"/>
              <w:jc w:val="center"/>
              <w:rPr>
                <w:sz w:val="22"/>
                <w:szCs w:val="22"/>
              </w:rPr>
            </w:pPr>
            <w:r w:rsidRPr="006A35A3">
              <w:rPr>
                <w:sz w:val="22"/>
                <w:szCs w:val="22"/>
              </w:rPr>
              <w:t>А</w:t>
            </w:r>
          </w:p>
        </w:tc>
        <w:tc>
          <w:tcPr>
            <w:tcW w:w="4676" w:type="dxa"/>
            <w:gridSpan w:val="3"/>
          </w:tcPr>
          <w:p w14:paraId="49C07DF3" w14:textId="77777777" w:rsidR="001C4856" w:rsidRPr="006A35A3" w:rsidRDefault="001C4856" w:rsidP="00C74C7A">
            <w:pPr>
              <w:pStyle w:val="af3"/>
              <w:rPr>
                <w:sz w:val="22"/>
                <w:szCs w:val="22"/>
              </w:rPr>
            </w:pPr>
            <w:r w:rsidRPr="006A35A3">
              <w:rPr>
                <w:sz w:val="22"/>
                <w:szCs w:val="22"/>
              </w:rPr>
              <w:t>Технические условия для подключения к сетям инженерно- технического обеспечения</w:t>
            </w:r>
          </w:p>
          <w:p w14:paraId="78ACA878" w14:textId="77777777" w:rsidR="001C4856" w:rsidRPr="006A35A3" w:rsidRDefault="001C4856" w:rsidP="00C74C7A">
            <w:pPr>
              <w:pStyle w:val="af3"/>
              <w:rPr>
                <w:sz w:val="22"/>
                <w:szCs w:val="22"/>
                <w:highlight w:val="yellow"/>
              </w:rPr>
            </w:pPr>
            <w:r w:rsidRPr="006A35A3">
              <w:rPr>
                <w:sz w:val="22"/>
                <w:szCs w:val="22"/>
              </w:rPr>
              <w:t xml:space="preserve">технические условия подключения (технологического присоединения), предусмотренные статьей 52.1 </w:t>
            </w:r>
            <w:proofErr w:type="spellStart"/>
            <w:r w:rsidRPr="006A35A3">
              <w:rPr>
                <w:sz w:val="22"/>
                <w:szCs w:val="22"/>
              </w:rPr>
              <w:t>ГрК</w:t>
            </w:r>
            <w:proofErr w:type="spellEnd"/>
            <w:r w:rsidRPr="006A35A3">
              <w:rPr>
                <w:sz w:val="22"/>
                <w:szCs w:val="22"/>
              </w:rPr>
              <w:t xml:space="preserve"> РФ </w:t>
            </w:r>
          </w:p>
        </w:tc>
        <w:tc>
          <w:tcPr>
            <w:tcW w:w="2270" w:type="dxa"/>
          </w:tcPr>
          <w:p w14:paraId="12C7F197" w14:textId="77777777" w:rsidR="001C4856" w:rsidRPr="006A35A3" w:rsidRDefault="001C4856" w:rsidP="00C74C7A">
            <w:pPr>
              <w:pStyle w:val="af3"/>
              <w:rPr>
                <w:b/>
                <w:bCs/>
                <w:sz w:val="22"/>
                <w:szCs w:val="22"/>
              </w:rPr>
            </w:pPr>
            <w:r w:rsidRPr="006A35A3">
              <w:rPr>
                <w:b/>
                <w:bCs/>
                <w:sz w:val="22"/>
                <w:szCs w:val="22"/>
              </w:rPr>
              <w:t xml:space="preserve">К (э) </w:t>
            </w:r>
          </w:p>
        </w:tc>
        <w:tc>
          <w:tcPr>
            <w:tcW w:w="4680" w:type="dxa"/>
          </w:tcPr>
          <w:p w14:paraId="1B8BFA36"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66C726D9" w14:textId="77777777" w:rsidTr="004353C6">
        <w:trPr>
          <w:gridAfter w:val="1"/>
          <w:wAfter w:w="136" w:type="dxa"/>
          <w:trHeight w:val="276"/>
        </w:trPr>
        <w:tc>
          <w:tcPr>
            <w:tcW w:w="564" w:type="dxa"/>
          </w:tcPr>
          <w:p w14:paraId="06C08D51" w14:textId="77777777" w:rsidR="001C4856" w:rsidRPr="006A35A3" w:rsidRDefault="001C4856" w:rsidP="006A35A3">
            <w:pPr>
              <w:pStyle w:val="af3"/>
              <w:jc w:val="center"/>
              <w:rPr>
                <w:sz w:val="22"/>
                <w:szCs w:val="22"/>
              </w:rPr>
            </w:pPr>
            <w:r w:rsidRPr="006A35A3">
              <w:rPr>
                <w:sz w:val="22"/>
                <w:szCs w:val="22"/>
              </w:rPr>
              <w:t>31</w:t>
            </w:r>
          </w:p>
        </w:tc>
        <w:tc>
          <w:tcPr>
            <w:tcW w:w="1844" w:type="dxa"/>
          </w:tcPr>
          <w:p w14:paraId="23FA0D95" w14:textId="77777777" w:rsidR="001C4856" w:rsidRPr="006A35A3" w:rsidRDefault="001C4856" w:rsidP="006A35A3">
            <w:pPr>
              <w:pStyle w:val="af3"/>
              <w:jc w:val="center"/>
              <w:rPr>
                <w:sz w:val="22"/>
                <w:szCs w:val="22"/>
              </w:rPr>
            </w:pPr>
            <w:r w:rsidRPr="006A35A3">
              <w:rPr>
                <w:sz w:val="22"/>
                <w:szCs w:val="22"/>
              </w:rPr>
              <w:t>А</w:t>
            </w:r>
          </w:p>
        </w:tc>
        <w:tc>
          <w:tcPr>
            <w:tcW w:w="4676" w:type="dxa"/>
            <w:gridSpan w:val="3"/>
          </w:tcPr>
          <w:p w14:paraId="4AE7C699" w14:textId="77777777" w:rsidR="001C4856" w:rsidRPr="006A35A3" w:rsidRDefault="001C4856" w:rsidP="00C74C7A">
            <w:pPr>
              <w:pStyle w:val="af3"/>
              <w:rPr>
                <w:sz w:val="22"/>
                <w:szCs w:val="22"/>
                <w:highlight w:val="yellow"/>
              </w:rPr>
            </w:pPr>
            <w:r w:rsidRPr="006A35A3">
              <w:rPr>
                <w:sz w:val="22"/>
                <w:szCs w:val="22"/>
              </w:rPr>
              <w:t xml:space="preserve">Схема движения транспорта и пешеходов </w:t>
            </w:r>
          </w:p>
        </w:tc>
        <w:tc>
          <w:tcPr>
            <w:tcW w:w="2270" w:type="dxa"/>
          </w:tcPr>
          <w:p w14:paraId="38BAC1A3" w14:textId="77777777" w:rsidR="001C4856" w:rsidRPr="006A35A3" w:rsidRDefault="001C4856" w:rsidP="00C74C7A">
            <w:pPr>
              <w:pStyle w:val="af3"/>
              <w:rPr>
                <w:b/>
                <w:bCs/>
                <w:sz w:val="22"/>
                <w:szCs w:val="22"/>
              </w:rPr>
            </w:pPr>
            <w:r w:rsidRPr="006A35A3">
              <w:rPr>
                <w:b/>
                <w:bCs/>
                <w:sz w:val="22"/>
                <w:szCs w:val="22"/>
              </w:rPr>
              <w:t xml:space="preserve">К (э) </w:t>
            </w:r>
          </w:p>
        </w:tc>
        <w:tc>
          <w:tcPr>
            <w:tcW w:w="4680" w:type="dxa"/>
          </w:tcPr>
          <w:p w14:paraId="6FA34CD3" w14:textId="77777777" w:rsidR="001C4856" w:rsidRPr="006A35A3" w:rsidRDefault="001C4856" w:rsidP="00C74C7A">
            <w:pPr>
              <w:pStyle w:val="af3"/>
              <w:rPr>
                <w:b/>
                <w:bCs/>
                <w:sz w:val="22"/>
                <w:szCs w:val="22"/>
              </w:rPr>
            </w:pPr>
            <w:r w:rsidRPr="006A35A3">
              <w:rPr>
                <w:b/>
                <w:bCs/>
                <w:sz w:val="22"/>
                <w:szCs w:val="22"/>
              </w:rPr>
              <w:t>Д (1)</w:t>
            </w:r>
          </w:p>
        </w:tc>
      </w:tr>
      <w:tr w:rsidR="001C4856" w:rsidRPr="00C74C7A" w14:paraId="365197AA" w14:textId="77777777" w:rsidTr="004353C6">
        <w:trPr>
          <w:gridAfter w:val="1"/>
          <w:wAfter w:w="136" w:type="dxa"/>
          <w:trHeight w:val="276"/>
        </w:trPr>
        <w:tc>
          <w:tcPr>
            <w:tcW w:w="564" w:type="dxa"/>
          </w:tcPr>
          <w:p w14:paraId="012A37C4" w14:textId="77777777" w:rsidR="001C4856" w:rsidRPr="006A35A3" w:rsidRDefault="001C4856" w:rsidP="006A35A3">
            <w:pPr>
              <w:pStyle w:val="af3"/>
              <w:jc w:val="center"/>
              <w:rPr>
                <w:sz w:val="22"/>
                <w:szCs w:val="22"/>
              </w:rPr>
            </w:pPr>
            <w:r w:rsidRPr="006A35A3">
              <w:rPr>
                <w:sz w:val="22"/>
                <w:szCs w:val="22"/>
              </w:rPr>
              <w:t>32</w:t>
            </w:r>
          </w:p>
        </w:tc>
        <w:tc>
          <w:tcPr>
            <w:tcW w:w="1844" w:type="dxa"/>
          </w:tcPr>
          <w:p w14:paraId="4BAA0104" w14:textId="77777777" w:rsidR="001C4856" w:rsidRPr="006A35A3" w:rsidRDefault="001C4856" w:rsidP="006A35A3">
            <w:pPr>
              <w:pStyle w:val="af3"/>
              <w:jc w:val="center"/>
              <w:rPr>
                <w:sz w:val="22"/>
                <w:szCs w:val="22"/>
              </w:rPr>
            </w:pPr>
            <w:r w:rsidRPr="006A35A3">
              <w:rPr>
                <w:sz w:val="22"/>
                <w:szCs w:val="22"/>
              </w:rPr>
              <w:t>В</w:t>
            </w:r>
          </w:p>
        </w:tc>
        <w:tc>
          <w:tcPr>
            <w:tcW w:w="4676" w:type="dxa"/>
            <w:gridSpan w:val="3"/>
          </w:tcPr>
          <w:p w14:paraId="53F5D3BD" w14:textId="77777777" w:rsidR="001C4856" w:rsidRPr="006A35A3" w:rsidRDefault="001C4856" w:rsidP="00C74C7A">
            <w:pPr>
              <w:pStyle w:val="af3"/>
              <w:rPr>
                <w:sz w:val="22"/>
                <w:szCs w:val="22"/>
                <w:highlight w:val="yellow"/>
              </w:rPr>
            </w:pPr>
            <w:r w:rsidRPr="006A35A3">
              <w:rPr>
                <w:sz w:val="22"/>
                <w:szCs w:val="22"/>
              </w:rPr>
              <w:t xml:space="preserve">Разрешение на размещение объекта (при прокладке сети газораспределения, реализуемой в рамках программы </w:t>
            </w:r>
            <w:proofErr w:type="spellStart"/>
            <w:r w:rsidRPr="006A35A3">
              <w:rPr>
                <w:sz w:val="22"/>
                <w:szCs w:val="22"/>
              </w:rPr>
              <w:t>догазификации</w:t>
            </w:r>
            <w:proofErr w:type="spellEnd"/>
            <w:r w:rsidRPr="006A35A3">
              <w:rPr>
                <w:sz w:val="22"/>
                <w:szCs w:val="22"/>
              </w:rPr>
              <w:t>)</w:t>
            </w:r>
          </w:p>
        </w:tc>
        <w:tc>
          <w:tcPr>
            <w:tcW w:w="2270" w:type="dxa"/>
          </w:tcPr>
          <w:p w14:paraId="18C8E470" w14:textId="77777777" w:rsidR="001C4856" w:rsidRPr="006A35A3" w:rsidRDefault="001C4856" w:rsidP="00C74C7A">
            <w:pPr>
              <w:pStyle w:val="af3"/>
              <w:rPr>
                <w:b/>
                <w:bCs/>
                <w:sz w:val="22"/>
                <w:szCs w:val="22"/>
              </w:rPr>
            </w:pPr>
            <w:r w:rsidRPr="006A35A3">
              <w:rPr>
                <w:b/>
                <w:bCs/>
                <w:sz w:val="22"/>
                <w:szCs w:val="22"/>
              </w:rPr>
              <w:t xml:space="preserve">К (э) </w:t>
            </w:r>
          </w:p>
        </w:tc>
        <w:tc>
          <w:tcPr>
            <w:tcW w:w="4680" w:type="dxa"/>
          </w:tcPr>
          <w:p w14:paraId="6DF049F1" w14:textId="77777777" w:rsidR="001C4856" w:rsidRPr="006A35A3" w:rsidRDefault="001C4856" w:rsidP="00C74C7A">
            <w:pPr>
              <w:pStyle w:val="af3"/>
              <w:rPr>
                <w:b/>
                <w:bCs/>
                <w:sz w:val="22"/>
                <w:szCs w:val="22"/>
              </w:rPr>
            </w:pPr>
            <w:r w:rsidRPr="006A35A3">
              <w:rPr>
                <w:b/>
                <w:bCs/>
                <w:sz w:val="22"/>
                <w:szCs w:val="22"/>
              </w:rPr>
              <w:t>Д (1)</w:t>
            </w:r>
          </w:p>
        </w:tc>
      </w:tr>
    </w:tbl>
    <w:p w14:paraId="73342AFF" w14:textId="77777777" w:rsidR="001C4856" w:rsidRPr="00C74C7A" w:rsidRDefault="001C4856" w:rsidP="00C74C7A">
      <w:pPr>
        <w:pStyle w:val="af3"/>
        <w:rPr>
          <w:rFonts w:ascii="Times New Roman" w:hAnsi="Times New Roman" w:cs="Times New Roman"/>
          <w:sz w:val="20"/>
          <w:szCs w:val="20"/>
        </w:rPr>
      </w:pPr>
    </w:p>
    <w:p w14:paraId="4B00C280" w14:textId="77777777" w:rsidR="00B5464C" w:rsidRDefault="00B5464C" w:rsidP="005501D3">
      <w:pPr>
        <w:jc w:val="center"/>
        <w:rPr>
          <w:b/>
          <w:bCs/>
          <w:sz w:val="28"/>
          <w:szCs w:val="28"/>
        </w:rPr>
      </w:pPr>
    </w:p>
    <w:p w14:paraId="6FE0FACA" w14:textId="19EA425E" w:rsidR="005501D3" w:rsidRPr="00B5464C" w:rsidRDefault="005501D3" w:rsidP="005501D3">
      <w:pPr>
        <w:jc w:val="center"/>
        <w:rPr>
          <w:sz w:val="28"/>
          <w:szCs w:val="28"/>
        </w:rPr>
      </w:pPr>
      <w:r>
        <w:rPr>
          <w:b/>
          <w:bCs/>
          <w:sz w:val="28"/>
          <w:szCs w:val="28"/>
          <w:lang w:val="en-US"/>
        </w:rPr>
        <w:lastRenderedPageBreak/>
        <w:t>I</w:t>
      </w:r>
      <w:r>
        <w:rPr>
          <w:b/>
          <w:bCs/>
          <w:sz w:val="28"/>
          <w:szCs w:val="28"/>
        </w:rPr>
        <w:t xml:space="preserve">V. 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w:t>
      </w:r>
      <w:r w:rsidRPr="00B5464C">
        <w:rPr>
          <w:b/>
          <w:bCs/>
          <w:sz w:val="28"/>
          <w:szCs w:val="28"/>
        </w:rPr>
        <w:t>услуги или отказа в предоставлении муниципальной услуги</w:t>
      </w:r>
      <w:r w:rsidRPr="00B5464C">
        <w:rPr>
          <w:sz w:val="28"/>
          <w:szCs w:val="28"/>
        </w:rPr>
        <w:t xml:space="preserve"> </w:t>
      </w:r>
    </w:p>
    <w:p w14:paraId="12097878" w14:textId="77777777" w:rsidR="00B5464C" w:rsidRPr="002271C2" w:rsidRDefault="005501D3" w:rsidP="00B5464C">
      <w:pPr>
        <w:jc w:val="center"/>
        <w:rPr>
          <w:sz w:val="26"/>
          <w:szCs w:val="26"/>
        </w:rPr>
      </w:pPr>
      <w:r w:rsidRPr="002271C2">
        <w:rPr>
          <w:sz w:val="26"/>
          <w:szCs w:val="26"/>
        </w:rPr>
        <w:t>(соответствующие основания указываются в табличной форме с учетом идентификаторов категорий</w:t>
      </w:r>
      <w:r w:rsidR="00B5464C" w:rsidRPr="002271C2">
        <w:rPr>
          <w:sz w:val="26"/>
          <w:szCs w:val="26"/>
        </w:rPr>
        <w:br/>
      </w:r>
      <w:r w:rsidRPr="002271C2">
        <w:rPr>
          <w:sz w:val="26"/>
          <w:szCs w:val="26"/>
        </w:rPr>
        <w:t>(признаков) заявителей)</w:t>
      </w:r>
    </w:p>
    <w:p w14:paraId="5C7DA52B" w14:textId="105F40B4" w:rsidR="005501D3" w:rsidRDefault="005501D3" w:rsidP="00B5464C">
      <w:pPr>
        <w:jc w:val="right"/>
      </w:pPr>
      <w:r>
        <w:t>Таблица № 3</w:t>
      </w:r>
    </w:p>
    <w:p w14:paraId="127A4B60" w14:textId="77777777" w:rsidR="00A713B5" w:rsidRDefault="00A713B5" w:rsidP="00B5464C">
      <w:pPr>
        <w:jc w:val="right"/>
      </w:pPr>
    </w:p>
    <w:tbl>
      <w:tblPr>
        <w:tblStyle w:val="af7"/>
        <w:tblW w:w="0" w:type="auto"/>
        <w:tblLayout w:type="fixed"/>
        <w:tblLook w:val="04A0" w:firstRow="1" w:lastRow="0" w:firstColumn="1" w:lastColumn="0" w:noHBand="0" w:noVBand="1"/>
      </w:tblPr>
      <w:tblGrid>
        <w:gridCol w:w="533"/>
        <w:gridCol w:w="10802"/>
        <w:gridCol w:w="2410"/>
      </w:tblGrid>
      <w:tr w:rsidR="00A713B5" w14:paraId="510CB6DF" w14:textId="77777777" w:rsidTr="00A713B5">
        <w:tc>
          <w:tcPr>
            <w:tcW w:w="533" w:type="dxa"/>
            <w:vAlign w:val="center"/>
          </w:tcPr>
          <w:p w14:paraId="52D81821" w14:textId="77777777" w:rsidR="00A713B5" w:rsidRPr="00A713B5" w:rsidRDefault="00A713B5" w:rsidP="00A713B5">
            <w:pPr>
              <w:pStyle w:val="af3"/>
              <w:jc w:val="center"/>
              <w:rPr>
                <w:b/>
                <w:bCs/>
                <w:sz w:val="22"/>
                <w:szCs w:val="22"/>
              </w:rPr>
            </w:pPr>
            <w:r w:rsidRPr="00A713B5">
              <w:rPr>
                <w:b/>
                <w:bCs/>
                <w:sz w:val="22"/>
                <w:szCs w:val="22"/>
              </w:rPr>
              <w:t>№</w:t>
            </w:r>
          </w:p>
        </w:tc>
        <w:tc>
          <w:tcPr>
            <w:tcW w:w="10802" w:type="dxa"/>
            <w:vAlign w:val="center"/>
          </w:tcPr>
          <w:p w14:paraId="47228CBE" w14:textId="77777777" w:rsidR="00A713B5" w:rsidRPr="00A713B5" w:rsidRDefault="00A713B5" w:rsidP="00A713B5">
            <w:pPr>
              <w:pStyle w:val="af3"/>
              <w:jc w:val="center"/>
              <w:rPr>
                <w:b/>
                <w:bCs/>
                <w:sz w:val="22"/>
                <w:szCs w:val="22"/>
              </w:rPr>
            </w:pPr>
            <w:r w:rsidRPr="00A713B5">
              <w:rPr>
                <w:b/>
                <w:bCs/>
                <w:sz w:val="22"/>
                <w:szCs w:val="22"/>
              </w:rPr>
              <w:t>Перечень оснований</w:t>
            </w:r>
          </w:p>
        </w:tc>
        <w:tc>
          <w:tcPr>
            <w:tcW w:w="2410" w:type="dxa"/>
            <w:vAlign w:val="center"/>
          </w:tcPr>
          <w:p w14:paraId="137E3E4D" w14:textId="77777777" w:rsidR="00A713B5" w:rsidRPr="00A713B5" w:rsidRDefault="00A713B5" w:rsidP="00A713B5">
            <w:pPr>
              <w:pStyle w:val="af3"/>
              <w:jc w:val="center"/>
              <w:rPr>
                <w:b/>
                <w:bCs/>
                <w:sz w:val="22"/>
                <w:szCs w:val="22"/>
              </w:rPr>
            </w:pPr>
            <w:r w:rsidRPr="00A713B5">
              <w:rPr>
                <w:b/>
                <w:bCs/>
                <w:sz w:val="22"/>
                <w:szCs w:val="22"/>
              </w:rPr>
              <w:t>Идентификатор категорий (признаков)</w:t>
            </w:r>
          </w:p>
          <w:p w14:paraId="6D28CB50" w14:textId="77777777" w:rsidR="00A713B5" w:rsidRPr="00A713B5" w:rsidRDefault="00A713B5" w:rsidP="00A713B5">
            <w:pPr>
              <w:pStyle w:val="af3"/>
              <w:jc w:val="center"/>
              <w:rPr>
                <w:b/>
                <w:bCs/>
                <w:sz w:val="22"/>
                <w:szCs w:val="22"/>
              </w:rPr>
            </w:pPr>
            <w:r w:rsidRPr="00A713B5">
              <w:rPr>
                <w:b/>
                <w:bCs/>
                <w:sz w:val="22"/>
                <w:szCs w:val="22"/>
              </w:rPr>
              <w:t>заявителей</w:t>
            </w:r>
          </w:p>
        </w:tc>
      </w:tr>
      <w:tr w:rsidR="00A713B5" w14:paraId="3B5DE45F" w14:textId="77777777" w:rsidTr="00A713B5">
        <w:tc>
          <w:tcPr>
            <w:tcW w:w="13745" w:type="dxa"/>
            <w:gridSpan w:val="3"/>
          </w:tcPr>
          <w:p w14:paraId="26C3AA02" w14:textId="672DFD43" w:rsidR="00A713B5" w:rsidRPr="00A713B5" w:rsidRDefault="00A713B5" w:rsidP="00A713B5">
            <w:pPr>
              <w:pStyle w:val="af3"/>
              <w:rPr>
                <w:sz w:val="22"/>
                <w:szCs w:val="22"/>
              </w:rPr>
            </w:pPr>
            <w:r w:rsidRPr="00A713B5">
              <w:rPr>
                <w:sz w:val="22"/>
                <w:szCs w:val="22"/>
              </w:rPr>
              <w:t>Исчерпывающий перечень оснований для отказа в приеме заявления и документов, необходимых для предоставления</w:t>
            </w:r>
            <w:r>
              <w:rPr>
                <w:sz w:val="22"/>
                <w:szCs w:val="22"/>
              </w:rPr>
              <w:t xml:space="preserve"> </w:t>
            </w:r>
            <w:r w:rsidRPr="00A713B5">
              <w:rPr>
                <w:sz w:val="22"/>
                <w:szCs w:val="22"/>
              </w:rPr>
              <w:t>муниципальной услуги</w:t>
            </w:r>
          </w:p>
        </w:tc>
      </w:tr>
      <w:tr w:rsidR="00A713B5" w14:paraId="00DF6FCD" w14:textId="77777777" w:rsidTr="00A713B5">
        <w:tc>
          <w:tcPr>
            <w:tcW w:w="533" w:type="dxa"/>
          </w:tcPr>
          <w:p w14:paraId="1C0EDB98" w14:textId="77777777" w:rsidR="00A713B5" w:rsidRPr="00A713B5" w:rsidRDefault="00A713B5" w:rsidP="00A713B5">
            <w:pPr>
              <w:pStyle w:val="af3"/>
              <w:rPr>
                <w:sz w:val="22"/>
                <w:szCs w:val="22"/>
              </w:rPr>
            </w:pPr>
            <w:r w:rsidRPr="00A713B5">
              <w:rPr>
                <w:sz w:val="22"/>
                <w:szCs w:val="22"/>
              </w:rPr>
              <w:t>1</w:t>
            </w:r>
          </w:p>
        </w:tc>
        <w:tc>
          <w:tcPr>
            <w:tcW w:w="10802" w:type="dxa"/>
          </w:tcPr>
          <w:p w14:paraId="010B09D9" w14:textId="77777777" w:rsidR="00A713B5" w:rsidRPr="00A713B5" w:rsidRDefault="00A713B5" w:rsidP="00A713B5">
            <w:pPr>
              <w:pStyle w:val="af3"/>
              <w:rPr>
                <w:sz w:val="22"/>
                <w:szCs w:val="22"/>
              </w:rPr>
            </w:pPr>
            <w:r w:rsidRPr="00A713B5">
              <w:rPr>
                <w:sz w:val="22"/>
                <w:szCs w:val="22"/>
              </w:rPr>
              <w:t>1) неполное заполнение полей в форме заявления, в том числе в интерактивной форме заявления на ЕПГУ;</w:t>
            </w:r>
          </w:p>
          <w:p w14:paraId="1F858314" w14:textId="77777777" w:rsidR="00A713B5" w:rsidRPr="00A713B5" w:rsidRDefault="00A713B5" w:rsidP="00A713B5">
            <w:pPr>
              <w:pStyle w:val="af3"/>
              <w:rPr>
                <w:sz w:val="22"/>
                <w:szCs w:val="22"/>
              </w:rPr>
            </w:pPr>
            <w:r w:rsidRPr="00A713B5">
              <w:rPr>
                <w:sz w:val="22"/>
                <w:szCs w:val="22"/>
              </w:rPr>
              <w:t>2)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6002676A" w14:textId="77777777" w:rsidR="00A713B5" w:rsidRPr="00A713B5" w:rsidRDefault="00A713B5" w:rsidP="00A713B5">
            <w:pPr>
              <w:pStyle w:val="af3"/>
              <w:rPr>
                <w:sz w:val="22"/>
                <w:szCs w:val="22"/>
              </w:rPr>
            </w:pPr>
            <w:r w:rsidRPr="00A713B5">
              <w:rPr>
                <w:sz w:val="22"/>
                <w:szCs w:val="22"/>
              </w:rPr>
              <w:t>3)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14:paraId="574627FC" w14:textId="77777777" w:rsidR="00A713B5" w:rsidRPr="00A713B5" w:rsidRDefault="00A713B5" w:rsidP="00A713B5">
            <w:pPr>
              <w:pStyle w:val="af3"/>
              <w:rPr>
                <w:sz w:val="22"/>
                <w:szCs w:val="22"/>
              </w:rPr>
            </w:pPr>
            <w:r w:rsidRPr="00A713B5">
              <w:rPr>
                <w:sz w:val="22"/>
                <w:szCs w:val="22"/>
              </w:rPr>
              <w:t xml:space="preserve">4)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p w14:paraId="3978C1DE" w14:textId="77777777" w:rsidR="00A713B5" w:rsidRPr="00A713B5" w:rsidRDefault="00A713B5" w:rsidP="00A713B5">
            <w:pPr>
              <w:pStyle w:val="af3"/>
              <w:rPr>
                <w:sz w:val="22"/>
                <w:szCs w:val="22"/>
              </w:rPr>
            </w:pPr>
            <w:r w:rsidRPr="00A713B5">
              <w:rPr>
                <w:sz w:val="22"/>
                <w:szCs w:val="22"/>
              </w:rPr>
              <w:t>5)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14:paraId="68B23AE3" w14:textId="77777777" w:rsidR="00A713B5" w:rsidRPr="00A713B5" w:rsidRDefault="00A713B5" w:rsidP="00A713B5">
            <w:pPr>
              <w:pStyle w:val="af3"/>
              <w:rPr>
                <w:sz w:val="22"/>
                <w:szCs w:val="22"/>
              </w:rPr>
            </w:pPr>
            <w:r w:rsidRPr="00A713B5">
              <w:rPr>
                <w:sz w:val="22"/>
                <w:szCs w:val="22"/>
              </w:rPr>
              <w:t>6) заявление с комплектом документов подписаны недействительной электронной подписью;</w:t>
            </w:r>
          </w:p>
          <w:p w14:paraId="1889FD1F" w14:textId="77777777" w:rsidR="00A713B5" w:rsidRPr="00A713B5" w:rsidRDefault="00A713B5" w:rsidP="00A713B5">
            <w:pPr>
              <w:pStyle w:val="af3"/>
              <w:rPr>
                <w:sz w:val="22"/>
                <w:szCs w:val="22"/>
              </w:rPr>
            </w:pPr>
            <w:r w:rsidRPr="00A713B5">
              <w:rPr>
                <w:sz w:val="22"/>
                <w:szCs w:val="22"/>
              </w:rPr>
              <w:t>7) представление неполного комплекта документов, подлежащих представлению заявителем;</w:t>
            </w:r>
          </w:p>
          <w:p w14:paraId="00C03BE6" w14:textId="77777777" w:rsidR="00A713B5" w:rsidRPr="00A713B5" w:rsidRDefault="00A713B5" w:rsidP="00A713B5">
            <w:pPr>
              <w:pStyle w:val="af3"/>
              <w:rPr>
                <w:sz w:val="22"/>
                <w:szCs w:val="22"/>
              </w:rPr>
            </w:pPr>
            <w:r w:rsidRPr="00A713B5">
              <w:rPr>
                <w:sz w:val="22"/>
                <w:szCs w:val="22"/>
              </w:rPr>
              <w:t>8) заявление подано в орган местного самоуправления или организацию, в полномочия которых не входит предоставление услуги.</w:t>
            </w:r>
          </w:p>
        </w:tc>
        <w:tc>
          <w:tcPr>
            <w:tcW w:w="2410" w:type="dxa"/>
          </w:tcPr>
          <w:p w14:paraId="69C68B6B" w14:textId="77777777" w:rsidR="00A713B5" w:rsidRPr="00A713B5" w:rsidRDefault="00A713B5" w:rsidP="00A713B5">
            <w:pPr>
              <w:pStyle w:val="af3"/>
              <w:rPr>
                <w:sz w:val="22"/>
                <w:szCs w:val="22"/>
              </w:rPr>
            </w:pPr>
            <w:r w:rsidRPr="00A713B5">
              <w:rPr>
                <w:sz w:val="22"/>
                <w:szCs w:val="22"/>
              </w:rPr>
              <w:t>А-В</w:t>
            </w:r>
          </w:p>
        </w:tc>
      </w:tr>
      <w:tr w:rsidR="00A713B5" w14:paraId="6293326E" w14:textId="77777777" w:rsidTr="00A713B5">
        <w:tc>
          <w:tcPr>
            <w:tcW w:w="13745" w:type="dxa"/>
            <w:gridSpan w:val="3"/>
          </w:tcPr>
          <w:p w14:paraId="16D0C7F1" w14:textId="77777777" w:rsidR="00A713B5" w:rsidRPr="00A713B5" w:rsidRDefault="00A713B5" w:rsidP="00A713B5">
            <w:pPr>
              <w:pStyle w:val="af3"/>
              <w:rPr>
                <w:sz w:val="22"/>
                <w:szCs w:val="22"/>
              </w:rPr>
            </w:pPr>
            <w:r w:rsidRPr="00A713B5">
              <w:rPr>
                <w:sz w:val="22"/>
                <w:szCs w:val="22"/>
              </w:rPr>
              <w:t xml:space="preserve">Исчерпывающий перечень оснований для отказа в предоставлении муниципальной услуги </w:t>
            </w:r>
          </w:p>
        </w:tc>
      </w:tr>
      <w:tr w:rsidR="00A713B5" w14:paraId="08F073E9" w14:textId="77777777" w:rsidTr="00A713B5">
        <w:tc>
          <w:tcPr>
            <w:tcW w:w="533" w:type="dxa"/>
          </w:tcPr>
          <w:p w14:paraId="44028F0C" w14:textId="77777777" w:rsidR="00A713B5" w:rsidRPr="00A713B5" w:rsidRDefault="00A713B5" w:rsidP="00A713B5">
            <w:pPr>
              <w:pStyle w:val="af3"/>
              <w:rPr>
                <w:sz w:val="22"/>
                <w:szCs w:val="22"/>
              </w:rPr>
            </w:pPr>
            <w:r w:rsidRPr="00A713B5">
              <w:rPr>
                <w:sz w:val="22"/>
                <w:szCs w:val="22"/>
              </w:rPr>
              <w:t>1</w:t>
            </w:r>
          </w:p>
        </w:tc>
        <w:tc>
          <w:tcPr>
            <w:tcW w:w="10802" w:type="dxa"/>
          </w:tcPr>
          <w:p w14:paraId="3136A2DE" w14:textId="77777777" w:rsidR="00A713B5" w:rsidRPr="00A713B5" w:rsidRDefault="00A713B5" w:rsidP="00A713B5">
            <w:pPr>
              <w:pStyle w:val="af3"/>
              <w:rPr>
                <w:color w:val="000000" w:themeColor="text1"/>
                <w:sz w:val="22"/>
                <w:szCs w:val="22"/>
              </w:rPr>
            </w:pPr>
            <w:r w:rsidRPr="00A713B5">
              <w:rPr>
                <w:color w:val="000000" w:themeColor="text1"/>
                <w:sz w:val="22"/>
                <w:szCs w:val="22"/>
              </w:rPr>
              <w:t>1) представленные заявителем документы не отвечают требованиям, установленным административным регламентом:</w:t>
            </w:r>
          </w:p>
          <w:p w14:paraId="1812DA85" w14:textId="77777777" w:rsidR="00A713B5" w:rsidRPr="00A713B5" w:rsidRDefault="00A713B5" w:rsidP="00A713B5">
            <w:pPr>
              <w:pStyle w:val="af3"/>
              <w:rPr>
                <w:color w:val="000000" w:themeColor="text1"/>
                <w:sz w:val="22"/>
                <w:szCs w:val="22"/>
                <w:u w:val="single"/>
              </w:rPr>
            </w:pPr>
            <w:r w:rsidRPr="00A713B5">
              <w:rPr>
                <w:color w:val="000000" w:themeColor="text1"/>
                <w:sz w:val="22"/>
                <w:szCs w:val="22"/>
              </w:rPr>
              <w:t xml:space="preserve">2) невозможность выполнения работ в заявленные сроки; </w:t>
            </w:r>
          </w:p>
          <w:p w14:paraId="2655D8D0" w14:textId="77777777" w:rsidR="00A713B5" w:rsidRPr="00A713B5" w:rsidRDefault="00A713B5" w:rsidP="00A713B5">
            <w:pPr>
              <w:pStyle w:val="af3"/>
              <w:rPr>
                <w:color w:val="000000" w:themeColor="text1"/>
                <w:sz w:val="22"/>
                <w:szCs w:val="22"/>
              </w:rPr>
            </w:pPr>
            <w:r w:rsidRPr="00A713B5">
              <w:rPr>
                <w:color w:val="000000" w:themeColor="text1"/>
                <w:sz w:val="22"/>
                <w:szCs w:val="22"/>
              </w:rPr>
              <w:t>3) представленные заявителем документы недействительны/указанные в заявлении сведения недостоверны;</w:t>
            </w:r>
          </w:p>
          <w:p w14:paraId="466B7BC1" w14:textId="77777777" w:rsidR="00A713B5" w:rsidRPr="00A713B5" w:rsidRDefault="00A713B5" w:rsidP="00A713B5">
            <w:pPr>
              <w:pStyle w:val="af3"/>
              <w:rPr>
                <w:color w:val="000000" w:themeColor="text1"/>
                <w:sz w:val="22"/>
                <w:szCs w:val="22"/>
              </w:rPr>
            </w:pPr>
            <w:r w:rsidRPr="00A713B5">
              <w:rPr>
                <w:color w:val="000000" w:themeColor="text1"/>
                <w:sz w:val="22"/>
                <w:szCs w:val="22"/>
              </w:rPr>
              <w:t>4) несоответствие проекта производства работ требованиям, установленным нормативными правовыми актами;</w:t>
            </w:r>
          </w:p>
          <w:p w14:paraId="24776CF0" w14:textId="77777777" w:rsidR="00A713B5" w:rsidRPr="00A713B5" w:rsidRDefault="00A713B5" w:rsidP="00A713B5">
            <w:pPr>
              <w:pStyle w:val="af3"/>
              <w:rPr>
                <w:color w:val="000000" w:themeColor="text1"/>
                <w:sz w:val="22"/>
                <w:szCs w:val="22"/>
              </w:rPr>
            </w:pPr>
            <w:r w:rsidRPr="00A713B5">
              <w:rPr>
                <w:color w:val="000000" w:themeColor="text1"/>
                <w:sz w:val="22"/>
                <w:szCs w:val="22"/>
              </w:rPr>
              <w:t xml:space="preserve">5) установлены факты нарушений при проведении земляных работ в соответствии с выданным разрешением на производство земляных работ; </w:t>
            </w:r>
          </w:p>
          <w:p w14:paraId="149AF427" w14:textId="77777777" w:rsidR="00A713B5" w:rsidRPr="00A713B5" w:rsidRDefault="00A713B5" w:rsidP="00A713B5">
            <w:pPr>
              <w:pStyle w:val="af3"/>
              <w:rPr>
                <w:color w:val="000000" w:themeColor="text1"/>
                <w:sz w:val="22"/>
                <w:szCs w:val="22"/>
              </w:rPr>
            </w:pPr>
            <w:r w:rsidRPr="00A713B5">
              <w:rPr>
                <w:color w:val="000000" w:themeColor="text1"/>
                <w:sz w:val="22"/>
                <w:szCs w:val="22"/>
              </w:rPr>
              <w:lastRenderedPageBreak/>
              <w:t>6) несоответствие сведений, указанных в заявлении о предоставлении услуги, имеющимся в приложенных к нему документах;</w:t>
            </w:r>
          </w:p>
          <w:p w14:paraId="54179EAB" w14:textId="6985997E" w:rsidR="00A713B5" w:rsidRPr="00A713B5" w:rsidRDefault="00A713B5" w:rsidP="002271C2">
            <w:pPr>
              <w:pStyle w:val="af3"/>
              <w:rPr>
                <w:sz w:val="22"/>
                <w:szCs w:val="22"/>
              </w:rPr>
            </w:pPr>
            <w:r w:rsidRPr="00A713B5">
              <w:rPr>
                <w:color w:val="000000" w:themeColor="text1"/>
                <w:sz w:val="22"/>
                <w:szCs w:val="22"/>
              </w:rPr>
              <w:t>7)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услуги.</w:t>
            </w:r>
          </w:p>
        </w:tc>
        <w:tc>
          <w:tcPr>
            <w:tcW w:w="2410" w:type="dxa"/>
          </w:tcPr>
          <w:p w14:paraId="292EF16C" w14:textId="77777777" w:rsidR="00A713B5" w:rsidRPr="00A713B5" w:rsidRDefault="00A713B5" w:rsidP="00A713B5">
            <w:pPr>
              <w:pStyle w:val="af3"/>
              <w:rPr>
                <w:sz w:val="22"/>
                <w:szCs w:val="22"/>
              </w:rPr>
            </w:pPr>
            <w:r w:rsidRPr="00A713B5">
              <w:rPr>
                <w:sz w:val="22"/>
                <w:szCs w:val="22"/>
              </w:rPr>
              <w:lastRenderedPageBreak/>
              <w:t>А-В</w:t>
            </w:r>
          </w:p>
        </w:tc>
      </w:tr>
    </w:tbl>
    <w:p w14:paraId="6B0F0DB7" w14:textId="77777777" w:rsidR="00B5464C" w:rsidRDefault="00B5464C" w:rsidP="00B5464C">
      <w:pPr>
        <w:jc w:val="both"/>
      </w:pPr>
    </w:p>
    <w:p w14:paraId="569DA0A6" w14:textId="77777777" w:rsidR="004566C3" w:rsidRPr="00C74C7A" w:rsidRDefault="004566C3" w:rsidP="00C74C7A">
      <w:pPr>
        <w:pStyle w:val="af3"/>
        <w:rPr>
          <w:rFonts w:ascii="Times New Roman" w:hAnsi="Times New Roman" w:cs="Times New Roman"/>
          <w:sz w:val="20"/>
          <w:szCs w:val="20"/>
        </w:rPr>
      </w:pPr>
    </w:p>
    <w:p w14:paraId="64273D66" w14:textId="77777777" w:rsidR="001C4856" w:rsidRPr="00C74C7A" w:rsidRDefault="001C4856" w:rsidP="00C74C7A">
      <w:pPr>
        <w:pStyle w:val="af3"/>
        <w:rPr>
          <w:rFonts w:ascii="Times New Roman" w:hAnsi="Times New Roman" w:cs="Times New Roman"/>
          <w:sz w:val="20"/>
          <w:szCs w:val="20"/>
        </w:rPr>
      </w:pPr>
    </w:p>
    <w:p w14:paraId="1F83AB92" w14:textId="07202E9B" w:rsidR="001C4856" w:rsidRDefault="001C4856" w:rsidP="00C74C7A">
      <w:pPr>
        <w:pStyle w:val="af3"/>
        <w:rPr>
          <w:rFonts w:ascii="Times New Roman" w:hAnsi="Times New Roman" w:cs="Times New Roman"/>
          <w:sz w:val="20"/>
          <w:szCs w:val="20"/>
        </w:rPr>
      </w:pPr>
    </w:p>
    <w:p w14:paraId="3D61E3C9" w14:textId="77777777" w:rsidR="00A713B5" w:rsidRDefault="00A713B5" w:rsidP="00C74C7A">
      <w:pPr>
        <w:pStyle w:val="af3"/>
        <w:rPr>
          <w:rFonts w:ascii="Times New Roman" w:hAnsi="Times New Roman" w:cs="Times New Roman"/>
          <w:sz w:val="20"/>
          <w:szCs w:val="20"/>
        </w:rPr>
      </w:pPr>
    </w:p>
    <w:p w14:paraId="2CD5AA90" w14:textId="77777777" w:rsidR="00A713B5" w:rsidRDefault="00A713B5" w:rsidP="00C74C7A">
      <w:pPr>
        <w:pStyle w:val="af3"/>
        <w:rPr>
          <w:rFonts w:ascii="Times New Roman" w:hAnsi="Times New Roman" w:cs="Times New Roman"/>
          <w:sz w:val="20"/>
          <w:szCs w:val="20"/>
        </w:rPr>
      </w:pPr>
    </w:p>
    <w:p w14:paraId="58D734BD" w14:textId="77777777" w:rsidR="00A713B5" w:rsidRDefault="00A713B5" w:rsidP="00C74C7A">
      <w:pPr>
        <w:pStyle w:val="af3"/>
        <w:rPr>
          <w:rFonts w:ascii="Times New Roman" w:hAnsi="Times New Roman" w:cs="Times New Roman"/>
          <w:sz w:val="20"/>
          <w:szCs w:val="20"/>
        </w:rPr>
      </w:pPr>
    </w:p>
    <w:p w14:paraId="05E17A31" w14:textId="77777777" w:rsidR="00A713B5" w:rsidRDefault="00A713B5" w:rsidP="00C74C7A">
      <w:pPr>
        <w:pStyle w:val="af3"/>
        <w:rPr>
          <w:rFonts w:ascii="Times New Roman" w:hAnsi="Times New Roman" w:cs="Times New Roman"/>
          <w:sz w:val="20"/>
          <w:szCs w:val="20"/>
        </w:rPr>
      </w:pPr>
    </w:p>
    <w:p w14:paraId="0489D093" w14:textId="77777777" w:rsidR="00A713B5" w:rsidRDefault="00A713B5" w:rsidP="00C74C7A">
      <w:pPr>
        <w:pStyle w:val="af3"/>
        <w:rPr>
          <w:rFonts w:ascii="Times New Roman" w:hAnsi="Times New Roman" w:cs="Times New Roman"/>
          <w:sz w:val="20"/>
          <w:szCs w:val="20"/>
        </w:rPr>
      </w:pPr>
    </w:p>
    <w:p w14:paraId="1D54A99A" w14:textId="77777777" w:rsidR="00A713B5" w:rsidRDefault="00A713B5" w:rsidP="00C74C7A">
      <w:pPr>
        <w:pStyle w:val="af3"/>
        <w:rPr>
          <w:rFonts w:ascii="Times New Roman" w:hAnsi="Times New Roman" w:cs="Times New Roman"/>
          <w:sz w:val="20"/>
          <w:szCs w:val="20"/>
        </w:rPr>
      </w:pPr>
    </w:p>
    <w:p w14:paraId="68ACDCD5" w14:textId="77777777" w:rsidR="00A713B5" w:rsidRDefault="00A713B5" w:rsidP="00C74C7A">
      <w:pPr>
        <w:pStyle w:val="af3"/>
        <w:rPr>
          <w:rFonts w:ascii="Times New Roman" w:hAnsi="Times New Roman" w:cs="Times New Roman"/>
          <w:sz w:val="20"/>
          <w:szCs w:val="20"/>
        </w:rPr>
      </w:pPr>
    </w:p>
    <w:p w14:paraId="13BB2C00" w14:textId="77777777" w:rsidR="00A713B5" w:rsidRDefault="00A713B5" w:rsidP="00C74C7A">
      <w:pPr>
        <w:pStyle w:val="af3"/>
        <w:rPr>
          <w:rFonts w:ascii="Times New Roman" w:hAnsi="Times New Roman" w:cs="Times New Roman"/>
          <w:sz w:val="20"/>
          <w:szCs w:val="20"/>
        </w:rPr>
      </w:pPr>
    </w:p>
    <w:p w14:paraId="51FC35C9" w14:textId="77777777" w:rsidR="00A713B5" w:rsidRDefault="00A713B5" w:rsidP="00C74C7A">
      <w:pPr>
        <w:pStyle w:val="af3"/>
        <w:rPr>
          <w:rFonts w:ascii="Times New Roman" w:hAnsi="Times New Roman" w:cs="Times New Roman"/>
          <w:sz w:val="20"/>
          <w:szCs w:val="20"/>
        </w:rPr>
      </w:pPr>
    </w:p>
    <w:p w14:paraId="796FAB31" w14:textId="77777777" w:rsidR="00A713B5" w:rsidRDefault="00A713B5" w:rsidP="00C74C7A">
      <w:pPr>
        <w:pStyle w:val="af3"/>
        <w:rPr>
          <w:rFonts w:ascii="Times New Roman" w:hAnsi="Times New Roman" w:cs="Times New Roman"/>
          <w:sz w:val="20"/>
          <w:szCs w:val="20"/>
        </w:rPr>
      </w:pPr>
    </w:p>
    <w:p w14:paraId="54B53B63" w14:textId="77777777" w:rsidR="00A713B5" w:rsidRDefault="00A713B5" w:rsidP="00C74C7A">
      <w:pPr>
        <w:pStyle w:val="af3"/>
        <w:rPr>
          <w:rFonts w:ascii="Times New Roman" w:hAnsi="Times New Roman" w:cs="Times New Roman"/>
          <w:sz w:val="20"/>
          <w:szCs w:val="20"/>
        </w:rPr>
      </w:pPr>
    </w:p>
    <w:p w14:paraId="6450B388" w14:textId="77777777" w:rsidR="00A713B5" w:rsidRDefault="00A713B5" w:rsidP="00C74C7A">
      <w:pPr>
        <w:pStyle w:val="af3"/>
        <w:rPr>
          <w:rFonts w:ascii="Times New Roman" w:hAnsi="Times New Roman" w:cs="Times New Roman"/>
          <w:sz w:val="20"/>
          <w:szCs w:val="20"/>
        </w:rPr>
      </w:pPr>
    </w:p>
    <w:p w14:paraId="4C67FA49" w14:textId="77777777" w:rsidR="00A713B5" w:rsidRDefault="00A713B5" w:rsidP="00C74C7A">
      <w:pPr>
        <w:pStyle w:val="af3"/>
        <w:rPr>
          <w:rFonts w:ascii="Times New Roman" w:hAnsi="Times New Roman" w:cs="Times New Roman"/>
          <w:sz w:val="20"/>
          <w:szCs w:val="20"/>
        </w:rPr>
      </w:pPr>
    </w:p>
    <w:p w14:paraId="44EFC490" w14:textId="77777777" w:rsidR="00A713B5" w:rsidRDefault="00A713B5" w:rsidP="00C74C7A">
      <w:pPr>
        <w:pStyle w:val="af3"/>
        <w:rPr>
          <w:rFonts w:ascii="Times New Roman" w:hAnsi="Times New Roman" w:cs="Times New Roman"/>
          <w:sz w:val="20"/>
          <w:szCs w:val="20"/>
        </w:rPr>
      </w:pPr>
    </w:p>
    <w:p w14:paraId="74A0CF88" w14:textId="77777777" w:rsidR="00A713B5" w:rsidRDefault="00A713B5" w:rsidP="00C74C7A">
      <w:pPr>
        <w:pStyle w:val="af3"/>
        <w:rPr>
          <w:rFonts w:ascii="Times New Roman" w:hAnsi="Times New Roman" w:cs="Times New Roman"/>
          <w:sz w:val="20"/>
          <w:szCs w:val="20"/>
        </w:rPr>
      </w:pPr>
    </w:p>
    <w:p w14:paraId="27750E59" w14:textId="77777777" w:rsidR="00A713B5" w:rsidRDefault="00A713B5" w:rsidP="00C74C7A">
      <w:pPr>
        <w:pStyle w:val="af3"/>
        <w:rPr>
          <w:rFonts w:ascii="Times New Roman" w:hAnsi="Times New Roman" w:cs="Times New Roman"/>
          <w:sz w:val="20"/>
          <w:szCs w:val="20"/>
        </w:rPr>
      </w:pPr>
    </w:p>
    <w:p w14:paraId="2C909334" w14:textId="77777777" w:rsidR="00A713B5" w:rsidRDefault="00A713B5" w:rsidP="00C74C7A">
      <w:pPr>
        <w:pStyle w:val="af3"/>
        <w:rPr>
          <w:rFonts w:ascii="Times New Roman" w:hAnsi="Times New Roman" w:cs="Times New Roman"/>
          <w:sz w:val="20"/>
          <w:szCs w:val="20"/>
        </w:rPr>
      </w:pPr>
    </w:p>
    <w:p w14:paraId="684A3F45" w14:textId="77777777" w:rsidR="00A713B5" w:rsidRDefault="00A713B5" w:rsidP="00C74C7A">
      <w:pPr>
        <w:pStyle w:val="af3"/>
        <w:rPr>
          <w:rFonts w:ascii="Times New Roman" w:hAnsi="Times New Roman" w:cs="Times New Roman"/>
          <w:sz w:val="20"/>
          <w:szCs w:val="20"/>
        </w:rPr>
      </w:pPr>
    </w:p>
    <w:p w14:paraId="189B90AB" w14:textId="77777777" w:rsidR="00A713B5" w:rsidRDefault="00A713B5" w:rsidP="00C74C7A">
      <w:pPr>
        <w:pStyle w:val="af3"/>
        <w:rPr>
          <w:rFonts w:ascii="Times New Roman" w:hAnsi="Times New Roman" w:cs="Times New Roman"/>
          <w:sz w:val="20"/>
          <w:szCs w:val="20"/>
        </w:rPr>
      </w:pPr>
    </w:p>
    <w:p w14:paraId="4856A265" w14:textId="77777777" w:rsidR="00A713B5" w:rsidRDefault="00A713B5" w:rsidP="00C74C7A">
      <w:pPr>
        <w:pStyle w:val="af3"/>
        <w:rPr>
          <w:rFonts w:ascii="Times New Roman" w:hAnsi="Times New Roman" w:cs="Times New Roman"/>
          <w:sz w:val="20"/>
          <w:szCs w:val="20"/>
        </w:rPr>
      </w:pPr>
    </w:p>
    <w:p w14:paraId="3AD196E6" w14:textId="77777777" w:rsidR="00A713B5" w:rsidRDefault="00A713B5" w:rsidP="00C74C7A">
      <w:pPr>
        <w:pStyle w:val="af3"/>
        <w:rPr>
          <w:rFonts w:ascii="Times New Roman" w:hAnsi="Times New Roman" w:cs="Times New Roman"/>
          <w:sz w:val="20"/>
          <w:szCs w:val="20"/>
        </w:rPr>
      </w:pPr>
    </w:p>
    <w:p w14:paraId="54999322" w14:textId="77777777" w:rsidR="00A713B5" w:rsidRDefault="00A713B5" w:rsidP="00C74C7A">
      <w:pPr>
        <w:pStyle w:val="af3"/>
        <w:rPr>
          <w:rFonts w:ascii="Times New Roman" w:hAnsi="Times New Roman" w:cs="Times New Roman"/>
          <w:sz w:val="20"/>
          <w:szCs w:val="20"/>
        </w:rPr>
      </w:pPr>
    </w:p>
    <w:p w14:paraId="1444AE20" w14:textId="77777777" w:rsidR="00A713B5" w:rsidRDefault="00A713B5" w:rsidP="00C74C7A">
      <w:pPr>
        <w:pStyle w:val="af3"/>
        <w:rPr>
          <w:rFonts w:ascii="Times New Roman" w:hAnsi="Times New Roman" w:cs="Times New Roman"/>
          <w:sz w:val="20"/>
          <w:szCs w:val="20"/>
        </w:rPr>
      </w:pPr>
    </w:p>
    <w:p w14:paraId="79945905" w14:textId="77777777" w:rsidR="00A713B5" w:rsidRDefault="00A713B5" w:rsidP="00C74C7A">
      <w:pPr>
        <w:pStyle w:val="af3"/>
        <w:rPr>
          <w:rFonts w:ascii="Times New Roman" w:hAnsi="Times New Roman" w:cs="Times New Roman"/>
          <w:sz w:val="20"/>
          <w:szCs w:val="20"/>
        </w:rPr>
      </w:pPr>
    </w:p>
    <w:p w14:paraId="5A3CE3D6" w14:textId="77777777" w:rsidR="00A713B5" w:rsidRDefault="00A713B5" w:rsidP="00C74C7A">
      <w:pPr>
        <w:pStyle w:val="af3"/>
        <w:rPr>
          <w:rFonts w:ascii="Times New Roman" w:hAnsi="Times New Roman" w:cs="Times New Roman"/>
          <w:sz w:val="20"/>
          <w:szCs w:val="20"/>
        </w:rPr>
      </w:pPr>
    </w:p>
    <w:p w14:paraId="5367B583" w14:textId="77777777" w:rsidR="00A713B5" w:rsidRDefault="00A713B5" w:rsidP="00C74C7A">
      <w:pPr>
        <w:pStyle w:val="af3"/>
        <w:rPr>
          <w:rFonts w:ascii="Times New Roman" w:hAnsi="Times New Roman" w:cs="Times New Roman"/>
          <w:sz w:val="20"/>
          <w:szCs w:val="20"/>
        </w:rPr>
      </w:pPr>
    </w:p>
    <w:p w14:paraId="5F70E2AF" w14:textId="77777777" w:rsidR="00A713B5" w:rsidRDefault="00A713B5" w:rsidP="00C74C7A">
      <w:pPr>
        <w:pStyle w:val="af3"/>
        <w:rPr>
          <w:rFonts w:ascii="Times New Roman" w:hAnsi="Times New Roman" w:cs="Times New Roman"/>
          <w:sz w:val="20"/>
          <w:szCs w:val="20"/>
        </w:rPr>
      </w:pPr>
    </w:p>
    <w:p w14:paraId="4A58CBD0" w14:textId="77777777" w:rsidR="00A713B5" w:rsidRDefault="00A713B5" w:rsidP="00C74C7A">
      <w:pPr>
        <w:pStyle w:val="af3"/>
        <w:rPr>
          <w:rFonts w:ascii="Times New Roman" w:hAnsi="Times New Roman" w:cs="Times New Roman"/>
          <w:sz w:val="20"/>
          <w:szCs w:val="20"/>
        </w:rPr>
      </w:pPr>
    </w:p>
    <w:p w14:paraId="414B6BFF" w14:textId="77777777" w:rsidR="00A713B5" w:rsidRDefault="00A713B5" w:rsidP="00C74C7A">
      <w:pPr>
        <w:pStyle w:val="af3"/>
        <w:rPr>
          <w:rFonts w:ascii="Times New Roman" w:hAnsi="Times New Roman" w:cs="Times New Roman"/>
          <w:sz w:val="20"/>
          <w:szCs w:val="20"/>
        </w:rPr>
        <w:sectPr w:rsidR="00A713B5" w:rsidSect="004353C6">
          <w:pgSz w:w="16838" w:h="11906" w:orient="landscape" w:code="9"/>
          <w:pgMar w:top="1560" w:right="1134" w:bottom="709" w:left="1843" w:header="720" w:footer="720" w:gutter="0"/>
          <w:pgNumType w:start="1"/>
          <w:cols w:space="720"/>
          <w:titlePg/>
          <w:docGrid w:linePitch="360"/>
        </w:sectPr>
      </w:pPr>
    </w:p>
    <w:p w14:paraId="59C5FB88" w14:textId="77777777" w:rsidR="00A713B5" w:rsidRDefault="00A713B5" w:rsidP="00A713B5">
      <w:pPr>
        <w:pStyle w:val="af3"/>
        <w:jc w:val="center"/>
        <w:rPr>
          <w:rFonts w:ascii="Times New Roman" w:hAnsi="Times New Roman" w:cs="Times New Roman"/>
          <w:b/>
          <w:bCs/>
          <w:sz w:val="28"/>
          <w:szCs w:val="28"/>
          <w:lang w:bidi="ru-RU"/>
        </w:rPr>
      </w:pPr>
      <w:bookmarkStart w:id="4" w:name="bookmark44"/>
      <w:r w:rsidRPr="00A713B5">
        <w:rPr>
          <w:rFonts w:ascii="Times New Roman" w:hAnsi="Times New Roman" w:cs="Times New Roman"/>
          <w:b/>
          <w:bCs/>
          <w:sz w:val="28"/>
          <w:szCs w:val="28"/>
          <w:lang w:val="en-US" w:bidi="ru-RU"/>
        </w:rPr>
        <w:lastRenderedPageBreak/>
        <w:t>V</w:t>
      </w:r>
      <w:r w:rsidRPr="00A713B5">
        <w:rPr>
          <w:rFonts w:ascii="Times New Roman" w:hAnsi="Times New Roman" w:cs="Times New Roman"/>
          <w:b/>
          <w:bCs/>
          <w:sz w:val="28"/>
          <w:szCs w:val="28"/>
          <w:lang w:bidi="ru-RU"/>
        </w:rPr>
        <w:t>. Формы бланков заявления и результата предоставления муниципальной услуги</w:t>
      </w:r>
      <w:bookmarkEnd w:id="4"/>
    </w:p>
    <w:p w14:paraId="17D2AE70" w14:textId="77777777" w:rsidR="00A713B5" w:rsidRPr="00A713B5" w:rsidRDefault="00A713B5" w:rsidP="00A713B5">
      <w:pPr>
        <w:pStyle w:val="af3"/>
        <w:jc w:val="both"/>
        <w:rPr>
          <w:rFonts w:ascii="Times New Roman" w:hAnsi="Times New Roman" w:cs="Times New Roman"/>
          <w:b/>
          <w:bCs/>
          <w:sz w:val="28"/>
          <w:szCs w:val="28"/>
          <w:lang w:bidi="ru-RU"/>
        </w:rPr>
      </w:pPr>
    </w:p>
    <w:p w14:paraId="673C0A19" w14:textId="708E229C" w:rsidR="00A713B5" w:rsidRPr="00A713B5" w:rsidRDefault="00A713B5" w:rsidP="00A713B5">
      <w:pPr>
        <w:pStyle w:val="af3"/>
        <w:jc w:val="right"/>
        <w:rPr>
          <w:rFonts w:ascii="Times New Roman" w:hAnsi="Times New Roman" w:cs="Times New Roman"/>
          <w:b/>
          <w:bCs/>
          <w:sz w:val="28"/>
          <w:szCs w:val="28"/>
          <w:lang w:bidi="ru-RU"/>
        </w:rPr>
      </w:pPr>
      <w:r w:rsidRPr="00A713B5">
        <w:rPr>
          <w:rFonts w:ascii="Times New Roman" w:hAnsi="Times New Roman" w:cs="Times New Roman"/>
          <w:b/>
          <w:bCs/>
          <w:sz w:val="28"/>
          <w:szCs w:val="28"/>
          <w:lang w:bidi="ru-RU"/>
        </w:rPr>
        <w:t>Образец № 1</w:t>
      </w:r>
    </w:p>
    <w:p w14:paraId="196946E6" w14:textId="77777777" w:rsidR="00A713B5" w:rsidRPr="00A713B5" w:rsidRDefault="00A713B5" w:rsidP="00A713B5">
      <w:pPr>
        <w:pStyle w:val="af3"/>
        <w:jc w:val="center"/>
        <w:rPr>
          <w:rFonts w:ascii="Times New Roman" w:eastAsia="Times New Roman" w:hAnsi="Times New Roman" w:cs="Times New Roman"/>
          <w:b/>
          <w:bCs/>
          <w:sz w:val="28"/>
          <w:szCs w:val="28"/>
          <w:lang w:eastAsia="zh-CN"/>
        </w:rPr>
      </w:pPr>
      <w:r w:rsidRPr="00A713B5">
        <w:rPr>
          <w:rFonts w:ascii="Times New Roman" w:eastAsia="Times New Roman" w:hAnsi="Times New Roman" w:cs="Times New Roman"/>
          <w:b/>
          <w:bCs/>
          <w:sz w:val="28"/>
          <w:szCs w:val="28"/>
          <w:lang w:eastAsia="zh-CN"/>
        </w:rPr>
        <w:t>ЗАЯВЛЕНИЕ</w:t>
      </w:r>
    </w:p>
    <w:p w14:paraId="76D196A1" w14:textId="77D2C1C6" w:rsidR="00A713B5" w:rsidRPr="00A713B5" w:rsidRDefault="00A713B5" w:rsidP="00A713B5">
      <w:pPr>
        <w:pStyle w:val="af3"/>
        <w:jc w:val="center"/>
        <w:rPr>
          <w:rFonts w:ascii="Times New Roman" w:eastAsia="Times New Roman" w:hAnsi="Times New Roman" w:cs="Times New Roman"/>
          <w:b/>
          <w:bCs/>
          <w:sz w:val="28"/>
          <w:szCs w:val="28"/>
          <w:lang w:eastAsia="zh-CN"/>
        </w:rPr>
      </w:pPr>
      <w:r w:rsidRPr="00A713B5">
        <w:rPr>
          <w:rFonts w:ascii="Times New Roman" w:eastAsia="Times New Roman" w:hAnsi="Times New Roman" w:cs="Times New Roman"/>
          <w:b/>
          <w:bCs/>
          <w:sz w:val="28"/>
          <w:szCs w:val="28"/>
          <w:lang w:eastAsia="zh-CN"/>
        </w:rPr>
        <w:t>о выдаче разрешения (ордера) на право производства земляных работ</w:t>
      </w:r>
      <w:r w:rsidRPr="00A713B5">
        <w:rPr>
          <w:rFonts w:ascii="Times New Roman" w:hAnsi="Times New Roman" w:cs="Times New Roman"/>
          <w:b/>
          <w:bCs/>
          <w:sz w:val="28"/>
          <w:szCs w:val="28"/>
          <w:lang w:eastAsia="zh-CN"/>
        </w:rPr>
        <w:br/>
      </w:r>
      <w:r w:rsidRPr="00A713B5">
        <w:rPr>
          <w:rFonts w:ascii="Times New Roman" w:eastAsia="Times New Roman" w:hAnsi="Times New Roman" w:cs="Times New Roman"/>
          <w:b/>
          <w:bCs/>
          <w:sz w:val="28"/>
          <w:szCs w:val="28"/>
          <w:lang w:eastAsia="zh-CN"/>
        </w:rPr>
        <w:t xml:space="preserve">на территории муниципального образования </w:t>
      </w:r>
      <w:r w:rsidRPr="00A713B5">
        <w:rPr>
          <w:rFonts w:ascii="Times New Roman" w:hAnsi="Times New Roman" w:cs="Times New Roman"/>
          <w:b/>
          <w:bCs/>
          <w:sz w:val="28"/>
          <w:szCs w:val="28"/>
          <w:lang w:eastAsia="zh-CN"/>
        </w:rPr>
        <w:t>«Муринское городское поселение» Всеволожского муниципального района</w:t>
      </w:r>
      <w:r w:rsidRPr="00A713B5">
        <w:rPr>
          <w:rFonts w:ascii="Times New Roman" w:hAnsi="Times New Roman" w:cs="Times New Roman"/>
          <w:b/>
          <w:bCs/>
          <w:sz w:val="28"/>
          <w:szCs w:val="28"/>
          <w:lang w:eastAsia="zh-CN"/>
        </w:rPr>
        <w:br/>
        <w:t>Ленинградской области</w:t>
      </w:r>
    </w:p>
    <w:p w14:paraId="618C9DB7" w14:textId="77777777" w:rsidR="00A713B5" w:rsidRPr="00A713B5" w:rsidRDefault="00A713B5" w:rsidP="00A713B5">
      <w:pPr>
        <w:pStyle w:val="af3"/>
        <w:jc w:val="both"/>
        <w:rPr>
          <w:rFonts w:ascii="Times New Roman" w:eastAsia="Times New Roman" w:hAnsi="Times New Roman" w:cs="Times New Roman"/>
          <w:b/>
          <w:bCs/>
          <w:sz w:val="28"/>
          <w:szCs w:val="28"/>
          <w:lang w:eastAsia="zh-CN"/>
        </w:rPr>
      </w:pPr>
    </w:p>
    <w:tbl>
      <w:tblPr>
        <w:tblStyle w:val="af7"/>
        <w:tblW w:w="4252" w:type="dxa"/>
        <w:tblInd w:w="5382" w:type="dxa"/>
        <w:tblBorders>
          <w:top w:val="none" w:sz="0" w:space="0" w:color="auto"/>
          <w:left w:val="none" w:sz="0" w:space="0" w:color="auto"/>
          <w:right w:val="none" w:sz="0" w:space="0" w:color="auto"/>
        </w:tblBorders>
        <w:tblLook w:val="04A0" w:firstRow="1" w:lastRow="0" w:firstColumn="1" w:lastColumn="0" w:noHBand="0" w:noVBand="1"/>
      </w:tblPr>
      <w:tblGrid>
        <w:gridCol w:w="4252"/>
      </w:tblGrid>
      <w:tr w:rsidR="00F23760" w14:paraId="5F743C3D" w14:textId="77777777" w:rsidTr="004B5B50">
        <w:tc>
          <w:tcPr>
            <w:tcW w:w="4252" w:type="dxa"/>
            <w:tcBorders>
              <w:top w:val="nil"/>
              <w:bottom w:val="nil"/>
            </w:tcBorders>
          </w:tcPr>
          <w:p w14:paraId="2ADC45F3" w14:textId="6E6E9A3D" w:rsidR="00F23760" w:rsidRPr="004B5B50" w:rsidRDefault="00F23760" w:rsidP="00A713B5">
            <w:pPr>
              <w:pStyle w:val="af3"/>
              <w:rPr>
                <w:sz w:val="26"/>
                <w:szCs w:val="26"/>
              </w:rPr>
            </w:pPr>
            <w:r w:rsidRPr="004B5B50">
              <w:rPr>
                <w:sz w:val="26"/>
                <w:szCs w:val="26"/>
              </w:rPr>
              <w:t>В Администрацию муниципального образования «Муринское городское поселение» Всеволожского муниципального района Ленинградской области</w:t>
            </w:r>
          </w:p>
        </w:tc>
      </w:tr>
      <w:tr w:rsidR="00F23760" w14:paraId="3F1333BB" w14:textId="77777777" w:rsidTr="004B5B50">
        <w:tc>
          <w:tcPr>
            <w:tcW w:w="4252" w:type="dxa"/>
            <w:tcBorders>
              <w:top w:val="nil"/>
              <w:bottom w:val="nil"/>
            </w:tcBorders>
          </w:tcPr>
          <w:p w14:paraId="0937DC83" w14:textId="77777777" w:rsidR="00F23760" w:rsidRPr="004B5B50" w:rsidRDefault="00F23760" w:rsidP="00A713B5">
            <w:pPr>
              <w:pStyle w:val="af3"/>
              <w:rPr>
                <w:sz w:val="26"/>
                <w:szCs w:val="26"/>
              </w:rPr>
            </w:pPr>
          </w:p>
        </w:tc>
      </w:tr>
      <w:tr w:rsidR="00F23760" w14:paraId="46B58FAF" w14:textId="77777777" w:rsidTr="004B5B50">
        <w:tc>
          <w:tcPr>
            <w:tcW w:w="4252" w:type="dxa"/>
            <w:tcBorders>
              <w:top w:val="nil"/>
            </w:tcBorders>
          </w:tcPr>
          <w:p w14:paraId="5EB451DE" w14:textId="343F2989" w:rsidR="00F23760" w:rsidRPr="004B5B50" w:rsidRDefault="00F23760" w:rsidP="00A713B5">
            <w:pPr>
              <w:pStyle w:val="af3"/>
              <w:rPr>
                <w:sz w:val="26"/>
                <w:szCs w:val="26"/>
              </w:rPr>
            </w:pPr>
            <w:r w:rsidRPr="004B5B50">
              <w:rPr>
                <w:sz w:val="26"/>
                <w:szCs w:val="26"/>
              </w:rPr>
              <w:t xml:space="preserve">от </w:t>
            </w:r>
          </w:p>
        </w:tc>
      </w:tr>
      <w:tr w:rsidR="00F23760" w14:paraId="050484E6" w14:textId="77777777" w:rsidTr="004B5B50">
        <w:tc>
          <w:tcPr>
            <w:tcW w:w="4252" w:type="dxa"/>
            <w:tcBorders>
              <w:bottom w:val="single" w:sz="4" w:space="0" w:color="auto"/>
            </w:tcBorders>
          </w:tcPr>
          <w:p w14:paraId="3E5604D7" w14:textId="77777777" w:rsidR="00F23760" w:rsidRPr="004B5B50" w:rsidRDefault="00F23760" w:rsidP="00A713B5">
            <w:pPr>
              <w:pStyle w:val="af3"/>
              <w:rPr>
                <w:sz w:val="26"/>
                <w:szCs w:val="26"/>
              </w:rPr>
            </w:pPr>
          </w:p>
        </w:tc>
      </w:tr>
      <w:tr w:rsidR="004B5B50" w14:paraId="33F5FBAE" w14:textId="77777777" w:rsidTr="004B5B50">
        <w:tc>
          <w:tcPr>
            <w:tcW w:w="4252" w:type="dxa"/>
            <w:tcBorders>
              <w:top w:val="single" w:sz="4" w:space="0" w:color="auto"/>
              <w:bottom w:val="nil"/>
            </w:tcBorders>
          </w:tcPr>
          <w:p w14:paraId="5A89BE46" w14:textId="77777777" w:rsidR="004B5B50" w:rsidRDefault="004B5B50" w:rsidP="00A713B5">
            <w:pPr>
              <w:pStyle w:val="af3"/>
            </w:pPr>
            <w:r w:rsidRPr="004B5B50">
              <w:t>(наименование организации, фамилия, имя, отчество физического лица)</w:t>
            </w:r>
          </w:p>
          <w:p w14:paraId="460E76F2" w14:textId="743FDEF1" w:rsidR="004B5B50" w:rsidRPr="004B5B50" w:rsidRDefault="004B5B50" w:rsidP="00A713B5">
            <w:pPr>
              <w:pStyle w:val="af3"/>
            </w:pPr>
          </w:p>
        </w:tc>
      </w:tr>
      <w:tr w:rsidR="004B5B50" w14:paraId="0B640CB4" w14:textId="77777777" w:rsidTr="004B5B50">
        <w:tc>
          <w:tcPr>
            <w:tcW w:w="4252" w:type="dxa"/>
            <w:tcBorders>
              <w:top w:val="nil"/>
            </w:tcBorders>
          </w:tcPr>
          <w:p w14:paraId="52CC8701" w14:textId="04BCBD65" w:rsidR="004B5B50" w:rsidRPr="004B5B50" w:rsidRDefault="004B5B50" w:rsidP="00A713B5">
            <w:pPr>
              <w:pStyle w:val="af3"/>
              <w:rPr>
                <w:sz w:val="26"/>
                <w:szCs w:val="26"/>
              </w:rPr>
            </w:pPr>
            <w:r>
              <w:rPr>
                <w:sz w:val="26"/>
                <w:szCs w:val="26"/>
              </w:rPr>
              <w:t>Адрес:</w:t>
            </w:r>
          </w:p>
        </w:tc>
      </w:tr>
      <w:tr w:rsidR="004B5B50" w14:paraId="25B457AC" w14:textId="77777777" w:rsidTr="004B5B50">
        <w:tc>
          <w:tcPr>
            <w:tcW w:w="4252" w:type="dxa"/>
          </w:tcPr>
          <w:p w14:paraId="20F30284" w14:textId="0080577C" w:rsidR="004B5B50" w:rsidRPr="004B5B50" w:rsidRDefault="004B5B50" w:rsidP="00A713B5">
            <w:pPr>
              <w:pStyle w:val="af3"/>
              <w:rPr>
                <w:sz w:val="26"/>
                <w:szCs w:val="26"/>
              </w:rPr>
            </w:pPr>
            <w:r>
              <w:rPr>
                <w:sz w:val="26"/>
                <w:szCs w:val="26"/>
              </w:rPr>
              <w:t>Телефон:</w:t>
            </w:r>
          </w:p>
        </w:tc>
      </w:tr>
      <w:tr w:rsidR="004B5B50" w14:paraId="7D10BE50" w14:textId="77777777" w:rsidTr="004B5B50">
        <w:tc>
          <w:tcPr>
            <w:tcW w:w="4252" w:type="dxa"/>
          </w:tcPr>
          <w:p w14:paraId="28D135FC" w14:textId="12187487" w:rsidR="004B5B50" w:rsidRDefault="004B5B50" w:rsidP="00A713B5">
            <w:pPr>
              <w:pStyle w:val="af3"/>
              <w:rPr>
                <w:sz w:val="26"/>
                <w:szCs w:val="26"/>
              </w:rPr>
            </w:pPr>
            <w:r>
              <w:rPr>
                <w:sz w:val="26"/>
                <w:szCs w:val="26"/>
              </w:rPr>
              <w:t>ИНН:</w:t>
            </w:r>
          </w:p>
        </w:tc>
      </w:tr>
    </w:tbl>
    <w:p w14:paraId="3078853A" w14:textId="76A303A7" w:rsidR="00A713B5" w:rsidRDefault="00A713B5" w:rsidP="004B5B50">
      <w:pPr>
        <w:pStyle w:val="af3"/>
        <w:rPr>
          <w:rFonts w:ascii="Times New Roman" w:eastAsia="Times New Roman" w:hAnsi="Times New Roman" w:cs="Times New Roman"/>
          <w:sz w:val="24"/>
          <w:szCs w:val="24"/>
        </w:rPr>
      </w:pPr>
      <w:r w:rsidRPr="00A713B5">
        <w:rPr>
          <w:rFonts w:ascii="Times New Roman" w:eastAsia="Times New Roman" w:hAnsi="Times New Roman" w:cs="Times New Roman"/>
          <w:sz w:val="24"/>
          <w:szCs w:val="24"/>
        </w:rPr>
        <w:t xml:space="preserve"> </w:t>
      </w:r>
    </w:p>
    <w:p w14:paraId="363AEB3C" w14:textId="77777777" w:rsidR="00003F39" w:rsidRDefault="00003F39" w:rsidP="004B5B50">
      <w:pPr>
        <w:pStyle w:val="af3"/>
        <w:rPr>
          <w:rFonts w:ascii="Times New Roman" w:eastAsia="Times New Roman" w:hAnsi="Times New Roman" w:cs="Times New Roman"/>
          <w:sz w:val="24"/>
          <w:szCs w:val="24"/>
        </w:rPr>
      </w:pPr>
    </w:p>
    <w:p w14:paraId="14814DC6" w14:textId="77777777" w:rsidR="00003F39" w:rsidRPr="00A713B5" w:rsidRDefault="00003F39" w:rsidP="004B5B50">
      <w:pPr>
        <w:pStyle w:val="af3"/>
        <w:rPr>
          <w:rFonts w:ascii="Times New Roman" w:eastAsia="Times New Roman" w:hAnsi="Times New Roman" w:cs="Times New Roman"/>
          <w:sz w:val="24"/>
          <w:szCs w:val="24"/>
        </w:rPr>
      </w:pPr>
    </w:p>
    <w:tbl>
      <w:tblPr>
        <w:tblStyle w:val="a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4B5B50" w14:paraId="3288755A" w14:textId="77777777" w:rsidTr="004B5B50">
        <w:tc>
          <w:tcPr>
            <w:tcW w:w="9628" w:type="dxa"/>
          </w:tcPr>
          <w:p w14:paraId="516F3671" w14:textId="49112219" w:rsidR="004B5B50" w:rsidRPr="004B5B50" w:rsidRDefault="004B5B50" w:rsidP="004B5B50">
            <w:pPr>
              <w:pStyle w:val="af3"/>
              <w:ind w:firstLine="731"/>
              <w:jc w:val="both"/>
              <w:rPr>
                <w:sz w:val="26"/>
                <w:szCs w:val="26"/>
              </w:rPr>
            </w:pPr>
            <w:r w:rsidRPr="004B5B50">
              <w:rPr>
                <w:sz w:val="26"/>
                <w:szCs w:val="26"/>
              </w:rPr>
              <w:t>Прошу выдать разрешение (ордер) на право производства земляных работ на территории муниципального образования «Муринское городское поселение» Всеволожского муниципального района Ленинградской области</w:t>
            </w:r>
          </w:p>
        </w:tc>
      </w:tr>
      <w:tr w:rsidR="004B5B50" w14:paraId="12157ECA" w14:textId="77777777" w:rsidTr="004B5B50">
        <w:tc>
          <w:tcPr>
            <w:tcW w:w="9628" w:type="dxa"/>
          </w:tcPr>
          <w:p w14:paraId="380AD18A" w14:textId="77777777" w:rsidR="004B5B50" w:rsidRPr="004B5B50" w:rsidRDefault="004B5B50" w:rsidP="004B5B50">
            <w:pPr>
              <w:pStyle w:val="af3"/>
              <w:jc w:val="both"/>
              <w:rPr>
                <w:sz w:val="26"/>
                <w:szCs w:val="26"/>
              </w:rPr>
            </w:pPr>
          </w:p>
        </w:tc>
      </w:tr>
      <w:tr w:rsidR="004B5B50" w14:paraId="70D8690D" w14:textId="77777777" w:rsidTr="004B5B50">
        <w:tc>
          <w:tcPr>
            <w:tcW w:w="9628" w:type="dxa"/>
          </w:tcPr>
          <w:p w14:paraId="5DADD530" w14:textId="77777777" w:rsidR="004B5B50" w:rsidRPr="004B5B50" w:rsidRDefault="004B5B50" w:rsidP="004B5B50">
            <w:pPr>
              <w:pStyle w:val="af3"/>
              <w:jc w:val="both"/>
              <w:rPr>
                <w:sz w:val="26"/>
                <w:szCs w:val="26"/>
              </w:rPr>
            </w:pPr>
          </w:p>
        </w:tc>
      </w:tr>
      <w:tr w:rsidR="004B5B50" w14:paraId="5DD73265" w14:textId="77777777" w:rsidTr="004B5B50">
        <w:tc>
          <w:tcPr>
            <w:tcW w:w="9628" w:type="dxa"/>
          </w:tcPr>
          <w:p w14:paraId="39431707" w14:textId="71790F8F" w:rsidR="004B5B50" w:rsidRPr="004B5B50" w:rsidRDefault="004B5B50" w:rsidP="004B5B50">
            <w:pPr>
              <w:pStyle w:val="af3"/>
              <w:jc w:val="center"/>
            </w:pPr>
            <w:r>
              <w:t>(вид работ)</w:t>
            </w:r>
          </w:p>
        </w:tc>
      </w:tr>
    </w:tbl>
    <w:p w14:paraId="045C24AE" w14:textId="77777777" w:rsidR="004B5B50" w:rsidRPr="004B5B50" w:rsidRDefault="004B5B50" w:rsidP="00A713B5">
      <w:pPr>
        <w:widowControl w:val="0"/>
        <w:jc w:val="both"/>
        <w:rPr>
          <w:sz w:val="20"/>
          <w:szCs w:val="20"/>
          <w:lang w:eastAsia="zh-CN"/>
        </w:rPr>
      </w:pPr>
    </w:p>
    <w:tbl>
      <w:tblPr>
        <w:tblStyle w:val="af7"/>
        <w:tblW w:w="0" w:type="auto"/>
        <w:tblBorders>
          <w:left w:val="none" w:sz="0" w:space="0" w:color="auto"/>
          <w:right w:val="none" w:sz="0" w:space="0" w:color="auto"/>
        </w:tblBorders>
        <w:tblLook w:val="04A0" w:firstRow="1" w:lastRow="0" w:firstColumn="1" w:lastColumn="0" w:noHBand="0" w:noVBand="1"/>
      </w:tblPr>
      <w:tblGrid>
        <w:gridCol w:w="9628"/>
      </w:tblGrid>
      <w:tr w:rsidR="004B5B50" w14:paraId="5B2AD449" w14:textId="77777777" w:rsidTr="00003F39">
        <w:tc>
          <w:tcPr>
            <w:tcW w:w="9628" w:type="dxa"/>
            <w:tcBorders>
              <w:top w:val="nil"/>
            </w:tcBorders>
          </w:tcPr>
          <w:p w14:paraId="1F495411" w14:textId="1FD6BF67" w:rsidR="004B5B50" w:rsidRPr="004B5B50" w:rsidRDefault="004B5B50" w:rsidP="00A713B5">
            <w:pPr>
              <w:widowControl w:val="0"/>
              <w:jc w:val="both"/>
              <w:rPr>
                <w:sz w:val="26"/>
                <w:szCs w:val="26"/>
                <w:lang w:eastAsia="zh-CN"/>
              </w:rPr>
            </w:pPr>
            <w:r w:rsidRPr="004B5B50">
              <w:rPr>
                <w:sz w:val="26"/>
                <w:szCs w:val="26"/>
                <w:lang w:eastAsia="zh-CN"/>
              </w:rPr>
              <w:t>Заказчик работ:</w:t>
            </w:r>
          </w:p>
        </w:tc>
      </w:tr>
      <w:tr w:rsidR="004B5B50" w14:paraId="5A8349B9" w14:textId="77777777" w:rsidTr="00003F39">
        <w:tc>
          <w:tcPr>
            <w:tcW w:w="9628" w:type="dxa"/>
          </w:tcPr>
          <w:p w14:paraId="151ED2A2" w14:textId="2E2B74BD" w:rsidR="004B5B50" w:rsidRPr="004B5B50" w:rsidRDefault="004B5B50" w:rsidP="00A713B5">
            <w:pPr>
              <w:widowControl w:val="0"/>
              <w:jc w:val="both"/>
              <w:rPr>
                <w:sz w:val="26"/>
                <w:szCs w:val="26"/>
                <w:lang w:eastAsia="zh-CN"/>
              </w:rPr>
            </w:pPr>
            <w:r w:rsidRPr="004B5B50">
              <w:rPr>
                <w:sz w:val="26"/>
                <w:szCs w:val="26"/>
                <w:lang w:eastAsia="zh-CN"/>
              </w:rPr>
              <w:t>Исполнитель работ:</w:t>
            </w:r>
          </w:p>
        </w:tc>
      </w:tr>
      <w:tr w:rsidR="004B5B50" w14:paraId="72D0FEF4" w14:textId="77777777" w:rsidTr="00003F39">
        <w:tc>
          <w:tcPr>
            <w:tcW w:w="9628" w:type="dxa"/>
          </w:tcPr>
          <w:p w14:paraId="79B012DF" w14:textId="15B963E2" w:rsidR="004B5B50" w:rsidRPr="004B5B50" w:rsidRDefault="004B5B50" w:rsidP="00A713B5">
            <w:pPr>
              <w:widowControl w:val="0"/>
              <w:jc w:val="both"/>
              <w:rPr>
                <w:sz w:val="26"/>
                <w:szCs w:val="26"/>
                <w:lang w:eastAsia="zh-CN"/>
              </w:rPr>
            </w:pPr>
            <w:r w:rsidRPr="004B5B50">
              <w:rPr>
                <w:sz w:val="26"/>
                <w:szCs w:val="26"/>
                <w:lang w:eastAsia="zh-CN"/>
              </w:rPr>
              <w:t>СРО (при необходимости):</w:t>
            </w:r>
          </w:p>
        </w:tc>
      </w:tr>
      <w:tr w:rsidR="004B5B50" w14:paraId="47BC55CA" w14:textId="77777777" w:rsidTr="00003F39">
        <w:tc>
          <w:tcPr>
            <w:tcW w:w="9628" w:type="dxa"/>
          </w:tcPr>
          <w:p w14:paraId="56D1BFEA" w14:textId="0A249F38" w:rsidR="004B5B50" w:rsidRPr="004B5B50" w:rsidRDefault="004B5B50" w:rsidP="00A713B5">
            <w:pPr>
              <w:widowControl w:val="0"/>
              <w:jc w:val="both"/>
              <w:rPr>
                <w:sz w:val="26"/>
                <w:szCs w:val="26"/>
                <w:lang w:eastAsia="zh-CN"/>
              </w:rPr>
            </w:pPr>
            <w:r w:rsidRPr="004B5B50">
              <w:rPr>
                <w:sz w:val="26"/>
                <w:szCs w:val="26"/>
                <w:lang w:eastAsia="zh-CN"/>
              </w:rPr>
              <w:t>Основание для производства работ (при наличии договор подряда):</w:t>
            </w:r>
          </w:p>
        </w:tc>
      </w:tr>
      <w:tr w:rsidR="004B5B50" w14:paraId="2935B9AA" w14:textId="77777777" w:rsidTr="00003F39">
        <w:tc>
          <w:tcPr>
            <w:tcW w:w="9628" w:type="dxa"/>
          </w:tcPr>
          <w:p w14:paraId="1F3401CC" w14:textId="77777777" w:rsidR="004B5B50" w:rsidRPr="004B5B50" w:rsidRDefault="004B5B50" w:rsidP="00A713B5">
            <w:pPr>
              <w:widowControl w:val="0"/>
              <w:jc w:val="both"/>
              <w:rPr>
                <w:sz w:val="26"/>
                <w:szCs w:val="26"/>
                <w:lang w:eastAsia="zh-CN"/>
              </w:rPr>
            </w:pPr>
          </w:p>
        </w:tc>
      </w:tr>
      <w:tr w:rsidR="004B5B50" w14:paraId="329B58F9" w14:textId="77777777" w:rsidTr="00003F39">
        <w:tc>
          <w:tcPr>
            <w:tcW w:w="9628" w:type="dxa"/>
          </w:tcPr>
          <w:p w14:paraId="0D207E56" w14:textId="0D2E8E92" w:rsidR="004B5B50" w:rsidRPr="004B5B50" w:rsidRDefault="004B5B50" w:rsidP="00A713B5">
            <w:pPr>
              <w:widowControl w:val="0"/>
              <w:jc w:val="both"/>
              <w:rPr>
                <w:sz w:val="26"/>
                <w:szCs w:val="26"/>
                <w:lang w:eastAsia="zh-CN"/>
              </w:rPr>
            </w:pPr>
            <w:r w:rsidRPr="004B5B50">
              <w:rPr>
                <w:sz w:val="26"/>
                <w:szCs w:val="26"/>
                <w:lang w:eastAsia="zh-CN"/>
              </w:rPr>
              <w:t>Нарушаемое благоустройство, объем (кв.м.):</w:t>
            </w:r>
          </w:p>
        </w:tc>
      </w:tr>
      <w:tr w:rsidR="004B5B50" w14:paraId="00CB82D0" w14:textId="77777777" w:rsidTr="00003F39">
        <w:tc>
          <w:tcPr>
            <w:tcW w:w="9628" w:type="dxa"/>
          </w:tcPr>
          <w:p w14:paraId="0CB116FC" w14:textId="5F6D4669" w:rsidR="004B5B50" w:rsidRPr="004B5B50" w:rsidRDefault="004B5B50" w:rsidP="00A713B5">
            <w:pPr>
              <w:widowControl w:val="0"/>
              <w:jc w:val="both"/>
              <w:rPr>
                <w:sz w:val="26"/>
                <w:szCs w:val="26"/>
                <w:lang w:eastAsia="zh-CN"/>
              </w:rPr>
            </w:pPr>
            <w:r w:rsidRPr="004B5B50">
              <w:rPr>
                <w:sz w:val="26"/>
                <w:szCs w:val="26"/>
                <w:lang w:eastAsia="zh-CN"/>
              </w:rPr>
              <w:t xml:space="preserve">Тротуар </w:t>
            </w:r>
            <w:r w:rsidR="00003F39">
              <w:rPr>
                <w:sz w:val="26"/>
                <w:szCs w:val="26"/>
                <w:lang w:eastAsia="zh-CN"/>
              </w:rPr>
              <w:t xml:space="preserve">                                        </w:t>
            </w:r>
            <w:r w:rsidRPr="004B5B50">
              <w:rPr>
                <w:sz w:val="26"/>
                <w:szCs w:val="26"/>
                <w:lang w:eastAsia="zh-CN"/>
              </w:rPr>
              <w:t xml:space="preserve"> Проезжая часть</w:t>
            </w:r>
          </w:p>
        </w:tc>
      </w:tr>
      <w:tr w:rsidR="004B5B50" w14:paraId="5B0EF877" w14:textId="77777777" w:rsidTr="00003F39">
        <w:tc>
          <w:tcPr>
            <w:tcW w:w="9628" w:type="dxa"/>
          </w:tcPr>
          <w:p w14:paraId="1A66210F" w14:textId="0AC58D93" w:rsidR="004B5B50" w:rsidRPr="004B5B50" w:rsidRDefault="004B5B50" w:rsidP="004B5B50">
            <w:pPr>
              <w:widowControl w:val="0"/>
              <w:jc w:val="both"/>
              <w:rPr>
                <w:sz w:val="26"/>
                <w:szCs w:val="26"/>
                <w:lang w:eastAsia="zh-CN"/>
              </w:rPr>
            </w:pPr>
            <w:r w:rsidRPr="004B5B50">
              <w:rPr>
                <w:sz w:val="26"/>
                <w:szCs w:val="26"/>
                <w:lang w:eastAsia="zh-CN"/>
              </w:rPr>
              <w:t>Озеленение</w:t>
            </w:r>
          </w:p>
        </w:tc>
      </w:tr>
      <w:tr w:rsidR="004B5B50" w14:paraId="5DF42588" w14:textId="77777777" w:rsidTr="00003F39">
        <w:tc>
          <w:tcPr>
            <w:tcW w:w="9628" w:type="dxa"/>
          </w:tcPr>
          <w:p w14:paraId="1F9CD06A" w14:textId="311E1E0D" w:rsidR="004B5B50" w:rsidRPr="004B5B50" w:rsidRDefault="004B5B50" w:rsidP="004B5B50">
            <w:pPr>
              <w:widowControl w:val="0"/>
              <w:jc w:val="both"/>
              <w:rPr>
                <w:sz w:val="26"/>
                <w:szCs w:val="26"/>
                <w:lang w:eastAsia="zh-CN"/>
              </w:rPr>
            </w:pPr>
            <w:r w:rsidRPr="004B5B50">
              <w:rPr>
                <w:sz w:val="26"/>
                <w:szCs w:val="26"/>
                <w:lang w:eastAsia="zh-CN"/>
              </w:rPr>
              <w:t>Место проведения работ</w:t>
            </w:r>
            <w:r>
              <w:rPr>
                <w:sz w:val="26"/>
                <w:szCs w:val="26"/>
                <w:lang w:eastAsia="zh-CN"/>
              </w:rPr>
              <w:t>:</w:t>
            </w:r>
          </w:p>
        </w:tc>
      </w:tr>
      <w:tr w:rsidR="004B5B50" w14:paraId="2D7107E8" w14:textId="77777777" w:rsidTr="00003F39">
        <w:tc>
          <w:tcPr>
            <w:tcW w:w="9628" w:type="dxa"/>
          </w:tcPr>
          <w:p w14:paraId="45AD8917" w14:textId="77777777" w:rsidR="004B5B50" w:rsidRPr="004B5B50" w:rsidRDefault="004B5B50" w:rsidP="004B5B50">
            <w:pPr>
              <w:widowControl w:val="0"/>
              <w:jc w:val="both"/>
              <w:rPr>
                <w:sz w:val="26"/>
                <w:szCs w:val="26"/>
                <w:lang w:eastAsia="zh-CN"/>
              </w:rPr>
            </w:pPr>
          </w:p>
        </w:tc>
      </w:tr>
      <w:tr w:rsidR="004B5B50" w14:paraId="776AE1A2" w14:textId="77777777" w:rsidTr="00003F39">
        <w:tc>
          <w:tcPr>
            <w:tcW w:w="9628" w:type="dxa"/>
          </w:tcPr>
          <w:p w14:paraId="4C51C121" w14:textId="3788135F" w:rsidR="004B5B50" w:rsidRPr="004B5B50" w:rsidRDefault="004B5B50" w:rsidP="004B5B50">
            <w:pPr>
              <w:widowControl w:val="0"/>
              <w:jc w:val="both"/>
              <w:rPr>
                <w:sz w:val="26"/>
                <w:szCs w:val="26"/>
                <w:lang w:eastAsia="zh-CN"/>
              </w:rPr>
            </w:pPr>
            <w:r w:rsidRPr="004B5B50">
              <w:rPr>
                <w:sz w:val="26"/>
                <w:szCs w:val="26"/>
                <w:lang w:eastAsia="zh-CN"/>
              </w:rPr>
              <w:t>Вид вскрываемого покрытия</w:t>
            </w:r>
            <w:r>
              <w:rPr>
                <w:sz w:val="26"/>
                <w:szCs w:val="26"/>
                <w:lang w:eastAsia="zh-CN"/>
              </w:rPr>
              <w:t>:</w:t>
            </w:r>
          </w:p>
        </w:tc>
      </w:tr>
      <w:tr w:rsidR="004B5B50" w14:paraId="3F7ADDCA" w14:textId="77777777" w:rsidTr="00003F39">
        <w:tc>
          <w:tcPr>
            <w:tcW w:w="9628" w:type="dxa"/>
          </w:tcPr>
          <w:p w14:paraId="372FCA91" w14:textId="6B22038F" w:rsidR="004B5B50" w:rsidRPr="004B5B50" w:rsidRDefault="004B5B50" w:rsidP="004B5B50">
            <w:pPr>
              <w:widowControl w:val="0"/>
              <w:jc w:val="both"/>
              <w:rPr>
                <w:sz w:val="26"/>
                <w:szCs w:val="26"/>
                <w:lang w:eastAsia="zh-CN"/>
              </w:rPr>
            </w:pPr>
            <w:r w:rsidRPr="004B5B50">
              <w:rPr>
                <w:sz w:val="26"/>
                <w:szCs w:val="26"/>
                <w:lang w:eastAsia="zh-CN"/>
              </w:rPr>
              <w:t>Сведение об ответственном за производство земляных работ:</w:t>
            </w:r>
          </w:p>
        </w:tc>
      </w:tr>
      <w:tr w:rsidR="004B5B50" w14:paraId="0B39B717" w14:textId="77777777" w:rsidTr="00003F39">
        <w:tc>
          <w:tcPr>
            <w:tcW w:w="9628" w:type="dxa"/>
          </w:tcPr>
          <w:p w14:paraId="06C33E4D" w14:textId="10374DCE" w:rsidR="004B5B50" w:rsidRPr="004B5B50" w:rsidRDefault="004B5B50" w:rsidP="004B5B50">
            <w:pPr>
              <w:widowControl w:val="0"/>
              <w:jc w:val="both"/>
              <w:rPr>
                <w:sz w:val="26"/>
                <w:szCs w:val="26"/>
                <w:lang w:eastAsia="zh-CN"/>
              </w:rPr>
            </w:pPr>
            <w:r w:rsidRPr="004B5B50">
              <w:rPr>
                <w:sz w:val="26"/>
                <w:szCs w:val="26"/>
                <w:lang w:eastAsia="zh-CN"/>
              </w:rPr>
              <w:t>Ф.И.О.:</w:t>
            </w:r>
          </w:p>
        </w:tc>
      </w:tr>
      <w:tr w:rsidR="004B5B50" w14:paraId="6E3D7EA8" w14:textId="77777777" w:rsidTr="00003F39">
        <w:trPr>
          <w:trHeight w:val="93"/>
        </w:trPr>
        <w:tc>
          <w:tcPr>
            <w:tcW w:w="9628" w:type="dxa"/>
          </w:tcPr>
          <w:p w14:paraId="75197F81" w14:textId="3100752A" w:rsidR="004B5B50" w:rsidRPr="004B5B50" w:rsidRDefault="004B5B50" w:rsidP="004B5B50">
            <w:pPr>
              <w:widowControl w:val="0"/>
              <w:jc w:val="both"/>
              <w:rPr>
                <w:sz w:val="26"/>
                <w:szCs w:val="26"/>
                <w:lang w:eastAsia="zh-CN"/>
              </w:rPr>
            </w:pPr>
            <w:r w:rsidRPr="004B5B50">
              <w:rPr>
                <w:sz w:val="26"/>
                <w:szCs w:val="26"/>
                <w:lang w:eastAsia="zh-CN"/>
              </w:rPr>
              <w:lastRenderedPageBreak/>
              <w:t>Должность:</w:t>
            </w:r>
          </w:p>
        </w:tc>
      </w:tr>
      <w:tr w:rsidR="004B5B50" w14:paraId="2E2EE9A0" w14:textId="77777777" w:rsidTr="00003F39">
        <w:trPr>
          <w:trHeight w:val="93"/>
        </w:trPr>
        <w:tc>
          <w:tcPr>
            <w:tcW w:w="9628" w:type="dxa"/>
          </w:tcPr>
          <w:p w14:paraId="4BA5AEC7" w14:textId="4A8EA90E" w:rsidR="004B5B50" w:rsidRPr="004B5B50" w:rsidRDefault="004B5B50" w:rsidP="004B5B50">
            <w:pPr>
              <w:widowControl w:val="0"/>
              <w:jc w:val="both"/>
              <w:rPr>
                <w:sz w:val="26"/>
                <w:szCs w:val="26"/>
                <w:lang w:eastAsia="zh-CN"/>
              </w:rPr>
            </w:pPr>
            <w:r w:rsidRPr="004B5B50">
              <w:rPr>
                <w:sz w:val="26"/>
                <w:szCs w:val="26"/>
                <w:lang w:eastAsia="zh-CN"/>
              </w:rPr>
              <w:t xml:space="preserve">Паспортные данные: </w:t>
            </w:r>
            <w:r>
              <w:rPr>
                <w:sz w:val="26"/>
                <w:szCs w:val="26"/>
                <w:lang w:eastAsia="zh-CN"/>
              </w:rPr>
              <w:t>с</w:t>
            </w:r>
            <w:r w:rsidRPr="004B5B50">
              <w:rPr>
                <w:sz w:val="26"/>
                <w:szCs w:val="26"/>
                <w:lang w:eastAsia="zh-CN"/>
              </w:rPr>
              <w:t>ерия</w:t>
            </w:r>
            <w:r>
              <w:rPr>
                <w:sz w:val="26"/>
                <w:szCs w:val="26"/>
                <w:lang w:eastAsia="zh-CN"/>
              </w:rPr>
              <w:t xml:space="preserve">                             №</w:t>
            </w:r>
            <w:r w:rsidRPr="004B5B50">
              <w:rPr>
                <w:sz w:val="26"/>
                <w:szCs w:val="26"/>
                <w:lang w:eastAsia="zh-CN"/>
              </w:rPr>
              <w:t xml:space="preserve"> </w:t>
            </w:r>
          </w:p>
        </w:tc>
      </w:tr>
      <w:tr w:rsidR="004B5B50" w14:paraId="5EB894F9" w14:textId="77777777" w:rsidTr="00003F39">
        <w:trPr>
          <w:trHeight w:val="93"/>
        </w:trPr>
        <w:tc>
          <w:tcPr>
            <w:tcW w:w="9628" w:type="dxa"/>
          </w:tcPr>
          <w:p w14:paraId="289106A4" w14:textId="6AC1EB40" w:rsidR="004B5B50" w:rsidRPr="004B5B50" w:rsidRDefault="004B5B50" w:rsidP="004B5B50">
            <w:pPr>
              <w:widowControl w:val="0"/>
              <w:jc w:val="both"/>
              <w:rPr>
                <w:sz w:val="26"/>
                <w:szCs w:val="26"/>
                <w:lang w:eastAsia="zh-CN"/>
              </w:rPr>
            </w:pPr>
            <w:r w:rsidRPr="004B5B50">
              <w:rPr>
                <w:sz w:val="26"/>
                <w:szCs w:val="26"/>
                <w:lang w:eastAsia="zh-CN"/>
              </w:rPr>
              <w:t>выдан</w:t>
            </w:r>
          </w:p>
        </w:tc>
      </w:tr>
      <w:tr w:rsidR="004B5B50" w14:paraId="20133310" w14:textId="77777777" w:rsidTr="00003F39">
        <w:trPr>
          <w:trHeight w:val="93"/>
        </w:trPr>
        <w:tc>
          <w:tcPr>
            <w:tcW w:w="9628" w:type="dxa"/>
          </w:tcPr>
          <w:p w14:paraId="19DF2175" w14:textId="1E233BCD" w:rsidR="004B5B50" w:rsidRPr="004B5B50" w:rsidRDefault="004B5B50" w:rsidP="004B5B50">
            <w:pPr>
              <w:widowControl w:val="0"/>
              <w:jc w:val="both"/>
              <w:rPr>
                <w:sz w:val="26"/>
                <w:szCs w:val="26"/>
                <w:lang w:eastAsia="zh-CN"/>
              </w:rPr>
            </w:pPr>
            <w:r w:rsidRPr="004B5B50">
              <w:rPr>
                <w:sz w:val="26"/>
                <w:szCs w:val="26"/>
                <w:lang w:eastAsia="zh-CN"/>
              </w:rPr>
              <w:t>Номер телефона:</w:t>
            </w:r>
          </w:p>
        </w:tc>
      </w:tr>
      <w:tr w:rsidR="004B5B50" w14:paraId="5E34227B" w14:textId="77777777" w:rsidTr="00003F39">
        <w:trPr>
          <w:trHeight w:val="93"/>
        </w:trPr>
        <w:tc>
          <w:tcPr>
            <w:tcW w:w="9628" w:type="dxa"/>
          </w:tcPr>
          <w:p w14:paraId="1D4AEB5D" w14:textId="5D8C84AA" w:rsidR="004B5B50" w:rsidRPr="004B5B50" w:rsidRDefault="004B5B50" w:rsidP="004B5B50">
            <w:pPr>
              <w:widowControl w:val="0"/>
              <w:jc w:val="both"/>
              <w:rPr>
                <w:sz w:val="26"/>
                <w:szCs w:val="26"/>
                <w:lang w:eastAsia="zh-CN"/>
              </w:rPr>
            </w:pPr>
            <w:r w:rsidRPr="004B5B50">
              <w:rPr>
                <w:sz w:val="26"/>
                <w:szCs w:val="26"/>
                <w:lang w:eastAsia="zh-CN"/>
              </w:rPr>
              <w:t>Номер и дата приказа о назначении ответственного лица:</w:t>
            </w:r>
          </w:p>
        </w:tc>
      </w:tr>
      <w:tr w:rsidR="004B5B50" w14:paraId="01A92C2D" w14:textId="77777777" w:rsidTr="00003F39">
        <w:trPr>
          <w:trHeight w:val="93"/>
        </w:trPr>
        <w:tc>
          <w:tcPr>
            <w:tcW w:w="9628" w:type="dxa"/>
          </w:tcPr>
          <w:p w14:paraId="59FAB2C6" w14:textId="77777777" w:rsidR="004B5B50" w:rsidRPr="004B5B50" w:rsidRDefault="004B5B50" w:rsidP="004B5B50">
            <w:pPr>
              <w:widowControl w:val="0"/>
              <w:jc w:val="both"/>
              <w:rPr>
                <w:sz w:val="26"/>
                <w:szCs w:val="26"/>
                <w:lang w:eastAsia="zh-CN"/>
              </w:rPr>
            </w:pPr>
          </w:p>
        </w:tc>
      </w:tr>
    </w:tbl>
    <w:p w14:paraId="0626EC7B" w14:textId="77777777" w:rsidR="00003F39" w:rsidRDefault="00003F39" w:rsidP="00003F39">
      <w:pPr>
        <w:pStyle w:val="af3"/>
        <w:ind w:firstLine="709"/>
        <w:jc w:val="both"/>
        <w:rPr>
          <w:rFonts w:ascii="Times New Roman" w:hAnsi="Times New Roman" w:cs="Times New Roman"/>
          <w:sz w:val="26"/>
          <w:szCs w:val="26"/>
        </w:rPr>
      </w:pPr>
    </w:p>
    <w:p w14:paraId="00A8E2B0" w14:textId="7E3303D5" w:rsidR="00003F39" w:rsidRDefault="00003F39" w:rsidP="00003F39">
      <w:pPr>
        <w:pStyle w:val="af3"/>
        <w:ind w:firstLine="709"/>
        <w:jc w:val="both"/>
        <w:rPr>
          <w:rFonts w:ascii="Times New Roman" w:hAnsi="Times New Roman" w:cs="Times New Roman"/>
          <w:sz w:val="26"/>
          <w:szCs w:val="26"/>
        </w:rPr>
      </w:pPr>
      <w:r w:rsidRPr="00003F39">
        <w:rPr>
          <w:rFonts w:ascii="Times New Roman" w:hAnsi="Times New Roman" w:cs="Times New Roman"/>
          <w:sz w:val="26"/>
          <w:szCs w:val="26"/>
        </w:rPr>
        <w:t>Срок производства земляных работ: ___________________________</w:t>
      </w:r>
    </w:p>
    <w:p w14:paraId="6CBA2335" w14:textId="77777777" w:rsidR="00003F39" w:rsidRDefault="00003F39" w:rsidP="00003F39">
      <w:pPr>
        <w:pStyle w:val="af3"/>
        <w:ind w:firstLine="709"/>
        <w:jc w:val="both"/>
        <w:rPr>
          <w:rFonts w:ascii="Times New Roman" w:hAnsi="Times New Roman" w:cs="Times New Roman"/>
          <w:sz w:val="26"/>
          <w:szCs w:val="26"/>
        </w:rPr>
      </w:pPr>
      <w:r w:rsidRPr="00003F39">
        <w:rPr>
          <w:rFonts w:ascii="Times New Roman" w:hAnsi="Times New Roman" w:cs="Times New Roman"/>
          <w:sz w:val="26"/>
          <w:szCs w:val="26"/>
        </w:rPr>
        <w:t>Полное восстановление дорожного покрытия и объектов благоустройства будет произведено в срок до: _______________________</w:t>
      </w:r>
    </w:p>
    <w:p w14:paraId="60EB2D8B" w14:textId="77777777" w:rsidR="00003F39" w:rsidRDefault="00003F39" w:rsidP="00003F39">
      <w:pPr>
        <w:pStyle w:val="af3"/>
        <w:ind w:firstLine="709"/>
        <w:jc w:val="both"/>
        <w:rPr>
          <w:rFonts w:ascii="Times New Roman" w:hAnsi="Times New Roman" w:cs="Times New Roman"/>
          <w:sz w:val="26"/>
          <w:szCs w:val="26"/>
        </w:rPr>
      </w:pPr>
      <w:r w:rsidRPr="00003F39">
        <w:rPr>
          <w:rFonts w:ascii="Times New Roman" w:hAnsi="Times New Roman" w:cs="Times New Roman"/>
          <w:sz w:val="26"/>
          <w:szCs w:val="26"/>
        </w:rPr>
        <w:t>Производство работ предполагает/не предполагает (нужное подчеркнуть) ограничение движения пешеходов или автотранспорта.</w:t>
      </w:r>
    </w:p>
    <w:p w14:paraId="620117D6" w14:textId="77777777" w:rsidR="00003F39" w:rsidRDefault="00003F39" w:rsidP="00003F39">
      <w:pPr>
        <w:pStyle w:val="af3"/>
        <w:ind w:firstLine="709"/>
        <w:jc w:val="both"/>
        <w:rPr>
          <w:rFonts w:ascii="Times New Roman" w:hAnsi="Times New Roman" w:cs="Times New Roman"/>
          <w:sz w:val="26"/>
          <w:szCs w:val="26"/>
        </w:rPr>
      </w:pPr>
      <w:r w:rsidRPr="00003F39">
        <w:rPr>
          <w:rFonts w:ascii="Times New Roman" w:hAnsi="Times New Roman" w:cs="Times New Roman"/>
          <w:sz w:val="26"/>
          <w:szCs w:val="26"/>
        </w:rPr>
        <w:t>Производство работ предполагает/не предполагает (нужное подчеркнуть) снос зеленых насаждений.</w:t>
      </w:r>
    </w:p>
    <w:p w14:paraId="0A155006" w14:textId="77777777" w:rsidR="00003F39" w:rsidRDefault="00003F39" w:rsidP="00003F39">
      <w:pPr>
        <w:pStyle w:val="af3"/>
        <w:ind w:firstLine="709"/>
        <w:jc w:val="both"/>
        <w:rPr>
          <w:rFonts w:ascii="Times New Roman" w:hAnsi="Times New Roman" w:cs="Times New Roman"/>
          <w:sz w:val="26"/>
          <w:szCs w:val="26"/>
        </w:rPr>
      </w:pPr>
      <w:r w:rsidRPr="00003F39">
        <w:rPr>
          <w:rFonts w:ascii="Times New Roman" w:hAnsi="Times New Roman" w:cs="Times New Roman"/>
          <w:sz w:val="26"/>
          <w:szCs w:val="26"/>
        </w:rPr>
        <w:t>Объект в полном объеме обеспечен проектно-сметной документацией, материалами, ограждением, механизмами, рабочей силой и финансированием.</w:t>
      </w:r>
    </w:p>
    <w:p w14:paraId="60C44070" w14:textId="77777777" w:rsidR="00003F39" w:rsidRDefault="00003F39" w:rsidP="00003F39">
      <w:pPr>
        <w:pStyle w:val="af3"/>
        <w:ind w:firstLine="709"/>
        <w:jc w:val="both"/>
        <w:rPr>
          <w:rFonts w:ascii="Times New Roman" w:hAnsi="Times New Roman" w:cs="Times New Roman"/>
          <w:sz w:val="26"/>
          <w:szCs w:val="26"/>
        </w:rPr>
      </w:pPr>
      <w:r w:rsidRPr="00003F39">
        <w:rPr>
          <w:rFonts w:ascii="Times New Roman" w:hAnsi="Times New Roman" w:cs="Times New Roman"/>
          <w:sz w:val="26"/>
          <w:szCs w:val="26"/>
        </w:rPr>
        <w:t>При производстве работ гарантируем безопасное и беспрепятственное движение автотранспорта и пешеходов.</w:t>
      </w:r>
    </w:p>
    <w:p w14:paraId="07962EBC" w14:textId="4BF713ED" w:rsidR="004B5B50" w:rsidRPr="00003F39" w:rsidRDefault="00003F39" w:rsidP="00003F39">
      <w:pPr>
        <w:pStyle w:val="af3"/>
        <w:ind w:firstLine="709"/>
        <w:jc w:val="both"/>
        <w:rPr>
          <w:rFonts w:ascii="Times New Roman" w:hAnsi="Times New Roman" w:cs="Times New Roman"/>
          <w:sz w:val="26"/>
          <w:szCs w:val="26"/>
        </w:rPr>
      </w:pPr>
      <w:r w:rsidRPr="00003F39">
        <w:rPr>
          <w:rFonts w:ascii="Times New Roman" w:hAnsi="Times New Roman" w:cs="Times New Roman"/>
          <w:sz w:val="26"/>
          <w:szCs w:val="26"/>
        </w:rPr>
        <w:t>Обязуемся восстановить благоустройство на месте проведения работ.</w:t>
      </w:r>
    </w:p>
    <w:p w14:paraId="73441C13" w14:textId="77777777" w:rsidR="00A713B5" w:rsidRDefault="00A713B5" w:rsidP="00A713B5">
      <w:pPr>
        <w:widowControl w:val="0"/>
        <w:jc w:val="both"/>
        <w:rPr>
          <w:sz w:val="28"/>
          <w:szCs w:val="28"/>
          <w:lang w:eastAsia="zh-CN"/>
        </w:rPr>
      </w:pPr>
    </w:p>
    <w:p w14:paraId="16F609C1" w14:textId="77777777" w:rsidR="00A713B5" w:rsidRPr="004B5B50" w:rsidRDefault="00A713B5" w:rsidP="004B5B50">
      <w:pPr>
        <w:pStyle w:val="af3"/>
        <w:jc w:val="both"/>
        <w:rPr>
          <w:rFonts w:ascii="Times New Roman" w:hAnsi="Times New Roman" w:cs="Times New Roman"/>
          <w:sz w:val="26"/>
          <w:szCs w:val="26"/>
        </w:rPr>
      </w:pPr>
    </w:p>
    <w:p w14:paraId="77E0E689" w14:textId="77777777" w:rsidR="00A713B5" w:rsidRPr="004B5B50" w:rsidRDefault="00A713B5" w:rsidP="004B5B50">
      <w:pPr>
        <w:pStyle w:val="af3"/>
        <w:jc w:val="both"/>
        <w:rPr>
          <w:rFonts w:ascii="Times New Roman" w:hAnsi="Times New Roman" w:cs="Times New Roman"/>
          <w:sz w:val="26"/>
          <w:szCs w:val="26"/>
        </w:rPr>
      </w:pPr>
      <w:r w:rsidRPr="004B5B50">
        <w:rPr>
          <w:rFonts w:ascii="Times New Roman" w:hAnsi="Times New Roman" w:cs="Times New Roman"/>
          <w:sz w:val="26"/>
          <w:szCs w:val="26"/>
        </w:rPr>
        <w:t>Результат рассмотрения заявления прошу:</w:t>
      </w:r>
    </w:p>
    <w:p w14:paraId="09F9032B" w14:textId="77777777" w:rsidR="00A713B5" w:rsidRPr="004B5B50" w:rsidRDefault="00A713B5" w:rsidP="004B5B50">
      <w:pPr>
        <w:pStyle w:val="af3"/>
        <w:jc w:val="both"/>
        <w:rPr>
          <w:rFonts w:ascii="Times New Roman" w:hAnsi="Times New Roman" w:cs="Times New Roman"/>
          <w:sz w:val="26"/>
          <w:szCs w:val="26"/>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389"/>
      </w:tblGrid>
      <w:tr w:rsidR="00A713B5" w:rsidRPr="004B5B50" w14:paraId="1073445E" w14:textId="77777777" w:rsidTr="00C37098">
        <w:tc>
          <w:tcPr>
            <w:tcW w:w="534" w:type="dxa"/>
            <w:tcBorders>
              <w:right w:val="single" w:sz="4" w:space="0" w:color="auto"/>
            </w:tcBorders>
          </w:tcPr>
          <w:p w14:paraId="30FB4397" w14:textId="77777777" w:rsidR="00A713B5" w:rsidRPr="004B5B50" w:rsidRDefault="00A713B5" w:rsidP="004B5B50">
            <w:pPr>
              <w:pStyle w:val="af3"/>
              <w:jc w:val="both"/>
              <w:rPr>
                <w:rFonts w:ascii="Times New Roman" w:hAnsi="Times New Roman" w:cs="Times New Roman"/>
                <w:sz w:val="26"/>
                <w:szCs w:val="26"/>
              </w:rPr>
            </w:pPr>
          </w:p>
          <w:p w14:paraId="325CCFD3" w14:textId="77777777" w:rsidR="00A713B5" w:rsidRPr="004B5B50" w:rsidRDefault="00A713B5" w:rsidP="004B5B50">
            <w:pPr>
              <w:pStyle w:val="af3"/>
              <w:jc w:val="both"/>
              <w:rPr>
                <w:rFonts w:ascii="Times New Roman" w:hAnsi="Times New Roman" w:cs="Times New Roman"/>
                <w:sz w:val="26"/>
                <w:szCs w:val="26"/>
              </w:rPr>
            </w:pPr>
          </w:p>
        </w:tc>
        <w:tc>
          <w:tcPr>
            <w:tcW w:w="9389" w:type="dxa"/>
            <w:tcBorders>
              <w:top w:val="none" w:sz="4" w:space="0" w:color="000000"/>
              <w:left w:val="single" w:sz="4" w:space="0" w:color="auto"/>
              <w:bottom w:val="none" w:sz="4" w:space="0" w:color="000000"/>
              <w:right w:val="none" w:sz="4" w:space="0" w:color="000000"/>
            </w:tcBorders>
            <w:vAlign w:val="center"/>
          </w:tcPr>
          <w:p w14:paraId="2D9D8E92" w14:textId="77777777" w:rsidR="00A713B5" w:rsidRPr="004B5B50" w:rsidRDefault="00A713B5" w:rsidP="004B5B50">
            <w:pPr>
              <w:pStyle w:val="af3"/>
              <w:jc w:val="both"/>
              <w:rPr>
                <w:rFonts w:ascii="Times New Roman" w:hAnsi="Times New Roman" w:cs="Times New Roman"/>
                <w:sz w:val="26"/>
                <w:szCs w:val="26"/>
                <w:highlight w:val="yellow"/>
              </w:rPr>
            </w:pPr>
            <w:r w:rsidRPr="004B5B50">
              <w:rPr>
                <w:rFonts w:ascii="Times New Roman" w:hAnsi="Times New Roman" w:cs="Times New Roman"/>
                <w:sz w:val="26"/>
                <w:szCs w:val="26"/>
              </w:rPr>
              <w:t xml:space="preserve">выдать на руки в Администрации </w:t>
            </w:r>
          </w:p>
        </w:tc>
      </w:tr>
      <w:tr w:rsidR="00A713B5" w:rsidRPr="004B5B50" w14:paraId="45B75EC4" w14:textId="77777777" w:rsidTr="00C37098">
        <w:tc>
          <w:tcPr>
            <w:tcW w:w="534" w:type="dxa"/>
            <w:tcBorders>
              <w:right w:val="single" w:sz="4" w:space="0" w:color="auto"/>
            </w:tcBorders>
          </w:tcPr>
          <w:p w14:paraId="31128F02" w14:textId="77777777" w:rsidR="00A713B5" w:rsidRPr="004B5B50" w:rsidRDefault="00A713B5" w:rsidP="004B5B50">
            <w:pPr>
              <w:pStyle w:val="af3"/>
              <w:jc w:val="both"/>
              <w:rPr>
                <w:rFonts w:ascii="Times New Roman" w:hAnsi="Times New Roman" w:cs="Times New Roman"/>
                <w:sz w:val="26"/>
                <w:szCs w:val="26"/>
              </w:rPr>
            </w:pPr>
          </w:p>
          <w:p w14:paraId="300516CB" w14:textId="77777777" w:rsidR="00A713B5" w:rsidRPr="004B5B50" w:rsidRDefault="00A713B5" w:rsidP="004B5B50">
            <w:pPr>
              <w:pStyle w:val="af3"/>
              <w:jc w:val="both"/>
              <w:rPr>
                <w:rFonts w:ascii="Times New Roman" w:hAnsi="Times New Roman" w:cs="Times New Roman"/>
                <w:sz w:val="26"/>
                <w:szCs w:val="26"/>
              </w:rPr>
            </w:pPr>
          </w:p>
        </w:tc>
        <w:tc>
          <w:tcPr>
            <w:tcW w:w="9389" w:type="dxa"/>
            <w:tcBorders>
              <w:top w:val="none" w:sz="4" w:space="0" w:color="000000"/>
              <w:left w:val="single" w:sz="4" w:space="0" w:color="auto"/>
              <w:bottom w:val="none" w:sz="4" w:space="0" w:color="000000"/>
              <w:right w:val="none" w:sz="4" w:space="0" w:color="000000"/>
            </w:tcBorders>
            <w:vAlign w:val="center"/>
          </w:tcPr>
          <w:p w14:paraId="4E484622" w14:textId="77777777" w:rsidR="00A713B5" w:rsidRPr="004B5B50" w:rsidRDefault="00A713B5" w:rsidP="004B5B50">
            <w:pPr>
              <w:pStyle w:val="af3"/>
              <w:jc w:val="both"/>
              <w:rPr>
                <w:rFonts w:ascii="Times New Roman" w:hAnsi="Times New Roman" w:cs="Times New Roman"/>
                <w:sz w:val="26"/>
                <w:szCs w:val="26"/>
              </w:rPr>
            </w:pPr>
            <w:r w:rsidRPr="004B5B50">
              <w:rPr>
                <w:rFonts w:ascii="Times New Roman" w:hAnsi="Times New Roman" w:cs="Times New Roman"/>
                <w:sz w:val="26"/>
                <w:szCs w:val="26"/>
              </w:rPr>
              <w:t>выдать на руки в МФЦ, расположенном по адресу:</w:t>
            </w:r>
          </w:p>
        </w:tc>
      </w:tr>
      <w:tr w:rsidR="00A713B5" w:rsidRPr="004B5B50" w14:paraId="0B6D91C5" w14:textId="77777777" w:rsidTr="00C37098">
        <w:tc>
          <w:tcPr>
            <w:tcW w:w="534" w:type="dxa"/>
            <w:tcBorders>
              <w:right w:val="single" w:sz="4" w:space="0" w:color="auto"/>
            </w:tcBorders>
          </w:tcPr>
          <w:p w14:paraId="26BB6BEF" w14:textId="77777777" w:rsidR="00A713B5" w:rsidRPr="004B5B50" w:rsidRDefault="00A713B5" w:rsidP="004B5B50">
            <w:pPr>
              <w:pStyle w:val="af3"/>
              <w:jc w:val="both"/>
              <w:rPr>
                <w:rFonts w:ascii="Times New Roman" w:hAnsi="Times New Roman" w:cs="Times New Roman"/>
                <w:sz w:val="26"/>
                <w:szCs w:val="26"/>
              </w:rPr>
            </w:pPr>
          </w:p>
          <w:p w14:paraId="7F28646C" w14:textId="77777777" w:rsidR="00A713B5" w:rsidRPr="004B5B50" w:rsidRDefault="00A713B5" w:rsidP="004B5B50">
            <w:pPr>
              <w:pStyle w:val="af3"/>
              <w:jc w:val="both"/>
              <w:rPr>
                <w:rFonts w:ascii="Times New Roman" w:hAnsi="Times New Roman" w:cs="Times New Roman"/>
                <w:sz w:val="26"/>
                <w:szCs w:val="26"/>
              </w:rPr>
            </w:pPr>
          </w:p>
        </w:tc>
        <w:tc>
          <w:tcPr>
            <w:tcW w:w="9389" w:type="dxa"/>
            <w:tcBorders>
              <w:top w:val="none" w:sz="4" w:space="0" w:color="000000"/>
              <w:left w:val="single" w:sz="4" w:space="0" w:color="auto"/>
              <w:bottom w:val="none" w:sz="4" w:space="0" w:color="000000"/>
              <w:right w:val="none" w:sz="4" w:space="0" w:color="000000"/>
            </w:tcBorders>
            <w:vAlign w:val="center"/>
          </w:tcPr>
          <w:p w14:paraId="4BA170B4" w14:textId="77777777" w:rsidR="00A713B5" w:rsidRPr="004B5B50" w:rsidRDefault="00A713B5" w:rsidP="004B5B50">
            <w:pPr>
              <w:pStyle w:val="af3"/>
              <w:jc w:val="both"/>
              <w:rPr>
                <w:rFonts w:ascii="Times New Roman" w:hAnsi="Times New Roman" w:cs="Times New Roman"/>
                <w:sz w:val="26"/>
                <w:szCs w:val="26"/>
              </w:rPr>
            </w:pPr>
            <w:r w:rsidRPr="004B5B50">
              <w:rPr>
                <w:rFonts w:ascii="Times New Roman" w:hAnsi="Times New Roman" w:cs="Times New Roman"/>
                <w:sz w:val="26"/>
                <w:szCs w:val="26"/>
              </w:rPr>
              <w:t>направить по электронной почте</w:t>
            </w:r>
          </w:p>
        </w:tc>
      </w:tr>
      <w:tr w:rsidR="00A713B5" w:rsidRPr="004B5B50" w14:paraId="174C6474" w14:textId="77777777" w:rsidTr="00C37098">
        <w:trPr>
          <w:trHeight w:val="461"/>
        </w:trPr>
        <w:tc>
          <w:tcPr>
            <w:tcW w:w="534" w:type="dxa"/>
            <w:tcBorders>
              <w:right w:val="single" w:sz="4" w:space="0" w:color="auto"/>
            </w:tcBorders>
          </w:tcPr>
          <w:p w14:paraId="057DE705" w14:textId="77777777" w:rsidR="00A713B5" w:rsidRPr="004B5B50" w:rsidRDefault="00A713B5" w:rsidP="004B5B50">
            <w:pPr>
              <w:pStyle w:val="af3"/>
              <w:jc w:val="both"/>
              <w:rPr>
                <w:rFonts w:ascii="Times New Roman" w:hAnsi="Times New Roman" w:cs="Times New Roman"/>
                <w:sz w:val="26"/>
                <w:szCs w:val="26"/>
              </w:rPr>
            </w:pPr>
          </w:p>
          <w:p w14:paraId="4A1463FD" w14:textId="77777777" w:rsidR="00A713B5" w:rsidRPr="004B5B50" w:rsidRDefault="00A713B5" w:rsidP="004B5B50">
            <w:pPr>
              <w:pStyle w:val="af3"/>
              <w:jc w:val="both"/>
              <w:rPr>
                <w:rFonts w:ascii="Times New Roman" w:hAnsi="Times New Roman" w:cs="Times New Roman"/>
                <w:sz w:val="26"/>
                <w:szCs w:val="26"/>
              </w:rPr>
            </w:pPr>
          </w:p>
        </w:tc>
        <w:tc>
          <w:tcPr>
            <w:tcW w:w="9389" w:type="dxa"/>
            <w:tcBorders>
              <w:top w:val="none" w:sz="4" w:space="0" w:color="000000"/>
              <w:left w:val="single" w:sz="4" w:space="0" w:color="auto"/>
              <w:bottom w:val="none" w:sz="4" w:space="0" w:color="000000"/>
              <w:right w:val="none" w:sz="4" w:space="0" w:color="000000"/>
            </w:tcBorders>
            <w:vAlign w:val="center"/>
          </w:tcPr>
          <w:p w14:paraId="0B4CAB18" w14:textId="5BCB481F" w:rsidR="00A713B5" w:rsidRPr="004B5B50" w:rsidRDefault="00A713B5" w:rsidP="004B5B50">
            <w:pPr>
              <w:pStyle w:val="af3"/>
              <w:jc w:val="both"/>
              <w:rPr>
                <w:rFonts w:ascii="Times New Roman" w:hAnsi="Times New Roman" w:cs="Times New Roman"/>
                <w:sz w:val="26"/>
                <w:szCs w:val="26"/>
              </w:rPr>
            </w:pPr>
            <w:r w:rsidRPr="004B5B50">
              <w:rPr>
                <w:rFonts w:ascii="Times New Roman" w:hAnsi="Times New Roman" w:cs="Times New Roman"/>
                <w:sz w:val="26"/>
                <w:szCs w:val="26"/>
              </w:rPr>
              <w:t>направить в электронной форме в личный кабинет на ЕПГУ</w:t>
            </w:r>
          </w:p>
        </w:tc>
      </w:tr>
    </w:tbl>
    <w:p w14:paraId="68B67A79" w14:textId="77777777" w:rsidR="00A713B5" w:rsidRPr="004B5B50" w:rsidRDefault="00A713B5" w:rsidP="004B5B50">
      <w:pPr>
        <w:pStyle w:val="af3"/>
        <w:jc w:val="both"/>
        <w:rPr>
          <w:rFonts w:ascii="Times New Roman" w:hAnsi="Times New Roman" w:cs="Times New Roman"/>
          <w:sz w:val="26"/>
          <w:szCs w:val="26"/>
        </w:rPr>
      </w:pPr>
    </w:p>
    <w:p w14:paraId="3B8566F9" w14:textId="77777777" w:rsidR="00A713B5" w:rsidRPr="004B5B50" w:rsidRDefault="00A713B5" w:rsidP="004B5B50">
      <w:pPr>
        <w:pStyle w:val="af3"/>
        <w:jc w:val="both"/>
        <w:rPr>
          <w:rFonts w:ascii="Times New Roman" w:hAnsi="Times New Roman" w:cs="Times New Roman"/>
          <w:sz w:val="26"/>
          <w:szCs w:val="26"/>
        </w:rPr>
      </w:pPr>
      <w:r w:rsidRPr="004B5B50">
        <w:rPr>
          <w:rFonts w:ascii="Times New Roman" w:hAnsi="Times New Roman" w:cs="Times New Roman"/>
          <w:sz w:val="26"/>
          <w:szCs w:val="26"/>
        </w:rPr>
        <w:t>Прилагаю: _______________________________________</w:t>
      </w:r>
    </w:p>
    <w:p w14:paraId="07CC3155" w14:textId="77777777" w:rsidR="00A713B5" w:rsidRPr="004B5B50" w:rsidRDefault="00A713B5" w:rsidP="004B5B50">
      <w:pPr>
        <w:pStyle w:val="af3"/>
        <w:jc w:val="both"/>
        <w:rPr>
          <w:rFonts w:ascii="Times New Roman" w:hAnsi="Times New Roman" w:cs="Times New Roman"/>
          <w:sz w:val="26"/>
          <w:szCs w:val="26"/>
        </w:rPr>
      </w:pPr>
    </w:p>
    <w:p w14:paraId="3F8D394F" w14:textId="77777777" w:rsidR="00A713B5" w:rsidRPr="004B5B50" w:rsidRDefault="00A713B5" w:rsidP="004B5B50">
      <w:pPr>
        <w:pStyle w:val="af3"/>
        <w:jc w:val="both"/>
        <w:rPr>
          <w:rFonts w:ascii="Times New Roman" w:hAnsi="Times New Roman" w:cs="Times New Roman"/>
          <w:sz w:val="26"/>
          <w:szCs w:val="26"/>
        </w:rPr>
      </w:pPr>
    </w:p>
    <w:p w14:paraId="27DC64B7" w14:textId="13998B01" w:rsidR="00A713B5" w:rsidRPr="004B5B50" w:rsidRDefault="00003F39" w:rsidP="004B5B50">
      <w:pPr>
        <w:pStyle w:val="af3"/>
        <w:jc w:val="both"/>
        <w:rPr>
          <w:rFonts w:ascii="Times New Roman" w:hAnsi="Times New Roman" w:cs="Times New Roman"/>
          <w:sz w:val="26"/>
          <w:szCs w:val="26"/>
        </w:rPr>
      </w:pPr>
      <w:r>
        <w:rPr>
          <w:rFonts w:ascii="Times New Roman" w:hAnsi="Times New Roman" w:cs="Times New Roman"/>
          <w:sz w:val="26"/>
          <w:szCs w:val="26"/>
        </w:rPr>
        <w:t>«</w:t>
      </w:r>
      <w:r w:rsidR="00A713B5" w:rsidRPr="004B5B50">
        <w:rPr>
          <w:rFonts w:ascii="Times New Roman" w:hAnsi="Times New Roman" w:cs="Times New Roman"/>
          <w:sz w:val="26"/>
          <w:szCs w:val="26"/>
        </w:rPr>
        <w:t>___</w:t>
      </w:r>
      <w:r>
        <w:rPr>
          <w:rFonts w:ascii="Times New Roman" w:hAnsi="Times New Roman" w:cs="Times New Roman"/>
          <w:sz w:val="26"/>
          <w:szCs w:val="26"/>
        </w:rPr>
        <w:t>»</w:t>
      </w:r>
      <w:r w:rsidR="00A713B5" w:rsidRPr="004B5B50">
        <w:rPr>
          <w:rFonts w:ascii="Times New Roman" w:hAnsi="Times New Roman" w:cs="Times New Roman"/>
          <w:sz w:val="26"/>
          <w:szCs w:val="26"/>
        </w:rPr>
        <w:t xml:space="preserve"> ___________ 20___ г.      ___________________     ___________________</w:t>
      </w:r>
    </w:p>
    <w:p w14:paraId="4D10923A" w14:textId="2EB3F14A" w:rsidR="00A713B5" w:rsidRPr="004B5B50" w:rsidRDefault="00A713B5" w:rsidP="004B5B50">
      <w:pPr>
        <w:pStyle w:val="af3"/>
        <w:jc w:val="both"/>
        <w:rPr>
          <w:rFonts w:ascii="Times New Roman" w:hAnsi="Times New Roman" w:cs="Times New Roman"/>
          <w:sz w:val="26"/>
          <w:szCs w:val="26"/>
        </w:rPr>
      </w:pPr>
      <w:r w:rsidRPr="004B5B50">
        <w:rPr>
          <w:rFonts w:ascii="Times New Roman" w:hAnsi="Times New Roman" w:cs="Times New Roman"/>
          <w:sz w:val="26"/>
          <w:szCs w:val="26"/>
        </w:rPr>
        <w:t xml:space="preserve">  </w:t>
      </w:r>
      <w:r w:rsidR="00003F39">
        <w:rPr>
          <w:rFonts w:ascii="Times New Roman" w:hAnsi="Times New Roman" w:cs="Times New Roman"/>
          <w:sz w:val="26"/>
          <w:szCs w:val="26"/>
        </w:rPr>
        <w:t xml:space="preserve">         </w:t>
      </w:r>
      <w:r w:rsidRPr="004B5B50">
        <w:rPr>
          <w:rFonts w:ascii="Times New Roman" w:hAnsi="Times New Roman" w:cs="Times New Roman"/>
          <w:sz w:val="26"/>
          <w:szCs w:val="26"/>
        </w:rPr>
        <w:t xml:space="preserve"> </w:t>
      </w:r>
      <w:r w:rsidRPr="00003F39">
        <w:rPr>
          <w:rFonts w:ascii="Times New Roman" w:hAnsi="Times New Roman" w:cs="Times New Roman"/>
          <w:sz w:val="20"/>
          <w:szCs w:val="20"/>
        </w:rPr>
        <w:t xml:space="preserve">дата подачи заявления                    </w:t>
      </w:r>
      <w:r w:rsidR="00003F39">
        <w:rPr>
          <w:rFonts w:ascii="Times New Roman" w:hAnsi="Times New Roman" w:cs="Times New Roman"/>
          <w:sz w:val="20"/>
          <w:szCs w:val="20"/>
        </w:rPr>
        <w:t xml:space="preserve">       </w:t>
      </w:r>
      <w:r w:rsidRPr="00003F39">
        <w:rPr>
          <w:rFonts w:ascii="Times New Roman" w:hAnsi="Times New Roman" w:cs="Times New Roman"/>
          <w:sz w:val="20"/>
          <w:szCs w:val="20"/>
        </w:rPr>
        <w:t xml:space="preserve">подпись заявителя       </w:t>
      </w:r>
      <w:r w:rsidR="00003F39">
        <w:rPr>
          <w:rFonts w:ascii="Times New Roman" w:hAnsi="Times New Roman" w:cs="Times New Roman"/>
          <w:sz w:val="20"/>
          <w:szCs w:val="20"/>
        </w:rPr>
        <w:t xml:space="preserve">                 </w:t>
      </w:r>
      <w:r w:rsidRPr="00003F39">
        <w:rPr>
          <w:rFonts w:ascii="Times New Roman" w:hAnsi="Times New Roman" w:cs="Times New Roman"/>
          <w:sz w:val="20"/>
          <w:szCs w:val="20"/>
        </w:rPr>
        <w:t>Ф.И.О. заявителя</w:t>
      </w:r>
    </w:p>
    <w:p w14:paraId="0FC69B6E" w14:textId="77777777" w:rsidR="00A713B5" w:rsidRPr="004B5B50" w:rsidRDefault="00A713B5" w:rsidP="004B5B50">
      <w:pPr>
        <w:pStyle w:val="af3"/>
        <w:jc w:val="both"/>
        <w:rPr>
          <w:rFonts w:ascii="Times New Roman" w:hAnsi="Times New Roman" w:cs="Times New Roman"/>
          <w:sz w:val="26"/>
          <w:szCs w:val="26"/>
        </w:rPr>
      </w:pPr>
    </w:p>
    <w:p w14:paraId="2F84EC48" w14:textId="77777777" w:rsidR="00A713B5" w:rsidRPr="004B5B50" w:rsidRDefault="00A713B5" w:rsidP="004B5B50">
      <w:pPr>
        <w:pStyle w:val="af3"/>
        <w:jc w:val="both"/>
        <w:rPr>
          <w:rFonts w:ascii="Times New Roman" w:hAnsi="Times New Roman" w:cs="Times New Roman"/>
          <w:b/>
          <w:sz w:val="26"/>
          <w:szCs w:val="26"/>
          <w:lang w:bidi="ru-RU"/>
        </w:rPr>
      </w:pPr>
    </w:p>
    <w:p w14:paraId="6E400837" w14:textId="77777777" w:rsidR="00A713B5" w:rsidRPr="00A713B5" w:rsidRDefault="00A713B5" w:rsidP="00A713B5">
      <w:pPr>
        <w:pStyle w:val="af3"/>
        <w:jc w:val="right"/>
        <w:rPr>
          <w:rFonts w:ascii="Times New Roman" w:hAnsi="Times New Roman" w:cs="Times New Roman"/>
          <w:b/>
          <w:bCs/>
          <w:sz w:val="24"/>
          <w:szCs w:val="24"/>
          <w:lang w:bidi="ru-RU"/>
        </w:rPr>
      </w:pPr>
    </w:p>
    <w:p w14:paraId="64BC3D1B" w14:textId="569FF753" w:rsidR="00A713B5" w:rsidRDefault="00A713B5" w:rsidP="00C74C7A">
      <w:pPr>
        <w:pStyle w:val="af3"/>
        <w:rPr>
          <w:rFonts w:ascii="Times New Roman" w:hAnsi="Times New Roman" w:cs="Times New Roman"/>
          <w:sz w:val="20"/>
          <w:szCs w:val="20"/>
        </w:rPr>
      </w:pPr>
    </w:p>
    <w:p w14:paraId="735297E3" w14:textId="77777777" w:rsidR="008C41C9" w:rsidRDefault="008C41C9" w:rsidP="00C74C7A">
      <w:pPr>
        <w:pStyle w:val="af3"/>
        <w:rPr>
          <w:rFonts w:ascii="Times New Roman" w:hAnsi="Times New Roman" w:cs="Times New Roman"/>
          <w:sz w:val="20"/>
          <w:szCs w:val="20"/>
        </w:rPr>
      </w:pPr>
    </w:p>
    <w:p w14:paraId="255CE6E7" w14:textId="77777777" w:rsidR="008C41C9" w:rsidRDefault="008C41C9" w:rsidP="00C74C7A">
      <w:pPr>
        <w:pStyle w:val="af3"/>
        <w:rPr>
          <w:rFonts w:ascii="Times New Roman" w:hAnsi="Times New Roman" w:cs="Times New Roman"/>
          <w:sz w:val="20"/>
          <w:szCs w:val="20"/>
        </w:rPr>
      </w:pPr>
    </w:p>
    <w:p w14:paraId="0A5571BC" w14:textId="77777777" w:rsidR="008C41C9" w:rsidRDefault="008C41C9" w:rsidP="00C74C7A">
      <w:pPr>
        <w:pStyle w:val="af3"/>
        <w:rPr>
          <w:rFonts w:ascii="Times New Roman" w:hAnsi="Times New Roman" w:cs="Times New Roman"/>
          <w:sz w:val="20"/>
          <w:szCs w:val="20"/>
        </w:rPr>
      </w:pPr>
    </w:p>
    <w:p w14:paraId="2E134F7D" w14:textId="77777777" w:rsidR="008C41C9" w:rsidRDefault="008C41C9" w:rsidP="00C74C7A">
      <w:pPr>
        <w:pStyle w:val="af3"/>
        <w:rPr>
          <w:rFonts w:ascii="Times New Roman" w:hAnsi="Times New Roman" w:cs="Times New Roman"/>
          <w:sz w:val="20"/>
          <w:szCs w:val="20"/>
        </w:rPr>
      </w:pPr>
    </w:p>
    <w:p w14:paraId="5B7BB04A" w14:textId="77777777" w:rsidR="00802E01" w:rsidRDefault="00802E01" w:rsidP="00C74C7A">
      <w:pPr>
        <w:pStyle w:val="af3"/>
        <w:rPr>
          <w:rFonts w:ascii="Times New Roman" w:hAnsi="Times New Roman" w:cs="Times New Roman"/>
          <w:sz w:val="20"/>
          <w:szCs w:val="20"/>
        </w:rPr>
      </w:pPr>
    </w:p>
    <w:p w14:paraId="78C0FCC3" w14:textId="77777777" w:rsidR="00802E01" w:rsidRDefault="00802E01" w:rsidP="00C74C7A">
      <w:pPr>
        <w:pStyle w:val="af3"/>
        <w:rPr>
          <w:rFonts w:ascii="Times New Roman" w:hAnsi="Times New Roman" w:cs="Times New Roman"/>
          <w:sz w:val="20"/>
          <w:szCs w:val="20"/>
        </w:rPr>
      </w:pPr>
    </w:p>
    <w:p w14:paraId="0AFA0DEB" w14:textId="77777777" w:rsidR="00802E01" w:rsidRDefault="00802E01" w:rsidP="00C74C7A">
      <w:pPr>
        <w:pStyle w:val="af3"/>
        <w:rPr>
          <w:rFonts w:ascii="Times New Roman" w:hAnsi="Times New Roman" w:cs="Times New Roman"/>
          <w:sz w:val="20"/>
          <w:szCs w:val="20"/>
        </w:rPr>
      </w:pPr>
    </w:p>
    <w:p w14:paraId="07ED8E99" w14:textId="77777777" w:rsidR="00802E01" w:rsidRDefault="00802E01" w:rsidP="00C74C7A">
      <w:pPr>
        <w:pStyle w:val="af3"/>
        <w:rPr>
          <w:rFonts w:ascii="Times New Roman" w:hAnsi="Times New Roman" w:cs="Times New Roman"/>
          <w:sz w:val="20"/>
          <w:szCs w:val="20"/>
        </w:rPr>
      </w:pPr>
    </w:p>
    <w:p w14:paraId="476358CC" w14:textId="77777777" w:rsidR="008C41C9" w:rsidRDefault="008C41C9" w:rsidP="008C41C9">
      <w:pPr>
        <w:pStyle w:val="af3"/>
        <w:jc w:val="right"/>
        <w:rPr>
          <w:rFonts w:ascii="Times New Roman" w:hAnsi="Times New Roman" w:cs="Times New Roman"/>
          <w:b/>
          <w:bCs/>
          <w:sz w:val="28"/>
          <w:szCs w:val="28"/>
        </w:rPr>
      </w:pPr>
      <w:r w:rsidRPr="008C41C9">
        <w:rPr>
          <w:rFonts w:ascii="Times New Roman" w:hAnsi="Times New Roman" w:cs="Times New Roman"/>
          <w:b/>
          <w:bCs/>
          <w:sz w:val="28"/>
          <w:szCs w:val="28"/>
        </w:rPr>
        <w:lastRenderedPageBreak/>
        <w:t>Образец № 2</w:t>
      </w:r>
    </w:p>
    <w:p w14:paraId="495268AB" w14:textId="77777777" w:rsidR="008C41C9" w:rsidRPr="008C41C9" w:rsidRDefault="008C41C9" w:rsidP="008C41C9">
      <w:pPr>
        <w:pStyle w:val="af3"/>
        <w:rPr>
          <w:rFonts w:ascii="Times New Roman" w:hAnsi="Times New Roman" w:cs="Times New Roman"/>
          <w:sz w:val="20"/>
          <w:szCs w:val="20"/>
        </w:rPr>
      </w:pPr>
    </w:p>
    <w:p w14:paraId="79864ACC" w14:textId="77777777" w:rsidR="008C41C9" w:rsidRPr="00EB5A48" w:rsidRDefault="008C41C9" w:rsidP="00EB5A48">
      <w:pPr>
        <w:pStyle w:val="af3"/>
        <w:jc w:val="center"/>
        <w:rPr>
          <w:rFonts w:ascii="Times New Roman" w:hAnsi="Times New Roman" w:cs="Times New Roman"/>
          <w:b/>
          <w:bCs/>
          <w:sz w:val="28"/>
          <w:szCs w:val="28"/>
        </w:rPr>
      </w:pPr>
      <w:r w:rsidRPr="00EB5A48">
        <w:rPr>
          <w:rFonts w:ascii="Times New Roman" w:hAnsi="Times New Roman" w:cs="Times New Roman"/>
          <w:b/>
          <w:bCs/>
          <w:sz w:val="28"/>
          <w:szCs w:val="28"/>
        </w:rPr>
        <w:t>ЗАЯВЛЕНИЕ</w:t>
      </w:r>
    </w:p>
    <w:p w14:paraId="4DD69275" w14:textId="77777777" w:rsidR="00EB5A48" w:rsidRPr="00A713B5" w:rsidRDefault="008C41C9" w:rsidP="00EB5A48">
      <w:pPr>
        <w:pStyle w:val="af3"/>
        <w:jc w:val="center"/>
        <w:rPr>
          <w:rFonts w:ascii="Times New Roman" w:eastAsia="Times New Roman" w:hAnsi="Times New Roman" w:cs="Times New Roman"/>
          <w:b/>
          <w:bCs/>
          <w:sz w:val="28"/>
          <w:szCs w:val="28"/>
          <w:lang w:eastAsia="zh-CN"/>
        </w:rPr>
      </w:pPr>
      <w:r w:rsidRPr="00EB5A48">
        <w:rPr>
          <w:rFonts w:ascii="Times New Roman" w:hAnsi="Times New Roman" w:cs="Times New Roman"/>
          <w:b/>
          <w:bCs/>
          <w:sz w:val="28"/>
          <w:szCs w:val="28"/>
        </w:rPr>
        <w:t xml:space="preserve">о продлении разрешения (ордера) на право производства земляных работ на территории муниципального образования </w:t>
      </w:r>
      <w:r w:rsidR="00EB5A48">
        <w:rPr>
          <w:rFonts w:ascii="Times New Roman" w:hAnsi="Times New Roman" w:cs="Times New Roman"/>
          <w:b/>
          <w:bCs/>
          <w:sz w:val="28"/>
          <w:szCs w:val="28"/>
        </w:rPr>
        <w:t>«</w:t>
      </w:r>
      <w:r w:rsidR="00EB5A48" w:rsidRPr="00A713B5">
        <w:rPr>
          <w:rFonts w:ascii="Times New Roman" w:hAnsi="Times New Roman" w:cs="Times New Roman"/>
          <w:b/>
          <w:bCs/>
          <w:sz w:val="28"/>
          <w:szCs w:val="28"/>
          <w:lang w:eastAsia="zh-CN"/>
        </w:rPr>
        <w:t>Муринское городское поселение» Всеволожского муниципального района</w:t>
      </w:r>
      <w:r w:rsidR="00EB5A48" w:rsidRPr="00A713B5">
        <w:rPr>
          <w:rFonts w:ascii="Times New Roman" w:hAnsi="Times New Roman" w:cs="Times New Roman"/>
          <w:b/>
          <w:bCs/>
          <w:sz w:val="28"/>
          <w:szCs w:val="28"/>
          <w:lang w:eastAsia="zh-CN"/>
        </w:rPr>
        <w:br/>
        <w:t>Ленинградской области</w:t>
      </w:r>
    </w:p>
    <w:p w14:paraId="37EFC41F" w14:textId="27270735" w:rsidR="008C41C9" w:rsidRDefault="008C41C9" w:rsidP="00EB5A48">
      <w:pPr>
        <w:pStyle w:val="af3"/>
        <w:jc w:val="center"/>
        <w:rPr>
          <w:rFonts w:ascii="Times New Roman" w:hAnsi="Times New Roman" w:cs="Times New Roman"/>
          <w:i/>
          <w:iCs/>
          <w:sz w:val="26"/>
          <w:szCs w:val="26"/>
        </w:rPr>
      </w:pPr>
      <w:r w:rsidRPr="00EB5A48">
        <w:rPr>
          <w:rFonts w:ascii="Times New Roman" w:hAnsi="Times New Roman" w:cs="Times New Roman"/>
          <w:i/>
          <w:iCs/>
          <w:sz w:val="26"/>
          <w:szCs w:val="26"/>
        </w:rPr>
        <w:t>(для юридических лиц, физических лиц</w:t>
      </w:r>
      <w:r w:rsidR="00F52AD8" w:rsidRPr="00F52AD8">
        <w:t xml:space="preserve"> </w:t>
      </w:r>
      <w:r w:rsidR="00F52AD8" w:rsidRPr="00F52AD8">
        <w:rPr>
          <w:rFonts w:ascii="Times New Roman" w:hAnsi="Times New Roman" w:cs="Times New Roman"/>
          <w:i/>
          <w:iCs/>
          <w:sz w:val="26"/>
          <w:szCs w:val="26"/>
        </w:rPr>
        <w:t>и индивидуальных предпринимателей</w:t>
      </w:r>
      <w:r w:rsidRPr="00EB5A48">
        <w:rPr>
          <w:rFonts w:ascii="Times New Roman" w:hAnsi="Times New Roman" w:cs="Times New Roman"/>
          <w:i/>
          <w:iCs/>
          <w:sz w:val="26"/>
          <w:szCs w:val="26"/>
        </w:rPr>
        <w:t>)</w:t>
      </w:r>
    </w:p>
    <w:p w14:paraId="1C38F1CE" w14:textId="77777777" w:rsidR="00EB5A48" w:rsidRPr="00EB5A48" w:rsidRDefault="00EB5A48" w:rsidP="00EB5A48">
      <w:pPr>
        <w:pStyle w:val="af3"/>
        <w:jc w:val="center"/>
        <w:rPr>
          <w:rFonts w:ascii="Times New Roman" w:hAnsi="Times New Roman" w:cs="Times New Roman"/>
          <w:i/>
          <w:iCs/>
          <w:sz w:val="26"/>
          <w:szCs w:val="26"/>
        </w:rPr>
      </w:pPr>
    </w:p>
    <w:tbl>
      <w:tblPr>
        <w:tblStyle w:val="af7"/>
        <w:tblW w:w="4252" w:type="dxa"/>
        <w:tblInd w:w="5382" w:type="dxa"/>
        <w:tblBorders>
          <w:top w:val="none" w:sz="0" w:space="0" w:color="auto"/>
          <w:left w:val="none" w:sz="0" w:space="0" w:color="auto"/>
          <w:right w:val="none" w:sz="0" w:space="0" w:color="auto"/>
        </w:tblBorders>
        <w:tblLook w:val="04A0" w:firstRow="1" w:lastRow="0" w:firstColumn="1" w:lastColumn="0" w:noHBand="0" w:noVBand="1"/>
      </w:tblPr>
      <w:tblGrid>
        <w:gridCol w:w="4252"/>
      </w:tblGrid>
      <w:tr w:rsidR="00EB5A48" w:rsidRPr="004B5B50" w14:paraId="1A414106" w14:textId="77777777" w:rsidTr="00C37098">
        <w:tc>
          <w:tcPr>
            <w:tcW w:w="4252" w:type="dxa"/>
            <w:tcBorders>
              <w:top w:val="nil"/>
              <w:bottom w:val="nil"/>
            </w:tcBorders>
          </w:tcPr>
          <w:p w14:paraId="48E52820" w14:textId="77777777" w:rsidR="00EB5A48" w:rsidRPr="004B5B50" w:rsidRDefault="00EB5A48" w:rsidP="00C37098">
            <w:pPr>
              <w:pStyle w:val="af3"/>
              <w:rPr>
                <w:sz w:val="26"/>
                <w:szCs w:val="26"/>
              </w:rPr>
            </w:pPr>
            <w:r w:rsidRPr="004B5B50">
              <w:rPr>
                <w:sz w:val="26"/>
                <w:szCs w:val="26"/>
              </w:rPr>
              <w:t>В Администрацию муниципального образования «Муринское городское поселение» Всеволожского муниципального района Ленинградской области</w:t>
            </w:r>
          </w:p>
        </w:tc>
      </w:tr>
      <w:tr w:rsidR="00EB5A48" w:rsidRPr="004B5B50" w14:paraId="3E250FC5" w14:textId="77777777" w:rsidTr="00C37098">
        <w:tc>
          <w:tcPr>
            <w:tcW w:w="4252" w:type="dxa"/>
            <w:tcBorders>
              <w:top w:val="nil"/>
              <w:bottom w:val="nil"/>
            </w:tcBorders>
          </w:tcPr>
          <w:p w14:paraId="54683E26" w14:textId="77777777" w:rsidR="00EB5A48" w:rsidRPr="004B5B50" w:rsidRDefault="00EB5A48" w:rsidP="00C37098">
            <w:pPr>
              <w:pStyle w:val="af3"/>
              <w:rPr>
                <w:sz w:val="26"/>
                <w:szCs w:val="26"/>
              </w:rPr>
            </w:pPr>
          </w:p>
        </w:tc>
      </w:tr>
      <w:tr w:rsidR="00EB5A48" w:rsidRPr="004B5B50" w14:paraId="1D30E129" w14:textId="77777777" w:rsidTr="00C37098">
        <w:tc>
          <w:tcPr>
            <w:tcW w:w="4252" w:type="dxa"/>
            <w:tcBorders>
              <w:top w:val="nil"/>
            </w:tcBorders>
          </w:tcPr>
          <w:p w14:paraId="2EDADBD9" w14:textId="77777777" w:rsidR="00EB5A48" w:rsidRPr="004B5B50" w:rsidRDefault="00EB5A48" w:rsidP="00C37098">
            <w:pPr>
              <w:pStyle w:val="af3"/>
              <w:rPr>
                <w:sz w:val="26"/>
                <w:szCs w:val="26"/>
              </w:rPr>
            </w:pPr>
            <w:r w:rsidRPr="004B5B50">
              <w:rPr>
                <w:sz w:val="26"/>
                <w:szCs w:val="26"/>
              </w:rPr>
              <w:t xml:space="preserve">от </w:t>
            </w:r>
          </w:p>
        </w:tc>
      </w:tr>
      <w:tr w:rsidR="00EB5A48" w:rsidRPr="004B5B50" w14:paraId="201C112F" w14:textId="77777777" w:rsidTr="00C37098">
        <w:tc>
          <w:tcPr>
            <w:tcW w:w="4252" w:type="dxa"/>
            <w:tcBorders>
              <w:bottom w:val="single" w:sz="4" w:space="0" w:color="auto"/>
            </w:tcBorders>
          </w:tcPr>
          <w:p w14:paraId="773AA6C0" w14:textId="77777777" w:rsidR="00EB5A48" w:rsidRPr="004B5B50" w:rsidRDefault="00EB5A48" w:rsidP="00C37098">
            <w:pPr>
              <w:pStyle w:val="af3"/>
              <w:rPr>
                <w:sz w:val="26"/>
                <w:szCs w:val="26"/>
              </w:rPr>
            </w:pPr>
          </w:p>
        </w:tc>
      </w:tr>
      <w:tr w:rsidR="00EB5A48" w:rsidRPr="004B5B50" w14:paraId="2AF17BCC" w14:textId="77777777" w:rsidTr="00C37098">
        <w:tc>
          <w:tcPr>
            <w:tcW w:w="4252" w:type="dxa"/>
            <w:tcBorders>
              <w:top w:val="single" w:sz="4" w:space="0" w:color="auto"/>
              <w:bottom w:val="nil"/>
            </w:tcBorders>
          </w:tcPr>
          <w:p w14:paraId="6FCBEE3F" w14:textId="77777777" w:rsidR="00EB5A48" w:rsidRDefault="00EB5A48" w:rsidP="00C37098">
            <w:pPr>
              <w:pStyle w:val="af3"/>
            </w:pPr>
            <w:r w:rsidRPr="004B5B50">
              <w:t>(наименование организации, фамилия, имя, отчество физического лица)</w:t>
            </w:r>
          </w:p>
          <w:p w14:paraId="7D7FCD3C" w14:textId="77777777" w:rsidR="00EB5A48" w:rsidRPr="004B5B50" w:rsidRDefault="00EB5A48" w:rsidP="00C37098">
            <w:pPr>
              <w:pStyle w:val="af3"/>
            </w:pPr>
          </w:p>
        </w:tc>
      </w:tr>
      <w:tr w:rsidR="00EB5A48" w:rsidRPr="004B5B50" w14:paraId="2CE354C0" w14:textId="77777777" w:rsidTr="00C37098">
        <w:tc>
          <w:tcPr>
            <w:tcW w:w="4252" w:type="dxa"/>
            <w:tcBorders>
              <w:top w:val="nil"/>
            </w:tcBorders>
          </w:tcPr>
          <w:p w14:paraId="0D270479" w14:textId="77777777" w:rsidR="00EB5A48" w:rsidRPr="004B5B50" w:rsidRDefault="00EB5A48" w:rsidP="00C37098">
            <w:pPr>
              <w:pStyle w:val="af3"/>
              <w:rPr>
                <w:sz w:val="26"/>
                <w:szCs w:val="26"/>
              </w:rPr>
            </w:pPr>
            <w:r>
              <w:rPr>
                <w:sz w:val="26"/>
                <w:szCs w:val="26"/>
              </w:rPr>
              <w:t>Адрес:</w:t>
            </w:r>
          </w:p>
        </w:tc>
      </w:tr>
      <w:tr w:rsidR="00EB5A48" w:rsidRPr="004B5B50" w14:paraId="61D99D84" w14:textId="77777777" w:rsidTr="00C37098">
        <w:tc>
          <w:tcPr>
            <w:tcW w:w="4252" w:type="dxa"/>
          </w:tcPr>
          <w:p w14:paraId="28370578" w14:textId="77777777" w:rsidR="00EB5A48" w:rsidRPr="004B5B50" w:rsidRDefault="00EB5A48" w:rsidP="00C37098">
            <w:pPr>
              <w:pStyle w:val="af3"/>
              <w:rPr>
                <w:sz w:val="26"/>
                <w:szCs w:val="26"/>
              </w:rPr>
            </w:pPr>
            <w:r>
              <w:rPr>
                <w:sz w:val="26"/>
                <w:szCs w:val="26"/>
              </w:rPr>
              <w:t>Телефон:</w:t>
            </w:r>
          </w:p>
        </w:tc>
      </w:tr>
      <w:tr w:rsidR="00EB5A48" w14:paraId="6EADF409" w14:textId="77777777" w:rsidTr="00C37098">
        <w:tc>
          <w:tcPr>
            <w:tcW w:w="4252" w:type="dxa"/>
          </w:tcPr>
          <w:p w14:paraId="747CB162" w14:textId="77777777" w:rsidR="00EB5A48" w:rsidRDefault="00EB5A48" w:rsidP="00C37098">
            <w:pPr>
              <w:pStyle w:val="af3"/>
              <w:rPr>
                <w:sz w:val="26"/>
                <w:szCs w:val="26"/>
              </w:rPr>
            </w:pPr>
            <w:r>
              <w:rPr>
                <w:sz w:val="26"/>
                <w:szCs w:val="26"/>
              </w:rPr>
              <w:t>ИНН:</w:t>
            </w:r>
          </w:p>
        </w:tc>
      </w:tr>
    </w:tbl>
    <w:p w14:paraId="430CAC64" w14:textId="77777777" w:rsidR="00EB5A48" w:rsidRDefault="00EB5A48" w:rsidP="008C41C9">
      <w:pPr>
        <w:pStyle w:val="af3"/>
        <w:rPr>
          <w:rFonts w:ascii="Times New Roman" w:hAnsi="Times New Roman" w:cs="Times New Roman"/>
          <w:sz w:val="20"/>
          <w:szCs w:val="20"/>
        </w:rPr>
      </w:pPr>
    </w:p>
    <w:p w14:paraId="675F2A43" w14:textId="77777777" w:rsidR="00EB5A48" w:rsidRPr="008C41C9" w:rsidRDefault="00EB5A48" w:rsidP="008C41C9">
      <w:pPr>
        <w:pStyle w:val="af3"/>
        <w:rPr>
          <w:rFonts w:ascii="Times New Roman" w:hAnsi="Times New Roman" w:cs="Times New Roman"/>
          <w:sz w:val="20"/>
          <w:szCs w:val="20"/>
        </w:rPr>
      </w:pPr>
    </w:p>
    <w:p w14:paraId="3B0BE176" w14:textId="262379D7" w:rsidR="008C41C9" w:rsidRPr="00EB5A48" w:rsidRDefault="008C41C9" w:rsidP="00EB5A48">
      <w:pPr>
        <w:pStyle w:val="af3"/>
        <w:ind w:firstLine="709"/>
        <w:jc w:val="both"/>
        <w:rPr>
          <w:rFonts w:ascii="Times New Roman" w:hAnsi="Times New Roman" w:cs="Times New Roman"/>
          <w:sz w:val="26"/>
          <w:szCs w:val="26"/>
        </w:rPr>
      </w:pPr>
      <w:r w:rsidRPr="00EB5A48">
        <w:rPr>
          <w:rFonts w:ascii="Times New Roman" w:hAnsi="Times New Roman" w:cs="Times New Roman"/>
          <w:sz w:val="26"/>
          <w:szCs w:val="26"/>
        </w:rPr>
        <w:t>Прошу продлить разрешение (ордер) на право производства земляных работ на территории муниципального образования</w:t>
      </w:r>
      <w:r w:rsidR="00EB5A48">
        <w:rPr>
          <w:rFonts w:ascii="Times New Roman" w:hAnsi="Times New Roman" w:cs="Times New Roman"/>
          <w:sz w:val="26"/>
          <w:szCs w:val="26"/>
        </w:rPr>
        <w:t xml:space="preserve"> «</w:t>
      </w:r>
      <w:r w:rsidR="00EB5A48" w:rsidRPr="00EB5A48">
        <w:rPr>
          <w:rFonts w:ascii="Times New Roman" w:hAnsi="Times New Roman" w:cs="Times New Roman"/>
          <w:sz w:val="26"/>
          <w:szCs w:val="26"/>
        </w:rPr>
        <w:t>Муринское городское поселение» Всеволожского муниципального района</w:t>
      </w:r>
      <w:r w:rsidR="00EB5A48">
        <w:rPr>
          <w:rFonts w:ascii="Times New Roman" w:hAnsi="Times New Roman" w:cs="Times New Roman"/>
          <w:sz w:val="26"/>
          <w:szCs w:val="26"/>
        </w:rPr>
        <w:t xml:space="preserve"> </w:t>
      </w:r>
      <w:r w:rsidR="00EB5A48" w:rsidRPr="00EB5A48">
        <w:rPr>
          <w:rFonts w:ascii="Times New Roman" w:hAnsi="Times New Roman" w:cs="Times New Roman"/>
          <w:sz w:val="26"/>
          <w:szCs w:val="26"/>
        </w:rPr>
        <w:t>Ленинградской области</w:t>
      </w:r>
      <w:r w:rsidR="00EB5A48">
        <w:rPr>
          <w:rFonts w:ascii="Times New Roman" w:hAnsi="Times New Roman" w:cs="Times New Roman"/>
          <w:sz w:val="26"/>
          <w:szCs w:val="26"/>
        </w:rPr>
        <w:br/>
      </w:r>
      <w:r w:rsidRPr="00EB5A48">
        <w:rPr>
          <w:rFonts w:ascii="Times New Roman" w:hAnsi="Times New Roman" w:cs="Times New Roman"/>
          <w:sz w:val="26"/>
          <w:szCs w:val="26"/>
        </w:rPr>
        <w:t>от</w:t>
      </w:r>
      <w:r w:rsidR="00EB5A48">
        <w:rPr>
          <w:rFonts w:ascii="Times New Roman" w:hAnsi="Times New Roman" w:cs="Times New Roman"/>
          <w:sz w:val="26"/>
          <w:szCs w:val="26"/>
        </w:rPr>
        <w:t xml:space="preserve"> «</w:t>
      </w:r>
      <w:r w:rsidR="00EB5A48">
        <w:rPr>
          <w:rFonts w:ascii="Times New Roman" w:eastAsia="Times New Roman" w:hAnsi="Times New Roman" w:cs="Times New Roman"/>
          <w:sz w:val="28"/>
          <w:szCs w:val="28"/>
          <w:lang w:eastAsia="zh-CN"/>
        </w:rPr>
        <w:t>___</w:t>
      </w:r>
      <w:proofErr w:type="gramStart"/>
      <w:r w:rsidR="00EB5A48">
        <w:rPr>
          <w:rFonts w:ascii="Times New Roman" w:eastAsia="Times New Roman" w:hAnsi="Times New Roman" w:cs="Times New Roman"/>
          <w:sz w:val="28"/>
          <w:szCs w:val="28"/>
          <w:lang w:eastAsia="zh-CN"/>
        </w:rPr>
        <w:t>_»</w:t>
      </w:r>
      <w:r w:rsidRPr="00EB5A48">
        <w:rPr>
          <w:rFonts w:ascii="Times New Roman" w:hAnsi="Times New Roman" w:cs="Times New Roman"/>
          <w:sz w:val="26"/>
          <w:szCs w:val="26"/>
        </w:rPr>
        <w:t>_</w:t>
      </w:r>
      <w:proofErr w:type="gramEnd"/>
      <w:r w:rsidRPr="00EB5A48">
        <w:rPr>
          <w:rFonts w:ascii="Times New Roman" w:hAnsi="Times New Roman" w:cs="Times New Roman"/>
          <w:sz w:val="26"/>
          <w:szCs w:val="26"/>
        </w:rPr>
        <w:t>______________ 20____ г. № ________</w:t>
      </w:r>
      <w:r w:rsidR="00EB5A48">
        <w:rPr>
          <w:rFonts w:ascii="Times New Roman" w:hAnsi="Times New Roman" w:cs="Times New Roman"/>
          <w:sz w:val="26"/>
          <w:szCs w:val="26"/>
        </w:rPr>
        <w:t>.</w:t>
      </w:r>
    </w:p>
    <w:p w14:paraId="51D53958" w14:textId="77777777" w:rsidR="008C41C9" w:rsidRPr="00EB5A48" w:rsidRDefault="008C41C9" w:rsidP="00EB5A48">
      <w:pPr>
        <w:pStyle w:val="af3"/>
        <w:jc w:val="both"/>
        <w:rPr>
          <w:rFonts w:ascii="Times New Roman" w:hAnsi="Times New Roman" w:cs="Times New Roman"/>
          <w:sz w:val="26"/>
          <w:szCs w:val="26"/>
        </w:rPr>
      </w:pPr>
    </w:p>
    <w:p w14:paraId="7C05B7C3" w14:textId="4CFE4371" w:rsidR="008C41C9" w:rsidRPr="00EB5A48" w:rsidRDefault="008C41C9" w:rsidP="00EB5A48">
      <w:pPr>
        <w:pStyle w:val="af3"/>
        <w:jc w:val="both"/>
        <w:rPr>
          <w:rFonts w:ascii="Times New Roman" w:hAnsi="Times New Roman" w:cs="Times New Roman"/>
          <w:sz w:val="26"/>
          <w:szCs w:val="26"/>
        </w:rPr>
      </w:pPr>
      <w:r w:rsidRPr="00EB5A48">
        <w:rPr>
          <w:rFonts w:ascii="Times New Roman" w:hAnsi="Times New Roman" w:cs="Times New Roman"/>
          <w:sz w:val="26"/>
          <w:szCs w:val="26"/>
        </w:rPr>
        <w:t>Срок производства земляны</w:t>
      </w:r>
      <w:r w:rsidR="00EB5A48">
        <w:rPr>
          <w:rFonts w:ascii="Times New Roman" w:hAnsi="Times New Roman" w:cs="Times New Roman"/>
          <w:sz w:val="26"/>
          <w:szCs w:val="26"/>
        </w:rPr>
        <w:t>х</w:t>
      </w:r>
      <w:r w:rsidRPr="00EB5A48">
        <w:rPr>
          <w:rFonts w:ascii="Times New Roman" w:hAnsi="Times New Roman" w:cs="Times New Roman"/>
          <w:sz w:val="26"/>
          <w:szCs w:val="26"/>
        </w:rPr>
        <w:t xml:space="preserve"> работ: _______________________________</w:t>
      </w:r>
    </w:p>
    <w:p w14:paraId="0267A908" w14:textId="77777777" w:rsidR="008C41C9" w:rsidRPr="00EB5A48" w:rsidRDefault="008C41C9" w:rsidP="00EB5A48">
      <w:pPr>
        <w:pStyle w:val="af3"/>
        <w:jc w:val="both"/>
        <w:rPr>
          <w:rFonts w:ascii="Times New Roman" w:hAnsi="Times New Roman" w:cs="Times New Roman"/>
          <w:sz w:val="20"/>
          <w:szCs w:val="20"/>
        </w:rPr>
      </w:pPr>
      <w:r w:rsidRPr="00EB5A48">
        <w:rPr>
          <w:rFonts w:ascii="Times New Roman" w:hAnsi="Times New Roman" w:cs="Times New Roman"/>
          <w:sz w:val="26"/>
          <w:szCs w:val="26"/>
        </w:rPr>
        <w:t xml:space="preserve">                                                                                              </w:t>
      </w:r>
      <w:r w:rsidRPr="00EB5A48">
        <w:rPr>
          <w:rFonts w:ascii="Times New Roman" w:hAnsi="Times New Roman" w:cs="Times New Roman"/>
          <w:sz w:val="20"/>
          <w:szCs w:val="20"/>
        </w:rPr>
        <w:t>(указать срок)</w:t>
      </w:r>
    </w:p>
    <w:p w14:paraId="5DCC4EAD" w14:textId="39F10246" w:rsidR="008C41C9" w:rsidRPr="00EB5A48" w:rsidRDefault="008C41C9" w:rsidP="00EB5A48">
      <w:pPr>
        <w:pStyle w:val="af3"/>
        <w:jc w:val="both"/>
        <w:rPr>
          <w:rFonts w:ascii="Times New Roman" w:hAnsi="Times New Roman" w:cs="Times New Roman"/>
          <w:sz w:val="26"/>
          <w:szCs w:val="26"/>
        </w:rPr>
      </w:pPr>
      <w:r w:rsidRPr="00EB5A48">
        <w:rPr>
          <w:rFonts w:ascii="Times New Roman" w:hAnsi="Times New Roman" w:cs="Times New Roman"/>
          <w:sz w:val="26"/>
          <w:szCs w:val="26"/>
        </w:rPr>
        <w:t xml:space="preserve">Срок восстановления нарушенного </w:t>
      </w:r>
      <w:proofErr w:type="gramStart"/>
      <w:r w:rsidRPr="00EB5A48">
        <w:rPr>
          <w:rFonts w:ascii="Times New Roman" w:hAnsi="Times New Roman" w:cs="Times New Roman"/>
          <w:sz w:val="26"/>
          <w:szCs w:val="26"/>
        </w:rPr>
        <w:t>благоустройства:_</w:t>
      </w:r>
      <w:proofErr w:type="gramEnd"/>
      <w:r w:rsidRPr="00EB5A48">
        <w:rPr>
          <w:rFonts w:ascii="Times New Roman" w:hAnsi="Times New Roman" w:cs="Times New Roman"/>
          <w:sz w:val="26"/>
          <w:szCs w:val="26"/>
        </w:rPr>
        <w:t>_______________</w:t>
      </w:r>
    </w:p>
    <w:p w14:paraId="01F33A97" w14:textId="6E6680CC" w:rsidR="008C41C9" w:rsidRPr="00EB5A48" w:rsidRDefault="008C41C9" w:rsidP="00EB5A48">
      <w:pPr>
        <w:pStyle w:val="af3"/>
        <w:jc w:val="both"/>
        <w:rPr>
          <w:rFonts w:ascii="Times New Roman" w:hAnsi="Times New Roman" w:cs="Times New Roman"/>
          <w:sz w:val="20"/>
          <w:szCs w:val="20"/>
        </w:rPr>
      </w:pPr>
      <w:r w:rsidRPr="00EB5A48">
        <w:rPr>
          <w:rFonts w:ascii="Times New Roman" w:hAnsi="Times New Roman" w:cs="Times New Roman"/>
          <w:sz w:val="26"/>
          <w:szCs w:val="26"/>
        </w:rPr>
        <w:t xml:space="preserve">                                                                                                  </w:t>
      </w:r>
      <w:r w:rsidRPr="00EB5A48">
        <w:rPr>
          <w:rFonts w:ascii="Times New Roman" w:hAnsi="Times New Roman" w:cs="Times New Roman"/>
          <w:sz w:val="20"/>
          <w:szCs w:val="20"/>
        </w:rPr>
        <w:t>(указать срок)</w:t>
      </w:r>
    </w:p>
    <w:p w14:paraId="4A8B104B" w14:textId="77777777" w:rsidR="00EB5A48" w:rsidRDefault="00EB5A48" w:rsidP="00EB5A48">
      <w:pPr>
        <w:pStyle w:val="af3"/>
        <w:jc w:val="both"/>
        <w:rPr>
          <w:rFonts w:ascii="Times New Roman" w:hAnsi="Times New Roman" w:cs="Times New Roman"/>
          <w:sz w:val="26"/>
          <w:szCs w:val="26"/>
        </w:rPr>
      </w:pPr>
    </w:p>
    <w:p w14:paraId="6B1B6102" w14:textId="4A918A70" w:rsidR="008C41C9" w:rsidRPr="00EB5A48" w:rsidRDefault="008C41C9" w:rsidP="00EB5A48">
      <w:pPr>
        <w:pStyle w:val="af3"/>
        <w:jc w:val="both"/>
        <w:rPr>
          <w:rFonts w:ascii="Times New Roman" w:hAnsi="Times New Roman" w:cs="Times New Roman"/>
          <w:sz w:val="26"/>
          <w:szCs w:val="26"/>
        </w:rPr>
      </w:pPr>
      <w:r w:rsidRPr="00EB5A48">
        <w:rPr>
          <w:rFonts w:ascii="Times New Roman" w:hAnsi="Times New Roman" w:cs="Times New Roman"/>
          <w:sz w:val="26"/>
          <w:szCs w:val="26"/>
        </w:rPr>
        <w:t>Причина продления сроков производства земляных работ и/или восстановления благоустройства: __________________________________</w:t>
      </w:r>
      <w:r w:rsidR="00EB5A48">
        <w:rPr>
          <w:rFonts w:ascii="Times New Roman" w:hAnsi="Times New Roman" w:cs="Times New Roman"/>
          <w:sz w:val="26"/>
          <w:szCs w:val="26"/>
        </w:rPr>
        <w:t>_________________________</w:t>
      </w:r>
      <w:r w:rsidRPr="00EB5A48">
        <w:rPr>
          <w:rFonts w:ascii="Times New Roman" w:hAnsi="Times New Roman" w:cs="Times New Roman"/>
          <w:sz w:val="26"/>
          <w:szCs w:val="26"/>
        </w:rPr>
        <w:t xml:space="preserve"> </w:t>
      </w:r>
    </w:p>
    <w:p w14:paraId="146585BD" w14:textId="7635C07E" w:rsidR="008C41C9" w:rsidRPr="00EB5A48" w:rsidRDefault="008C41C9" w:rsidP="00EB5A48">
      <w:pPr>
        <w:pStyle w:val="af3"/>
        <w:jc w:val="both"/>
        <w:rPr>
          <w:rFonts w:ascii="Times New Roman" w:hAnsi="Times New Roman" w:cs="Times New Roman"/>
          <w:sz w:val="26"/>
          <w:szCs w:val="26"/>
        </w:rPr>
      </w:pPr>
      <w:r w:rsidRPr="00EB5A48">
        <w:rPr>
          <w:rFonts w:ascii="Times New Roman" w:hAnsi="Times New Roman" w:cs="Times New Roman"/>
          <w:sz w:val="26"/>
          <w:szCs w:val="26"/>
        </w:rPr>
        <w:t>______________________________________________________________________________________________________________________________</w:t>
      </w:r>
      <w:r w:rsidR="00EB5A48">
        <w:rPr>
          <w:rFonts w:ascii="Times New Roman" w:hAnsi="Times New Roman" w:cs="Times New Roman"/>
          <w:sz w:val="26"/>
          <w:szCs w:val="26"/>
        </w:rPr>
        <w:t>______________________</w:t>
      </w:r>
    </w:p>
    <w:p w14:paraId="6EB0D61E" w14:textId="77777777" w:rsidR="00EB5A48" w:rsidRDefault="00EB5A48" w:rsidP="00EB5A48">
      <w:pPr>
        <w:pStyle w:val="af3"/>
        <w:jc w:val="both"/>
        <w:rPr>
          <w:rFonts w:ascii="Times New Roman" w:hAnsi="Times New Roman" w:cs="Times New Roman"/>
          <w:sz w:val="26"/>
          <w:szCs w:val="26"/>
        </w:rPr>
      </w:pPr>
    </w:p>
    <w:p w14:paraId="15C85F62" w14:textId="07269864" w:rsidR="008C41C9" w:rsidRPr="00EB5A48" w:rsidRDefault="008C41C9" w:rsidP="00EB5A48">
      <w:pPr>
        <w:pStyle w:val="af3"/>
        <w:rPr>
          <w:rFonts w:ascii="Times New Roman" w:hAnsi="Times New Roman" w:cs="Times New Roman"/>
          <w:sz w:val="26"/>
          <w:szCs w:val="26"/>
        </w:rPr>
      </w:pPr>
      <w:r w:rsidRPr="00EB5A48">
        <w:rPr>
          <w:rFonts w:ascii="Times New Roman" w:hAnsi="Times New Roman" w:cs="Times New Roman"/>
          <w:sz w:val="26"/>
          <w:szCs w:val="26"/>
        </w:rPr>
        <w:t>Результат рассмотрения заявления прошу:</w:t>
      </w:r>
    </w:p>
    <w:p w14:paraId="1943D51C" w14:textId="11133A08" w:rsidR="00EB5A48" w:rsidRPr="00EB5A48" w:rsidRDefault="00EB5A48" w:rsidP="00EB5A48">
      <w:pPr>
        <w:pStyle w:val="af3"/>
        <w:rPr>
          <w:rFonts w:ascii="Times New Roman" w:eastAsia="Times New Roman" w:hAnsi="Times New Roman" w:cs="Times New Roman"/>
          <w:sz w:val="26"/>
          <w:szCs w:val="26"/>
          <w:lang w:eastAsia="zh-C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389"/>
      </w:tblGrid>
      <w:tr w:rsidR="00EB5A48" w:rsidRPr="00EB5A48" w14:paraId="41509D1F" w14:textId="77777777" w:rsidTr="00EB5A48">
        <w:trPr>
          <w:trHeight w:val="380"/>
        </w:trPr>
        <w:tc>
          <w:tcPr>
            <w:tcW w:w="534" w:type="dxa"/>
            <w:tcBorders>
              <w:right w:val="single" w:sz="4" w:space="0" w:color="auto"/>
            </w:tcBorders>
          </w:tcPr>
          <w:p w14:paraId="4B5956FB" w14:textId="77777777" w:rsidR="00EB5A48" w:rsidRPr="00EB5A48" w:rsidRDefault="00EB5A48" w:rsidP="00EB5A48">
            <w:pPr>
              <w:pStyle w:val="af3"/>
              <w:rPr>
                <w:rFonts w:ascii="Times New Roman" w:hAnsi="Times New Roman" w:cs="Times New Roman"/>
                <w:sz w:val="26"/>
                <w:szCs w:val="26"/>
              </w:rPr>
            </w:pPr>
          </w:p>
        </w:tc>
        <w:tc>
          <w:tcPr>
            <w:tcW w:w="9389" w:type="dxa"/>
            <w:tcBorders>
              <w:top w:val="nil"/>
              <w:left w:val="single" w:sz="4" w:space="0" w:color="auto"/>
              <w:bottom w:val="nil"/>
              <w:right w:val="nil"/>
            </w:tcBorders>
          </w:tcPr>
          <w:p w14:paraId="3D6AB28D" w14:textId="77777777" w:rsidR="00EB5A48" w:rsidRPr="00EB5A48" w:rsidRDefault="00EB5A48" w:rsidP="00EB5A48">
            <w:pPr>
              <w:pStyle w:val="af3"/>
              <w:rPr>
                <w:rFonts w:ascii="Times New Roman" w:hAnsi="Times New Roman" w:cs="Times New Roman"/>
                <w:sz w:val="26"/>
                <w:szCs w:val="26"/>
              </w:rPr>
            </w:pPr>
            <w:r w:rsidRPr="00EB5A48">
              <w:rPr>
                <w:rFonts w:ascii="Times New Roman" w:hAnsi="Times New Roman" w:cs="Times New Roman"/>
                <w:sz w:val="26"/>
                <w:szCs w:val="26"/>
              </w:rPr>
              <w:t>выдать на руки в Администрации</w:t>
            </w:r>
          </w:p>
        </w:tc>
      </w:tr>
      <w:tr w:rsidR="00EB5A48" w:rsidRPr="00EB5A48" w14:paraId="50FB53CC" w14:textId="77777777" w:rsidTr="00EB5A48">
        <w:tc>
          <w:tcPr>
            <w:tcW w:w="534" w:type="dxa"/>
            <w:tcBorders>
              <w:right w:val="single" w:sz="4" w:space="0" w:color="auto"/>
            </w:tcBorders>
          </w:tcPr>
          <w:p w14:paraId="75CB1E06" w14:textId="77777777" w:rsidR="00EB5A48" w:rsidRPr="00EB5A48" w:rsidRDefault="00EB5A48" w:rsidP="00EB5A48">
            <w:pPr>
              <w:pStyle w:val="af3"/>
              <w:rPr>
                <w:rFonts w:ascii="Times New Roman" w:hAnsi="Times New Roman" w:cs="Times New Roman"/>
                <w:sz w:val="26"/>
                <w:szCs w:val="26"/>
              </w:rPr>
            </w:pPr>
          </w:p>
        </w:tc>
        <w:tc>
          <w:tcPr>
            <w:tcW w:w="9389" w:type="dxa"/>
            <w:tcBorders>
              <w:top w:val="nil"/>
              <w:left w:val="single" w:sz="4" w:space="0" w:color="auto"/>
              <w:bottom w:val="nil"/>
              <w:right w:val="nil"/>
            </w:tcBorders>
          </w:tcPr>
          <w:p w14:paraId="0C4BBF6C" w14:textId="77777777" w:rsidR="00EB5A48" w:rsidRPr="00EB5A48" w:rsidRDefault="00EB5A48" w:rsidP="00EB5A48">
            <w:pPr>
              <w:pStyle w:val="af3"/>
              <w:rPr>
                <w:rFonts w:ascii="Times New Roman" w:hAnsi="Times New Roman" w:cs="Times New Roman"/>
                <w:sz w:val="26"/>
                <w:szCs w:val="26"/>
              </w:rPr>
            </w:pPr>
            <w:r w:rsidRPr="00EB5A48">
              <w:rPr>
                <w:rFonts w:ascii="Times New Roman" w:hAnsi="Times New Roman" w:cs="Times New Roman"/>
                <w:sz w:val="26"/>
                <w:szCs w:val="26"/>
              </w:rPr>
              <w:t>выдать на руки в МФЦ, расположенном по адресу:</w:t>
            </w:r>
          </w:p>
        </w:tc>
      </w:tr>
      <w:tr w:rsidR="00EB5A48" w:rsidRPr="00EB5A48" w14:paraId="56629BA7" w14:textId="77777777" w:rsidTr="00EB5A48">
        <w:trPr>
          <w:trHeight w:val="273"/>
        </w:trPr>
        <w:tc>
          <w:tcPr>
            <w:tcW w:w="534" w:type="dxa"/>
            <w:tcBorders>
              <w:right w:val="single" w:sz="4" w:space="0" w:color="auto"/>
            </w:tcBorders>
          </w:tcPr>
          <w:p w14:paraId="7A156A37" w14:textId="77777777" w:rsidR="00EB5A48" w:rsidRPr="00EB5A48" w:rsidRDefault="00EB5A48" w:rsidP="00EB5A48">
            <w:pPr>
              <w:pStyle w:val="af3"/>
              <w:rPr>
                <w:rFonts w:ascii="Times New Roman" w:hAnsi="Times New Roman" w:cs="Times New Roman"/>
                <w:sz w:val="26"/>
                <w:szCs w:val="26"/>
              </w:rPr>
            </w:pPr>
          </w:p>
        </w:tc>
        <w:tc>
          <w:tcPr>
            <w:tcW w:w="9389" w:type="dxa"/>
            <w:tcBorders>
              <w:top w:val="nil"/>
              <w:left w:val="single" w:sz="4" w:space="0" w:color="auto"/>
              <w:bottom w:val="nil"/>
              <w:right w:val="nil"/>
            </w:tcBorders>
          </w:tcPr>
          <w:p w14:paraId="2298AE47" w14:textId="77777777" w:rsidR="00EB5A48" w:rsidRPr="00EB5A48" w:rsidRDefault="00EB5A48" w:rsidP="00EB5A48">
            <w:pPr>
              <w:pStyle w:val="af3"/>
              <w:rPr>
                <w:rFonts w:ascii="Times New Roman" w:hAnsi="Times New Roman" w:cs="Times New Roman"/>
                <w:sz w:val="26"/>
                <w:szCs w:val="26"/>
              </w:rPr>
            </w:pPr>
            <w:r w:rsidRPr="00EB5A48">
              <w:rPr>
                <w:rFonts w:ascii="Times New Roman" w:hAnsi="Times New Roman" w:cs="Times New Roman"/>
                <w:sz w:val="26"/>
                <w:szCs w:val="26"/>
              </w:rPr>
              <w:t>направить по электронной почте</w:t>
            </w:r>
          </w:p>
        </w:tc>
      </w:tr>
      <w:tr w:rsidR="00EB5A48" w:rsidRPr="00EB5A48" w14:paraId="0961EDE1" w14:textId="77777777" w:rsidTr="00EB5A48">
        <w:trPr>
          <w:trHeight w:val="131"/>
        </w:trPr>
        <w:tc>
          <w:tcPr>
            <w:tcW w:w="534" w:type="dxa"/>
            <w:tcBorders>
              <w:right w:val="single" w:sz="4" w:space="0" w:color="auto"/>
            </w:tcBorders>
          </w:tcPr>
          <w:p w14:paraId="5FCBD40E" w14:textId="77777777" w:rsidR="00EB5A48" w:rsidRPr="00EB5A48" w:rsidRDefault="00EB5A48" w:rsidP="00EB5A48">
            <w:pPr>
              <w:pStyle w:val="af3"/>
              <w:rPr>
                <w:rFonts w:ascii="Times New Roman" w:hAnsi="Times New Roman" w:cs="Times New Roman"/>
                <w:sz w:val="26"/>
                <w:szCs w:val="26"/>
              </w:rPr>
            </w:pPr>
          </w:p>
        </w:tc>
        <w:tc>
          <w:tcPr>
            <w:tcW w:w="9389" w:type="dxa"/>
            <w:tcBorders>
              <w:top w:val="nil"/>
              <w:left w:val="single" w:sz="4" w:space="0" w:color="auto"/>
              <w:bottom w:val="nil"/>
              <w:right w:val="nil"/>
            </w:tcBorders>
          </w:tcPr>
          <w:p w14:paraId="29930CE1" w14:textId="77777777" w:rsidR="00EB5A48" w:rsidRPr="00EB5A48" w:rsidRDefault="00EB5A48" w:rsidP="00EB5A48">
            <w:pPr>
              <w:pStyle w:val="af3"/>
              <w:rPr>
                <w:rFonts w:ascii="Times New Roman" w:hAnsi="Times New Roman" w:cs="Times New Roman"/>
                <w:sz w:val="26"/>
                <w:szCs w:val="26"/>
              </w:rPr>
            </w:pPr>
            <w:r w:rsidRPr="00EB5A48">
              <w:rPr>
                <w:rFonts w:ascii="Times New Roman" w:hAnsi="Times New Roman" w:cs="Times New Roman"/>
                <w:sz w:val="26"/>
                <w:szCs w:val="26"/>
              </w:rPr>
              <w:t>направить в электронной форме в личный кабинет на ЕПГУ</w:t>
            </w:r>
          </w:p>
        </w:tc>
      </w:tr>
    </w:tbl>
    <w:p w14:paraId="500FD74D" w14:textId="77777777" w:rsidR="00802E01" w:rsidRDefault="00802E01" w:rsidP="00830C98">
      <w:pPr>
        <w:pStyle w:val="af3"/>
        <w:rPr>
          <w:rFonts w:ascii="Times New Roman" w:hAnsi="Times New Roman" w:cs="Times New Roman"/>
          <w:sz w:val="26"/>
          <w:szCs w:val="26"/>
        </w:rPr>
      </w:pPr>
    </w:p>
    <w:p w14:paraId="0721778B" w14:textId="77777777" w:rsidR="00802E01" w:rsidRDefault="00802E01" w:rsidP="00830C98">
      <w:pPr>
        <w:pStyle w:val="af3"/>
        <w:rPr>
          <w:rFonts w:ascii="Times New Roman" w:hAnsi="Times New Roman" w:cs="Times New Roman"/>
          <w:sz w:val="26"/>
          <w:szCs w:val="26"/>
        </w:rPr>
      </w:pPr>
    </w:p>
    <w:p w14:paraId="1D9EE433" w14:textId="0AC3730D" w:rsidR="00EB5A48" w:rsidRPr="00830C98" w:rsidRDefault="00EB5A48" w:rsidP="00830C98">
      <w:pPr>
        <w:pStyle w:val="af3"/>
        <w:rPr>
          <w:rFonts w:ascii="Times New Roman" w:hAnsi="Times New Roman" w:cs="Times New Roman"/>
          <w:sz w:val="26"/>
          <w:szCs w:val="26"/>
        </w:rPr>
      </w:pPr>
      <w:r w:rsidRPr="00830C98">
        <w:rPr>
          <w:rFonts w:ascii="Times New Roman" w:hAnsi="Times New Roman" w:cs="Times New Roman"/>
          <w:sz w:val="26"/>
          <w:szCs w:val="26"/>
        </w:rPr>
        <w:lastRenderedPageBreak/>
        <w:t>Прилагаю:</w:t>
      </w:r>
    </w:p>
    <w:p w14:paraId="73A52F13" w14:textId="389DFCCD" w:rsidR="00EB5A48" w:rsidRPr="00830C98" w:rsidRDefault="00EB5A48" w:rsidP="00830C98">
      <w:pPr>
        <w:pStyle w:val="af3"/>
        <w:rPr>
          <w:rFonts w:ascii="Times New Roman" w:hAnsi="Times New Roman" w:cs="Times New Roman"/>
          <w:b/>
          <w:sz w:val="26"/>
          <w:szCs w:val="26"/>
        </w:rPr>
      </w:pPr>
      <w:r w:rsidRPr="00830C98">
        <w:rPr>
          <w:rFonts w:ascii="Times New Roman" w:hAnsi="Times New Roman" w:cs="Times New Roman"/>
          <w:b/>
          <w:sz w:val="26"/>
          <w:szCs w:val="26"/>
        </w:rPr>
        <w:t>Оригинал разрешения (ордера) от «</w:t>
      </w:r>
      <w:r w:rsidR="00830C98">
        <w:rPr>
          <w:rFonts w:ascii="Times New Roman" w:eastAsia="Times New Roman" w:hAnsi="Times New Roman" w:cs="Times New Roman"/>
          <w:b/>
          <w:sz w:val="28"/>
          <w:szCs w:val="28"/>
          <w:lang w:eastAsia="zh-CN"/>
        </w:rPr>
        <w:t>____</w:t>
      </w:r>
      <w:r w:rsidRPr="00830C98">
        <w:rPr>
          <w:rFonts w:ascii="Times New Roman" w:hAnsi="Times New Roman" w:cs="Times New Roman"/>
          <w:b/>
          <w:sz w:val="26"/>
          <w:szCs w:val="26"/>
        </w:rPr>
        <w:t>» ___________ 20____ г. № _____</w:t>
      </w:r>
    </w:p>
    <w:p w14:paraId="2F04F832" w14:textId="77777777" w:rsidR="00830C98" w:rsidRDefault="00830C98" w:rsidP="00EB5A48">
      <w:pPr>
        <w:widowControl w:val="0"/>
        <w:jc w:val="both"/>
        <w:rPr>
          <w:b/>
          <w:sz w:val="28"/>
          <w:szCs w:val="28"/>
          <w:lang w:eastAsia="zh-CN"/>
        </w:rPr>
      </w:pPr>
    </w:p>
    <w:p w14:paraId="114C6CE5" w14:textId="77777777" w:rsidR="00830C98" w:rsidRDefault="00830C98" w:rsidP="00EB5A48">
      <w:pPr>
        <w:widowControl w:val="0"/>
        <w:jc w:val="both"/>
        <w:rPr>
          <w:b/>
          <w:sz w:val="28"/>
          <w:szCs w:val="28"/>
          <w:lang w:eastAsia="zh-CN"/>
        </w:rPr>
      </w:pPr>
    </w:p>
    <w:p w14:paraId="33F4D765" w14:textId="1CE7A699" w:rsidR="008C41C9" w:rsidRPr="00EB5A48" w:rsidRDefault="00830C98" w:rsidP="00EB5A48">
      <w:pPr>
        <w:pStyle w:val="af3"/>
        <w:rPr>
          <w:rFonts w:ascii="Times New Roman" w:hAnsi="Times New Roman" w:cs="Times New Roman"/>
          <w:sz w:val="26"/>
          <w:szCs w:val="26"/>
        </w:rPr>
      </w:pPr>
      <w:r>
        <w:rPr>
          <w:rFonts w:ascii="Times New Roman" w:hAnsi="Times New Roman" w:cs="Times New Roman"/>
          <w:sz w:val="26"/>
          <w:szCs w:val="26"/>
        </w:rPr>
        <w:t>«</w:t>
      </w:r>
      <w:r w:rsidR="008C41C9" w:rsidRPr="00EB5A48">
        <w:rPr>
          <w:rFonts w:ascii="Times New Roman" w:hAnsi="Times New Roman" w:cs="Times New Roman"/>
          <w:sz w:val="26"/>
          <w:szCs w:val="26"/>
        </w:rPr>
        <w:t>___</w:t>
      </w:r>
      <w:r>
        <w:rPr>
          <w:rFonts w:ascii="Times New Roman" w:hAnsi="Times New Roman" w:cs="Times New Roman"/>
          <w:sz w:val="26"/>
          <w:szCs w:val="26"/>
        </w:rPr>
        <w:t>»</w:t>
      </w:r>
      <w:r w:rsidR="008C41C9" w:rsidRPr="00EB5A48">
        <w:rPr>
          <w:rFonts w:ascii="Times New Roman" w:hAnsi="Times New Roman" w:cs="Times New Roman"/>
          <w:sz w:val="26"/>
          <w:szCs w:val="26"/>
        </w:rPr>
        <w:t xml:space="preserve"> ___________ 20___ г.       __________________     ___________________</w:t>
      </w:r>
    </w:p>
    <w:p w14:paraId="33F97C43" w14:textId="146298E6" w:rsidR="008C41C9" w:rsidRDefault="008C41C9" w:rsidP="00EB5A48">
      <w:pPr>
        <w:pStyle w:val="af3"/>
        <w:rPr>
          <w:rFonts w:ascii="Times New Roman" w:hAnsi="Times New Roman" w:cs="Times New Roman"/>
          <w:sz w:val="20"/>
          <w:szCs w:val="20"/>
        </w:rPr>
      </w:pPr>
      <w:r w:rsidRPr="00830C98">
        <w:rPr>
          <w:rFonts w:ascii="Times New Roman" w:hAnsi="Times New Roman" w:cs="Times New Roman"/>
          <w:sz w:val="20"/>
          <w:szCs w:val="20"/>
        </w:rPr>
        <w:t xml:space="preserve"> </w:t>
      </w:r>
      <w:r w:rsidR="00830C98">
        <w:rPr>
          <w:rFonts w:ascii="Times New Roman" w:hAnsi="Times New Roman" w:cs="Times New Roman"/>
          <w:sz w:val="20"/>
          <w:szCs w:val="20"/>
        </w:rPr>
        <w:t xml:space="preserve">          </w:t>
      </w:r>
      <w:r w:rsidRPr="00830C98">
        <w:rPr>
          <w:rFonts w:ascii="Times New Roman" w:hAnsi="Times New Roman" w:cs="Times New Roman"/>
          <w:sz w:val="20"/>
          <w:szCs w:val="20"/>
        </w:rPr>
        <w:t xml:space="preserve">дата подачи заявления                    </w:t>
      </w:r>
      <w:r w:rsidR="00830C98">
        <w:rPr>
          <w:rFonts w:ascii="Times New Roman" w:hAnsi="Times New Roman" w:cs="Times New Roman"/>
          <w:sz w:val="20"/>
          <w:szCs w:val="20"/>
        </w:rPr>
        <w:t xml:space="preserve">           </w:t>
      </w:r>
      <w:r w:rsidRPr="00830C98">
        <w:rPr>
          <w:rFonts w:ascii="Times New Roman" w:hAnsi="Times New Roman" w:cs="Times New Roman"/>
          <w:sz w:val="20"/>
          <w:szCs w:val="20"/>
        </w:rPr>
        <w:t xml:space="preserve">подпись заявителя       </w:t>
      </w:r>
      <w:r w:rsidR="00830C98">
        <w:rPr>
          <w:rFonts w:ascii="Times New Roman" w:hAnsi="Times New Roman" w:cs="Times New Roman"/>
          <w:sz w:val="20"/>
          <w:szCs w:val="20"/>
        </w:rPr>
        <w:t xml:space="preserve">                  </w:t>
      </w:r>
      <w:r w:rsidRPr="00830C98">
        <w:rPr>
          <w:rFonts w:ascii="Times New Roman" w:hAnsi="Times New Roman" w:cs="Times New Roman"/>
          <w:sz w:val="20"/>
          <w:szCs w:val="20"/>
        </w:rPr>
        <w:t>Ф.И.О. заявителя</w:t>
      </w:r>
    </w:p>
    <w:p w14:paraId="1BDA327C" w14:textId="77777777" w:rsidR="00A50F96" w:rsidRDefault="00A50F96" w:rsidP="00EB5A48">
      <w:pPr>
        <w:pStyle w:val="af3"/>
        <w:rPr>
          <w:rFonts w:ascii="Times New Roman" w:hAnsi="Times New Roman" w:cs="Times New Roman"/>
          <w:sz w:val="20"/>
          <w:szCs w:val="20"/>
        </w:rPr>
      </w:pPr>
    </w:p>
    <w:p w14:paraId="5C9A59A9" w14:textId="77777777" w:rsidR="00A50F96" w:rsidRDefault="00A50F96" w:rsidP="00EB5A48">
      <w:pPr>
        <w:pStyle w:val="af3"/>
        <w:rPr>
          <w:rFonts w:ascii="Times New Roman" w:hAnsi="Times New Roman" w:cs="Times New Roman"/>
          <w:sz w:val="20"/>
          <w:szCs w:val="20"/>
        </w:rPr>
      </w:pPr>
    </w:p>
    <w:p w14:paraId="36AE999E" w14:textId="77777777" w:rsidR="00A50F96" w:rsidRDefault="00A50F96" w:rsidP="00EB5A48">
      <w:pPr>
        <w:pStyle w:val="af3"/>
        <w:rPr>
          <w:rFonts w:ascii="Times New Roman" w:hAnsi="Times New Roman" w:cs="Times New Roman"/>
          <w:sz w:val="20"/>
          <w:szCs w:val="20"/>
        </w:rPr>
      </w:pPr>
    </w:p>
    <w:p w14:paraId="61D491CB" w14:textId="77777777" w:rsidR="00A50F96" w:rsidRDefault="00A50F96" w:rsidP="00EB5A48">
      <w:pPr>
        <w:pStyle w:val="af3"/>
        <w:rPr>
          <w:rFonts w:ascii="Times New Roman" w:hAnsi="Times New Roman" w:cs="Times New Roman"/>
          <w:sz w:val="20"/>
          <w:szCs w:val="20"/>
        </w:rPr>
      </w:pPr>
    </w:p>
    <w:p w14:paraId="57E349EF" w14:textId="77777777" w:rsidR="00A50F96" w:rsidRDefault="00A50F96" w:rsidP="00EB5A48">
      <w:pPr>
        <w:pStyle w:val="af3"/>
        <w:rPr>
          <w:rFonts w:ascii="Times New Roman" w:hAnsi="Times New Roman" w:cs="Times New Roman"/>
          <w:sz w:val="20"/>
          <w:szCs w:val="20"/>
        </w:rPr>
      </w:pPr>
    </w:p>
    <w:p w14:paraId="7BD94DDF" w14:textId="77777777" w:rsidR="00A50F96" w:rsidRDefault="00A50F96" w:rsidP="00EB5A48">
      <w:pPr>
        <w:pStyle w:val="af3"/>
        <w:rPr>
          <w:rFonts w:ascii="Times New Roman" w:hAnsi="Times New Roman" w:cs="Times New Roman"/>
          <w:sz w:val="20"/>
          <w:szCs w:val="20"/>
        </w:rPr>
      </w:pPr>
    </w:p>
    <w:p w14:paraId="7EA913F2" w14:textId="77777777" w:rsidR="00A50F96" w:rsidRDefault="00A50F96" w:rsidP="00EB5A48">
      <w:pPr>
        <w:pStyle w:val="af3"/>
        <w:rPr>
          <w:rFonts w:ascii="Times New Roman" w:hAnsi="Times New Roman" w:cs="Times New Roman"/>
          <w:sz w:val="20"/>
          <w:szCs w:val="20"/>
        </w:rPr>
      </w:pPr>
    </w:p>
    <w:p w14:paraId="3F34CB4E" w14:textId="77777777" w:rsidR="00A50F96" w:rsidRDefault="00A50F96" w:rsidP="00EB5A48">
      <w:pPr>
        <w:pStyle w:val="af3"/>
        <w:rPr>
          <w:rFonts w:ascii="Times New Roman" w:hAnsi="Times New Roman" w:cs="Times New Roman"/>
          <w:sz w:val="20"/>
          <w:szCs w:val="20"/>
        </w:rPr>
      </w:pPr>
    </w:p>
    <w:p w14:paraId="2398D9E1" w14:textId="77777777" w:rsidR="00A50F96" w:rsidRDefault="00A50F96" w:rsidP="00EB5A48">
      <w:pPr>
        <w:pStyle w:val="af3"/>
        <w:rPr>
          <w:rFonts w:ascii="Times New Roman" w:hAnsi="Times New Roman" w:cs="Times New Roman"/>
          <w:sz w:val="20"/>
          <w:szCs w:val="20"/>
        </w:rPr>
      </w:pPr>
    </w:p>
    <w:p w14:paraId="148387B2" w14:textId="77777777" w:rsidR="00A50F96" w:rsidRDefault="00A50F96" w:rsidP="00EB5A48">
      <w:pPr>
        <w:pStyle w:val="af3"/>
        <w:rPr>
          <w:rFonts w:ascii="Times New Roman" w:hAnsi="Times New Roman" w:cs="Times New Roman"/>
          <w:sz w:val="20"/>
          <w:szCs w:val="20"/>
        </w:rPr>
      </w:pPr>
    </w:p>
    <w:p w14:paraId="3E624354" w14:textId="77777777" w:rsidR="00A50F96" w:rsidRDefault="00A50F96" w:rsidP="00EB5A48">
      <w:pPr>
        <w:pStyle w:val="af3"/>
        <w:rPr>
          <w:rFonts w:ascii="Times New Roman" w:hAnsi="Times New Roman" w:cs="Times New Roman"/>
          <w:sz w:val="20"/>
          <w:szCs w:val="20"/>
        </w:rPr>
      </w:pPr>
    </w:p>
    <w:p w14:paraId="3F1F8E03" w14:textId="77777777" w:rsidR="00A50F96" w:rsidRDefault="00A50F96" w:rsidP="00EB5A48">
      <w:pPr>
        <w:pStyle w:val="af3"/>
        <w:rPr>
          <w:rFonts w:ascii="Times New Roman" w:hAnsi="Times New Roman" w:cs="Times New Roman"/>
          <w:sz w:val="20"/>
          <w:szCs w:val="20"/>
        </w:rPr>
      </w:pPr>
    </w:p>
    <w:p w14:paraId="37792428" w14:textId="77777777" w:rsidR="00A50F96" w:rsidRDefault="00A50F96" w:rsidP="00EB5A48">
      <w:pPr>
        <w:pStyle w:val="af3"/>
        <w:rPr>
          <w:rFonts w:ascii="Times New Roman" w:hAnsi="Times New Roman" w:cs="Times New Roman"/>
          <w:sz w:val="20"/>
          <w:szCs w:val="20"/>
        </w:rPr>
      </w:pPr>
    </w:p>
    <w:p w14:paraId="17082670" w14:textId="77777777" w:rsidR="00A50F96" w:rsidRDefault="00A50F96" w:rsidP="00EB5A48">
      <w:pPr>
        <w:pStyle w:val="af3"/>
        <w:rPr>
          <w:rFonts w:ascii="Times New Roman" w:hAnsi="Times New Roman" w:cs="Times New Roman"/>
          <w:sz w:val="20"/>
          <w:szCs w:val="20"/>
        </w:rPr>
      </w:pPr>
    </w:p>
    <w:p w14:paraId="47EA2756" w14:textId="77777777" w:rsidR="00A50F96" w:rsidRDefault="00A50F96" w:rsidP="00EB5A48">
      <w:pPr>
        <w:pStyle w:val="af3"/>
        <w:rPr>
          <w:rFonts w:ascii="Times New Roman" w:hAnsi="Times New Roman" w:cs="Times New Roman"/>
          <w:sz w:val="20"/>
          <w:szCs w:val="20"/>
        </w:rPr>
      </w:pPr>
    </w:p>
    <w:p w14:paraId="33F0213E" w14:textId="77777777" w:rsidR="00A50F96" w:rsidRDefault="00A50F96" w:rsidP="00EB5A48">
      <w:pPr>
        <w:pStyle w:val="af3"/>
        <w:rPr>
          <w:rFonts w:ascii="Times New Roman" w:hAnsi="Times New Roman" w:cs="Times New Roman"/>
          <w:sz w:val="20"/>
          <w:szCs w:val="20"/>
        </w:rPr>
      </w:pPr>
    </w:p>
    <w:p w14:paraId="681A58D6" w14:textId="77777777" w:rsidR="00A50F96" w:rsidRDefault="00A50F96" w:rsidP="00EB5A48">
      <w:pPr>
        <w:pStyle w:val="af3"/>
        <w:rPr>
          <w:rFonts w:ascii="Times New Roman" w:hAnsi="Times New Roman" w:cs="Times New Roman"/>
          <w:sz w:val="20"/>
          <w:szCs w:val="20"/>
        </w:rPr>
      </w:pPr>
    </w:p>
    <w:p w14:paraId="022DA10E" w14:textId="77777777" w:rsidR="00A50F96" w:rsidRDefault="00A50F96" w:rsidP="00EB5A48">
      <w:pPr>
        <w:pStyle w:val="af3"/>
        <w:rPr>
          <w:rFonts w:ascii="Times New Roman" w:hAnsi="Times New Roman" w:cs="Times New Roman"/>
          <w:sz w:val="20"/>
          <w:szCs w:val="20"/>
        </w:rPr>
      </w:pPr>
    </w:p>
    <w:p w14:paraId="288BD331" w14:textId="77777777" w:rsidR="00A50F96" w:rsidRDefault="00A50F96" w:rsidP="00EB5A48">
      <w:pPr>
        <w:pStyle w:val="af3"/>
        <w:rPr>
          <w:rFonts w:ascii="Times New Roman" w:hAnsi="Times New Roman" w:cs="Times New Roman"/>
          <w:sz w:val="20"/>
          <w:szCs w:val="20"/>
        </w:rPr>
      </w:pPr>
    </w:p>
    <w:p w14:paraId="6D4B4904" w14:textId="77777777" w:rsidR="00A50F96" w:rsidRDefault="00A50F96" w:rsidP="00EB5A48">
      <w:pPr>
        <w:pStyle w:val="af3"/>
        <w:rPr>
          <w:rFonts w:ascii="Times New Roman" w:hAnsi="Times New Roman" w:cs="Times New Roman"/>
          <w:sz w:val="20"/>
          <w:szCs w:val="20"/>
        </w:rPr>
      </w:pPr>
    </w:p>
    <w:p w14:paraId="4E721480" w14:textId="77777777" w:rsidR="00A50F96" w:rsidRDefault="00A50F96" w:rsidP="00EB5A48">
      <w:pPr>
        <w:pStyle w:val="af3"/>
        <w:rPr>
          <w:rFonts w:ascii="Times New Roman" w:hAnsi="Times New Roman" w:cs="Times New Roman"/>
          <w:sz w:val="20"/>
          <w:szCs w:val="20"/>
        </w:rPr>
      </w:pPr>
    </w:p>
    <w:p w14:paraId="7547DFFF" w14:textId="77777777" w:rsidR="00A50F96" w:rsidRDefault="00A50F96" w:rsidP="00EB5A48">
      <w:pPr>
        <w:pStyle w:val="af3"/>
        <w:rPr>
          <w:rFonts w:ascii="Times New Roman" w:hAnsi="Times New Roman" w:cs="Times New Roman"/>
          <w:sz w:val="20"/>
          <w:szCs w:val="20"/>
        </w:rPr>
      </w:pPr>
    </w:p>
    <w:p w14:paraId="1ADD15E0" w14:textId="77777777" w:rsidR="00A50F96" w:rsidRDefault="00A50F96" w:rsidP="00EB5A48">
      <w:pPr>
        <w:pStyle w:val="af3"/>
        <w:rPr>
          <w:rFonts w:ascii="Times New Roman" w:hAnsi="Times New Roman" w:cs="Times New Roman"/>
          <w:sz w:val="20"/>
          <w:szCs w:val="20"/>
        </w:rPr>
      </w:pPr>
    </w:p>
    <w:p w14:paraId="55D6FA99" w14:textId="77777777" w:rsidR="00A50F96" w:rsidRDefault="00A50F96" w:rsidP="00EB5A48">
      <w:pPr>
        <w:pStyle w:val="af3"/>
        <w:rPr>
          <w:rFonts w:ascii="Times New Roman" w:hAnsi="Times New Roman" w:cs="Times New Roman"/>
          <w:sz w:val="20"/>
          <w:szCs w:val="20"/>
        </w:rPr>
      </w:pPr>
    </w:p>
    <w:p w14:paraId="11D83895" w14:textId="77777777" w:rsidR="00DB0727" w:rsidRDefault="00DB0727" w:rsidP="00EB5A48">
      <w:pPr>
        <w:pStyle w:val="af3"/>
        <w:rPr>
          <w:rFonts w:ascii="Times New Roman" w:hAnsi="Times New Roman" w:cs="Times New Roman"/>
          <w:sz w:val="20"/>
          <w:szCs w:val="20"/>
        </w:rPr>
      </w:pPr>
    </w:p>
    <w:p w14:paraId="15799531" w14:textId="77777777" w:rsidR="00DB0727" w:rsidRDefault="00DB0727" w:rsidP="00EB5A48">
      <w:pPr>
        <w:pStyle w:val="af3"/>
        <w:rPr>
          <w:rFonts w:ascii="Times New Roman" w:hAnsi="Times New Roman" w:cs="Times New Roman"/>
          <w:sz w:val="20"/>
          <w:szCs w:val="20"/>
        </w:rPr>
      </w:pPr>
    </w:p>
    <w:p w14:paraId="364D27E5" w14:textId="77777777" w:rsidR="00DB0727" w:rsidRDefault="00DB0727" w:rsidP="00EB5A48">
      <w:pPr>
        <w:pStyle w:val="af3"/>
        <w:rPr>
          <w:rFonts w:ascii="Times New Roman" w:hAnsi="Times New Roman" w:cs="Times New Roman"/>
          <w:sz w:val="20"/>
          <w:szCs w:val="20"/>
        </w:rPr>
      </w:pPr>
    </w:p>
    <w:p w14:paraId="2D2ABFFE" w14:textId="77777777" w:rsidR="00DB0727" w:rsidRDefault="00DB0727" w:rsidP="00EB5A48">
      <w:pPr>
        <w:pStyle w:val="af3"/>
        <w:rPr>
          <w:rFonts w:ascii="Times New Roman" w:hAnsi="Times New Roman" w:cs="Times New Roman"/>
          <w:sz w:val="20"/>
          <w:szCs w:val="20"/>
        </w:rPr>
      </w:pPr>
    </w:p>
    <w:p w14:paraId="10F36DD1" w14:textId="77777777" w:rsidR="00DB0727" w:rsidRDefault="00DB0727" w:rsidP="00EB5A48">
      <w:pPr>
        <w:pStyle w:val="af3"/>
        <w:rPr>
          <w:rFonts w:ascii="Times New Roman" w:hAnsi="Times New Roman" w:cs="Times New Roman"/>
          <w:sz w:val="20"/>
          <w:szCs w:val="20"/>
        </w:rPr>
      </w:pPr>
    </w:p>
    <w:p w14:paraId="5B46B48A" w14:textId="77777777" w:rsidR="00DB0727" w:rsidRDefault="00DB0727" w:rsidP="00EB5A48">
      <w:pPr>
        <w:pStyle w:val="af3"/>
        <w:rPr>
          <w:rFonts w:ascii="Times New Roman" w:hAnsi="Times New Roman" w:cs="Times New Roman"/>
          <w:sz w:val="20"/>
          <w:szCs w:val="20"/>
        </w:rPr>
      </w:pPr>
    </w:p>
    <w:p w14:paraId="1ABD3687" w14:textId="77777777" w:rsidR="00DB0727" w:rsidRDefault="00DB0727" w:rsidP="00EB5A48">
      <w:pPr>
        <w:pStyle w:val="af3"/>
        <w:rPr>
          <w:rFonts w:ascii="Times New Roman" w:hAnsi="Times New Roman" w:cs="Times New Roman"/>
          <w:sz w:val="20"/>
          <w:szCs w:val="20"/>
        </w:rPr>
      </w:pPr>
    </w:p>
    <w:p w14:paraId="53E11017" w14:textId="77777777" w:rsidR="00DB0727" w:rsidRDefault="00DB0727" w:rsidP="00EB5A48">
      <w:pPr>
        <w:pStyle w:val="af3"/>
        <w:rPr>
          <w:rFonts w:ascii="Times New Roman" w:hAnsi="Times New Roman" w:cs="Times New Roman"/>
          <w:sz w:val="20"/>
          <w:szCs w:val="20"/>
        </w:rPr>
      </w:pPr>
    </w:p>
    <w:p w14:paraId="5068B4DA" w14:textId="77777777" w:rsidR="00DB0727" w:rsidRDefault="00DB0727" w:rsidP="00EB5A48">
      <w:pPr>
        <w:pStyle w:val="af3"/>
        <w:rPr>
          <w:rFonts w:ascii="Times New Roman" w:hAnsi="Times New Roman" w:cs="Times New Roman"/>
          <w:sz w:val="20"/>
          <w:szCs w:val="20"/>
        </w:rPr>
      </w:pPr>
    </w:p>
    <w:p w14:paraId="7882C386" w14:textId="77777777" w:rsidR="00DB0727" w:rsidRDefault="00DB0727" w:rsidP="00EB5A48">
      <w:pPr>
        <w:pStyle w:val="af3"/>
        <w:rPr>
          <w:rFonts w:ascii="Times New Roman" w:hAnsi="Times New Roman" w:cs="Times New Roman"/>
          <w:sz w:val="20"/>
          <w:szCs w:val="20"/>
        </w:rPr>
      </w:pPr>
    </w:p>
    <w:p w14:paraId="02EFE452" w14:textId="77777777" w:rsidR="00DB0727" w:rsidRDefault="00DB0727" w:rsidP="00EB5A48">
      <w:pPr>
        <w:pStyle w:val="af3"/>
        <w:rPr>
          <w:rFonts w:ascii="Times New Roman" w:hAnsi="Times New Roman" w:cs="Times New Roman"/>
          <w:sz w:val="20"/>
          <w:szCs w:val="20"/>
        </w:rPr>
      </w:pPr>
    </w:p>
    <w:p w14:paraId="2E69CF40" w14:textId="77777777" w:rsidR="00DB0727" w:rsidRDefault="00DB0727" w:rsidP="00EB5A48">
      <w:pPr>
        <w:pStyle w:val="af3"/>
        <w:rPr>
          <w:rFonts w:ascii="Times New Roman" w:hAnsi="Times New Roman" w:cs="Times New Roman"/>
          <w:sz w:val="20"/>
          <w:szCs w:val="20"/>
        </w:rPr>
      </w:pPr>
    </w:p>
    <w:p w14:paraId="43E73A6E" w14:textId="77777777" w:rsidR="00DB0727" w:rsidRDefault="00DB0727" w:rsidP="00EB5A48">
      <w:pPr>
        <w:pStyle w:val="af3"/>
        <w:rPr>
          <w:rFonts w:ascii="Times New Roman" w:hAnsi="Times New Roman" w:cs="Times New Roman"/>
          <w:sz w:val="20"/>
          <w:szCs w:val="20"/>
        </w:rPr>
      </w:pPr>
    </w:p>
    <w:p w14:paraId="194C121E" w14:textId="77777777" w:rsidR="00DB0727" w:rsidRDefault="00DB0727" w:rsidP="00EB5A48">
      <w:pPr>
        <w:pStyle w:val="af3"/>
        <w:rPr>
          <w:rFonts w:ascii="Times New Roman" w:hAnsi="Times New Roman" w:cs="Times New Roman"/>
          <w:sz w:val="20"/>
          <w:szCs w:val="20"/>
        </w:rPr>
      </w:pPr>
    </w:p>
    <w:p w14:paraId="72153D2E" w14:textId="77777777" w:rsidR="00DB0727" w:rsidRDefault="00DB0727" w:rsidP="00EB5A48">
      <w:pPr>
        <w:pStyle w:val="af3"/>
        <w:rPr>
          <w:rFonts w:ascii="Times New Roman" w:hAnsi="Times New Roman" w:cs="Times New Roman"/>
          <w:sz w:val="20"/>
          <w:szCs w:val="20"/>
        </w:rPr>
      </w:pPr>
    </w:p>
    <w:p w14:paraId="2A170ED3" w14:textId="77777777" w:rsidR="00DB0727" w:rsidRDefault="00DB0727" w:rsidP="00EB5A48">
      <w:pPr>
        <w:pStyle w:val="af3"/>
        <w:rPr>
          <w:rFonts w:ascii="Times New Roman" w:hAnsi="Times New Roman" w:cs="Times New Roman"/>
          <w:sz w:val="20"/>
          <w:szCs w:val="20"/>
        </w:rPr>
      </w:pPr>
    </w:p>
    <w:p w14:paraId="143D0F57" w14:textId="77777777" w:rsidR="00DB0727" w:rsidRDefault="00DB0727" w:rsidP="00EB5A48">
      <w:pPr>
        <w:pStyle w:val="af3"/>
        <w:rPr>
          <w:rFonts w:ascii="Times New Roman" w:hAnsi="Times New Roman" w:cs="Times New Roman"/>
          <w:sz w:val="20"/>
          <w:szCs w:val="20"/>
        </w:rPr>
      </w:pPr>
    </w:p>
    <w:p w14:paraId="7124A8A6" w14:textId="77777777" w:rsidR="00DB0727" w:rsidRDefault="00DB0727" w:rsidP="00EB5A48">
      <w:pPr>
        <w:pStyle w:val="af3"/>
        <w:rPr>
          <w:rFonts w:ascii="Times New Roman" w:hAnsi="Times New Roman" w:cs="Times New Roman"/>
          <w:sz w:val="20"/>
          <w:szCs w:val="20"/>
        </w:rPr>
      </w:pPr>
    </w:p>
    <w:p w14:paraId="523DD437" w14:textId="77777777" w:rsidR="00DB0727" w:rsidRDefault="00DB0727" w:rsidP="00EB5A48">
      <w:pPr>
        <w:pStyle w:val="af3"/>
        <w:rPr>
          <w:rFonts w:ascii="Times New Roman" w:hAnsi="Times New Roman" w:cs="Times New Roman"/>
          <w:sz w:val="20"/>
          <w:szCs w:val="20"/>
        </w:rPr>
      </w:pPr>
    </w:p>
    <w:p w14:paraId="78B0A90D" w14:textId="77777777" w:rsidR="00DB0727" w:rsidRDefault="00DB0727" w:rsidP="00EB5A48">
      <w:pPr>
        <w:pStyle w:val="af3"/>
        <w:rPr>
          <w:rFonts w:ascii="Times New Roman" w:hAnsi="Times New Roman" w:cs="Times New Roman"/>
          <w:sz w:val="20"/>
          <w:szCs w:val="20"/>
        </w:rPr>
      </w:pPr>
    </w:p>
    <w:p w14:paraId="6CB95FA4" w14:textId="77777777" w:rsidR="00DB0727" w:rsidRDefault="00DB0727" w:rsidP="00EB5A48">
      <w:pPr>
        <w:pStyle w:val="af3"/>
        <w:rPr>
          <w:rFonts w:ascii="Times New Roman" w:hAnsi="Times New Roman" w:cs="Times New Roman"/>
          <w:sz w:val="20"/>
          <w:szCs w:val="20"/>
        </w:rPr>
      </w:pPr>
    </w:p>
    <w:p w14:paraId="21891410" w14:textId="77777777" w:rsidR="00DB0727" w:rsidRDefault="00DB0727" w:rsidP="00EB5A48">
      <w:pPr>
        <w:pStyle w:val="af3"/>
        <w:rPr>
          <w:rFonts w:ascii="Times New Roman" w:hAnsi="Times New Roman" w:cs="Times New Roman"/>
          <w:sz w:val="20"/>
          <w:szCs w:val="20"/>
        </w:rPr>
      </w:pPr>
    </w:p>
    <w:p w14:paraId="24DC2CF5" w14:textId="77777777" w:rsidR="00DB0727" w:rsidRDefault="00DB0727" w:rsidP="00EB5A48">
      <w:pPr>
        <w:pStyle w:val="af3"/>
        <w:rPr>
          <w:rFonts w:ascii="Times New Roman" w:hAnsi="Times New Roman" w:cs="Times New Roman"/>
          <w:sz w:val="20"/>
          <w:szCs w:val="20"/>
        </w:rPr>
      </w:pPr>
    </w:p>
    <w:p w14:paraId="268A876E" w14:textId="77777777" w:rsidR="00DB0727" w:rsidRDefault="00DB0727" w:rsidP="00EB5A48">
      <w:pPr>
        <w:pStyle w:val="af3"/>
        <w:rPr>
          <w:rFonts w:ascii="Times New Roman" w:hAnsi="Times New Roman" w:cs="Times New Roman"/>
          <w:sz w:val="20"/>
          <w:szCs w:val="20"/>
        </w:rPr>
      </w:pPr>
    </w:p>
    <w:p w14:paraId="0EE3A10A" w14:textId="77777777" w:rsidR="00DB0727" w:rsidRDefault="00DB0727" w:rsidP="00EB5A48">
      <w:pPr>
        <w:pStyle w:val="af3"/>
        <w:rPr>
          <w:rFonts w:ascii="Times New Roman" w:hAnsi="Times New Roman" w:cs="Times New Roman"/>
          <w:sz w:val="20"/>
          <w:szCs w:val="20"/>
        </w:rPr>
      </w:pPr>
    </w:p>
    <w:p w14:paraId="6864D3B6" w14:textId="77777777" w:rsidR="00DB0727" w:rsidRDefault="00DB0727" w:rsidP="00EB5A48">
      <w:pPr>
        <w:pStyle w:val="af3"/>
        <w:rPr>
          <w:rFonts w:ascii="Times New Roman" w:hAnsi="Times New Roman" w:cs="Times New Roman"/>
          <w:sz w:val="20"/>
          <w:szCs w:val="20"/>
        </w:rPr>
      </w:pPr>
    </w:p>
    <w:p w14:paraId="465FDC5A" w14:textId="77777777" w:rsidR="00DB0727" w:rsidRDefault="00DB0727" w:rsidP="00EB5A48">
      <w:pPr>
        <w:pStyle w:val="af3"/>
        <w:rPr>
          <w:rFonts w:ascii="Times New Roman" w:hAnsi="Times New Roman" w:cs="Times New Roman"/>
          <w:sz w:val="20"/>
          <w:szCs w:val="20"/>
        </w:rPr>
      </w:pPr>
    </w:p>
    <w:p w14:paraId="0485B1B5" w14:textId="77777777" w:rsidR="00DB0727" w:rsidRDefault="00DB0727" w:rsidP="00EB5A48">
      <w:pPr>
        <w:pStyle w:val="af3"/>
        <w:rPr>
          <w:rFonts w:ascii="Times New Roman" w:hAnsi="Times New Roman" w:cs="Times New Roman"/>
          <w:sz w:val="20"/>
          <w:szCs w:val="20"/>
        </w:rPr>
      </w:pPr>
    </w:p>
    <w:p w14:paraId="323C40D4" w14:textId="77777777" w:rsidR="00DB0727" w:rsidRDefault="00DB0727" w:rsidP="00EB5A48">
      <w:pPr>
        <w:pStyle w:val="af3"/>
        <w:rPr>
          <w:rFonts w:ascii="Times New Roman" w:hAnsi="Times New Roman" w:cs="Times New Roman"/>
          <w:sz w:val="20"/>
          <w:szCs w:val="20"/>
        </w:rPr>
      </w:pPr>
    </w:p>
    <w:p w14:paraId="55C427E4" w14:textId="5D45C0AA" w:rsidR="00DB0727" w:rsidRDefault="00DB0727" w:rsidP="00DB0727">
      <w:pPr>
        <w:pStyle w:val="af3"/>
        <w:jc w:val="right"/>
        <w:rPr>
          <w:rFonts w:ascii="Times New Roman" w:hAnsi="Times New Roman" w:cs="Times New Roman"/>
          <w:b/>
          <w:bCs/>
          <w:sz w:val="28"/>
          <w:szCs w:val="28"/>
        </w:rPr>
      </w:pPr>
      <w:r w:rsidRPr="008C41C9">
        <w:rPr>
          <w:rFonts w:ascii="Times New Roman" w:hAnsi="Times New Roman" w:cs="Times New Roman"/>
          <w:b/>
          <w:bCs/>
          <w:sz w:val="28"/>
          <w:szCs w:val="28"/>
        </w:rPr>
        <w:lastRenderedPageBreak/>
        <w:t xml:space="preserve">Образец № </w:t>
      </w:r>
      <w:r>
        <w:rPr>
          <w:rFonts w:ascii="Times New Roman" w:hAnsi="Times New Roman" w:cs="Times New Roman"/>
          <w:b/>
          <w:bCs/>
          <w:sz w:val="28"/>
          <w:szCs w:val="28"/>
        </w:rPr>
        <w:t>3</w:t>
      </w:r>
    </w:p>
    <w:p w14:paraId="613B4266" w14:textId="77777777" w:rsidR="00DB0727" w:rsidRPr="008C41C9" w:rsidRDefault="00DB0727" w:rsidP="00DB0727">
      <w:pPr>
        <w:pStyle w:val="af3"/>
        <w:rPr>
          <w:rFonts w:ascii="Times New Roman" w:hAnsi="Times New Roman" w:cs="Times New Roman"/>
          <w:sz w:val="20"/>
          <w:szCs w:val="20"/>
        </w:rPr>
      </w:pPr>
    </w:p>
    <w:p w14:paraId="396F2476" w14:textId="77777777" w:rsidR="00DB0727" w:rsidRPr="00EB5A48" w:rsidRDefault="00DB0727" w:rsidP="00DB0727">
      <w:pPr>
        <w:pStyle w:val="af3"/>
        <w:jc w:val="center"/>
        <w:rPr>
          <w:rFonts w:ascii="Times New Roman" w:hAnsi="Times New Roman" w:cs="Times New Roman"/>
          <w:b/>
          <w:bCs/>
          <w:sz w:val="28"/>
          <w:szCs w:val="28"/>
        </w:rPr>
      </w:pPr>
      <w:r w:rsidRPr="00EB5A48">
        <w:rPr>
          <w:rFonts w:ascii="Times New Roman" w:hAnsi="Times New Roman" w:cs="Times New Roman"/>
          <w:b/>
          <w:bCs/>
          <w:sz w:val="28"/>
          <w:szCs w:val="28"/>
        </w:rPr>
        <w:t>ЗАЯВЛЕНИЕ</w:t>
      </w:r>
    </w:p>
    <w:p w14:paraId="77D6A1CC" w14:textId="48B73F43" w:rsidR="00DB0727" w:rsidRPr="00A713B5" w:rsidRDefault="00DB0727" w:rsidP="00DB0727">
      <w:pPr>
        <w:pStyle w:val="af3"/>
        <w:jc w:val="center"/>
        <w:rPr>
          <w:rFonts w:ascii="Times New Roman" w:eastAsia="Times New Roman" w:hAnsi="Times New Roman" w:cs="Times New Roman"/>
          <w:b/>
          <w:bCs/>
          <w:sz w:val="28"/>
          <w:szCs w:val="28"/>
          <w:lang w:eastAsia="zh-CN"/>
        </w:rPr>
      </w:pPr>
      <w:r w:rsidRPr="00DB0727">
        <w:rPr>
          <w:rFonts w:ascii="Times New Roman" w:hAnsi="Times New Roman" w:cs="Times New Roman"/>
          <w:b/>
          <w:bCs/>
          <w:sz w:val="28"/>
          <w:szCs w:val="28"/>
        </w:rPr>
        <w:t xml:space="preserve">о закрытии (исполнении) разрешения (ордера) на право производства земляных работ </w:t>
      </w:r>
      <w:r>
        <w:rPr>
          <w:rFonts w:ascii="Times New Roman" w:hAnsi="Times New Roman" w:cs="Times New Roman"/>
          <w:b/>
          <w:bCs/>
          <w:sz w:val="28"/>
          <w:szCs w:val="28"/>
        </w:rPr>
        <w:t xml:space="preserve">на </w:t>
      </w:r>
      <w:r w:rsidRPr="00EB5A48">
        <w:rPr>
          <w:rFonts w:ascii="Times New Roman" w:hAnsi="Times New Roman" w:cs="Times New Roman"/>
          <w:b/>
          <w:bCs/>
          <w:sz w:val="28"/>
          <w:szCs w:val="28"/>
        </w:rPr>
        <w:t xml:space="preserve">территории муниципального образования </w:t>
      </w:r>
      <w:r>
        <w:rPr>
          <w:rFonts w:ascii="Times New Roman" w:hAnsi="Times New Roman" w:cs="Times New Roman"/>
          <w:b/>
          <w:bCs/>
          <w:sz w:val="28"/>
          <w:szCs w:val="28"/>
        </w:rPr>
        <w:t>«</w:t>
      </w:r>
      <w:r w:rsidRPr="00A713B5">
        <w:rPr>
          <w:rFonts w:ascii="Times New Roman" w:hAnsi="Times New Roman" w:cs="Times New Roman"/>
          <w:b/>
          <w:bCs/>
          <w:sz w:val="28"/>
          <w:szCs w:val="28"/>
          <w:lang w:eastAsia="zh-CN"/>
        </w:rPr>
        <w:t>Муринское городское поселение» Всеволожского муниципального района</w:t>
      </w:r>
      <w:r w:rsidRPr="00A713B5">
        <w:rPr>
          <w:rFonts w:ascii="Times New Roman" w:hAnsi="Times New Roman" w:cs="Times New Roman"/>
          <w:b/>
          <w:bCs/>
          <w:sz w:val="28"/>
          <w:szCs w:val="28"/>
          <w:lang w:eastAsia="zh-CN"/>
        </w:rPr>
        <w:br/>
        <w:t>Ленинградской области</w:t>
      </w:r>
    </w:p>
    <w:p w14:paraId="000A14A3" w14:textId="77777777" w:rsidR="00DB0727" w:rsidRDefault="00DB0727" w:rsidP="00DB0727">
      <w:pPr>
        <w:pStyle w:val="af3"/>
        <w:jc w:val="center"/>
        <w:rPr>
          <w:rFonts w:ascii="Times New Roman" w:hAnsi="Times New Roman" w:cs="Times New Roman"/>
          <w:i/>
          <w:iCs/>
          <w:sz w:val="26"/>
          <w:szCs w:val="26"/>
        </w:rPr>
      </w:pPr>
      <w:r w:rsidRPr="00EB5A48">
        <w:rPr>
          <w:rFonts w:ascii="Times New Roman" w:hAnsi="Times New Roman" w:cs="Times New Roman"/>
          <w:i/>
          <w:iCs/>
          <w:sz w:val="26"/>
          <w:szCs w:val="26"/>
        </w:rPr>
        <w:t>(для юридических лиц, физических лиц</w:t>
      </w:r>
      <w:r w:rsidRPr="00F52AD8">
        <w:t xml:space="preserve"> </w:t>
      </w:r>
      <w:r w:rsidRPr="00F52AD8">
        <w:rPr>
          <w:rFonts w:ascii="Times New Roman" w:hAnsi="Times New Roman" w:cs="Times New Roman"/>
          <w:i/>
          <w:iCs/>
          <w:sz w:val="26"/>
          <w:szCs w:val="26"/>
        </w:rPr>
        <w:t>и индивидуальных предпринимателей</w:t>
      </w:r>
      <w:r w:rsidRPr="00EB5A48">
        <w:rPr>
          <w:rFonts w:ascii="Times New Roman" w:hAnsi="Times New Roman" w:cs="Times New Roman"/>
          <w:i/>
          <w:iCs/>
          <w:sz w:val="26"/>
          <w:szCs w:val="26"/>
        </w:rPr>
        <w:t>)</w:t>
      </w:r>
    </w:p>
    <w:p w14:paraId="76EEC1DF" w14:textId="77777777" w:rsidR="00A6763D" w:rsidRDefault="00A6763D" w:rsidP="00DB0727">
      <w:pPr>
        <w:pStyle w:val="af3"/>
        <w:jc w:val="center"/>
        <w:rPr>
          <w:rFonts w:ascii="Times New Roman" w:hAnsi="Times New Roman" w:cs="Times New Roman"/>
          <w:i/>
          <w:iCs/>
          <w:sz w:val="26"/>
          <w:szCs w:val="26"/>
        </w:rPr>
      </w:pPr>
    </w:p>
    <w:tbl>
      <w:tblPr>
        <w:tblStyle w:val="af7"/>
        <w:tblW w:w="4252" w:type="dxa"/>
        <w:tblInd w:w="5382" w:type="dxa"/>
        <w:tblBorders>
          <w:top w:val="none" w:sz="0" w:space="0" w:color="auto"/>
          <w:left w:val="none" w:sz="0" w:space="0" w:color="auto"/>
          <w:right w:val="none" w:sz="0" w:space="0" w:color="auto"/>
        </w:tblBorders>
        <w:tblLook w:val="04A0" w:firstRow="1" w:lastRow="0" w:firstColumn="1" w:lastColumn="0" w:noHBand="0" w:noVBand="1"/>
      </w:tblPr>
      <w:tblGrid>
        <w:gridCol w:w="4252"/>
      </w:tblGrid>
      <w:tr w:rsidR="00A6763D" w:rsidRPr="004B5B50" w14:paraId="54033CDC" w14:textId="77777777" w:rsidTr="00C37098">
        <w:tc>
          <w:tcPr>
            <w:tcW w:w="4252" w:type="dxa"/>
            <w:tcBorders>
              <w:top w:val="nil"/>
              <w:bottom w:val="nil"/>
            </w:tcBorders>
          </w:tcPr>
          <w:p w14:paraId="442ED737" w14:textId="77777777" w:rsidR="00A6763D" w:rsidRPr="004B5B50" w:rsidRDefault="00A6763D" w:rsidP="00C37098">
            <w:pPr>
              <w:pStyle w:val="af3"/>
              <w:rPr>
                <w:sz w:val="26"/>
                <w:szCs w:val="26"/>
              </w:rPr>
            </w:pPr>
            <w:r w:rsidRPr="004B5B50">
              <w:rPr>
                <w:sz w:val="26"/>
                <w:szCs w:val="26"/>
              </w:rPr>
              <w:t>В Администрацию муниципального образования «Муринское городское поселение» Всеволожского муниципального района Ленинградской области</w:t>
            </w:r>
          </w:p>
        </w:tc>
      </w:tr>
      <w:tr w:rsidR="00A6763D" w:rsidRPr="004B5B50" w14:paraId="6665EB1A" w14:textId="77777777" w:rsidTr="00C37098">
        <w:tc>
          <w:tcPr>
            <w:tcW w:w="4252" w:type="dxa"/>
            <w:tcBorders>
              <w:top w:val="nil"/>
              <w:bottom w:val="nil"/>
            </w:tcBorders>
          </w:tcPr>
          <w:p w14:paraId="1B42A2A2" w14:textId="77777777" w:rsidR="00A6763D" w:rsidRPr="004B5B50" w:rsidRDefault="00A6763D" w:rsidP="00C37098">
            <w:pPr>
              <w:pStyle w:val="af3"/>
              <w:rPr>
                <w:sz w:val="26"/>
                <w:szCs w:val="26"/>
              </w:rPr>
            </w:pPr>
          </w:p>
        </w:tc>
      </w:tr>
      <w:tr w:rsidR="00A6763D" w:rsidRPr="004B5B50" w14:paraId="6BD40596" w14:textId="77777777" w:rsidTr="00C37098">
        <w:tc>
          <w:tcPr>
            <w:tcW w:w="4252" w:type="dxa"/>
            <w:tcBorders>
              <w:top w:val="nil"/>
            </w:tcBorders>
          </w:tcPr>
          <w:p w14:paraId="6EF944DF" w14:textId="77777777" w:rsidR="00A6763D" w:rsidRPr="004B5B50" w:rsidRDefault="00A6763D" w:rsidP="00C37098">
            <w:pPr>
              <w:pStyle w:val="af3"/>
              <w:rPr>
                <w:sz w:val="26"/>
                <w:szCs w:val="26"/>
              </w:rPr>
            </w:pPr>
            <w:r w:rsidRPr="004B5B50">
              <w:rPr>
                <w:sz w:val="26"/>
                <w:szCs w:val="26"/>
              </w:rPr>
              <w:t xml:space="preserve">от </w:t>
            </w:r>
          </w:p>
        </w:tc>
      </w:tr>
      <w:tr w:rsidR="00A6763D" w:rsidRPr="004B5B50" w14:paraId="25671366" w14:textId="77777777" w:rsidTr="00C37098">
        <w:tc>
          <w:tcPr>
            <w:tcW w:w="4252" w:type="dxa"/>
            <w:tcBorders>
              <w:bottom w:val="single" w:sz="4" w:space="0" w:color="auto"/>
            </w:tcBorders>
          </w:tcPr>
          <w:p w14:paraId="3FE73EF5" w14:textId="77777777" w:rsidR="00A6763D" w:rsidRPr="004B5B50" w:rsidRDefault="00A6763D" w:rsidP="00C37098">
            <w:pPr>
              <w:pStyle w:val="af3"/>
              <w:rPr>
                <w:sz w:val="26"/>
                <w:szCs w:val="26"/>
              </w:rPr>
            </w:pPr>
          </w:p>
        </w:tc>
      </w:tr>
      <w:tr w:rsidR="00A6763D" w:rsidRPr="004B5B50" w14:paraId="775B0490" w14:textId="77777777" w:rsidTr="00C37098">
        <w:tc>
          <w:tcPr>
            <w:tcW w:w="4252" w:type="dxa"/>
            <w:tcBorders>
              <w:top w:val="single" w:sz="4" w:space="0" w:color="auto"/>
              <w:bottom w:val="nil"/>
            </w:tcBorders>
          </w:tcPr>
          <w:p w14:paraId="7E5FF416" w14:textId="77777777" w:rsidR="00A6763D" w:rsidRDefault="00A6763D" w:rsidP="00C37098">
            <w:pPr>
              <w:pStyle w:val="af3"/>
            </w:pPr>
            <w:r w:rsidRPr="004B5B50">
              <w:t>(наименование организации, фамилия, имя, отчество физического лица)</w:t>
            </w:r>
          </w:p>
          <w:p w14:paraId="4223ED7F" w14:textId="77777777" w:rsidR="00A6763D" w:rsidRPr="004B5B50" w:rsidRDefault="00A6763D" w:rsidP="00C37098">
            <w:pPr>
              <w:pStyle w:val="af3"/>
            </w:pPr>
          </w:p>
        </w:tc>
      </w:tr>
      <w:tr w:rsidR="00A6763D" w:rsidRPr="004B5B50" w14:paraId="7D491F50" w14:textId="77777777" w:rsidTr="00C37098">
        <w:tc>
          <w:tcPr>
            <w:tcW w:w="4252" w:type="dxa"/>
            <w:tcBorders>
              <w:top w:val="nil"/>
            </w:tcBorders>
          </w:tcPr>
          <w:p w14:paraId="79CB09EF" w14:textId="77777777" w:rsidR="00A6763D" w:rsidRPr="004B5B50" w:rsidRDefault="00A6763D" w:rsidP="00C37098">
            <w:pPr>
              <w:pStyle w:val="af3"/>
              <w:rPr>
                <w:sz w:val="26"/>
                <w:szCs w:val="26"/>
              </w:rPr>
            </w:pPr>
            <w:r>
              <w:rPr>
                <w:sz w:val="26"/>
                <w:szCs w:val="26"/>
              </w:rPr>
              <w:t>Адрес:</w:t>
            </w:r>
          </w:p>
        </w:tc>
      </w:tr>
      <w:tr w:rsidR="00A6763D" w:rsidRPr="004B5B50" w14:paraId="25D12DC2" w14:textId="77777777" w:rsidTr="00C37098">
        <w:tc>
          <w:tcPr>
            <w:tcW w:w="4252" w:type="dxa"/>
          </w:tcPr>
          <w:p w14:paraId="79434C40" w14:textId="77777777" w:rsidR="00A6763D" w:rsidRPr="004B5B50" w:rsidRDefault="00A6763D" w:rsidP="00C37098">
            <w:pPr>
              <w:pStyle w:val="af3"/>
              <w:rPr>
                <w:sz w:val="26"/>
                <w:szCs w:val="26"/>
              </w:rPr>
            </w:pPr>
            <w:r>
              <w:rPr>
                <w:sz w:val="26"/>
                <w:szCs w:val="26"/>
              </w:rPr>
              <w:t>Телефон:</w:t>
            </w:r>
          </w:p>
        </w:tc>
      </w:tr>
      <w:tr w:rsidR="00A6763D" w14:paraId="64BA0721" w14:textId="77777777" w:rsidTr="00C37098">
        <w:tc>
          <w:tcPr>
            <w:tcW w:w="4252" w:type="dxa"/>
          </w:tcPr>
          <w:p w14:paraId="64D544B7" w14:textId="77777777" w:rsidR="00A6763D" w:rsidRDefault="00A6763D" w:rsidP="00C37098">
            <w:pPr>
              <w:pStyle w:val="af3"/>
              <w:rPr>
                <w:sz w:val="26"/>
                <w:szCs w:val="26"/>
              </w:rPr>
            </w:pPr>
            <w:r>
              <w:rPr>
                <w:sz w:val="26"/>
                <w:szCs w:val="26"/>
              </w:rPr>
              <w:t>ИНН:</w:t>
            </w:r>
          </w:p>
        </w:tc>
      </w:tr>
    </w:tbl>
    <w:p w14:paraId="4FB07758" w14:textId="77777777" w:rsidR="00A6763D" w:rsidRDefault="00A6763D" w:rsidP="00A6763D">
      <w:pPr>
        <w:pStyle w:val="af3"/>
        <w:rPr>
          <w:rFonts w:ascii="Times New Roman" w:hAnsi="Times New Roman" w:cs="Times New Roman"/>
          <w:sz w:val="20"/>
          <w:szCs w:val="20"/>
        </w:rPr>
      </w:pPr>
    </w:p>
    <w:p w14:paraId="2C13679D" w14:textId="5464FEA4" w:rsidR="00802E01" w:rsidRDefault="00802E01" w:rsidP="00802E01">
      <w:pPr>
        <w:pStyle w:val="af3"/>
        <w:ind w:firstLine="851"/>
        <w:jc w:val="both"/>
        <w:rPr>
          <w:rFonts w:ascii="Times New Roman" w:hAnsi="Times New Roman" w:cs="Times New Roman"/>
          <w:sz w:val="26"/>
          <w:szCs w:val="26"/>
        </w:rPr>
      </w:pPr>
      <w:r w:rsidRPr="00802E01">
        <w:rPr>
          <w:rFonts w:ascii="Times New Roman" w:hAnsi="Times New Roman" w:cs="Times New Roman"/>
          <w:sz w:val="26"/>
          <w:szCs w:val="26"/>
        </w:rPr>
        <w:t>Прошу закрыть разрешение (ордер) на право производства земляных работ</w:t>
      </w:r>
      <w:r>
        <w:rPr>
          <w:rFonts w:ascii="Times New Roman" w:hAnsi="Times New Roman" w:cs="Times New Roman"/>
          <w:sz w:val="26"/>
          <w:szCs w:val="26"/>
        </w:rPr>
        <w:br/>
      </w:r>
      <w:r w:rsidRPr="00802E01">
        <w:rPr>
          <w:rFonts w:ascii="Times New Roman" w:hAnsi="Times New Roman" w:cs="Times New Roman"/>
          <w:sz w:val="26"/>
          <w:szCs w:val="26"/>
        </w:rPr>
        <w:t>на территории муниципального</w:t>
      </w:r>
      <w:r>
        <w:rPr>
          <w:rFonts w:ascii="Times New Roman" w:hAnsi="Times New Roman" w:cs="Times New Roman"/>
          <w:sz w:val="26"/>
          <w:szCs w:val="26"/>
        </w:rPr>
        <w:t xml:space="preserve"> </w:t>
      </w:r>
      <w:r w:rsidRPr="00802E01">
        <w:rPr>
          <w:rFonts w:ascii="Times New Roman" w:hAnsi="Times New Roman" w:cs="Times New Roman"/>
          <w:sz w:val="26"/>
          <w:szCs w:val="26"/>
        </w:rPr>
        <w:t xml:space="preserve">образования </w:t>
      </w:r>
      <w:r>
        <w:rPr>
          <w:rFonts w:ascii="Times New Roman" w:hAnsi="Times New Roman" w:cs="Times New Roman"/>
          <w:sz w:val="26"/>
          <w:szCs w:val="26"/>
        </w:rPr>
        <w:t>«</w:t>
      </w:r>
      <w:r w:rsidRPr="00802E01">
        <w:rPr>
          <w:rFonts w:ascii="Times New Roman" w:hAnsi="Times New Roman" w:cs="Times New Roman"/>
          <w:sz w:val="26"/>
          <w:szCs w:val="26"/>
        </w:rPr>
        <w:t>Муринское городское поселение» Всеволожского муниципального района</w:t>
      </w:r>
      <w:r>
        <w:rPr>
          <w:rFonts w:ascii="Times New Roman" w:hAnsi="Times New Roman" w:cs="Times New Roman"/>
          <w:sz w:val="26"/>
          <w:szCs w:val="26"/>
        </w:rPr>
        <w:t xml:space="preserve"> </w:t>
      </w:r>
      <w:r w:rsidRPr="00802E01">
        <w:rPr>
          <w:rFonts w:ascii="Times New Roman" w:hAnsi="Times New Roman" w:cs="Times New Roman"/>
          <w:sz w:val="26"/>
          <w:szCs w:val="26"/>
        </w:rPr>
        <w:t>Ленинградской области</w:t>
      </w:r>
      <w:r>
        <w:rPr>
          <w:rFonts w:ascii="Times New Roman" w:hAnsi="Times New Roman" w:cs="Times New Roman"/>
          <w:sz w:val="26"/>
          <w:szCs w:val="26"/>
        </w:rPr>
        <w:br/>
      </w:r>
      <w:r w:rsidRPr="00802E01">
        <w:rPr>
          <w:rFonts w:ascii="Times New Roman" w:hAnsi="Times New Roman" w:cs="Times New Roman"/>
          <w:sz w:val="26"/>
          <w:szCs w:val="26"/>
        </w:rPr>
        <w:t xml:space="preserve">от </w:t>
      </w:r>
      <w:r>
        <w:rPr>
          <w:rFonts w:ascii="Times New Roman" w:hAnsi="Times New Roman" w:cs="Times New Roman"/>
          <w:sz w:val="26"/>
          <w:szCs w:val="26"/>
        </w:rPr>
        <w:t>«</w:t>
      </w:r>
      <w:r w:rsidRPr="00802E01">
        <w:rPr>
          <w:rFonts w:ascii="Times New Roman" w:hAnsi="Times New Roman" w:cs="Times New Roman"/>
          <w:sz w:val="26"/>
          <w:szCs w:val="26"/>
        </w:rPr>
        <w:t>____</w:t>
      </w:r>
      <w:r>
        <w:rPr>
          <w:rFonts w:ascii="Times New Roman" w:hAnsi="Times New Roman" w:cs="Times New Roman"/>
          <w:sz w:val="26"/>
          <w:szCs w:val="26"/>
        </w:rPr>
        <w:t>»</w:t>
      </w:r>
      <w:r w:rsidRPr="00802E01">
        <w:rPr>
          <w:rFonts w:ascii="Times New Roman" w:hAnsi="Times New Roman" w:cs="Times New Roman"/>
          <w:sz w:val="26"/>
          <w:szCs w:val="26"/>
        </w:rPr>
        <w:t xml:space="preserve"> __________ 20____ г. № ________</w:t>
      </w:r>
      <w:r>
        <w:rPr>
          <w:rFonts w:ascii="Times New Roman" w:hAnsi="Times New Roman" w:cs="Times New Roman"/>
          <w:sz w:val="26"/>
          <w:szCs w:val="26"/>
        </w:rPr>
        <w:t>.</w:t>
      </w:r>
    </w:p>
    <w:p w14:paraId="0CB8E6D0" w14:textId="21DCBB8A" w:rsidR="00802E01" w:rsidRPr="00802E01" w:rsidRDefault="00802E01" w:rsidP="00802E01">
      <w:pPr>
        <w:pStyle w:val="af3"/>
        <w:ind w:firstLine="851"/>
        <w:jc w:val="both"/>
        <w:rPr>
          <w:rFonts w:ascii="Times New Roman" w:hAnsi="Times New Roman" w:cs="Times New Roman"/>
          <w:sz w:val="26"/>
          <w:szCs w:val="26"/>
        </w:rPr>
      </w:pPr>
      <w:r w:rsidRPr="00802E01">
        <w:rPr>
          <w:rFonts w:ascii="Times New Roman" w:hAnsi="Times New Roman" w:cs="Times New Roman"/>
          <w:sz w:val="26"/>
          <w:szCs w:val="26"/>
        </w:rPr>
        <w:t>Благоустройство, нарушенное в процессе производства земляных работ, выполнено в полном объеме.</w:t>
      </w:r>
    </w:p>
    <w:p w14:paraId="2C7B7176" w14:textId="77777777" w:rsidR="00802E01" w:rsidRPr="00802E01" w:rsidRDefault="00802E01" w:rsidP="00802E01">
      <w:pPr>
        <w:pStyle w:val="af3"/>
        <w:jc w:val="both"/>
        <w:rPr>
          <w:rFonts w:ascii="Times New Roman" w:hAnsi="Times New Roman" w:cs="Times New Roman"/>
          <w:sz w:val="26"/>
          <w:szCs w:val="26"/>
        </w:rPr>
      </w:pPr>
    </w:p>
    <w:p w14:paraId="16BC82AD" w14:textId="77777777" w:rsidR="00802E01" w:rsidRPr="00802E01" w:rsidRDefault="00802E01" w:rsidP="00802E01">
      <w:pPr>
        <w:pStyle w:val="af3"/>
        <w:jc w:val="both"/>
        <w:rPr>
          <w:rFonts w:ascii="Times New Roman" w:hAnsi="Times New Roman" w:cs="Times New Roman"/>
          <w:sz w:val="26"/>
          <w:szCs w:val="26"/>
        </w:rPr>
      </w:pPr>
      <w:r w:rsidRPr="00802E01">
        <w:rPr>
          <w:rFonts w:ascii="Times New Roman" w:hAnsi="Times New Roman" w:cs="Times New Roman"/>
          <w:sz w:val="26"/>
          <w:szCs w:val="26"/>
        </w:rPr>
        <w:t>Прилагаю:</w:t>
      </w:r>
    </w:p>
    <w:p w14:paraId="58EDF346" w14:textId="1A704AF3" w:rsidR="00802E01" w:rsidRPr="00802E01" w:rsidRDefault="00802E01" w:rsidP="00802E01">
      <w:pPr>
        <w:pStyle w:val="af3"/>
        <w:jc w:val="both"/>
        <w:rPr>
          <w:rFonts w:ascii="Times New Roman" w:hAnsi="Times New Roman" w:cs="Times New Roman"/>
          <w:sz w:val="26"/>
          <w:szCs w:val="26"/>
        </w:rPr>
      </w:pPr>
      <w:r w:rsidRPr="00802E01">
        <w:rPr>
          <w:rFonts w:ascii="Times New Roman" w:hAnsi="Times New Roman" w:cs="Times New Roman"/>
          <w:sz w:val="26"/>
          <w:szCs w:val="26"/>
        </w:rPr>
        <w:t xml:space="preserve">1. Оригинал разрешения (ордера) от </w:t>
      </w:r>
      <w:r>
        <w:rPr>
          <w:rFonts w:ascii="Times New Roman" w:hAnsi="Times New Roman" w:cs="Times New Roman"/>
          <w:sz w:val="26"/>
          <w:szCs w:val="26"/>
        </w:rPr>
        <w:t>«</w:t>
      </w:r>
      <w:r w:rsidRPr="00802E01">
        <w:rPr>
          <w:rFonts w:ascii="Times New Roman" w:hAnsi="Times New Roman" w:cs="Times New Roman"/>
          <w:sz w:val="26"/>
          <w:szCs w:val="26"/>
        </w:rPr>
        <w:t>____</w:t>
      </w:r>
      <w:r>
        <w:rPr>
          <w:rFonts w:ascii="Times New Roman" w:hAnsi="Times New Roman" w:cs="Times New Roman"/>
          <w:sz w:val="26"/>
          <w:szCs w:val="26"/>
        </w:rPr>
        <w:t>»</w:t>
      </w:r>
      <w:r w:rsidRPr="00802E01">
        <w:rPr>
          <w:rFonts w:ascii="Times New Roman" w:hAnsi="Times New Roman" w:cs="Times New Roman"/>
          <w:sz w:val="26"/>
          <w:szCs w:val="26"/>
        </w:rPr>
        <w:t xml:space="preserve"> ___________ 20____ г. № _______.</w:t>
      </w:r>
    </w:p>
    <w:p w14:paraId="3B9AA8C2" w14:textId="41E3C3F4" w:rsidR="00802E01" w:rsidRPr="00802E01" w:rsidRDefault="00802E01" w:rsidP="00802E01">
      <w:pPr>
        <w:pStyle w:val="af3"/>
        <w:jc w:val="both"/>
        <w:rPr>
          <w:rFonts w:ascii="Times New Roman" w:hAnsi="Times New Roman" w:cs="Times New Roman"/>
          <w:sz w:val="26"/>
          <w:szCs w:val="26"/>
        </w:rPr>
      </w:pPr>
      <w:r w:rsidRPr="00802E01">
        <w:rPr>
          <w:rFonts w:ascii="Times New Roman" w:hAnsi="Times New Roman" w:cs="Times New Roman"/>
          <w:sz w:val="26"/>
          <w:szCs w:val="26"/>
        </w:rPr>
        <w:t>2.</w:t>
      </w:r>
      <w:r>
        <w:rPr>
          <w:rFonts w:ascii="Times New Roman" w:hAnsi="Times New Roman" w:cs="Times New Roman"/>
          <w:sz w:val="26"/>
          <w:szCs w:val="26"/>
        </w:rPr>
        <w:t xml:space="preserve"> </w:t>
      </w:r>
      <w:r w:rsidRPr="00802E01">
        <w:rPr>
          <w:rFonts w:ascii="Times New Roman" w:hAnsi="Times New Roman" w:cs="Times New Roman"/>
          <w:sz w:val="26"/>
          <w:szCs w:val="26"/>
        </w:rPr>
        <w:t>Акт сдачи-приемки выполненных работ по благоустройству территории после производства земляных работ на территории муниципального образования</w:t>
      </w:r>
      <w:r>
        <w:rPr>
          <w:rFonts w:ascii="Times New Roman" w:hAnsi="Times New Roman" w:cs="Times New Roman"/>
          <w:sz w:val="26"/>
          <w:szCs w:val="26"/>
        </w:rPr>
        <w:t xml:space="preserve"> «</w:t>
      </w:r>
      <w:r w:rsidRPr="00802E01">
        <w:rPr>
          <w:rFonts w:ascii="Times New Roman" w:hAnsi="Times New Roman" w:cs="Times New Roman"/>
          <w:sz w:val="26"/>
          <w:szCs w:val="26"/>
        </w:rPr>
        <w:t>Муринское городское поселение» Всеволожского муниципального района</w:t>
      </w:r>
      <w:r>
        <w:rPr>
          <w:rFonts w:ascii="Times New Roman" w:hAnsi="Times New Roman" w:cs="Times New Roman"/>
          <w:sz w:val="26"/>
          <w:szCs w:val="26"/>
        </w:rPr>
        <w:t xml:space="preserve"> </w:t>
      </w:r>
      <w:r w:rsidRPr="00802E01">
        <w:rPr>
          <w:rFonts w:ascii="Times New Roman" w:hAnsi="Times New Roman" w:cs="Times New Roman"/>
          <w:sz w:val="26"/>
          <w:szCs w:val="26"/>
        </w:rPr>
        <w:t>Ленинградской области</w:t>
      </w:r>
      <w:r>
        <w:rPr>
          <w:rFonts w:ascii="Times New Roman" w:hAnsi="Times New Roman" w:cs="Times New Roman"/>
          <w:sz w:val="26"/>
          <w:szCs w:val="26"/>
        </w:rPr>
        <w:t xml:space="preserve"> </w:t>
      </w:r>
      <w:r w:rsidRPr="00802E01">
        <w:rPr>
          <w:rFonts w:ascii="Times New Roman" w:hAnsi="Times New Roman" w:cs="Times New Roman"/>
          <w:sz w:val="26"/>
          <w:szCs w:val="26"/>
        </w:rPr>
        <w:t xml:space="preserve">от </w:t>
      </w:r>
      <w:r>
        <w:rPr>
          <w:rFonts w:ascii="Times New Roman" w:hAnsi="Times New Roman" w:cs="Times New Roman"/>
          <w:sz w:val="26"/>
          <w:szCs w:val="26"/>
        </w:rPr>
        <w:t>«</w:t>
      </w:r>
      <w:r w:rsidRPr="00802E01">
        <w:rPr>
          <w:rFonts w:ascii="Times New Roman" w:hAnsi="Times New Roman" w:cs="Times New Roman"/>
          <w:sz w:val="26"/>
          <w:szCs w:val="26"/>
        </w:rPr>
        <w:t>____</w:t>
      </w:r>
      <w:r>
        <w:rPr>
          <w:rFonts w:ascii="Times New Roman" w:hAnsi="Times New Roman" w:cs="Times New Roman"/>
          <w:sz w:val="26"/>
          <w:szCs w:val="26"/>
        </w:rPr>
        <w:t>»</w:t>
      </w:r>
      <w:r w:rsidRPr="00802E01">
        <w:rPr>
          <w:rFonts w:ascii="Times New Roman" w:hAnsi="Times New Roman" w:cs="Times New Roman"/>
          <w:sz w:val="26"/>
          <w:szCs w:val="26"/>
        </w:rPr>
        <w:t xml:space="preserve"> ___________ 20____ г. № _______.</w:t>
      </w:r>
    </w:p>
    <w:p w14:paraId="3748FCA2" w14:textId="59E14779" w:rsidR="00802E01" w:rsidRPr="00802E01" w:rsidRDefault="00802E01" w:rsidP="00802E01">
      <w:pPr>
        <w:pStyle w:val="af3"/>
        <w:jc w:val="both"/>
        <w:rPr>
          <w:rFonts w:ascii="Times New Roman" w:hAnsi="Times New Roman" w:cs="Times New Roman"/>
          <w:sz w:val="26"/>
          <w:szCs w:val="26"/>
        </w:rPr>
      </w:pPr>
      <w:r w:rsidRPr="00802E01">
        <w:rPr>
          <w:rFonts w:ascii="Times New Roman" w:hAnsi="Times New Roman" w:cs="Times New Roman"/>
          <w:sz w:val="26"/>
          <w:szCs w:val="26"/>
        </w:rPr>
        <w:t>______________</w:t>
      </w:r>
    </w:p>
    <w:p w14:paraId="6DF1B0A1" w14:textId="77777777" w:rsidR="00802E01" w:rsidRPr="00EB5A48" w:rsidRDefault="00802E01" w:rsidP="00802E01">
      <w:pPr>
        <w:pStyle w:val="af3"/>
        <w:rPr>
          <w:rFonts w:ascii="Times New Roman" w:hAnsi="Times New Roman" w:cs="Times New Roman"/>
          <w:sz w:val="26"/>
          <w:szCs w:val="26"/>
        </w:rPr>
      </w:pPr>
      <w:r w:rsidRPr="00EB5A48">
        <w:rPr>
          <w:rFonts w:ascii="Times New Roman" w:hAnsi="Times New Roman" w:cs="Times New Roman"/>
          <w:sz w:val="26"/>
          <w:szCs w:val="26"/>
        </w:rPr>
        <w:t>Результат рассмотрения заявления прошу:</w:t>
      </w:r>
    </w:p>
    <w:p w14:paraId="6C120D9E" w14:textId="77777777" w:rsidR="00802E01" w:rsidRPr="00EB5A48" w:rsidRDefault="00802E01" w:rsidP="00802E01">
      <w:pPr>
        <w:pStyle w:val="af3"/>
        <w:rPr>
          <w:rFonts w:ascii="Times New Roman" w:eastAsia="Times New Roman" w:hAnsi="Times New Roman" w:cs="Times New Roman"/>
          <w:sz w:val="26"/>
          <w:szCs w:val="26"/>
          <w:lang w:eastAsia="zh-C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389"/>
      </w:tblGrid>
      <w:tr w:rsidR="00802E01" w:rsidRPr="00EB5A48" w14:paraId="72CBB265" w14:textId="77777777" w:rsidTr="00C37098">
        <w:trPr>
          <w:trHeight w:val="380"/>
        </w:trPr>
        <w:tc>
          <w:tcPr>
            <w:tcW w:w="534" w:type="dxa"/>
            <w:tcBorders>
              <w:right w:val="single" w:sz="4" w:space="0" w:color="auto"/>
            </w:tcBorders>
          </w:tcPr>
          <w:p w14:paraId="0BA14D6E" w14:textId="77777777" w:rsidR="00802E01" w:rsidRPr="00EB5A48" w:rsidRDefault="00802E01" w:rsidP="00C37098">
            <w:pPr>
              <w:pStyle w:val="af3"/>
              <w:rPr>
                <w:rFonts w:ascii="Times New Roman" w:hAnsi="Times New Roman" w:cs="Times New Roman"/>
                <w:sz w:val="26"/>
                <w:szCs w:val="26"/>
              </w:rPr>
            </w:pPr>
          </w:p>
        </w:tc>
        <w:tc>
          <w:tcPr>
            <w:tcW w:w="9389" w:type="dxa"/>
            <w:tcBorders>
              <w:top w:val="nil"/>
              <w:left w:val="single" w:sz="4" w:space="0" w:color="auto"/>
              <w:bottom w:val="nil"/>
              <w:right w:val="nil"/>
            </w:tcBorders>
          </w:tcPr>
          <w:p w14:paraId="46241F25" w14:textId="77777777" w:rsidR="00802E01" w:rsidRPr="00EB5A48" w:rsidRDefault="00802E01" w:rsidP="00C37098">
            <w:pPr>
              <w:pStyle w:val="af3"/>
              <w:rPr>
                <w:rFonts w:ascii="Times New Roman" w:hAnsi="Times New Roman" w:cs="Times New Roman"/>
                <w:sz w:val="26"/>
                <w:szCs w:val="26"/>
              </w:rPr>
            </w:pPr>
            <w:r w:rsidRPr="00EB5A48">
              <w:rPr>
                <w:rFonts w:ascii="Times New Roman" w:hAnsi="Times New Roman" w:cs="Times New Roman"/>
                <w:sz w:val="26"/>
                <w:szCs w:val="26"/>
              </w:rPr>
              <w:t>выдать на руки в Администрации</w:t>
            </w:r>
          </w:p>
        </w:tc>
      </w:tr>
      <w:tr w:rsidR="00802E01" w:rsidRPr="00EB5A48" w14:paraId="0038F041" w14:textId="77777777" w:rsidTr="00C37098">
        <w:tc>
          <w:tcPr>
            <w:tcW w:w="534" w:type="dxa"/>
            <w:tcBorders>
              <w:right w:val="single" w:sz="4" w:space="0" w:color="auto"/>
            </w:tcBorders>
          </w:tcPr>
          <w:p w14:paraId="0B87B25F" w14:textId="77777777" w:rsidR="00802E01" w:rsidRPr="00EB5A48" w:rsidRDefault="00802E01" w:rsidP="00C37098">
            <w:pPr>
              <w:pStyle w:val="af3"/>
              <w:rPr>
                <w:rFonts w:ascii="Times New Roman" w:hAnsi="Times New Roman" w:cs="Times New Roman"/>
                <w:sz w:val="26"/>
                <w:szCs w:val="26"/>
              </w:rPr>
            </w:pPr>
          </w:p>
        </w:tc>
        <w:tc>
          <w:tcPr>
            <w:tcW w:w="9389" w:type="dxa"/>
            <w:tcBorders>
              <w:top w:val="nil"/>
              <w:left w:val="single" w:sz="4" w:space="0" w:color="auto"/>
              <w:bottom w:val="nil"/>
              <w:right w:val="nil"/>
            </w:tcBorders>
          </w:tcPr>
          <w:p w14:paraId="6FD2ACB8" w14:textId="77777777" w:rsidR="00802E01" w:rsidRPr="00EB5A48" w:rsidRDefault="00802E01" w:rsidP="00C37098">
            <w:pPr>
              <w:pStyle w:val="af3"/>
              <w:rPr>
                <w:rFonts w:ascii="Times New Roman" w:hAnsi="Times New Roman" w:cs="Times New Roman"/>
                <w:sz w:val="26"/>
                <w:szCs w:val="26"/>
              </w:rPr>
            </w:pPr>
            <w:r w:rsidRPr="00EB5A48">
              <w:rPr>
                <w:rFonts w:ascii="Times New Roman" w:hAnsi="Times New Roman" w:cs="Times New Roman"/>
                <w:sz w:val="26"/>
                <w:szCs w:val="26"/>
              </w:rPr>
              <w:t>выдать на руки в МФЦ, расположенном по адресу:</w:t>
            </w:r>
          </w:p>
        </w:tc>
      </w:tr>
      <w:tr w:rsidR="00802E01" w:rsidRPr="00EB5A48" w14:paraId="166B31E3" w14:textId="77777777" w:rsidTr="00C37098">
        <w:trPr>
          <w:trHeight w:val="273"/>
        </w:trPr>
        <w:tc>
          <w:tcPr>
            <w:tcW w:w="534" w:type="dxa"/>
            <w:tcBorders>
              <w:right w:val="single" w:sz="4" w:space="0" w:color="auto"/>
            </w:tcBorders>
          </w:tcPr>
          <w:p w14:paraId="2365A630" w14:textId="77777777" w:rsidR="00802E01" w:rsidRPr="00EB5A48" w:rsidRDefault="00802E01" w:rsidP="00C37098">
            <w:pPr>
              <w:pStyle w:val="af3"/>
              <w:rPr>
                <w:rFonts w:ascii="Times New Roman" w:hAnsi="Times New Roman" w:cs="Times New Roman"/>
                <w:sz w:val="26"/>
                <w:szCs w:val="26"/>
              </w:rPr>
            </w:pPr>
          </w:p>
        </w:tc>
        <w:tc>
          <w:tcPr>
            <w:tcW w:w="9389" w:type="dxa"/>
            <w:tcBorders>
              <w:top w:val="nil"/>
              <w:left w:val="single" w:sz="4" w:space="0" w:color="auto"/>
              <w:bottom w:val="nil"/>
              <w:right w:val="nil"/>
            </w:tcBorders>
          </w:tcPr>
          <w:p w14:paraId="0DA5383D" w14:textId="77777777" w:rsidR="00802E01" w:rsidRPr="00EB5A48" w:rsidRDefault="00802E01" w:rsidP="00C37098">
            <w:pPr>
              <w:pStyle w:val="af3"/>
              <w:rPr>
                <w:rFonts w:ascii="Times New Roman" w:hAnsi="Times New Roman" w:cs="Times New Roman"/>
                <w:sz w:val="26"/>
                <w:szCs w:val="26"/>
              </w:rPr>
            </w:pPr>
            <w:r w:rsidRPr="00EB5A48">
              <w:rPr>
                <w:rFonts w:ascii="Times New Roman" w:hAnsi="Times New Roman" w:cs="Times New Roman"/>
                <w:sz w:val="26"/>
                <w:szCs w:val="26"/>
              </w:rPr>
              <w:t>направить по электронной почте</w:t>
            </w:r>
          </w:p>
        </w:tc>
      </w:tr>
      <w:tr w:rsidR="00802E01" w:rsidRPr="00EB5A48" w14:paraId="4DC6E7DE" w14:textId="77777777" w:rsidTr="00C37098">
        <w:trPr>
          <w:trHeight w:val="131"/>
        </w:trPr>
        <w:tc>
          <w:tcPr>
            <w:tcW w:w="534" w:type="dxa"/>
            <w:tcBorders>
              <w:right w:val="single" w:sz="4" w:space="0" w:color="auto"/>
            </w:tcBorders>
          </w:tcPr>
          <w:p w14:paraId="29658E02" w14:textId="77777777" w:rsidR="00802E01" w:rsidRPr="00EB5A48" w:rsidRDefault="00802E01" w:rsidP="00C37098">
            <w:pPr>
              <w:pStyle w:val="af3"/>
              <w:rPr>
                <w:rFonts w:ascii="Times New Roman" w:hAnsi="Times New Roman" w:cs="Times New Roman"/>
                <w:sz w:val="26"/>
                <w:szCs w:val="26"/>
              </w:rPr>
            </w:pPr>
          </w:p>
        </w:tc>
        <w:tc>
          <w:tcPr>
            <w:tcW w:w="9389" w:type="dxa"/>
            <w:tcBorders>
              <w:top w:val="nil"/>
              <w:left w:val="single" w:sz="4" w:space="0" w:color="auto"/>
              <w:bottom w:val="nil"/>
              <w:right w:val="nil"/>
            </w:tcBorders>
          </w:tcPr>
          <w:p w14:paraId="3805B393" w14:textId="3FF7547F" w:rsidR="00802E01" w:rsidRPr="00EB5A48" w:rsidRDefault="00802E01" w:rsidP="00802E01">
            <w:pPr>
              <w:pStyle w:val="af3"/>
              <w:rPr>
                <w:rFonts w:ascii="Times New Roman" w:hAnsi="Times New Roman" w:cs="Times New Roman"/>
                <w:sz w:val="26"/>
                <w:szCs w:val="26"/>
              </w:rPr>
            </w:pPr>
            <w:r w:rsidRPr="00EB5A48">
              <w:rPr>
                <w:rFonts w:ascii="Times New Roman" w:hAnsi="Times New Roman" w:cs="Times New Roman"/>
                <w:sz w:val="26"/>
                <w:szCs w:val="26"/>
              </w:rPr>
              <w:t>направить в электронной форме в личный кабинет на ЕПГУ</w:t>
            </w:r>
          </w:p>
        </w:tc>
      </w:tr>
    </w:tbl>
    <w:p w14:paraId="2C683BC4" w14:textId="77777777" w:rsidR="00802E01" w:rsidRDefault="00802E01" w:rsidP="00802E01">
      <w:pPr>
        <w:pStyle w:val="af3"/>
        <w:rPr>
          <w:rFonts w:ascii="Times New Roman" w:hAnsi="Times New Roman" w:cs="Times New Roman"/>
          <w:sz w:val="26"/>
          <w:szCs w:val="26"/>
        </w:rPr>
      </w:pPr>
    </w:p>
    <w:p w14:paraId="111E83C1" w14:textId="77777777" w:rsidR="00802E01" w:rsidRDefault="00802E01" w:rsidP="00802E01">
      <w:pPr>
        <w:pStyle w:val="af3"/>
        <w:rPr>
          <w:rFonts w:ascii="Times New Roman" w:hAnsi="Times New Roman" w:cs="Times New Roman"/>
          <w:sz w:val="26"/>
          <w:szCs w:val="26"/>
        </w:rPr>
      </w:pPr>
    </w:p>
    <w:p w14:paraId="1F332FE0" w14:textId="35C99323" w:rsidR="00802E01" w:rsidRPr="00EB5A48" w:rsidRDefault="00802E01" w:rsidP="00802E01">
      <w:pPr>
        <w:pStyle w:val="af3"/>
        <w:rPr>
          <w:rFonts w:ascii="Times New Roman" w:hAnsi="Times New Roman" w:cs="Times New Roman"/>
          <w:sz w:val="26"/>
          <w:szCs w:val="26"/>
        </w:rPr>
      </w:pPr>
      <w:r>
        <w:rPr>
          <w:rFonts w:ascii="Times New Roman" w:hAnsi="Times New Roman" w:cs="Times New Roman"/>
          <w:sz w:val="26"/>
          <w:szCs w:val="26"/>
        </w:rPr>
        <w:t>«</w:t>
      </w:r>
      <w:r w:rsidRPr="00EB5A48">
        <w:rPr>
          <w:rFonts w:ascii="Times New Roman" w:hAnsi="Times New Roman" w:cs="Times New Roman"/>
          <w:sz w:val="26"/>
          <w:szCs w:val="26"/>
        </w:rPr>
        <w:t>___</w:t>
      </w:r>
      <w:r>
        <w:rPr>
          <w:rFonts w:ascii="Times New Roman" w:hAnsi="Times New Roman" w:cs="Times New Roman"/>
          <w:sz w:val="26"/>
          <w:szCs w:val="26"/>
        </w:rPr>
        <w:t>»</w:t>
      </w:r>
      <w:r w:rsidRPr="00EB5A48">
        <w:rPr>
          <w:rFonts w:ascii="Times New Roman" w:hAnsi="Times New Roman" w:cs="Times New Roman"/>
          <w:sz w:val="26"/>
          <w:szCs w:val="26"/>
        </w:rPr>
        <w:t xml:space="preserve"> ___________ 20___ г.       __________________     ___________________</w:t>
      </w:r>
    </w:p>
    <w:p w14:paraId="09C06C89" w14:textId="77777777" w:rsidR="00802E01" w:rsidRDefault="00802E01" w:rsidP="00802E01">
      <w:pPr>
        <w:pStyle w:val="af3"/>
        <w:rPr>
          <w:rFonts w:ascii="Times New Roman" w:hAnsi="Times New Roman" w:cs="Times New Roman"/>
          <w:sz w:val="20"/>
          <w:szCs w:val="20"/>
        </w:rPr>
      </w:pPr>
      <w:r w:rsidRPr="00830C9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830C98">
        <w:rPr>
          <w:rFonts w:ascii="Times New Roman" w:hAnsi="Times New Roman" w:cs="Times New Roman"/>
          <w:sz w:val="20"/>
          <w:szCs w:val="20"/>
        </w:rPr>
        <w:t xml:space="preserve">дата подачи заявления                    </w:t>
      </w:r>
      <w:r>
        <w:rPr>
          <w:rFonts w:ascii="Times New Roman" w:hAnsi="Times New Roman" w:cs="Times New Roman"/>
          <w:sz w:val="20"/>
          <w:szCs w:val="20"/>
        </w:rPr>
        <w:t xml:space="preserve">           </w:t>
      </w:r>
      <w:r w:rsidRPr="00830C98">
        <w:rPr>
          <w:rFonts w:ascii="Times New Roman" w:hAnsi="Times New Roman" w:cs="Times New Roman"/>
          <w:sz w:val="20"/>
          <w:szCs w:val="20"/>
        </w:rPr>
        <w:t xml:space="preserve">подпись заявителя       </w:t>
      </w:r>
      <w:r>
        <w:rPr>
          <w:rFonts w:ascii="Times New Roman" w:hAnsi="Times New Roman" w:cs="Times New Roman"/>
          <w:sz w:val="20"/>
          <w:szCs w:val="20"/>
        </w:rPr>
        <w:t xml:space="preserve">                  </w:t>
      </w:r>
      <w:r w:rsidRPr="00830C98">
        <w:rPr>
          <w:rFonts w:ascii="Times New Roman" w:hAnsi="Times New Roman" w:cs="Times New Roman"/>
          <w:sz w:val="20"/>
          <w:szCs w:val="20"/>
        </w:rPr>
        <w:t>Ф.И.О. заявителя</w:t>
      </w:r>
    </w:p>
    <w:p w14:paraId="355FC6A4" w14:textId="77777777" w:rsidR="00A0323C" w:rsidRPr="00A0323C" w:rsidRDefault="00A0323C" w:rsidP="00A0323C">
      <w:pPr>
        <w:pStyle w:val="af3"/>
        <w:jc w:val="right"/>
        <w:rPr>
          <w:rFonts w:ascii="Times New Roman" w:hAnsi="Times New Roman" w:cs="Times New Roman"/>
          <w:b/>
          <w:bCs/>
          <w:sz w:val="28"/>
          <w:szCs w:val="28"/>
        </w:rPr>
      </w:pPr>
      <w:r w:rsidRPr="00A0323C">
        <w:rPr>
          <w:rFonts w:ascii="Times New Roman" w:hAnsi="Times New Roman" w:cs="Times New Roman"/>
          <w:b/>
          <w:bCs/>
          <w:sz w:val="28"/>
          <w:szCs w:val="28"/>
        </w:rPr>
        <w:lastRenderedPageBreak/>
        <w:t>Образец № 4</w:t>
      </w:r>
    </w:p>
    <w:p w14:paraId="36544DB5" w14:textId="77777777" w:rsidR="00A0323C" w:rsidRPr="00A0323C" w:rsidRDefault="00A0323C" w:rsidP="00A0323C">
      <w:pPr>
        <w:pStyle w:val="af3"/>
        <w:jc w:val="both"/>
        <w:rPr>
          <w:rFonts w:ascii="Times New Roman" w:hAnsi="Times New Roman" w:cs="Times New Roman"/>
          <w:sz w:val="20"/>
          <w:szCs w:val="20"/>
        </w:rPr>
      </w:pPr>
    </w:p>
    <w:p w14:paraId="5B35E135" w14:textId="77777777" w:rsidR="00A0323C" w:rsidRPr="00A0323C" w:rsidRDefault="00A0323C" w:rsidP="00A0323C">
      <w:pPr>
        <w:pStyle w:val="af3"/>
        <w:jc w:val="both"/>
        <w:rPr>
          <w:rFonts w:ascii="Times New Roman" w:hAnsi="Times New Roman" w:cs="Times New Roman"/>
          <w:sz w:val="20"/>
          <w:szCs w:val="20"/>
        </w:rPr>
      </w:pPr>
    </w:p>
    <w:p w14:paraId="6CE2D9A3" w14:textId="3D0DA0E5" w:rsidR="00DB0727" w:rsidRDefault="00A0323C" w:rsidP="00A0323C">
      <w:pPr>
        <w:pStyle w:val="af3"/>
        <w:jc w:val="center"/>
        <w:rPr>
          <w:rFonts w:ascii="Times New Roman" w:hAnsi="Times New Roman" w:cs="Times New Roman"/>
          <w:b/>
          <w:bCs/>
          <w:sz w:val="28"/>
          <w:szCs w:val="28"/>
        </w:rPr>
      </w:pPr>
      <w:r w:rsidRPr="00A0323C">
        <w:rPr>
          <w:rFonts w:ascii="Times New Roman" w:hAnsi="Times New Roman" w:cs="Times New Roman"/>
          <w:b/>
          <w:bCs/>
          <w:sz w:val="28"/>
          <w:szCs w:val="28"/>
        </w:rPr>
        <w:t>Форма разрешения на производство земляных работ</w:t>
      </w:r>
    </w:p>
    <w:p w14:paraId="20C87105" w14:textId="77777777" w:rsidR="00EB4ECC" w:rsidRDefault="00EB4ECC" w:rsidP="00A0323C">
      <w:pPr>
        <w:pStyle w:val="af3"/>
        <w:jc w:val="center"/>
        <w:rPr>
          <w:rFonts w:ascii="Times New Roman" w:hAnsi="Times New Roman" w:cs="Times New Roman"/>
          <w:b/>
          <w:bCs/>
          <w:sz w:val="28"/>
          <w:szCs w:val="28"/>
        </w:rPr>
      </w:pPr>
    </w:p>
    <w:p w14:paraId="719A0A56" w14:textId="77777777" w:rsidR="00EB4ECC" w:rsidRPr="00EB4ECC" w:rsidRDefault="00EB4ECC" w:rsidP="00EB4ECC">
      <w:pPr>
        <w:pStyle w:val="af3"/>
        <w:jc w:val="center"/>
        <w:rPr>
          <w:rFonts w:ascii="Times New Roman" w:hAnsi="Times New Roman" w:cs="Times New Roman"/>
          <w:sz w:val="28"/>
          <w:szCs w:val="28"/>
        </w:rPr>
      </w:pPr>
      <w:r w:rsidRPr="00EB4ECC">
        <w:rPr>
          <w:rFonts w:ascii="Times New Roman" w:hAnsi="Times New Roman" w:cs="Times New Roman"/>
          <w:sz w:val="28"/>
          <w:szCs w:val="28"/>
        </w:rPr>
        <w:t>РАЗРЕШЕНИЕ (ОРДЕР)</w:t>
      </w:r>
    </w:p>
    <w:p w14:paraId="3D8B6DD8" w14:textId="77777777" w:rsidR="00EB4ECC" w:rsidRPr="00EB4ECC" w:rsidRDefault="00EB4ECC" w:rsidP="00EB4ECC">
      <w:pPr>
        <w:pStyle w:val="af3"/>
        <w:jc w:val="center"/>
        <w:rPr>
          <w:rFonts w:ascii="Times New Roman" w:hAnsi="Times New Roman" w:cs="Times New Roman"/>
          <w:sz w:val="28"/>
          <w:szCs w:val="28"/>
        </w:rPr>
      </w:pPr>
      <w:r w:rsidRPr="00EB4ECC">
        <w:rPr>
          <w:rFonts w:ascii="Times New Roman" w:hAnsi="Times New Roman" w:cs="Times New Roman"/>
          <w:sz w:val="28"/>
          <w:szCs w:val="28"/>
        </w:rPr>
        <w:t>№ ___________ Дата __________</w:t>
      </w:r>
    </w:p>
    <w:p w14:paraId="2901C0D3" w14:textId="77777777" w:rsidR="00EB4ECC" w:rsidRPr="00EB4ECC" w:rsidRDefault="00EB4ECC" w:rsidP="00EB4ECC">
      <w:pPr>
        <w:pStyle w:val="af3"/>
        <w:jc w:val="center"/>
        <w:rPr>
          <w:rFonts w:ascii="Times New Roman" w:hAnsi="Times New Roman" w:cs="Times New Roman"/>
          <w:b/>
          <w:bCs/>
          <w:sz w:val="28"/>
          <w:szCs w:val="28"/>
        </w:rPr>
      </w:pPr>
    </w:p>
    <w:tbl>
      <w:tblPr>
        <w:tblStyle w:val="a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EB4ECC" w14:paraId="200BFA56" w14:textId="77777777" w:rsidTr="00EB4ECC">
        <w:tc>
          <w:tcPr>
            <w:tcW w:w="9628" w:type="dxa"/>
          </w:tcPr>
          <w:p w14:paraId="28174703" w14:textId="4A5E6521" w:rsidR="00EB4ECC" w:rsidRPr="00EB4ECC" w:rsidRDefault="00EB4ECC" w:rsidP="00EB4ECC">
            <w:pPr>
              <w:pStyle w:val="af3"/>
              <w:jc w:val="center"/>
              <w:rPr>
                <w:sz w:val="28"/>
                <w:szCs w:val="28"/>
              </w:rPr>
            </w:pPr>
            <w:r w:rsidRPr="00EB4ECC">
              <w:rPr>
                <w:sz w:val="28"/>
                <w:szCs w:val="28"/>
              </w:rPr>
              <w:t>Администрация МО «Муринское городское поселение»</w:t>
            </w:r>
            <w:r w:rsidRPr="00EB4ECC">
              <w:rPr>
                <w:sz w:val="28"/>
                <w:szCs w:val="28"/>
              </w:rPr>
              <w:br/>
              <w:t>Всеволожского муниципального района Ленинградской области</w:t>
            </w:r>
          </w:p>
        </w:tc>
      </w:tr>
      <w:tr w:rsidR="00EB4ECC" w14:paraId="46EAA9EE" w14:textId="77777777" w:rsidTr="00EB4ECC">
        <w:tc>
          <w:tcPr>
            <w:tcW w:w="9628" w:type="dxa"/>
          </w:tcPr>
          <w:p w14:paraId="068F6A38" w14:textId="4BE9FDDC" w:rsidR="00EB4ECC" w:rsidRPr="00EB4ECC" w:rsidRDefault="00EB4ECC" w:rsidP="00EB4ECC">
            <w:pPr>
              <w:pStyle w:val="af3"/>
              <w:jc w:val="center"/>
            </w:pPr>
            <w:r w:rsidRPr="00EB4ECC">
              <w:t>(наименование уполномоченного органа местного самоуправления)</w:t>
            </w:r>
          </w:p>
        </w:tc>
      </w:tr>
    </w:tbl>
    <w:p w14:paraId="23FE7DEB" w14:textId="77777777" w:rsidR="00EB4ECC" w:rsidRDefault="00EB4ECC" w:rsidP="00777FFC">
      <w:pPr>
        <w:pStyle w:val="af3"/>
        <w:jc w:val="both"/>
        <w:rPr>
          <w:rFonts w:ascii="Times New Roman" w:hAnsi="Times New Roman" w:cs="Times New Roman"/>
          <w:b/>
          <w:bCs/>
          <w:sz w:val="28"/>
          <w:szCs w:val="28"/>
        </w:rPr>
      </w:pPr>
    </w:p>
    <w:p w14:paraId="396B39AA" w14:textId="61D6624D"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 xml:space="preserve">Наименование заявителя (заказчика): _________________________________________ </w:t>
      </w:r>
    </w:p>
    <w:p w14:paraId="61900F1D" w14:textId="77777777" w:rsidR="00777FFC" w:rsidRPr="00777FFC" w:rsidRDefault="00777FFC" w:rsidP="00777FFC">
      <w:pPr>
        <w:pStyle w:val="af3"/>
        <w:rPr>
          <w:rFonts w:ascii="Times New Roman" w:hAnsi="Times New Roman" w:cs="Times New Roman"/>
          <w:sz w:val="26"/>
          <w:szCs w:val="26"/>
        </w:rPr>
      </w:pPr>
    </w:p>
    <w:p w14:paraId="6EA0BC00" w14:textId="0CEC571B"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 xml:space="preserve">Адрес производства земляных работ: _________________________________________ </w:t>
      </w:r>
    </w:p>
    <w:p w14:paraId="27593E7E" w14:textId="77777777" w:rsidR="00777FFC" w:rsidRPr="00777FFC" w:rsidRDefault="00777FFC" w:rsidP="00777FFC">
      <w:pPr>
        <w:pStyle w:val="af3"/>
        <w:rPr>
          <w:rFonts w:ascii="Times New Roman" w:hAnsi="Times New Roman" w:cs="Times New Roman"/>
          <w:sz w:val="26"/>
          <w:szCs w:val="26"/>
        </w:rPr>
      </w:pPr>
    </w:p>
    <w:p w14:paraId="25BF303B" w14:textId="69363D67"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Наименование работ: ___________________________________________________</w:t>
      </w:r>
      <w:r w:rsidR="009B6B48">
        <w:rPr>
          <w:rFonts w:ascii="Times New Roman" w:hAnsi="Times New Roman" w:cs="Times New Roman"/>
          <w:sz w:val="26"/>
          <w:szCs w:val="26"/>
        </w:rPr>
        <w:t>___</w:t>
      </w:r>
    </w:p>
    <w:p w14:paraId="32AA13B6" w14:textId="77777777" w:rsidR="00777FFC" w:rsidRPr="00777FFC" w:rsidRDefault="00777FFC" w:rsidP="00777FFC">
      <w:pPr>
        <w:pStyle w:val="af3"/>
        <w:rPr>
          <w:rFonts w:ascii="Times New Roman" w:hAnsi="Times New Roman" w:cs="Times New Roman"/>
          <w:sz w:val="26"/>
          <w:szCs w:val="26"/>
        </w:rPr>
      </w:pPr>
    </w:p>
    <w:p w14:paraId="41C30382" w14:textId="70086D72"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Вид и объем вскрываемого покрытия (вид/объем в м3 или кв. м): ______________________________________________________________________</w:t>
      </w:r>
      <w:r w:rsidR="009B6B48">
        <w:rPr>
          <w:rFonts w:ascii="Times New Roman" w:hAnsi="Times New Roman" w:cs="Times New Roman"/>
          <w:sz w:val="26"/>
          <w:szCs w:val="26"/>
        </w:rPr>
        <w:t>___</w:t>
      </w:r>
      <w:r w:rsidRPr="00777FFC">
        <w:rPr>
          <w:rFonts w:ascii="Times New Roman" w:hAnsi="Times New Roman" w:cs="Times New Roman"/>
          <w:sz w:val="26"/>
          <w:szCs w:val="26"/>
        </w:rPr>
        <w:t xml:space="preserve"> </w:t>
      </w:r>
    </w:p>
    <w:p w14:paraId="716A7C9F" w14:textId="77777777" w:rsidR="00777FFC" w:rsidRPr="00777FFC" w:rsidRDefault="00777FFC" w:rsidP="00777FFC">
      <w:pPr>
        <w:pStyle w:val="af3"/>
        <w:rPr>
          <w:rFonts w:ascii="Times New Roman" w:hAnsi="Times New Roman" w:cs="Times New Roman"/>
          <w:sz w:val="26"/>
          <w:szCs w:val="26"/>
        </w:rPr>
      </w:pPr>
    </w:p>
    <w:p w14:paraId="1D3BDD45" w14:textId="77777777"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 xml:space="preserve">Период производства земляных работ: с ___________ по ___________. </w:t>
      </w:r>
    </w:p>
    <w:p w14:paraId="1CA45D23" w14:textId="77777777" w:rsidR="00777FFC" w:rsidRPr="00777FFC" w:rsidRDefault="00777FFC" w:rsidP="00777FFC">
      <w:pPr>
        <w:pStyle w:val="af3"/>
        <w:rPr>
          <w:rFonts w:ascii="Times New Roman" w:hAnsi="Times New Roman" w:cs="Times New Roman"/>
          <w:sz w:val="26"/>
          <w:szCs w:val="26"/>
        </w:rPr>
      </w:pPr>
    </w:p>
    <w:p w14:paraId="6895BC9D" w14:textId="7BC87220"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 xml:space="preserve">Требования к производству земляных </w:t>
      </w:r>
      <w:proofErr w:type="gramStart"/>
      <w:r w:rsidRPr="00777FFC">
        <w:rPr>
          <w:rFonts w:ascii="Times New Roman" w:hAnsi="Times New Roman" w:cs="Times New Roman"/>
          <w:sz w:val="26"/>
          <w:szCs w:val="26"/>
        </w:rPr>
        <w:t>работ:_</w:t>
      </w:r>
      <w:proofErr w:type="gramEnd"/>
      <w:r w:rsidRPr="00777FFC">
        <w:rPr>
          <w:rFonts w:ascii="Times New Roman" w:hAnsi="Times New Roman" w:cs="Times New Roman"/>
          <w:sz w:val="26"/>
          <w:szCs w:val="26"/>
        </w:rPr>
        <w:t>____________________</w:t>
      </w:r>
      <w:r w:rsidR="009B6B48">
        <w:rPr>
          <w:rFonts w:ascii="Times New Roman" w:hAnsi="Times New Roman" w:cs="Times New Roman"/>
          <w:sz w:val="26"/>
          <w:szCs w:val="26"/>
        </w:rPr>
        <w:t>_____________</w:t>
      </w:r>
    </w:p>
    <w:p w14:paraId="5371B604" w14:textId="5DE69AFF"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_______________________________________________________________</w:t>
      </w:r>
      <w:r w:rsidR="009B6B48">
        <w:rPr>
          <w:rFonts w:ascii="Times New Roman" w:hAnsi="Times New Roman" w:cs="Times New Roman"/>
          <w:sz w:val="26"/>
          <w:szCs w:val="26"/>
        </w:rPr>
        <w:t>__________</w:t>
      </w:r>
    </w:p>
    <w:p w14:paraId="4C608F45" w14:textId="77777777" w:rsidR="00777FFC" w:rsidRPr="00777FFC" w:rsidRDefault="00777FFC" w:rsidP="00777FFC">
      <w:pPr>
        <w:pStyle w:val="af3"/>
        <w:rPr>
          <w:rFonts w:ascii="Times New Roman" w:hAnsi="Times New Roman" w:cs="Times New Roman"/>
          <w:sz w:val="26"/>
          <w:szCs w:val="26"/>
        </w:rPr>
      </w:pPr>
    </w:p>
    <w:p w14:paraId="2F651F69" w14:textId="1D0994BC"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Наименование подрядной организации, осуществляющей земляные работы: _______________________________________________________</w:t>
      </w:r>
      <w:r w:rsidR="009B6B48">
        <w:rPr>
          <w:rFonts w:ascii="Times New Roman" w:hAnsi="Times New Roman" w:cs="Times New Roman"/>
          <w:sz w:val="26"/>
          <w:szCs w:val="26"/>
        </w:rPr>
        <w:t>__________________</w:t>
      </w:r>
    </w:p>
    <w:p w14:paraId="5572D4B6" w14:textId="2568B45A"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______________________________________________________________</w:t>
      </w:r>
      <w:r w:rsidR="009B6B48">
        <w:rPr>
          <w:rFonts w:ascii="Times New Roman" w:hAnsi="Times New Roman" w:cs="Times New Roman"/>
          <w:sz w:val="26"/>
          <w:szCs w:val="26"/>
        </w:rPr>
        <w:t>___________</w:t>
      </w:r>
    </w:p>
    <w:p w14:paraId="31573497" w14:textId="77777777" w:rsidR="00777FFC" w:rsidRPr="00777FFC" w:rsidRDefault="00777FFC" w:rsidP="00777FFC">
      <w:pPr>
        <w:pStyle w:val="af3"/>
        <w:rPr>
          <w:rFonts w:ascii="Times New Roman" w:hAnsi="Times New Roman" w:cs="Times New Roman"/>
          <w:sz w:val="26"/>
          <w:szCs w:val="26"/>
        </w:rPr>
      </w:pPr>
    </w:p>
    <w:p w14:paraId="798962F6" w14:textId="6F60F2CC"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Сведения о должностных лицах, ответственных за производство земляных работ: ______________________________________________________________________________________________________________________________</w:t>
      </w:r>
      <w:r w:rsidR="009B6B48">
        <w:rPr>
          <w:rFonts w:ascii="Times New Roman" w:hAnsi="Times New Roman" w:cs="Times New Roman"/>
          <w:sz w:val="26"/>
          <w:szCs w:val="26"/>
        </w:rPr>
        <w:t>______________________</w:t>
      </w:r>
    </w:p>
    <w:p w14:paraId="26A67CF7" w14:textId="77777777"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 xml:space="preserve"> </w:t>
      </w:r>
    </w:p>
    <w:p w14:paraId="5C14E479" w14:textId="77777777"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 xml:space="preserve">Наименование подрядной организации, выполняющей работы по восстановлению благоустройства: </w:t>
      </w:r>
    </w:p>
    <w:p w14:paraId="288DE082" w14:textId="77777777" w:rsidR="00777FFC" w:rsidRPr="00777FFC" w:rsidRDefault="00777FFC" w:rsidP="00777FFC">
      <w:pPr>
        <w:pStyle w:val="af3"/>
        <w:rPr>
          <w:rFonts w:ascii="Times New Roman" w:hAnsi="Times New Roman" w:cs="Times New Roman"/>
          <w:sz w:val="26"/>
          <w:szCs w:val="26"/>
        </w:rPr>
      </w:pPr>
    </w:p>
    <w:p w14:paraId="65EA99F1" w14:textId="77777777"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_______________________________________________________________</w:t>
      </w:r>
    </w:p>
    <w:p w14:paraId="74208DA9" w14:textId="77777777" w:rsidR="00777FFC" w:rsidRPr="00777FFC" w:rsidRDefault="00777FFC" w:rsidP="00777FFC">
      <w:pPr>
        <w:pStyle w:val="af3"/>
        <w:rPr>
          <w:rFonts w:ascii="Times New Roman" w:hAnsi="Times New Roman" w:cs="Times New Roman"/>
          <w:sz w:val="26"/>
          <w:szCs w:val="26"/>
        </w:rPr>
      </w:pPr>
    </w:p>
    <w:p w14:paraId="1FE787CE" w14:textId="77777777"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 xml:space="preserve">Отметка о продлении </w:t>
      </w:r>
    </w:p>
    <w:p w14:paraId="1051A39C" w14:textId="7FCB3216" w:rsidR="00777FFC" w:rsidRPr="00777FFC" w:rsidRDefault="00777FFC" w:rsidP="00777FFC">
      <w:pPr>
        <w:pStyle w:val="af3"/>
        <w:rPr>
          <w:rFonts w:ascii="Times New Roman" w:hAnsi="Times New Roman" w:cs="Times New Roman"/>
          <w:sz w:val="26"/>
          <w:szCs w:val="26"/>
        </w:rPr>
      </w:pPr>
      <w:r w:rsidRPr="00777FFC">
        <w:rPr>
          <w:rFonts w:ascii="Times New Roman" w:hAnsi="Times New Roman" w:cs="Times New Roman"/>
          <w:sz w:val="26"/>
          <w:szCs w:val="26"/>
        </w:rPr>
        <w:t>Особые отметки ____________________________________________________________</w:t>
      </w:r>
    </w:p>
    <w:tbl>
      <w:tblPr>
        <w:tblStyle w:val="a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814"/>
        <w:gridCol w:w="570"/>
        <w:gridCol w:w="4244"/>
      </w:tblGrid>
      <w:tr w:rsidR="009B6B48" w14:paraId="66C89CF5" w14:textId="5C7DF83F" w:rsidTr="009B6B48">
        <w:tc>
          <w:tcPr>
            <w:tcW w:w="4814" w:type="dxa"/>
            <w:tcBorders>
              <w:right w:val="nil"/>
            </w:tcBorders>
          </w:tcPr>
          <w:p w14:paraId="636BB956" w14:textId="77777777" w:rsidR="009B6B48" w:rsidRPr="009B6B48" w:rsidRDefault="009B6B48" w:rsidP="009B6B48">
            <w:pPr>
              <w:pStyle w:val="af3"/>
              <w:jc w:val="center"/>
            </w:pPr>
          </w:p>
        </w:tc>
        <w:tc>
          <w:tcPr>
            <w:tcW w:w="570" w:type="dxa"/>
            <w:tcBorders>
              <w:top w:val="nil"/>
              <w:left w:val="nil"/>
              <w:bottom w:val="nil"/>
              <w:right w:val="nil"/>
            </w:tcBorders>
          </w:tcPr>
          <w:p w14:paraId="36B20723" w14:textId="77777777" w:rsidR="009B6B48" w:rsidRPr="009B6B48" w:rsidRDefault="009B6B48" w:rsidP="009B6B48">
            <w:pPr>
              <w:pStyle w:val="af3"/>
              <w:jc w:val="center"/>
            </w:pPr>
          </w:p>
        </w:tc>
        <w:tc>
          <w:tcPr>
            <w:tcW w:w="4244" w:type="dxa"/>
            <w:tcBorders>
              <w:left w:val="nil"/>
            </w:tcBorders>
          </w:tcPr>
          <w:p w14:paraId="67A9730F" w14:textId="77777777" w:rsidR="009B6B48" w:rsidRPr="009B6B48" w:rsidRDefault="009B6B48" w:rsidP="009B6B48">
            <w:pPr>
              <w:pStyle w:val="af3"/>
              <w:jc w:val="center"/>
            </w:pPr>
          </w:p>
        </w:tc>
      </w:tr>
      <w:tr w:rsidR="009B6B48" w14:paraId="6BADCB87" w14:textId="1A6F41DD" w:rsidTr="009B6B48">
        <w:tc>
          <w:tcPr>
            <w:tcW w:w="4814" w:type="dxa"/>
            <w:tcBorders>
              <w:right w:val="nil"/>
            </w:tcBorders>
          </w:tcPr>
          <w:p w14:paraId="393A5BA4" w14:textId="4E186892" w:rsidR="009B6B48" w:rsidRPr="009B6B48" w:rsidRDefault="009B6B48" w:rsidP="009B6B48">
            <w:pPr>
              <w:pStyle w:val="af3"/>
              <w:jc w:val="center"/>
            </w:pPr>
            <w:r w:rsidRPr="009B6B48">
              <w:t>Ф.И.О. должность уполномоченного сотрудника</w:t>
            </w:r>
          </w:p>
        </w:tc>
        <w:tc>
          <w:tcPr>
            <w:tcW w:w="570" w:type="dxa"/>
            <w:tcBorders>
              <w:top w:val="nil"/>
              <w:left w:val="nil"/>
              <w:bottom w:val="nil"/>
              <w:right w:val="nil"/>
            </w:tcBorders>
          </w:tcPr>
          <w:p w14:paraId="0EDA66FE" w14:textId="77777777" w:rsidR="009B6B48" w:rsidRPr="009B6B48" w:rsidRDefault="009B6B48" w:rsidP="009B6B48">
            <w:pPr>
              <w:pStyle w:val="af3"/>
              <w:jc w:val="center"/>
            </w:pPr>
          </w:p>
        </w:tc>
        <w:tc>
          <w:tcPr>
            <w:tcW w:w="4244" w:type="dxa"/>
            <w:tcBorders>
              <w:left w:val="nil"/>
            </w:tcBorders>
          </w:tcPr>
          <w:p w14:paraId="393E8E4E" w14:textId="633F5F3E" w:rsidR="009B6B48" w:rsidRPr="009B6B48" w:rsidRDefault="009B6B48" w:rsidP="009B6B48">
            <w:pPr>
              <w:pStyle w:val="af3"/>
              <w:jc w:val="center"/>
            </w:pPr>
            <w:r w:rsidRPr="009B6B48">
              <w:t>Сведения о сертификате электронной подписи</w:t>
            </w:r>
          </w:p>
        </w:tc>
      </w:tr>
    </w:tbl>
    <w:p w14:paraId="26FE4CDF" w14:textId="77777777" w:rsidR="00777FFC" w:rsidRPr="00777FFC" w:rsidRDefault="00777FFC" w:rsidP="00777FFC">
      <w:pPr>
        <w:pStyle w:val="af3"/>
        <w:rPr>
          <w:rFonts w:ascii="Times New Roman" w:hAnsi="Times New Roman" w:cs="Times New Roman"/>
          <w:sz w:val="26"/>
          <w:szCs w:val="26"/>
        </w:rPr>
      </w:pPr>
    </w:p>
    <w:p w14:paraId="08CBD58D" w14:textId="1626A2C7" w:rsidR="00777FFC" w:rsidRDefault="00777FFC" w:rsidP="00777FFC">
      <w:pPr>
        <w:pStyle w:val="af3"/>
        <w:rPr>
          <w:rFonts w:ascii="Times New Roman" w:hAnsi="Times New Roman" w:cs="Times New Roman"/>
          <w:sz w:val="24"/>
          <w:szCs w:val="24"/>
        </w:rPr>
      </w:pPr>
      <w:r w:rsidRPr="009B6B48">
        <w:rPr>
          <w:rFonts w:ascii="Times New Roman" w:hAnsi="Times New Roman" w:cs="Times New Roman"/>
          <w:sz w:val="24"/>
          <w:szCs w:val="24"/>
        </w:rPr>
        <w:t xml:space="preserve">      </w:t>
      </w:r>
    </w:p>
    <w:p w14:paraId="56A10B96" w14:textId="77777777" w:rsidR="00506BD5" w:rsidRDefault="00506BD5" w:rsidP="00777FFC">
      <w:pPr>
        <w:pStyle w:val="af3"/>
        <w:rPr>
          <w:rFonts w:ascii="Times New Roman" w:hAnsi="Times New Roman" w:cs="Times New Roman"/>
          <w:sz w:val="24"/>
          <w:szCs w:val="24"/>
        </w:rPr>
      </w:pPr>
    </w:p>
    <w:p w14:paraId="168BC707" w14:textId="77777777" w:rsidR="00506BD5" w:rsidRDefault="00506BD5" w:rsidP="00777FFC">
      <w:pPr>
        <w:pStyle w:val="af3"/>
        <w:rPr>
          <w:rFonts w:ascii="Times New Roman" w:hAnsi="Times New Roman" w:cs="Times New Roman"/>
          <w:sz w:val="24"/>
          <w:szCs w:val="24"/>
        </w:rPr>
      </w:pPr>
    </w:p>
    <w:p w14:paraId="3C6F7F46" w14:textId="77777777" w:rsidR="00506BD5" w:rsidRPr="00506BD5" w:rsidRDefault="00506BD5" w:rsidP="00506BD5">
      <w:pPr>
        <w:pStyle w:val="af3"/>
        <w:jc w:val="right"/>
        <w:rPr>
          <w:rFonts w:ascii="Times New Roman" w:hAnsi="Times New Roman" w:cs="Times New Roman"/>
          <w:b/>
          <w:bCs/>
          <w:sz w:val="28"/>
          <w:szCs w:val="28"/>
        </w:rPr>
      </w:pPr>
      <w:r w:rsidRPr="00506BD5">
        <w:rPr>
          <w:rFonts w:ascii="Times New Roman" w:hAnsi="Times New Roman" w:cs="Times New Roman"/>
          <w:b/>
          <w:bCs/>
          <w:sz w:val="28"/>
          <w:szCs w:val="28"/>
        </w:rPr>
        <w:lastRenderedPageBreak/>
        <w:t>Образец № 5</w:t>
      </w:r>
    </w:p>
    <w:p w14:paraId="1C7280DD" w14:textId="77777777" w:rsidR="00506BD5" w:rsidRPr="00506BD5" w:rsidRDefault="00506BD5" w:rsidP="00506BD5">
      <w:pPr>
        <w:pStyle w:val="af3"/>
        <w:rPr>
          <w:rFonts w:ascii="Times New Roman" w:hAnsi="Times New Roman" w:cs="Times New Roman"/>
          <w:sz w:val="24"/>
          <w:szCs w:val="24"/>
        </w:rPr>
      </w:pPr>
    </w:p>
    <w:p w14:paraId="2AAAE46E" w14:textId="77777777" w:rsidR="00506BD5" w:rsidRPr="00506BD5" w:rsidRDefault="00506BD5" w:rsidP="00506BD5">
      <w:pPr>
        <w:pStyle w:val="af3"/>
        <w:jc w:val="center"/>
        <w:rPr>
          <w:rFonts w:ascii="Times New Roman" w:hAnsi="Times New Roman" w:cs="Times New Roman"/>
          <w:b/>
          <w:bCs/>
          <w:sz w:val="28"/>
          <w:szCs w:val="28"/>
        </w:rPr>
      </w:pPr>
      <w:r w:rsidRPr="00506BD5">
        <w:rPr>
          <w:rFonts w:ascii="Times New Roman" w:hAnsi="Times New Roman" w:cs="Times New Roman"/>
          <w:b/>
          <w:bCs/>
          <w:sz w:val="28"/>
          <w:szCs w:val="28"/>
        </w:rPr>
        <w:t>Форма акта о завершении (исполнении) земляных работ и выполнении восстановительных работ по благоустройству</w:t>
      </w:r>
    </w:p>
    <w:p w14:paraId="790A18DD" w14:textId="77777777" w:rsidR="00506BD5" w:rsidRPr="00506BD5" w:rsidRDefault="00506BD5" w:rsidP="00506BD5">
      <w:pPr>
        <w:pStyle w:val="af3"/>
        <w:rPr>
          <w:rFonts w:ascii="Times New Roman" w:hAnsi="Times New Roman" w:cs="Times New Roman"/>
          <w:sz w:val="24"/>
          <w:szCs w:val="24"/>
        </w:rPr>
      </w:pPr>
    </w:p>
    <w:p w14:paraId="1368CC60" w14:textId="77777777" w:rsidR="00506BD5" w:rsidRPr="00506BD5" w:rsidRDefault="00506BD5" w:rsidP="00506BD5">
      <w:pPr>
        <w:pStyle w:val="af3"/>
        <w:jc w:val="center"/>
        <w:rPr>
          <w:rFonts w:ascii="Times New Roman" w:hAnsi="Times New Roman" w:cs="Times New Roman"/>
          <w:b/>
          <w:bCs/>
          <w:sz w:val="24"/>
          <w:szCs w:val="24"/>
        </w:rPr>
      </w:pPr>
      <w:r w:rsidRPr="00506BD5">
        <w:rPr>
          <w:rFonts w:ascii="Times New Roman" w:hAnsi="Times New Roman" w:cs="Times New Roman"/>
          <w:b/>
          <w:bCs/>
          <w:sz w:val="24"/>
          <w:szCs w:val="24"/>
        </w:rPr>
        <w:t>АКТ</w:t>
      </w:r>
    </w:p>
    <w:p w14:paraId="36753C8B" w14:textId="77777777" w:rsidR="00506BD5" w:rsidRDefault="00506BD5" w:rsidP="00506BD5">
      <w:pPr>
        <w:pStyle w:val="af3"/>
        <w:jc w:val="center"/>
        <w:rPr>
          <w:rFonts w:ascii="Times New Roman" w:hAnsi="Times New Roman" w:cs="Times New Roman"/>
          <w:b/>
          <w:bCs/>
          <w:sz w:val="24"/>
          <w:szCs w:val="24"/>
        </w:rPr>
      </w:pPr>
      <w:r w:rsidRPr="00506BD5">
        <w:rPr>
          <w:rFonts w:ascii="Times New Roman" w:hAnsi="Times New Roman" w:cs="Times New Roman"/>
          <w:b/>
          <w:bCs/>
          <w:sz w:val="24"/>
          <w:szCs w:val="24"/>
        </w:rPr>
        <w:t>о завершении (исполнении) земляных работ и выполнении восстановительных работ по благоустройству</w:t>
      </w:r>
    </w:p>
    <w:p w14:paraId="39C94C38" w14:textId="77777777" w:rsidR="0088709D" w:rsidRPr="00506BD5" w:rsidRDefault="0088709D" w:rsidP="00506BD5">
      <w:pPr>
        <w:pStyle w:val="af3"/>
        <w:jc w:val="center"/>
        <w:rPr>
          <w:rFonts w:ascii="Times New Roman" w:hAnsi="Times New Roman" w:cs="Times New Roman"/>
          <w:b/>
          <w:bCs/>
          <w:sz w:val="24"/>
          <w:szCs w:val="24"/>
        </w:rPr>
      </w:pPr>
    </w:p>
    <w:tbl>
      <w:tblPr>
        <w:tblStyle w:val="af7"/>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88709D" w14:paraId="0E13944B" w14:textId="77777777" w:rsidTr="002838A1">
        <w:tc>
          <w:tcPr>
            <w:tcW w:w="9628" w:type="dxa"/>
          </w:tcPr>
          <w:p w14:paraId="41E52043" w14:textId="77777777" w:rsidR="0088709D" w:rsidRDefault="0088709D" w:rsidP="0088709D">
            <w:pPr>
              <w:pStyle w:val="af3"/>
              <w:jc w:val="center"/>
              <w:rPr>
                <w:sz w:val="24"/>
                <w:szCs w:val="24"/>
              </w:rPr>
            </w:pPr>
          </w:p>
        </w:tc>
      </w:tr>
      <w:tr w:rsidR="0088709D" w14:paraId="6D32397B" w14:textId="77777777" w:rsidTr="002838A1">
        <w:tc>
          <w:tcPr>
            <w:tcW w:w="9628" w:type="dxa"/>
          </w:tcPr>
          <w:p w14:paraId="5FE6FF46" w14:textId="77777777" w:rsidR="0088709D" w:rsidRDefault="0088709D" w:rsidP="0088709D">
            <w:pPr>
              <w:pStyle w:val="af3"/>
              <w:jc w:val="center"/>
            </w:pPr>
            <w:r w:rsidRPr="0088709D">
              <w:t>(организация, предприятие/ФИО, производитель работ)</w:t>
            </w:r>
          </w:p>
          <w:p w14:paraId="23D72F06" w14:textId="77777777" w:rsidR="002838A1" w:rsidRDefault="002838A1" w:rsidP="0088709D">
            <w:pPr>
              <w:pStyle w:val="af3"/>
              <w:jc w:val="center"/>
            </w:pPr>
          </w:p>
          <w:p w14:paraId="202CAE94" w14:textId="6B9291B5" w:rsidR="0088709D" w:rsidRPr="0088709D" w:rsidRDefault="0088709D" w:rsidP="0088709D">
            <w:pPr>
              <w:pStyle w:val="af3"/>
              <w:jc w:val="center"/>
            </w:pPr>
          </w:p>
        </w:tc>
      </w:tr>
      <w:tr w:rsidR="0088709D" w14:paraId="0350AC46" w14:textId="77777777" w:rsidTr="002838A1">
        <w:tc>
          <w:tcPr>
            <w:tcW w:w="9628" w:type="dxa"/>
            <w:tcBorders>
              <w:top w:val="single" w:sz="4" w:space="0" w:color="auto"/>
              <w:bottom w:val="nil"/>
            </w:tcBorders>
          </w:tcPr>
          <w:p w14:paraId="453AFEE0" w14:textId="56923C92" w:rsidR="0088709D" w:rsidRPr="0088709D" w:rsidRDefault="0088709D" w:rsidP="0088709D">
            <w:pPr>
              <w:pStyle w:val="af3"/>
              <w:jc w:val="center"/>
            </w:pPr>
            <w:r w:rsidRPr="0088709D">
              <w:t>(адрес)</w:t>
            </w:r>
          </w:p>
        </w:tc>
      </w:tr>
      <w:tr w:rsidR="0088709D" w:rsidRPr="0088709D" w14:paraId="1F9C4728" w14:textId="77777777" w:rsidTr="002838A1">
        <w:tc>
          <w:tcPr>
            <w:tcW w:w="9628" w:type="dxa"/>
            <w:tcBorders>
              <w:top w:val="nil"/>
              <w:bottom w:val="nil"/>
            </w:tcBorders>
          </w:tcPr>
          <w:p w14:paraId="54BE324B" w14:textId="77777777" w:rsidR="0088709D" w:rsidRPr="0088709D" w:rsidRDefault="0088709D" w:rsidP="0088709D">
            <w:pPr>
              <w:pStyle w:val="af3"/>
              <w:jc w:val="center"/>
              <w:rPr>
                <w:sz w:val="26"/>
                <w:szCs w:val="26"/>
              </w:rPr>
            </w:pPr>
          </w:p>
        </w:tc>
      </w:tr>
      <w:tr w:rsidR="0088709D" w:rsidRPr="0088709D" w14:paraId="3F5B1174" w14:textId="77777777" w:rsidTr="002838A1">
        <w:tc>
          <w:tcPr>
            <w:tcW w:w="9628" w:type="dxa"/>
            <w:tcBorders>
              <w:top w:val="nil"/>
              <w:bottom w:val="single" w:sz="4" w:space="0" w:color="auto"/>
            </w:tcBorders>
          </w:tcPr>
          <w:p w14:paraId="6542664A" w14:textId="297CCF34" w:rsidR="0088709D" w:rsidRPr="0088709D" w:rsidRDefault="0088709D" w:rsidP="0088709D">
            <w:pPr>
              <w:pStyle w:val="af3"/>
              <w:rPr>
                <w:sz w:val="26"/>
                <w:szCs w:val="26"/>
              </w:rPr>
            </w:pPr>
            <w:r w:rsidRPr="0088709D">
              <w:rPr>
                <w:sz w:val="26"/>
                <w:szCs w:val="26"/>
              </w:rPr>
              <w:t>Земляные работы производились по адресу:</w:t>
            </w:r>
          </w:p>
        </w:tc>
      </w:tr>
      <w:tr w:rsidR="0004206C" w:rsidRPr="0088709D" w14:paraId="74A53EFD" w14:textId="77777777" w:rsidTr="002838A1">
        <w:tc>
          <w:tcPr>
            <w:tcW w:w="9628" w:type="dxa"/>
            <w:tcBorders>
              <w:top w:val="single" w:sz="4" w:space="0" w:color="auto"/>
              <w:bottom w:val="nil"/>
            </w:tcBorders>
          </w:tcPr>
          <w:p w14:paraId="44365D47" w14:textId="77777777" w:rsidR="0004206C" w:rsidRPr="0088709D" w:rsidRDefault="0004206C" w:rsidP="0088709D">
            <w:pPr>
              <w:pStyle w:val="af3"/>
              <w:rPr>
                <w:sz w:val="26"/>
                <w:szCs w:val="26"/>
              </w:rPr>
            </w:pPr>
          </w:p>
        </w:tc>
      </w:tr>
      <w:tr w:rsidR="0004206C" w:rsidRPr="0088709D" w14:paraId="3BB43816" w14:textId="77777777" w:rsidTr="002838A1">
        <w:tc>
          <w:tcPr>
            <w:tcW w:w="9628" w:type="dxa"/>
            <w:tcBorders>
              <w:top w:val="nil"/>
            </w:tcBorders>
          </w:tcPr>
          <w:p w14:paraId="5D8E6B38" w14:textId="55108989" w:rsidR="0004206C" w:rsidRPr="0088709D" w:rsidRDefault="0004206C" w:rsidP="0088709D">
            <w:pPr>
              <w:pStyle w:val="af3"/>
              <w:rPr>
                <w:sz w:val="26"/>
                <w:szCs w:val="26"/>
              </w:rPr>
            </w:pPr>
            <w:r w:rsidRPr="0004206C">
              <w:rPr>
                <w:sz w:val="26"/>
                <w:szCs w:val="26"/>
              </w:rPr>
              <w:t>Разрешение на производство земляных работ №________ от «____</w:t>
            </w:r>
            <w:proofErr w:type="gramStart"/>
            <w:r w:rsidRPr="0004206C">
              <w:rPr>
                <w:sz w:val="26"/>
                <w:szCs w:val="26"/>
              </w:rPr>
              <w:t>_»_</w:t>
            </w:r>
            <w:proofErr w:type="gramEnd"/>
            <w:r w:rsidRPr="0004206C">
              <w:rPr>
                <w:sz w:val="26"/>
                <w:szCs w:val="26"/>
              </w:rPr>
              <w:t>___________г.</w:t>
            </w:r>
          </w:p>
        </w:tc>
      </w:tr>
    </w:tbl>
    <w:p w14:paraId="6603B284" w14:textId="77777777" w:rsidR="00506BD5" w:rsidRPr="00506BD5" w:rsidRDefault="00506BD5" w:rsidP="00506BD5">
      <w:pPr>
        <w:pStyle w:val="af3"/>
        <w:rPr>
          <w:rFonts w:ascii="Times New Roman" w:hAnsi="Times New Roman" w:cs="Times New Roman"/>
          <w:sz w:val="24"/>
          <w:szCs w:val="24"/>
        </w:rPr>
      </w:pPr>
    </w:p>
    <w:p w14:paraId="36E45562" w14:textId="77777777" w:rsidR="00506BD5" w:rsidRPr="0004206C" w:rsidRDefault="00506BD5" w:rsidP="00506BD5">
      <w:pPr>
        <w:pStyle w:val="af3"/>
        <w:rPr>
          <w:rFonts w:ascii="Times New Roman" w:hAnsi="Times New Roman" w:cs="Times New Roman"/>
          <w:sz w:val="26"/>
          <w:szCs w:val="26"/>
        </w:rPr>
      </w:pPr>
      <w:r w:rsidRPr="0004206C">
        <w:rPr>
          <w:rFonts w:ascii="Times New Roman" w:hAnsi="Times New Roman" w:cs="Times New Roman"/>
          <w:sz w:val="26"/>
          <w:szCs w:val="26"/>
        </w:rPr>
        <w:t>Комиссия в составе:</w:t>
      </w:r>
    </w:p>
    <w:p w14:paraId="70AC6BDD" w14:textId="77777777" w:rsidR="00506BD5" w:rsidRPr="0004206C" w:rsidRDefault="00506BD5" w:rsidP="00506BD5">
      <w:pPr>
        <w:pStyle w:val="af3"/>
        <w:rPr>
          <w:rFonts w:ascii="Times New Roman" w:hAnsi="Times New Roman" w:cs="Times New Roman"/>
          <w:sz w:val="26"/>
          <w:szCs w:val="26"/>
        </w:rPr>
      </w:pPr>
      <w:r w:rsidRPr="0004206C">
        <w:rPr>
          <w:rFonts w:ascii="Times New Roman" w:hAnsi="Times New Roman" w:cs="Times New Roman"/>
          <w:sz w:val="26"/>
          <w:szCs w:val="26"/>
        </w:rPr>
        <w:t xml:space="preserve">представителя организации, производящей земляные работы (подрядчика) </w:t>
      </w:r>
    </w:p>
    <w:p w14:paraId="21B2E045" w14:textId="0004BEAC" w:rsidR="00506BD5" w:rsidRPr="00506BD5" w:rsidRDefault="00506BD5" w:rsidP="00506BD5">
      <w:pPr>
        <w:pStyle w:val="af3"/>
        <w:rPr>
          <w:rFonts w:ascii="Times New Roman" w:hAnsi="Times New Roman" w:cs="Times New Roman"/>
          <w:sz w:val="24"/>
          <w:szCs w:val="24"/>
        </w:rPr>
      </w:pPr>
      <w:r w:rsidRPr="0004206C">
        <w:rPr>
          <w:rFonts w:ascii="Times New Roman" w:hAnsi="Times New Roman" w:cs="Times New Roman"/>
          <w:sz w:val="26"/>
          <w:szCs w:val="26"/>
        </w:rPr>
        <w:t>_______________________________________________________</w:t>
      </w:r>
      <w:r w:rsidR="0004206C">
        <w:rPr>
          <w:rFonts w:ascii="Times New Roman" w:hAnsi="Times New Roman" w:cs="Times New Roman"/>
          <w:sz w:val="26"/>
          <w:szCs w:val="26"/>
        </w:rPr>
        <w:t>___________________</w:t>
      </w:r>
    </w:p>
    <w:p w14:paraId="66526898" w14:textId="77777777" w:rsidR="00506BD5" w:rsidRPr="0004206C" w:rsidRDefault="00506BD5" w:rsidP="00506BD5">
      <w:pPr>
        <w:pStyle w:val="af3"/>
        <w:rPr>
          <w:rFonts w:ascii="Times New Roman" w:hAnsi="Times New Roman" w:cs="Times New Roman"/>
          <w:sz w:val="20"/>
          <w:szCs w:val="20"/>
        </w:rPr>
      </w:pPr>
      <w:r w:rsidRPr="0004206C">
        <w:rPr>
          <w:rFonts w:ascii="Times New Roman" w:hAnsi="Times New Roman" w:cs="Times New Roman"/>
          <w:sz w:val="20"/>
          <w:szCs w:val="20"/>
        </w:rPr>
        <w:t xml:space="preserve">                                                                           (Ф.И.О., должность)</w:t>
      </w:r>
    </w:p>
    <w:p w14:paraId="02836B89" w14:textId="77777777" w:rsidR="00506BD5" w:rsidRPr="00506BD5" w:rsidRDefault="00506BD5" w:rsidP="00506BD5">
      <w:pPr>
        <w:pStyle w:val="af3"/>
        <w:rPr>
          <w:rFonts w:ascii="Times New Roman" w:hAnsi="Times New Roman" w:cs="Times New Roman"/>
          <w:sz w:val="24"/>
          <w:szCs w:val="24"/>
        </w:rPr>
      </w:pPr>
    </w:p>
    <w:p w14:paraId="06C111DB" w14:textId="034313DD" w:rsidR="00506BD5" w:rsidRPr="0004206C" w:rsidRDefault="00506BD5" w:rsidP="00506BD5">
      <w:pPr>
        <w:pStyle w:val="af3"/>
        <w:rPr>
          <w:rFonts w:ascii="Times New Roman" w:hAnsi="Times New Roman" w:cs="Times New Roman"/>
          <w:sz w:val="26"/>
          <w:szCs w:val="26"/>
        </w:rPr>
      </w:pPr>
      <w:r w:rsidRPr="00506BD5">
        <w:rPr>
          <w:rFonts w:ascii="Times New Roman" w:hAnsi="Times New Roman" w:cs="Times New Roman"/>
          <w:sz w:val="24"/>
          <w:szCs w:val="24"/>
        </w:rPr>
        <w:t xml:space="preserve"> </w:t>
      </w:r>
      <w:r w:rsidRPr="0004206C">
        <w:rPr>
          <w:rFonts w:ascii="Times New Roman" w:hAnsi="Times New Roman" w:cs="Times New Roman"/>
          <w:sz w:val="26"/>
          <w:szCs w:val="26"/>
        </w:rPr>
        <w:t>представителя организации, выполнившей благоустройство</w:t>
      </w:r>
    </w:p>
    <w:p w14:paraId="37D6C30C" w14:textId="3F5DADD2" w:rsidR="00506BD5" w:rsidRPr="00506BD5" w:rsidRDefault="00506BD5" w:rsidP="00506BD5">
      <w:pPr>
        <w:pStyle w:val="af3"/>
        <w:rPr>
          <w:rFonts w:ascii="Times New Roman" w:hAnsi="Times New Roman" w:cs="Times New Roman"/>
          <w:sz w:val="24"/>
          <w:szCs w:val="24"/>
        </w:rPr>
      </w:pPr>
      <w:r w:rsidRPr="0004206C">
        <w:rPr>
          <w:rFonts w:ascii="Times New Roman" w:hAnsi="Times New Roman" w:cs="Times New Roman"/>
          <w:sz w:val="26"/>
          <w:szCs w:val="26"/>
        </w:rPr>
        <w:t>_______________________________________________________________</w:t>
      </w:r>
      <w:r w:rsidR="0004206C" w:rsidRPr="0004206C">
        <w:rPr>
          <w:rFonts w:ascii="Times New Roman" w:hAnsi="Times New Roman" w:cs="Times New Roman"/>
          <w:sz w:val="26"/>
          <w:szCs w:val="26"/>
        </w:rPr>
        <w:t>___________</w:t>
      </w:r>
      <w:r w:rsidRPr="00506BD5">
        <w:rPr>
          <w:rFonts w:ascii="Times New Roman" w:hAnsi="Times New Roman" w:cs="Times New Roman"/>
          <w:sz w:val="24"/>
          <w:szCs w:val="24"/>
        </w:rPr>
        <w:t xml:space="preserve"> </w:t>
      </w:r>
    </w:p>
    <w:p w14:paraId="45056E94" w14:textId="77777777" w:rsidR="00506BD5" w:rsidRPr="0004206C" w:rsidRDefault="00506BD5" w:rsidP="00506BD5">
      <w:pPr>
        <w:pStyle w:val="af3"/>
        <w:rPr>
          <w:rFonts w:ascii="Times New Roman" w:hAnsi="Times New Roman" w:cs="Times New Roman"/>
          <w:sz w:val="20"/>
          <w:szCs w:val="20"/>
        </w:rPr>
      </w:pPr>
      <w:r w:rsidRPr="00506BD5">
        <w:rPr>
          <w:rFonts w:ascii="Times New Roman" w:hAnsi="Times New Roman" w:cs="Times New Roman"/>
          <w:sz w:val="24"/>
          <w:szCs w:val="24"/>
        </w:rPr>
        <w:t xml:space="preserve">                                                                             </w:t>
      </w:r>
      <w:r w:rsidRPr="0004206C">
        <w:rPr>
          <w:rFonts w:ascii="Times New Roman" w:hAnsi="Times New Roman" w:cs="Times New Roman"/>
          <w:sz w:val="20"/>
          <w:szCs w:val="20"/>
        </w:rPr>
        <w:t xml:space="preserve">(Ф.И.О., должность) </w:t>
      </w:r>
    </w:p>
    <w:p w14:paraId="7C6FFC67" w14:textId="77777777" w:rsidR="00506BD5" w:rsidRPr="00506BD5" w:rsidRDefault="00506BD5" w:rsidP="00506BD5">
      <w:pPr>
        <w:pStyle w:val="af3"/>
        <w:rPr>
          <w:rFonts w:ascii="Times New Roman" w:hAnsi="Times New Roman" w:cs="Times New Roman"/>
          <w:sz w:val="24"/>
          <w:szCs w:val="24"/>
        </w:rPr>
      </w:pPr>
    </w:p>
    <w:p w14:paraId="6F32F70C" w14:textId="77777777" w:rsidR="00506BD5" w:rsidRPr="0004206C" w:rsidRDefault="00506BD5" w:rsidP="00506BD5">
      <w:pPr>
        <w:pStyle w:val="af3"/>
        <w:rPr>
          <w:rFonts w:ascii="Times New Roman" w:hAnsi="Times New Roman" w:cs="Times New Roman"/>
          <w:sz w:val="26"/>
          <w:szCs w:val="26"/>
        </w:rPr>
      </w:pPr>
      <w:r w:rsidRPr="0004206C">
        <w:rPr>
          <w:rFonts w:ascii="Times New Roman" w:hAnsi="Times New Roman" w:cs="Times New Roman"/>
          <w:sz w:val="26"/>
          <w:szCs w:val="26"/>
        </w:rPr>
        <w:t>представителя управляющей организации или жилищно-эксплуатационной организации _____________________________________________________________</w:t>
      </w:r>
    </w:p>
    <w:p w14:paraId="113C7C7A" w14:textId="44F7F1F5" w:rsidR="00506BD5" w:rsidRPr="0004206C" w:rsidRDefault="00506BD5" w:rsidP="00506BD5">
      <w:pPr>
        <w:pStyle w:val="af3"/>
        <w:rPr>
          <w:rFonts w:ascii="Times New Roman" w:hAnsi="Times New Roman" w:cs="Times New Roman"/>
          <w:sz w:val="20"/>
          <w:szCs w:val="20"/>
        </w:rPr>
      </w:pPr>
      <w:r w:rsidRPr="0004206C">
        <w:rPr>
          <w:rFonts w:ascii="Times New Roman" w:hAnsi="Times New Roman" w:cs="Times New Roman"/>
          <w:sz w:val="20"/>
          <w:szCs w:val="20"/>
        </w:rPr>
        <w:t xml:space="preserve">                                                                               </w:t>
      </w:r>
      <w:r w:rsidR="0004206C">
        <w:rPr>
          <w:rFonts w:ascii="Times New Roman" w:hAnsi="Times New Roman" w:cs="Times New Roman"/>
          <w:sz w:val="20"/>
          <w:szCs w:val="20"/>
        </w:rPr>
        <w:t xml:space="preserve">              </w:t>
      </w:r>
      <w:r w:rsidRPr="0004206C">
        <w:rPr>
          <w:rFonts w:ascii="Times New Roman" w:hAnsi="Times New Roman" w:cs="Times New Roman"/>
          <w:sz w:val="20"/>
          <w:szCs w:val="20"/>
        </w:rPr>
        <w:t>(Ф.И.О., должность)</w:t>
      </w:r>
    </w:p>
    <w:p w14:paraId="58800433" w14:textId="77777777" w:rsidR="00506BD5" w:rsidRPr="00506BD5" w:rsidRDefault="00506BD5" w:rsidP="00506BD5">
      <w:pPr>
        <w:pStyle w:val="af3"/>
        <w:rPr>
          <w:rFonts w:ascii="Times New Roman" w:hAnsi="Times New Roman" w:cs="Times New Roman"/>
          <w:sz w:val="24"/>
          <w:szCs w:val="24"/>
        </w:rPr>
      </w:pPr>
    </w:p>
    <w:p w14:paraId="422DF4FD" w14:textId="1CBC6D96" w:rsidR="00506BD5" w:rsidRPr="0004206C" w:rsidRDefault="00506BD5" w:rsidP="00506BD5">
      <w:pPr>
        <w:pStyle w:val="af3"/>
        <w:rPr>
          <w:rFonts w:ascii="Times New Roman" w:hAnsi="Times New Roman" w:cs="Times New Roman"/>
          <w:sz w:val="26"/>
          <w:szCs w:val="26"/>
        </w:rPr>
      </w:pPr>
      <w:r w:rsidRPr="0004206C">
        <w:rPr>
          <w:rFonts w:ascii="Times New Roman" w:hAnsi="Times New Roman" w:cs="Times New Roman"/>
          <w:sz w:val="26"/>
          <w:szCs w:val="26"/>
        </w:rPr>
        <w:t xml:space="preserve">произвела освидетельствование территории, на которой производились земляные и благоустроительные работы, на </w:t>
      </w:r>
      <w:r w:rsidR="0004206C" w:rsidRPr="0004206C">
        <w:rPr>
          <w:rFonts w:ascii="Times New Roman" w:hAnsi="Times New Roman" w:cs="Times New Roman"/>
          <w:sz w:val="26"/>
          <w:szCs w:val="26"/>
        </w:rPr>
        <w:t>«</w:t>
      </w:r>
      <w:r w:rsidR="00AC296C">
        <w:rPr>
          <w:rFonts w:ascii="Times New Roman" w:eastAsia="Times New Roman" w:hAnsi="Times New Roman" w:cs="Times New Roman"/>
          <w:color w:val="000000"/>
          <w:sz w:val="28"/>
          <w:szCs w:val="28"/>
          <w:lang w:eastAsia="ru-RU"/>
        </w:rPr>
        <w:t>____</w:t>
      </w:r>
      <w:proofErr w:type="gramStart"/>
      <w:r w:rsidR="00AC296C">
        <w:rPr>
          <w:rFonts w:ascii="Times New Roman" w:eastAsia="Times New Roman" w:hAnsi="Times New Roman" w:cs="Times New Roman"/>
          <w:color w:val="000000"/>
          <w:sz w:val="28"/>
          <w:szCs w:val="28"/>
          <w:lang w:eastAsia="ru-RU"/>
        </w:rPr>
        <w:t>_</w:t>
      </w:r>
      <w:r w:rsidR="0004206C" w:rsidRPr="0004206C">
        <w:rPr>
          <w:rFonts w:ascii="Times New Roman" w:hAnsi="Times New Roman" w:cs="Times New Roman"/>
          <w:sz w:val="26"/>
          <w:szCs w:val="26"/>
        </w:rPr>
        <w:t>»_</w:t>
      </w:r>
      <w:proofErr w:type="gramEnd"/>
      <w:r w:rsidR="0004206C" w:rsidRPr="0004206C">
        <w:rPr>
          <w:rFonts w:ascii="Times New Roman" w:hAnsi="Times New Roman" w:cs="Times New Roman"/>
          <w:sz w:val="26"/>
          <w:szCs w:val="26"/>
        </w:rPr>
        <w:t>_________</w:t>
      </w:r>
      <w:r w:rsidRPr="0004206C">
        <w:rPr>
          <w:rFonts w:ascii="Times New Roman" w:hAnsi="Times New Roman" w:cs="Times New Roman"/>
          <w:sz w:val="26"/>
          <w:szCs w:val="26"/>
        </w:rPr>
        <w:t xml:space="preserve">20 __г. и составила настоящий </w:t>
      </w:r>
    </w:p>
    <w:p w14:paraId="781C6D4A" w14:textId="77777777" w:rsidR="00506BD5" w:rsidRPr="0004206C" w:rsidRDefault="00506BD5" w:rsidP="00506BD5">
      <w:pPr>
        <w:pStyle w:val="af3"/>
        <w:rPr>
          <w:rFonts w:ascii="Times New Roman" w:hAnsi="Times New Roman" w:cs="Times New Roman"/>
          <w:sz w:val="26"/>
          <w:szCs w:val="26"/>
        </w:rPr>
      </w:pPr>
      <w:r w:rsidRPr="0004206C">
        <w:rPr>
          <w:rFonts w:ascii="Times New Roman" w:hAnsi="Times New Roman" w:cs="Times New Roman"/>
          <w:sz w:val="26"/>
          <w:szCs w:val="26"/>
        </w:rPr>
        <w:t>акт на предмет выполнения благоустроительных работ в полном объеме</w:t>
      </w:r>
    </w:p>
    <w:p w14:paraId="7599B8D9" w14:textId="77777777" w:rsidR="00506BD5" w:rsidRPr="0004206C" w:rsidRDefault="00506BD5" w:rsidP="00506BD5">
      <w:pPr>
        <w:pStyle w:val="af3"/>
        <w:rPr>
          <w:rFonts w:ascii="Times New Roman" w:hAnsi="Times New Roman" w:cs="Times New Roman"/>
          <w:sz w:val="26"/>
          <w:szCs w:val="26"/>
        </w:rPr>
      </w:pPr>
    </w:p>
    <w:p w14:paraId="25555E89" w14:textId="77777777" w:rsidR="00506BD5" w:rsidRPr="0004206C" w:rsidRDefault="00506BD5" w:rsidP="00506BD5">
      <w:pPr>
        <w:pStyle w:val="af3"/>
        <w:rPr>
          <w:rFonts w:ascii="Times New Roman" w:hAnsi="Times New Roman" w:cs="Times New Roman"/>
          <w:sz w:val="26"/>
          <w:szCs w:val="26"/>
        </w:rPr>
      </w:pPr>
      <w:r w:rsidRPr="0004206C">
        <w:rPr>
          <w:rFonts w:ascii="Times New Roman" w:hAnsi="Times New Roman" w:cs="Times New Roman"/>
          <w:sz w:val="26"/>
          <w:szCs w:val="26"/>
        </w:rPr>
        <w:t>Представитель организации, производившей земляные работы (подрядчик),</w:t>
      </w:r>
    </w:p>
    <w:p w14:paraId="5718716E" w14:textId="77777777" w:rsidR="00506BD5" w:rsidRPr="00124376" w:rsidRDefault="00506BD5" w:rsidP="00506BD5">
      <w:pPr>
        <w:pStyle w:val="af3"/>
        <w:rPr>
          <w:rFonts w:ascii="Times New Roman" w:hAnsi="Times New Roman" w:cs="Times New Roman"/>
          <w:sz w:val="20"/>
          <w:szCs w:val="20"/>
        </w:rPr>
      </w:pPr>
      <w:r w:rsidRPr="00124376">
        <w:rPr>
          <w:rFonts w:ascii="Times New Roman" w:hAnsi="Times New Roman" w:cs="Times New Roman"/>
          <w:sz w:val="20"/>
          <w:szCs w:val="20"/>
        </w:rPr>
        <w:t xml:space="preserve"> (подпись) </w:t>
      </w:r>
    </w:p>
    <w:p w14:paraId="5FC4639F" w14:textId="77777777" w:rsidR="00506BD5" w:rsidRPr="0004206C" w:rsidRDefault="00506BD5" w:rsidP="00506BD5">
      <w:pPr>
        <w:pStyle w:val="af3"/>
        <w:rPr>
          <w:rFonts w:ascii="Times New Roman" w:hAnsi="Times New Roman" w:cs="Times New Roman"/>
          <w:sz w:val="26"/>
          <w:szCs w:val="26"/>
        </w:rPr>
      </w:pPr>
    </w:p>
    <w:p w14:paraId="0C2EC2BA" w14:textId="77777777" w:rsidR="00506BD5" w:rsidRPr="0004206C" w:rsidRDefault="00506BD5" w:rsidP="00506BD5">
      <w:pPr>
        <w:pStyle w:val="af3"/>
        <w:rPr>
          <w:rFonts w:ascii="Times New Roman" w:hAnsi="Times New Roman" w:cs="Times New Roman"/>
          <w:sz w:val="26"/>
          <w:szCs w:val="26"/>
        </w:rPr>
      </w:pPr>
      <w:r w:rsidRPr="0004206C">
        <w:rPr>
          <w:rFonts w:ascii="Times New Roman" w:hAnsi="Times New Roman" w:cs="Times New Roman"/>
          <w:sz w:val="26"/>
          <w:szCs w:val="26"/>
        </w:rPr>
        <w:t xml:space="preserve">Представитель организации, выполнившей благоустройство, </w:t>
      </w:r>
    </w:p>
    <w:p w14:paraId="78F105A0" w14:textId="77777777" w:rsidR="00506BD5" w:rsidRPr="00124376" w:rsidRDefault="00506BD5" w:rsidP="00506BD5">
      <w:pPr>
        <w:pStyle w:val="af3"/>
        <w:rPr>
          <w:rFonts w:ascii="Times New Roman" w:hAnsi="Times New Roman" w:cs="Times New Roman"/>
          <w:sz w:val="20"/>
          <w:szCs w:val="20"/>
        </w:rPr>
      </w:pPr>
      <w:r w:rsidRPr="00124376">
        <w:rPr>
          <w:rFonts w:ascii="Times New Roman" w:hAnsi="Times New Roman" w:cs="Times New Roman"/>
          <w:sz w:val="20"/>
          <w:szCs w:val="20"/>
        </w:rPr>
        <w:t xml:space="preserve">(подпись) </w:t>
      </w:r>
    </w:p>
    <w:p w14:paraId="5171C3D5" w14:textId="77777777" w:rsidR="00506BD5" w:rsidRPr="0004206C" w:rsidRDefault="00506BD5" w:rsidP="00506BD5">
      <w:pPr>
        <w:pStyle w:val="af3"/>
        <w:rPr>
          <w:rFonts w:ascii="Times New Roman" w:hAnsi="Times New Roman" w:cs="Times New Roman"/>
          <w:sz w:val="26"/>
          <w:szCs w:val="26"/>
        </w:rPr>
      </w:pPr>
    </w:p>
    <w:p w14:paraId="1472B433" w14:textId="77777777" w:rsidR="00506BD5" w:rsidRPr="0004206C" w:rsidRDefault="00506BD5" w:rsidP="00506BD5">
      <w:pPr>
        <w:pStyle w:val="af3"/>
        <w:rPr>
          <w:rFonts w:ascii="Times New Roman" w:hAnsi="Times New Roman" w:cs="Times New Roman"/>
          <w:sz w:val="26"/>
          <w:szCs w:val="26"/>
        </w:rPr>
      </w:pPr>
      <w:r w:rsidRPr="0004206C">
        <w:rPr>
          <w:rFonts w:ascii="Times New Roman" w:hAnsi="Times New Roman" w:cs="Times New Roman"/>
          <w:sz w:val="26"/>
          <w:szCs w:val="26"/>
        </w:rPr>
        <w:t xml:space="preserve">Представитель владельца объекта благоустройства, управляющей организации или жилищно-эксплуатационной организации </w:t>
      </w:r>
    </w:p>
    <w:p w14:paraId="5AFF7E12" w14:textId="7EF2E9DA" w:rsidR="00506BD5" w:rsidRDefault="00506BD5" w:rsidP="00506BD5">
      <w:pPr>
        <w:pStyle w:val="af3"/>
        <w:rPr>
          <w:rFonts w:ascii="Times New Roman" w:hAnsi="Times New Roman" w:cs="Times New Roman"/>
          <w:sz w:val="20"/>
          <w:szCs w:val="20"/>
        </w:rPr>
      </w:pPr>
      <w:r w:rsidRPr="00124376">
        <w:rPr>
          <w:rFonts w:ascii="Times New Roman" w:hAnsi="Times New Roman" w:cs="Times New Roman"/>
          <w:sz w:val="20"/>
          <w:szCs w:val="20"/>
        </w:rPr>
        <w:t>(подпись)</w:t>
      </w:r>
    </w:p>
    <w:p w14:paraId="3D2123C3" w14:textId="77777777" w:rsidR="00124376" w:rsidRDefault="00124376" w:rsidP="00506BD5">
      <w:pPr>
        <w:pStyle w:val="af3"/>
        <w:rPr>
          <w:rFonts w:ascii="Times New Roman" w:hAnsi="Times New Roman" w:cs="Times New Roman"/>
          <w:sz w:val="20"/>
          <w:szCs w:val="20"/>
        </w:rPr>
      </w:pPr>
    </w:p>
    <w:p w14:paraId="4A86CEED" w14:textId="77777777" w:rsidR="00124376" w:rsidRDefault="00124376" w:rsidP="00506BD5">
      <w:pPr>
        <w:pStyle w:val="af3"/>
        <w:rPr>
          <w:rFonts w:ascii="Times New Roman" w:hAnsi="Times New Roman" w:cs="Times New Roman"/>
          <w:sz w:val="20"/>
          <w:szCs w:val="20"/>
        </w:rPr>
      </w:pPr>
    </w:p>
    <w:p w14:paraId="6683E417" w14:textId="77777777" w:rsidR="00124376" w:rsidRDefault="00124376" w:rsidP="00506BD5">
      <w:pPr>
        <w:pStyle w:val="af3"/>
        <w:rPr>
          <w:rFonts w:ascii="Times New Roman" w:hAnsi="Times New Roman" w:cs="Times New Roman"/>
          <w:sz w:val="20"/>
          <w:szCs w:val="20"/>
        </w:rPr>
      </w:pPr>
    </w:p>
    <w:p w14:paraId="556341BD" w14:textId="77777777" w:rsidR="00124376" w:rsidRDefault="00124376" w:rsidP="00506BD5">
      <w:pPr>
        <w:pStyle w:val="af3"/>
        <w:rPr>
          <w:rFonts w:ascii="Times New Roman" w:hAnsi="Times New Roman" w:cs="Times New Roman"/>
          <w:sz w:val="20"/>
          <w:szCs w:val="20"/>
        </w:rPr>
      </w:pPr>
    </w:p>
    <w:p w14:paraId="6825F28C" w14:textId="77777777" w:rsidR="00124376" w:rsidRDefault="00124376" w:rsidP="00506BD5">
      <w:pPr>
        <w:pStyle w:val="af3"/>
        <w:rPr>
          <w:rFonts w:ascii="Times New Roman" w:hAnsi="Times New Roman" w:cs="Times New Roman"/>
          <w:sz w:val="20"/>
          <w:szCs w:val="20"/>
        </w:rPr>
      </w:pPr>
    </w:p>
    <w:p w14:paraId="4D2179E8" w14:textId="77777777" w:rsidR="00124376" w:rsidRDefault="00124376" w:rsidP="00506BD5">
      <w:pPr>
        <w:pStyle w:val="af3"/>
        <w:rPr>
          <w:rFonts w:ascii="Times New Roman" w:hAnsi="Times New Roman" w:cs="Times New Roman"/>
          <w:sz w:val="20"/>
          <w:szCs w:val="20"/>
        </w:rPr>
      </w:pPr>
    </w:p>
    <w:p w14:paraId="4671F471" w14:textId="77777777" w:rsidR="002838A1" w:rsidRDefault="002838A1" w:rsidP="002838A1">
      <w:pPr>
        <w:jc w:val="right"/>
        <w:rPr>
          <w:b/>
          <w:sz w:val="28"/>
          <w:szCs w:val="28"/>
          <w:lang w:bidi="ru-RU"/>
        </w:rPr>
      </w:pPr>
      <w:r>
        <w:rPr>
          <w:b/>
          <w:sz w:val="28"/>
          <w:szCs w:val="28"/>
          <w:lang w:bidi="ru-RU"/>
        </w:rPr>
        <w:lastRenderedPageBreak/>
        <w:t>Образец № 6</w:t>
      </w:r>
    </w:p>
    <w:p w14:paraId="44EAD3C6" w14:textId="77777777" w:rsidR="006B1022" w:rsidRDefault="006B1022" w:rsidP="002838A1">
      <w:pPr>
        <w:widowControl w:val="0"/>
        <w:ind w:firstLine="720"/>
        <w:jc w:val="center"/>
        <w:rPr>
          <w:b/>
          <w:bCs/>
          <w:sz w:val="28"/>
          <w:szCs w:val="28"/>
          <w:lang w:eastAsia="zh-CN"/>
        </w:rPr>
      </w:pPr>
      <w:bookmarkStart w:id="5" w:name="P890"/>
      <w:bookmarkEnd w:id="5"/>
    </w:p>
    <w:p w14:paraId="1A4DE36E" w14:textId="13BFECC4" w:rsidR="002838A1" w:rsidRDefault="002838A1" w:rsidP="002838A1">
      <w:pPr>
        <w:widowControl w:val="0"/>
        <w:ind w:firstLine="720"/>
        <w:jc w:val="center"/>
        <w:rPr>
          <w:b/>
          <w:bCs/>
          <w:sz w:val="28"/>
          <w:szCs w:val="28"/>
          <w:lang w:eastAsia="zh-CN"/>
        </w:rPr>
      </w:pPr>
      <w:r>
        <w:rPr>
          <w:b/>
          <w:bCs/>
          <w:sz w:val="28"/>
          <w:szCs w:val="28"/>
          <w:lang w:eastAsia="zh-CN"/>
        </w:rPr>
        <w:t xml:space="preserve">Форма </w:t>
      </w:r>
    </w:p>
    <w:p w14:paraId="391AC41C" w14:textId="77777777" w:rsidR="002838A1" w:rsidRDefault="002838A1" w:rsidP="002838A1">
      <w:pPr>
        <w:widowControl w:val="0"/>
        <w:ind w:firstLine="720"/>
        <w:jc w:val="center"/>
        <w:rPr>
          <w:sz w:val="28"/>
          <w:szCs w:val="28"/>
          <w:lang w:eastAsia="zh-CN"/>
        </w:rPr>
      </w:pPr>
      <w:r>
        <w:rPr>
          <w:b/>
          <w:bCs/>
          <w:sz w:val="28"/>
          <w:szCs w:val="28"/>
          <w:lang w:eastAsia="zh-CN"/>
        </w:rPr>
        <w:t>решения об отказе в приеме документов, необходимых для предоставления муниципальной услуги / об отказе в предоставлении муниципальной услуги</w:t>
      </w:r>
    </w:p>
    <w:p w14:paraId="1B772687" w14:textId="77777777" w:rsidR="00124376" w:rsidRDefault="00124376" w:rsidP="00506BD5">
      <w:pPr>
        <w:pStyle w:val="af3"/>
        <w:rPr>
          <w:rFonts w:ascii="Times New Roman" w:hAnsi="Times New Roman" w:cs="Times New Roman"/>
          <w:sz w:val="20"/>
          <w:szCs w:val="20"/>
        </w:rPr>
      </w:pPr>
    </w:p>
    <w:tbl>
      <w:tblPr>
        <w:tblStyle w:val="a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974EF6" w14:paraId="0C5E466D" w14:textId="77777777" w:rsidTr="00C37098">
        <w:tc>
          <w:tcPr>
            <w:tcW w:w="9628" w:type="dxa"/>
          </w:tcPr>
          <w:p w14:paraId="7FDE4086" w14:textId="77777777" w:rsidR="00974EF6" w:rsidRPr="006B1022" w:rsidRDefault="00974EF6" w:rsidP="00C37098">
            <w:pPr>
              <w:pStyle w:val="af3"/>
              <w:jc w:val="center"/>
              <w:rPr>
                <w:sz w:val="26"/>
                <w:szCs w:val="26"/>
              </w:rPr>
            </w:pPr>
            <w:r w:rsidRPr="006B1022">
              <w:rPr>
                <w:sz w:val="26"/>
                <w:szCs w:val="26"/>
              </w:rPr>
              <w:t>Администрация МО «Муринское городское поселение»</w:t>
            </w:r>
            <w:r w:rsidRPr="006B1022">
              <w:rPr>
                <w:sz w:val="26"/>
                <w:szCs w:val="26"/>
              </w:rPr>
              <w:br/>
              <w:t>Всеволожского муниципального района Ленинградской области</w:t>
            </w:r>
          </w:p>
        </w:tc>
      </w:tr>
      <w:tr w:rsidR="00974EF6" w14:paraId="4C1DF729" w14:textId="77777777" w:rsidTr="00C37098">
        <w:tc>
          <w:tcPr>
            <w:tcW w:w="9628" w:type="dxa"/>
          </w:tcPr>
          <w:p w14:paraId="17C06CE3" w14:textId="77777777" w:rsidR="00974EF6" w:rsidRPr="00EB4ECC" w:rsidRDefault="00974EF6" w:rsidP="00C37098">
            <w:pPr>
              <w:pStyle w:val="af3"/>
              <w:jc w:val="center"/>
            </w:pPr>
            <w:r w:rsidRPr="00EB4ECC">
              <w:t>(наименование уполномоченного органа местного самоуправления)</w:t>
            </w:r>
          </w:p>
        </w:tc>
      </w:tr>
    </w:tbl>
    <w:p w14:paraId="613E4E09" w14:textId="2E3AA389" w:rsidR="002838A1" w:rsidRPr="006B1022" w:rsidRDefault="002838A1" w:rsidP="00506BD5">
      <w:pPr>
        <w:pStyle w:val="af3"/>
        <w:rPr>
          <w:rFonts w:ascii="Times New Roman" w:hAnsi="Times New Roman" w:cs="Times New Roman"/>
          <w:sz w:val="26"/>
          <w:szCs w:val="26"/>
        </w:rPr>
      </w:pPr>
    </w:p>
    <w:tbl>
      <w:tblPr>
        <w:tblStyle w:val="af7"/>
        <w:tblW w:w="4252" w:type="dxa"/>
        <w:tblInd w:w="5382" w:type="dxa"/>
        <w:tblBorders>
          <w:top w:val="none" w:sz="0" w:space="0" w:color="auto"/>
          <w:left w:val="none" w:sz="0" w:space="0" w:color="auto"/>
          <w:right w:val="none" w:sz="0" w:space="0" w:color="auto"/>
        </w:tblBorders>
        <w:tblLook w:val="04A0" w:firstRow="1" w:lastRow="0" w:firstColumn="1" w:lastColumn="0" w:noHBand="0" w:noVBand="1"/>
      </w:tblPr>
      <w:tblGrid>
        <w:gridCol w:w="4252"/>
      </w:tblGrid>
      <w:tr w:rsidR="002864A5" w:rsidRPr="004B5B50" w14:paraId="3965FF77" w14:textId="77777777" w:rsidTr="00C37098">
        <w:tc>
          <w:tcPr>
            <w:tcW w:w="4252" w:type="dxa"/>
            <w:tcBorders>
              <w:top w:val="nil"/>
            </w:tcBorders>
          </w:tcPr>
          <w:p w14:paraId="7C2F3089" w14:textId="7B944965" w:rsidR="002864A5" w:rsidRPr="004B5B50" w:rsidRDefault="002864A5" w:rsidP="00C37098">
            <w:pPr>
              <w:pStyle w:val="af3"/>
              <w:rPr>
                <w:sz w:val="26"/>
                <w:szCs w:val="26"/>
              </w:rPr>
            </w:pPr>
            <w:r>
              <w:rPr>
                <w:sz w:val="26"/>
                <w:szCs w:val="26"/>
              </w:rPr>
              <w:t>Кому</w:t>
            </w:r>
          </w:p>
        </w:tc>
      </w:tr>
      <w:tr w:rsidR="002864A5" w:rsidRPr="004B5B50" w14:paraId="22425151" w14:textId="77777777" w:rsidTr="00C37098">
        <w:tc>
          <w:tcPr>
            <w:tcW w:w="4252" w:type="dxa"/>
            <w:tcBorders>
              <w:bottom w:val="single" w:sz="4" w:space="0" w:color="auto"/>
            </w:tcBorders>
          </w:tcPr>
          <w:p w14:paraId="19065046" w14:textId="77777777" w:rsidR="002864A5" w:rsidRPr="004B5B50" w:rsidRDefault="002864A5" w:rsidP="00C37098">
            <w:pPr>
              <w:pStyle w:val="af3"/>
              <w:rPr>
                <w:sz w:val="26"/>
                <w:szCs w:val="26"/>
              </w:rPr>
            </w:pPr>
          </w:p>
        </w:tc>
      </w:tr>
      <w:tr w:rsidR="002864A5" w:rsidRPr="004B5B50" w14:paraId="75AE5C89" w14:textId="77777777" w:rsidTr="002864A5">
        <w:tc>
          <w:tcPr>
            <w:tcW w:w="4252" w:type="dxa"/>
            <w:tcBorders>
              <w:top w:val="single" w:sz="4" w:space="0" w:color="auto"/>
              <w:bottom w:val="nil"/>
            </w:tcBorders>
          </w:tcPr>
          <w:p w14:paraId="043746E0" w14:textId="77777777" w:rsidR="002864A5" w:rsidRDefault="002864A5" w:rsidP="002864A5">
            <w:pPr>
              <w:pStyle w:val="af3"/>
            </w:pPr>
            <w:r>
              <w:t xml:space="preserve">(фамилия, имя, отчество (последнее – при </w:t>
            </w:r>
          </w:p>
          <w:p w14:paraId="57A6AA9C" w14:textId="77777777" w:rsidR="002864A5" w:rsidRDefault="002864A5" w:rsidP="002864A5">
            <w:pPr>
              <w:pStyle w:val="af3"/>
            </w:pPr>
            <w:r>
              <w:t>наличии), наименование и данные документа,</w:t>
            </w:r>
          </w:p>
          <w:p w14:paraId="2FEBF518" w14:textId="77777777" w:rsidR="002864A5" w:rsidRDefault="002864A5" w:rsidP="002864A5">
            <w:pPr>
              <w:pStyle w:val="af3"/>
            </w:pPr>
            <w:r>
              <w:t xml:space="preserve"> удостоверяющего личность – для физического </w:t>
            </w:r>
          </w:p>
          <w:p w14:paraId="0A266C12" w14:textId="77777777" w:rsidR="002864A5" w:rsidRDefault="002864A5" w:rsidP="002864A5">
            <w:pPr>
              <w:pStyle w:val="af3"/>
            </w:pPr>
            <w:proofErr w:type="spellStart"/>
            <w:proofErr w:type="gramStart"/>
            <w:r>
              <w:t>лица;наименование</w:t>
            </w:r>
            <w:proofErr w:type="spellEnd"/>
            <w:proofErr w:type="gramEnd"/>
            <w:r>
              <w:t xml:space="preserve"> индивидуального </w:t>
            </w:r>
          </w:p>
          <w:p w14:paraId="7F0C938D" w14:textId="77777777" w:rsidR="002864A5" w:rsidRDefault="002864A5" w:rsidP="002864A5">
            <w:pPr>
              <w:pStyle w:val="af3"/>
            </w:pPr>
            <w:r>
              <w:t xml:space="preserve">предпринимателя, ИНН, ОГРНИП – для </w:t>
            </w:r>
          </w:p>
          <w:p w14:paraId="20857E16" w14:textId="77777777" w:rsidR="002864A5" w:rsidRDefault="002864A5" w:rsidP="002864A5">
            <w:pPr>
              <w:pStyle w:val="af3"/>
            </w:pPr>
            <w:r>
              <w:t xml:space="preserve">физического лица, зарегистрированного в </w:t>
            </w:r>
          </w:p>
          <w:p w14:paraId="3C42E131" w14:textId="0C9C025D" w:rsidR="002864A5" w:rsidRDefault="002864A5" w:rsidP="002864A5">
            <w:pPr>
              <w:pStyle w:val="af3"/>
            </w:pPr>
            <w:r>
              <w:t>качестве индивидуального предпринимателя);</w:t>
            </w:r>
            <w:r w:rsidR="006B1022">
              <w:t xml:space="preserve"> </w:t>
            </w:r>
            <w:r>
              <w:t xml:space="preserve">полное наименование </w:t>
            </w:r>
          </w:p>
          <w:p w14:paraId="6CC5EE6A" w14:textId="77777777" w:rsidR="002864A5" w:rsidRDefault="002864A5" w:rsidP="002864A5">
            <w:pPr>
              <w:pStyle w:val="af3"/>
            </w:pPr>
            <w:r>
              <w:t xml:space="preserve">юридического лица, ИНН, ОГРН, </w:t>
            </w:r>
          </w:p>
          <w:p w14:paraId="4BEEF315" w14:textId="77777777" w:rsidR="002864A5" w:rsidRDefault="002864A5" w:rsidP="002864A5">
            <w:pPr>
              <w:pStyle w:val="af3"/>
            </w:pPr>
            <w:r>
              <w:t>юридический адрес – для юридического лица)</w:t>
            </w:r>
          </w:p>
          <w:p w14:paraId="71196115" w14:textId="2C9ADBCC" w:rsidR="002864A5" w:rsidRPr="004B5B50" w:rsidRDefault="002864A5" w:rsidP="002864A5">
            <w:pPr>
              <w:pStyle w:val="af3"/>
            </w:pPr>
            <w:r>
              <w:t xml:space="preserve"> </w:t>
            </w:r>
          </w:p>
        </w:tc>
      </w:tr>
      <w:tr w:rsidR="002864A5" w:rsidRPr="004B5B50" w14:paraId="318A883E" w14:textId="77777777" w:rsidTr="002864A5">
        <w:tc>
          <w:tcPr>
            <w:tcW w:w="4252" w:type="dxa"/>
            <w:tcBorders>
              <w:top w:val="nil"/>
              <w:bottom w:val="single" w:sz="4" w:space="0" w:color="auto"/>
            </w:tcBorders>
          </w:tcPr>
          <w:p w14:paraId="3D20E1FD" w14:textId="18952436" w:rsidR="002864A5" w:rsidRPr="004B5B50" w:rsidRDefault="002864A5" w:rsidP="00C37098">
            <w:pPr>
              <w:pStyle w:val="af3"/>
              <w:rPr>
                <w:sz w:val="26"/>
                <w:szCs w:val="26"/>
              </w:rPr>
            </w:pPr>
            <w:r w:rsidRPr="002864A5">
              <w:rPr>
                <w:sz w:val="26"/>
                <w:szCs w:val="26"/>
              </w:rPr>
              <w:t>Контактные данные:</w:t>
            </w:r>
          </w:p>
        </w:tc>
      </w:tr>
      <w:tr w:rsidR="002864A5" w:rsidRPr="004B5B50" w14:paraId="65E2150E" w14:textId="77777777" w:rsidTr="002864A5">
        <w:tc>
          <w:tcPr>
            <w:tcW w:w="4252" w:type="dxa"/>
            <w:tcBorders>
              <w:top w:val="single" w:sz="4" w:space="0" w:color="auto"/>
              <w:bottom w:val="nil"/>
            </w:tcBorders>
          </w:tcPr>
          <w:p w14:paraId="6D637938" w14:textId="77777777" w:rsidR="002864A5" w:rsidRPr="002864A5" w:rsidRDefault="002864A5" w:rsidP="002864A5">
            <w:pPr>
              <w:pStyle w:val="af3"/>
            </w:pPr>
            <w:r w:rsidRPr="002864A5">
              <w:t xml:space="preserve">(почтовый индекс и адрес – для физического </w:t>
            </w:r>
          </w:p>
          <w:p w14:paraId="1C2E3BA7" w14:textId="77777777" w:rsidR="002864A5" w:rsidRPr="002864A5" w:rsidRDefault="002864A5" w:rsidP="002864A5">
            <w:pPr>
              <w:pStyle w:val="af3"/>
            </w:pPr>
            <w:r w:rsidRPr="002864A5">
              <w:t xml:space="preserve">лица, в т.ч. зарегистрированного в качестве </w:t>
            </w:r>
          </w:p>
          <w:p w14:paraId="34B33522" w14:textId="77777777" w:rsidR="002864A5" w:rsidRPr="002864A5" w:rsidRDefault="002864A5" w:rsidP="002864A5">
            <w:pPr>
              <w:pStyle w:val="af3"/>
            </w:pPr>
            <w:r w:rsidRPr="002864A5">
              <w:t xml:space="preserve">индивидуального предпринимателя, телефон, </w:t>
            </w:r>
          </w:p>
          <w:p w14:paraId="23288E26" w14:textId="5A0A2D6B" w:rsidR="002864A5" w:rsidRPr="002864A5" w:rsidRDefault="002864A5" w:rsidP="002864A5">
            <w:pPr>
              <w:pStyle w:val="af3"/>
              <w:rPr>
                <w:sz w:val="26"/>
                <w:szCs w:val="26"/>
              </w:rPr>
            </w:pPr>
            <w:r w:rsidRPr="002864A5">
              <w:t>адрес электронной почты)</w:t>
            </w:r>
          </w:p>
        </w:tc>
      </w:tr>
    </w:tbl>
    <w:p w14:paraId="22CBC007" w14:textId="77777777" w:rsidR="00974EF6" w:rsidRDefault="00974EF6" w:rsidP="002864A5">
      <w:pPr>
        <w:pStyle w:val="af3"/>
        <w:jc w:val="center"/>
        <w:rPr>
          <w:rFonts w:ascii="Times New Roman" w:hAnsi="Times New Roman" w:cs="Times New Roman"/>
          <w:sz w:val="20"/>
          <w:szCs w:val="20"/>
        </w:rPr>
      </w:pPr>
    </w:p>
    <w:p w14:paraId="5FA10C23" w14:textId="77777777" w:rsidR="002864A5" w:rsidRDefault="002864A5" w:rsidP="002864A5">
      <w:pPr>
        <w:widowControl w:val="0"/>
        <w:ind w:firstLine="720"/>
        <w:jc w:val="center"/>
        <w:rPr>
          <w:b/>
          <w:bCs/>
          <w:sz w:val="28"/>
          <w:szCs w:val="28"/>
          <w:lang w:eastAsia="zh-CN"/>
        </w:rPr>
      </w:pPr>
      <w:r>
        <w:rPr>
          <w:b/>
          <w:bCs/>
          <w:sz w:val="28"/>
          <w:szCs w:val="28"/>
          <w:lang w:eastAsia="zh-CN"/>
        </w:rPr>
        <w:t>РЕШЕНИЕ</w:t>
      </w:r>
    </w:p>
    <w:p w14:paraId="2D1B55B7" w14:textId="77777777" w:rsidR="002864A5" w:rsidRPr="002864A5" w:rsidRDefault="002864A5" w:rsidP="002864A5">
      <w:pPr>
        <w:pStyle w:val="af3"/>
        <w:jc w:val="center"/>
        <w:rPr>
          <w:rFonts w:ascii="Times New Roman" w:hAnsi="Times New Roman" w:cs="Times New Roman"/>
          <w:sz w:val="26"/>
          <w:szCs w:val="26"/>
        </w:rPr>
      </w:pPr>
      <w:r w:rsidRPr="002864A5">
        <w:rPr>
          <w:rFonts w:ascii="Times New Roman" w:hAnsi="Times New Roman" w:cs="Times New Roman"/>
          <w:sz w:val="26"/>
          <w:szCs w:val="26"/>
        </w:rPr>
        <w:t>_____________________________________________</w:t>
      </w:r>
    </w:p>
    <w:p w14:paraId="6614CCDD" w14:textId="77777777" w:rsidR="002864A5" w:rsidRPr="002864A5" w:rsidRDefault="002864A5" w:rsidP="002864A5">
      <w:pPr>
        <w:pStyle w:val="af3"/>
        <w:jc w:val="center"/>
        <w:rPr>
          <w:rFonts w:ascii="Times New Roman" w:hAnsi="Times New Roman" w:cs="Times New Roman"/>
          <w:sz w:val="20"/>
          <w:szCs w:val="20"/>
        </w:rPr>
      </w:pPr>
    </w:p>
    <w:p w14:paraId="0CB41E08" w14:textId="4D8A2803" w:rsidR="002864A5" w:rsidRPr="002864A5" w:rsidRDefault="002864A5" w:rsidP="002864A5">
      <w:pPr>
        <w:pStyle w:val="af3"/>
        <w:jc w:val="center"/>
        <w:rPr>
          <w:rFonts w:ascii="Times New Roman" w:hAnsi="Times New Roman" w:cs="Times New Roman"/>
          <w:sz w:val="26"/>
          <w:szCs w:val="26"/>
        </w:rPr>
      </w:pPr>
      <w:r w:rsidRPr="002864A5">
        <w:rPr>
          <w:rFonts w:ascii="Times New Roman" w:hAnsi="Times New Roman" w:cs="Times New Roman"/>
          <w:sz w:val="26"/>
          <w:szCs w:val="26"/>
        </w:rPr>
        <w:t>№ _______________ от _________________</w:t>
      </w:r>
    </w:p>
    <w:p w14:paraId="2BF13593" w14:textId="74F0D67F" w:rsidR="002864A5" w:rsidRDefault="002864A5" w:rsidP="002864A5">
      <w:pPr>
        <w:pStyle w:val="af3"/>
        <w:jc w:val="center"/>
        <w:rPr>
          <w:rFonts w:ascii="Times New Roman" w:hAnsi="Times New Roman" w:cs="Times New Roman"/>
          <w:sz w:val="20"/>
          <w:szCs w:val="20"/>
        </w:rPr>
      </w:pPr>
      <w:r w:rsidRPr="002864A5">
        <w:rPr>
          <w:rFonts w:ascii="Times New Roman" w:hAnsi="Times New Roman" w:cs="Times New Roman"/>
          <w:sz w:val="20"/>
          <w:szCs w:val="20"/>
        </w:rPr>
        <w:t>(номер и дата решения)</w:t>
      </w:r>
    </w:p>
    <w:p w14:paraId="1FD31135" w14:textId="77777777" w:rsidR="002864A5" w:rsidRDefault="002864A5" w:rsidP="002864A5">
      <w:pPr>
        <w:pStyle w:val="af3"/>
        <w:jc w:val="center"/>
        <w:rPr>
          <w:rFonts w:ascii="Times New Roman" w:hAnsi="Times New Roman" w:cs="Times New Roman"/>
          <w:sz w:val="20"/>
          <w:szCs w:val="20"/>
        </w:rPr>
      </w:pPr>
    </w:p>
    <w:tbl>
      <w:tblPr>
        <w:tblStyle w:val="a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6B1022" w14:paraId="1696E819" w14:textId="77777777" w:rsidTr="006B1022">
        <w:tc>
          <w:tcPr>
            <w:tcW w:w="9628" w:type="dxa"/>
          </w:tcPr>
          <w:p w14:paraId="48419250" w14:textId="105F8E70" w:rsidR="006B1022" w:rsidRDefault="006B1022" w:rsidP="006B1022">
            <w:pPr>
              <w:ind w:firstLine="589"/>
              <w:rPr>
                <w:sz w:val="20"/>
                <w:szCs w:val="20"/>
              </w:rPr>
            </w:pPr>
            <w:r w:rsidRPr="006B1022">
              <w:rPr>
                <w:sz w:val="26"/>
                <w:szCs w:val="26"/>
              </w:rPr>
              <w:t xml:space="preserve">По результатам рассмотрения заявления по услуге «Предоставление </w:t>
            </w:r>
            <w:r w:rsidRPr="006B1022">
              <w:rPr>
                <w:spacing w:val="-4"/>
                <w:sz w:val="26"/>
                <w:szCs w:val="26"/>
                <w:lang w:eastAsia="zh-CN"/>
              </w:rPr>
              <w:t xml:space="preserve">разрешения (ордера) на </w:t>
            </w:r>
            <w:r w:rsidRPr="006B1022">
              <w:rPr>
                <w:rFonts w:eastAsia="Calibri"/>
                <w:sz w:val="26"/>
                <w:szCs w:val="26"/>
              </w:rPr>
              <w:t>производство</w:t>
            </w:r>
            <w:r w:rsidRPr="006B1022">
              <w:rPr>
                <w:sz w:val="26"/>
                <w:szCs w:val="26"/>
                <w:shd w:val="clear" w:color="auto" w:fill="FBFCFD"/>
                <w:lang w:eastAsia="zh-CN"/>
              </w:rPr>
              <w:t xml:space="preserve"> </w:t>
            </w:r>
            <w:r w:rsidRPr="006B1022">
              <w:rPr>
                <w:spacing w:val="-4"/>
                <w:sz w:val="26"/>
                <w:szCs w:val="26"/>
                <w:lang w:eastAsia="zh-CN"/>
              </w:rPr>
              <w:t>земляных работ</w:t>
            </w:r>
            <w:r w:rsidRPr="006B1022">
              <w:rPr>
                <w:sz w:val="26"/>
                <w:szCs w:val="26"/>
              </w:rPr>
              <w:t>» от ____________ № ____________ и приложенных к нему документов, ____________ принято</w:t>
            </w:r>
            <w:r>
              <w:rPr>
                <w:sz w:val="26"/>
                <w:szCs w:val="26"/>
              </w:rPr>
              <w:br/>
            </w:r>
            <w:r w:rsidRPr="006B1022">
              <w:rPr>
                <w:sz w:val="26"/>
                <w:szCs w:val="26"/>
              </w:rPr>
              <w:t>решение</w:t>
            </w:r>
            <w:r>
              <w:rPr>
                <w:sz w:val="26"/>
                <w:szCs w:val="26"/>
              </w:rPr>
              <w:t xml:space="preserve">                                          </w:t>
            </w:r>
            <w:proofErr w:type="gramStart"/>
            <w:r>
              <w:rPr>
                <w:sz w:val="26"/>
                <w:szCs w:val="26"/>
              </w:rPr>
              <w:t xml:space="preserve">  </w:t>
            </w:r>
            <w:r w:rsidRPr="006B1022">
              <w:rPr>
                <w:sz w:val="26"/>
                <w:szCs w:val="26"/>
              </w:rPr>
              <w:t>,</w:t>
            </w:r>
            <w:proofErr w:type="gramEnd"/>
            <w:r w:rsidRPr="006B1022">
              <w:rPr>
                <w:sz w:val="26"/>
                <w:szCs w:val="26"/>
              </w:rPr>
              <w:t xml:space="preserve"> по следующим основаниям:</w:t>
            </w:r>
          </w:p>
        </w:tc>
      </w:tr>
      <w:tr w:rsidR="006B1022" w14:paraId="6732A84B" w14:textId="77777777" w:rsidTr="006B1022">
        <w:tc>
          <w:tcPr>
            <w:tcW w:w="9628" w:type="dxa"/>
          </w:tcPr>
          <w:p w14:paraId="06863F2F" w14:textId="77777777" w:rsidR="006B1022" w:rsidRPr="006B1022" w:rsidRDefault="006B1022" w:rsidP="006B1022">
            <w:pPr>
              <w:ind w:firstLine="589"/>
              <w:rPr>
                <w:sz w:val="26"/>
                <w:szCs w:val="26"/>
              </w:rPr>
            </w:pPr>
          </w:p>
        </w:tc>
      </w:tr>
      <w:tr w:rsidR="006B1022" w14:paraId="546BBD9A" w14:textId="77777777" w:rsidTr="006B1022">
        <w:tc>
          <w:tcPr>
            <w:tcW w:w="9628" w:type="dxa"/>
          </w:tcPr>
          <w:p w14:paraId="4BCEB7BD" w14:textId="38FAAE43" w:rsidR="006B1022" w:rsidRPr="006B1022" w:rsidRDefault="006B1022" w:rsidP="006B1022">
            <w:pPr>
              <w:widowControl w:val="0"/>
              <w:ind w:firstLine="589"/>
              <w:jc w:val="both"/>
              <w:rPr>
                <w:sz w:val="26"/>
                <w:szCs w:val="26"/>
                <w:lang w:eastAsia="zh-CN"/>
              </w:rPr>
            </w:pPr>
            <w:r w:rsidRPr="006B1022">
              <w:rPr>
                <w:sz w:val="26"/>
                <w:szCs w:val="26"/>
                <w:lang w:eastAsia="zh-CN"/>
              </w:rPr>
              <w:t>Для муниципальной услуги заявителю необходимо представить следующие документы:</w:t>
            </w:r>
          </w:p>
        </w:tc>
      </w:tr>
      <w:tr w:rsidR="006B1022" w14:paraId="1F85AEF0" w14:textId="77777777" w:rsidTr="006B1022">
        <w:tc>
          <w:tcPr>
            <w:tcW w:w="9628" w:type="dxa"/>
          </w:tcPr>
          <w:p w14:paraId="5629E010" w14:textId="77777777" w:rsidR="006B1022" w:rsidRPr="006B1022" w:rsidRDefault="006B1022" w:rsidP="006B1022">
            <w:pPr>
              <w:widowControl w:val="0"/>
              <w:jc w:val="both"/>
              <w:rPr>
                <w:sz w:val="26"/>
                <w:szCs w:val="26"/>
                <w:lang w:eastAsia="zh-CN"/>
              </w:rPr>
            </w:pPr>
          </w:p>
        </w:tc>
      </w:tr>
      <w:tr w:rsidR="006B1022" w14:paraId="0A3BE6D2" w14:textId="77777777" w:rsidTr="006B1022">
        <w:tc>
          <w:tcPr>
            <w:tcW w:w="9628" w:type="dxa"/>
          </w:tcPr>
          <w:p w14:paraId="2D21F189" w14:textId="77777777" w:rsidR="006B1022" w:rsidRPr="006B1022" w:rsidRDefault="006B1022" w:rsidP="006B1022">
            <w:pPr>
              <w:widowControl w:val="0"/>
              <w:jc w:val="both"/>
              <w:rPr>
                <w:sz w:val="26"/>
                <w:szCs w:val="26"/>
                <w:lang w:eastAsia="zh-CN"/>
              </w:rPr>
            </w:pPr>
          </w:p>
        </w:tc>
      </w:tr>
      <w:tr w:rsidR="006B1022" w14:paraId="63F8BB39" w14:textId="77777777" w:rsidTr="006B1022">
        <w:tc>
          <w:tcPr>
            <w:tcW w:w="9628" w:type="dxa"/>
          </w:tcPr>
          <w:p w14:paraId="7D5293B0" w14:textId="6BE36F10" w:rsidR="006B1022" w:rsidRPr="006B1022" w:rsidRDefault="006B1022" w:rsidP="006B1022">
            <w:pPr>
              <w:widowControl w:val="0"/>
              <w:jc w:val="center"/>
              <w:rPr>
                <w:sz w:val="26"/>
                <w:szCs w:val="26"/>
                <w:lang w:eastAsia="zh-CN"/>
              </w:rPr>
            </w:pPr>
            <w:r w:rsidRPr="00A162F4">
              <w:rPr>
                <w:sz w:val="20"/>
                <w:szCs w:val="20"/>
                <w:lang w:eastAsia="zh-CN"/>
              </w:rPr>
              <w:t>(указывается перечень документов в случае, если основанием для отказа является представление неполного комплекта документов)</w:t>
            </w:r>
          </w:p>
        </w:tc>
      </w:tr>
    </w:tbl>
    <w:p w14:paraId="4D859E9B" w14:textId="494EB786" w:rsidR="002864A5" w:rsidRDefault="002864A5" w:rsidP="006B1022">
      <w:pPr>
        <w:widowControl w:val="0"/>
        <w:rPr>
          <w:sz w:val="20"/>
          <w:szCs w:val="20"/>
          <w:lang w:eastAsia="zh-CN"/>
        </w:rPr>
      </w:pPr>
    </w:p>
    <w:tbl>
      <w:tblPr>
        <w:tblStyle w:val="a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814"/>
        <w:gridCol w:w="570"/>
        <w:gridCol w:w="4244"/>
      </w:tblGrid>
      <w:tr w:rsidR="006B1022" w:rsidRPr="009B6B48" w14:paraId="27D35D7E" w14:textId="77777777" w:rsidTr="00C37098">
        <w:tc>
          <w:tcPr>
            <w:tcW w:w="4814" w:type="dxa"/>
            <w:tcBorders>
              <w:right w:val="nil"/>
            </w:tcBorders>
          </w:tcPr>
          <w:p w14:paraId="21B0899D" w14:textId="77777777" w:rsidR="006B1022" w:rsidRDefault="006B1022" w:rsidP="00C37098">
            <w:pPr>
              <w:pStyle w:val="af3"/>
              <w:jc w:val="center"/>
            </w:pPr>
          </w:p>
          <w:p w14:paraId="370E16A1" w14:textId="77777777" w:rsidR="006B1022" w:rsidRPr="009B6B48" w:rsidRDefault="006B1022" w:rsidP="00C37098">
            <w:pPr>
              <w:pStyle w:val="af3"/>
              <w:jc w:val="center"/>
            </w:pPr>
          </w:p>
        </w:tc>
        <w:tc>
          <w:tcPr>
            <w:tcW w:w="570" w:type="dxa"/>
            <w:tcBorders>
              <w:top w:val="nil"/>
              <w:left w:val="nil"/>
              <w:bottom w:val="nil"/>
              <w:right w:val="nil"/>
            </w:tcBorders>
          </w:tcPr>
          <w:p w14:paraId="3286EA2B" w14:textId="77777777" w:rsidR="006B1022" w:rsidRPr="009B6B48" w:rsidRDefault="006B1022" w:rsidP="00C37098">
            <w:pPr>
              <w:pStyle w:val="af3"/>
              <w:jc w:val="center"/>
            </w:pPr>
          </w:p>
        </w:tc>
        <w:tc>
          <w:tcPr>
            <w:tcW w:w="4244" w:type="dxa"/>
            <w:tcBorders>
              <w:left w:val="nil"/>
            </w:tcBorders>
          </w:tcPr>
          <w:p w14:paraId="7CD238A0" w14:textId="77777777" w:rsidR="006B1022" w:rsidRPr="009B6B48" w:rsidRDefault="006B1022" w:rsidP="00C37098">
            <w:pPr>
              <w:pStyle w:val="af3"/>
              <w:jc w:val="center"/>
            </w:pPr>
          </w:p>
        </w:tc>
      </w:tr>
      <w:tr w:rsidR="006B1022" w:rsidRPr="009B6B48" w14:paraId="5A1D6AFF" w14:textId="77777777" w:rsidTr="00C37098">
        <w:tc>
          <w:tcPr>
            <w:tcW w:w="4814" w:type="dxa"/>
            <w:tcBorders>
              <w:right w:val="nil"/>
            </w:tcBorders>
          </w:tcPr>
          <w:p w14:paraId="72B67EEA" w14:textId="77777777" w:rsidR="006B1022" w:rsidRPr="009B6B48" w:rsidRDefault="006B1022" w:rsidP="00C37098">
            <w:pPr>
              <w:pStyle w:val="af3"/>
              <w:jc w:val="center"/>
            </w:pPr>
            <w:r w:rsidRPr="009B6B48">
              <w:t>Ф.И.О. должность уполномоченного сотрудника</w:t>
            </w:r>
          </w:p>
        </w:tc>
        <w:tc>
          <w:tcPr>
            <w:tcW w:w="570" w:type="dxa"/>
            <w:tcBorders>
              <w:top w:val="nil"/>
              <w:left w:val="nil"/>
              <w:bottom w:val="nil"/>
              <w:right w:val="nil"/>
            </w:tcBorders>
          </w:tcPr>
          <w:p w14:paraId="5E2FD689" w14:textId="77777777" w:rsidR="006B1022" w:rsidRPr="009B6B48" w:rsidRDefault="006B1022" w:rsidP="00C37098">
            <w:pPr>
              <w:pStyle w:val="af3"/>
              <w:jc w:val="center"/>
            </w:pPr>
          </w:p>
        </w:tc>
        <w:tc>
          <w:tcPr>
            <w:tcW w:w="4244" w:type="dxa"/>
            <w:tcBorders>
              <w:left w:val="nil"/>
            </w:tcBorders>
          </w:tcPr>
          <w:p w14:paraId="6C46259A" w14:textId="77777777" w:rsidR="006B1022" w:rsidRPr="009B6B48" w:rsidRDefault="006B1022" w:rsidP="00C37098">
            <w:pPr>
              <w:pStyle w:val="af3"/>
              <w:jc w:val="center"/>
            </w:pPr>
            <w:r w:rsidRPr="009B6B48">
              <w:t>Сведения о сертификате электронной подписи</w:t>
            </w:r>
          </w:p>
        </w:tc>
      </w:tr>
    </w:tbl>
    <w:p w14:paraId="2B325DB2" w14:textId="0621B524" w:rsidR="002864A5" w:rsidRDefault="002864A5" w:rsidP="002864A5">
      <w:pPr>
        <w:pStyle w:val="af3"/>
        <w:jc w:val="center"/>
        <w:rPr>
          <w:rFonts w:ascii="Times New Roman" w:hAnsi="Times New Roman" w:cs="Times New Roman"/>
          <w:sz w:val="20"/>
          <w:szCs w:val="20"/>
        </w:rPr>
      </w:pPr>
    </w:p>
    <w:p w14:paraId="361B3FFC" w14:textId="77777777" w:rsidR="00A77401" w:rsidRDefault="00A77401" w:rsidP="002864A5">
      <w:pPr>
        <w:pStyle w:val="af3"/>
        <w:jc w:val="center"/>
        <w:rPr>
          <w:rFonts w:ascii="Times New Roman" w:hAnsi="Times New Roman" w:cs="Times New Roman"/>
          <w:sz w:val="20"/>
          <w:szCs w:val="20"/>
        </w:rPr>
      </w:pPr>
    </w:p>
    <w:p w14:paraId="4A443BC2" w14:textId="77777777" w:rsidR="00A77401" w:rsidRPr="00A77401" w:rsidRDefault="00A77401" w:rsidP="00A77401">
      <w:pPr>
        <w:pStyle w:val="af3"/>
        <w:jc w:val="right"/>
        <w:rPr>
          <w:rFonts w:ascii="Times New Roman" w:hAnsi="Times New Roman" w:cs="Times New Roman"/>
          <w:b/>
          <w:bCs/>
          <w:sz w:val="28"/>
          <w:szCs w:val="28"/>
          <w:lang w:bidi="ru-RU"/>
        </w:rPr>
      </w:pPr>
      <w:r w:rsidRPr="00A77401">
        <w:rPr>
          <w:rFonts w:ascii="Times New Roman" w:hAnsi="Times New Roman" w:cs="Times New Roman"/>
          <w:b/>
          <w:bCs/>
          <w:sz w:val="28"/>
          <w:szCs w:val="28"/>
          <w:lang w:bidi="ru-RU"/>
        </w:rPr>
        <w:lastRenderedPageBreak/>
        <w:t>Образец № 7</w:t>
      </w:r>
    </w:p>
    <w:p w14:paraId="36B5594B" w14:textId="77777777" w:rsidR="00A77401" w:rsidRPr="00A77401" w:rsidRDefault="00A77401" w:rsidP="00A77401">
      <w:pPr>
        <w:pStyle w:val="af3"/>
        <w:jc w:val="both"/>
        <w:rPr>
          <w:rFonts w:ascii="Times New Roman" w:eastAsia="Times New Roman" w:hAnsi="Times New Roman" w:cs="Times New Roman"/>
          <w:sz w:val="28"/>
          <w:szCs w:val="28"/>
          <w:lang w:eastAsia="zh-CN"/>
        </w:rPr>
      </w:pPr>
    </w:p>
    <w:p w14:paraId="662F6796" w14:textId="6F8A0879" w:rsidR="00A77401" w:rsidRPr="00A77401" w:rsidRDefault="00A77401" w:rsidP="00A77401">
      <w:pPr>
        <w:pStyle w:val="af3"/>
        <w:jc w:val="center"/>
        <w:rPr>
          <w:rFonts w:ascii="Times New Roman" w:eastAsia="Times New Roman" w:hAnsi="Times New Roman" w:cs="Times New Roman"/>
          <w:b/>
          <w:sz w:val="28"/>
          <w:szCs w:val="28"/>
          <w:lang w:eastAsia="zh-CN"/>
        </w:rPr>
      </w:pPr>
      <w:r w:rsidRPr="00A77401">
        <w:rPr>
          <w:rFonts w:ascii="Times New Roman" w:eastAsia="Times New Roman" w:hAnsi="Times New Roman" w:cs="Times New Roman"/>
          <w:b/>
          <w:sz w:val="28"/>
          <w:szCs w:val="28"/>
          <w:lang w:eastAsia="zh-CN"/>
        </w:rPr>
        <w:t>Форма</w:t>
      </w:r>
    </w:p>
    <w:p w14:paraId="43A5E16C" w14:textId="03330CA2" w:rsidR="00A77401" w:rsidRDefault="00A77401" w:rsidP="00A77401">
      <w:pPr>
        <w:pStyle w:val="af3"/>
        <w:jc w:val="center"/>
        <w:rPr>
          <w:rFonts w:ascii="Times New Roman" w:eastAsia="Times New Roman" w:hAnsi="Times New Roman" w:cs="Times New Roman"/>
          <w:b/>
          <w:sz w:val="28"/>
          <w:szCs w:val="28"/>
          <w:lang w:eastAsia="zh-CN"/>
        </w:rPr>
      </w:pPr>
      <w:r w:rsidRPr="00A77401">
        <w:rPr>
          <w:rFonts w:ascii="Times New Roman" w:eastAsia="Times New Roman" w:hAnsi="Times New Roman" w:cs="Times New Roman"/>
          <w:b/>
          <w:sz w:val="28"/>
          <w:szCs w:val="28"/>
          <w:lang w:eastAsia="zh-CN"/>
        </w:rPr>
        <w:t>решения о закрытии (исполнении) разрешения</w:t>
      </w:r>
      <w:r>
        <w:rPr>
          <w:rFonts w:ascii="Times New Roman" w:eastAsia="Times New Roman" w:hAnsi="Times New Roman" w:cs="Times New Roman"/>
          <w:b/>
          <w:sz w:val="28"/>
          <w:szCs w:val="28"/>
          <w:lang w:eastAsia="zh-CN"/>
        </w:rPr>
        <w:br/>
      </w:r>
      <w:r w:rsidRPr="00A77401">
        <w:rPr>
          <w:rFonts w:ascii="Times New Roman" w:eastAsia="Times New Roman" w:hAnsi="Times New Roman" w:cs="Times New Roman"/>
          <w:b/>
          <w:sz w:val="28"/>
          <w:szCs w:val="28"/>
          <w:lang w:eastAsia="zh-CN"/>
        </w:rPr>
        <w:t xml:space="preserve">на </w:t>
      </w:r>
      <w:r w:rsidRPr="00A77401">
        <w:rPr>
          <w:rFonts w:ascii="Times New Roman" w:eastAsia="Calibri" w:hAnsi="Times New Roman" w:cs="Times New Roman"/>
          <w:b/>
          <w:sz w:val="28"/>
          <w:szCs w:val="28"/>
          <w:lang w:eastAsia="ru-RU"/>
        </w:rPr>
        <w:t>производство</w:t>
      </w:r>
      <w:r w:rsidRPr="00A77401">
        <w:rPr>
          <w:rFonts w:ascii="Times New Roman" w:eastAsia="Times New Roman" w:hAnsi="Times New Roman" w:cs="Times New Roman"/>
          <w:b/>
          <w:sz w:val="28"/>
          <w:szCs w:val="28"/>
          <w:shd w:val="clear" w:color="auto" w:fill="FBFCFD"/>
          <w:lang w:eastAsia="zh-CN"/>
        </w:rPr>
        <w:t xml:space="preserve"> </w:t>
      </w:r>
      <w:r w:rsidRPr="00A77401">
        <w:rPr>
          <w:rFonts w:ascii="Times New Roman" w:eastAsia="Times New Roman" w:hAnsi="Times New Roman" w:cs="Times New Roman"/>
          <w:b/>
          <w:sz w:val="28"/>
          <w:szCs w:val="28"/>
          <w:lang w:eastAsia="zh-CN"/>
        </w:rPr>
        <w:t>земляных работ</w:t>
      </w:r>
    </w:p>
    <w:p w14:paraId="1D9CEEC9" w14:textId="77777777" w:rsidR="00A77401" w:rsidRDefault="00A77401" w:rsidP="00A77401">
      <w:pPr>
        <w:pStyle w:val="af3"/>
        <w:jc w:val="center"/>
        <w:rPr>
          <w:rFonts w:ascii="Times New Roman" w:eastAsia="Times New Roman" w:hAnsi="Times New Roman" w:cs="Times New Roman"/>
          <w:b/>
          <w:sz w:val="28"/>
          <w:szCs w:val="28"/>
          <w:lang w:eastAsia="zh-CN"/>
        </w:rPr>
      </w:pPr>
    </w:p>
    <w:tbl>
      <w:tblPr>
        <w:tblStyle w:val="a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A77401" w:rsidRPr="006B1022" w14:paraId="385DCC2F" w14:textId="77777777" w:rsidTr="00C37098">
        <w:tc>
          <w:tcPr>
            <w:tcW w:w="9628" w:type="dxa"/>
          </w:tcPr>
          <w:p w14:paraId="5ABA4E61" w14:textId="77777777" w:rsidR="00A77401" w:rsidRPr="006B1022" w:rsidRDefault="00A77401" w:rsidP="00C37098">
            <w:pPr>
              <w:pStyle w:val="af3"/>
              <w:jc w:val="center"/>
              <w:rPr>
                <w:sz w:val="26"/>
                <w:szCs w:val="26"/>
              </w:rPr>
            </w:pPr>
            <w:r w:rsidRPr="006B1022">
              <w:rPr>
                <w:sz w:val="26"/>
                <w:szCs w:val="26"/>
              </w:rPr>
              <w:t>Администрация МО «Муринское городское поселение»</w:t>
            </w:r>
            <w:r w:rsidRPr="006B1022">
              <w:rPr>
                <w:sz w:val="26"/>
                <w:szCs w:val="26"/>
              </w:rPr>
              <w:br/>
              <w:t>Всеволожского муниципального района Ленинградской области</w:t>
            </w:r>
          </w:p>
        </w:tc>
      </w:tr>
      <w:tr w:rsidR="00A77401" w:rsidRPr="00EB4ECC" w14:paraId="1B1E1BB3" w14:textId="77777777" w:rsidTr="00C37098">
        <w:tc>
          <w:tcPr>
            <w:tcW w:w="9628" w:type="dxa"/>
          </w:tcPr>
          <w:p w14:paraId="016F04F7" w14:textId="77777777" w:rsidR="00A77401" w:rsidRPr="00EB4ECC" w:rsidRDefault="00A77401" w:rsidP="00C37098">
            <w:pPr>
              <w:pStyle w:val="af3"/>
              <w:jc w:val="center"/>
            </w:pPr>
            <w:r w:rsidRPr="00EB4ECC">
              <w:t>(наименование уполномоченного органа местного самоуправления)</w:t>
            </w:r>
          </w:p>
        </w:tc>
      </w:tr>
    </w:tbl>
    <w:p w14:paraId="039BB83E" w14:textId="77777777" w:rsidR="00A77401" w:rsidRPr="00A77401" w:rsidRDefault="00A77401" w:rsidP="00A77401">
      <w:pPr>
        <w:pStyle w:val="af3"/>
        <w:jc w:val="center"/>
        <w:rPr>
          <w:rFonts w:ascii="Times New Roman" w:eastAsia="Times New Roman" w:hAnsi="Times New Roman" w:cs="Times New Roman"/>
          <w:b/>
          <w:sz w:val="28"/>
          <w:szCs w:val="28"/>
          <w:lang w:eastAsia="zh-CN"/>
        </w:rPr>
      </w:pPr>
    </w:p>
    <w:tbl>
      <w:tblPr>
        <w:tblStyle w:val="af7"/>
        <w:tblW w:w="4252" w:type="dxa"/>
        <w:tblInd w:w="5382" w:type="dxa"/>
        <w:tblBorders>
          <w:top w:val="none" w:sz="0" w:space="0" w:color="auto"/>
          <w:left w:val="none" w:sz="0" w:space="0" w:color="auto"/>
          <w:right w:val="none" w:sz="0" w:space="0" w:color="auto"/>
        </w:tblBorders>
        <w:tblLook w:val="04A0" w:firstRow="1" w:lastRow="0" w:firstColumn="1" w:lastColumn="0" w:noHBand="0" w:noVBand="1"/>
      </w:tblPr>
      <w:tblGrid>
        <w:gridCol w:w="4252"/>
      </w:tblGrid>
      <w:tr w:rsidR="00F91AC3" w:rsidRPr="004B5B50" w14:paraId="443C593D" w14:textId="77777777" w:rsidTr="00C37098">
        <w:tc>
          <w:tcPr>
            <w:tcW w:w="4252" w:type="dxa"/>
            <w:tcBorders>
              <w:top w:val="nil"/>
            </w:tcBorders>
          </w:tcPr>
          <w:p w14:paraId="22EB9EEB" w14:textId="77777777" w:rsidR="00F91AC3" w:rsidRPr="004B5B50" w:rsidRDefault="00F91AC3" w:rsidP="00C37098">
            <w:pPr>
              <w:pStyle w:val="af3"/>
              <w:rPr>
                <w:sz w:val="26"/>
                <w:szCs w:val="26"/>
              </w:rPr>
            </w:pPr>
            <w:r>
              <w:rPr>
                <w:sz w:val="26"/>
                <w:szCs w:val="26"/>
              </w:rPr>
              <w:t>Кому</w:t>
            </w:r>
          </w:p>
        </w:tc>
      </w:tr>
      <w:tr w:rsidR="00F91AC3" w:rsidRPr="004B5B50" w14:paraId="3E959002" w14:textId="77777777" w:rsidTr="00C37098">
        <w:tc>
          <w:tcPr>
            <w:tcW w:w="4252" w:type="dxa"/>
            <w:tcBorders>
              <w:bottom w:val="single" w:sz="4" w:space="0" w:color="auto"/>
            </w:tcBorders>
          </w:tcPr>
          <w:p w14:paraId="5A385805" w14:textId="77777777" w:rsidR="00F91AC3" w:rsidRPr="004B5B50" w:rsidRDefault="00F91AC3" w:rsidP="00C37098">
            <w:pPr>
              <w:pStyle w:val="af3"/>
              <w:rPr>
                <w:sz w:val="26"/>
                <w:szCs w:val="26"/>
              </w:rPr>
            </w:pPr>
          </w:p>
        </w:tc>
      </w:tr>
      <w:tr w:rsidR="00F91AC3" w:rsidRPr="004B5B50" w14:paraId="75D9C58A" w14:textId="77777777" w:rsidTr="00C37098">
        <w:tc>
          <w:tcPr>
            <w:tcW w:w="4252" w:type="dxa"/>
            <w:tcBorders>
              <w:top w:val="single" w:sz="4" w:space="0" w:color="auto"/>
              <w:bottom w:val="nil"/>
            </w:tcBorders>
          </w:tcPr>
          <w:p w14:paraId="0AC26E8D" w14:textId="77777777" w:rsidR="00F91AC3" w:rsidRDefault="00F91AC3" w:rsidP="00C37098">
            <w:pPr>
              <w:pStyle w:val="af3"/>
            </w:pPr>
            <w:r>
              <w:t xml:space="preserve">(фамилия, имя, отчество (последнее – при </w:t>
            </w:r>
          </w:p>
          <w:p w14:paraId="6017D82F" w14:textId="77777777" w:rsidR="00F91AC3" w:rsidRDefault="00F91AC3" w:rsidP="00C37098">
            <w:pPr>
              <w:pStyle w:val="af3"/>
            </w:pPr>
            <w:r>
              <w:t>наличии), наименование и данные документа,</w:t>
            </w:r>
          </w:p>
          <w:p w14:paraId="0DCD6F6D" w14:textId="77777777" w:rsidR="00F91AC3" w:rsidRDefault="00F91AC3" w:rsidP="00C37098">
            <w:pPr>
              <w:pStyle w:val="af3"/>
            </w:pPr>
            <w:r>
              <w:t xml:space="preserve"> удостоверяющего личность – для физического </w:t>
            </w:r>
          </w:p>
          <w:p w14:paraId="1D384EBD" w14:textId="77777777" w:rsidR="00F91AC3" w:rsidRDefault="00F91AC3" w:rsidP="00C37098">
            <w:pPr>
              <w:pStyle w:val="af3"/>
            </w:pPr>
            <w:proofErr w:type="spellStart"/>
            <w:proofErr w:type="gramStart"/>
            <w:r>
              <w:t>лица;наименование</w:t>
            </w:r>
            <w:proofErr w:type="spellEnd"/>
            <w:proofErr w:type="gramEnd"/>
            <w:r>
              <w:t xml:space="preserve"> индивидуального </w:t>
            </w:r>
          </w:p>
          <w:p w14:paraId="14316D99" w14:textId="77777777" w:rsidR="00F91AC3" w:rsidRDefault="00F91AC3" w:rsidP="00C37098">
            <w:pPr>
              <w:pStyle w:val="af3"/>
            </w:pPr>
            <w:r>
              <w:t xml:space="preserve">предпринимателя, ИНН, ОГРНИП – для </w:t>
            </w:r>
          </w:p>
          <w:p w14:paraId="47463E41" w14:textId="77777777" w:rsidR="00F91AC3" w:rsidRDefault="00F91AC3" w:rsidP="00C37098">
            <w:pPr>
              <w:pStyle w:val="af3"/>
            </w:pPr>
            <w:r>
              <w:t xml:space="preserve">физического лица, зарегистрированного в </w:t>
            </w:r>
          </w:p>
          <w:p w14:paraId="6CCF1BE0" w14:textId="77777777" w:rsidR="00F91AC3" w:rsidRDefault="00F91AC3" w:rsidP="00C37098">
            <w:pPr>
              <w:pStyle w:val="af3"/>
            </w:pPr>
            <w:r>
              <w:t xml:space="preserve">качестве индивидуального предпринимателя); полное наименование </w:t>
            </w:r>
          </w:p>
          <w:p w14:paraId="606D5F87" w14:textId="77777777" w:rsidR="00F91AC3" w:rsidRDefault="00F91AC3" w:rsidP="00C37098">
            <w:pPr>
              <w:pStyle w:val="af3"/>
            </w:pPr>
            <w:r>
              <w:t xml:space="preserve">юридического лица, ИНН, ОГРН, </w:t>
            </w:r>
          </w:p>
          <w:p w14:paraId="5EF6A152" w14:textId="77777777" w:rsidR="00F91AC3" w:rsidRDefault="00F91AC3" w:rsidP="00C37098">
            <w:pPr>
              <w:pStyle w:val="af3"/>
            </w:pPr>
            <w:r>
              <w:t>юридический адрес – для юридического лица)</w:t>
            </w:r>
          </w:p>
          <w:p w14:paraId="3697BA7B" w14:textId="77777777" w:rsidR="00F91AC3" w:rsidRPr="004B5B50" w:rsidRDefault="00F91AC3" w:rsidP="00C37098">
            <w:pPr>
              <w:pStyle w:val="af3"/>
            </w:pPr>
            <w:r>
              <w:t xml:space="preserve"> </w:t>
            </w:r>
          </w:p>
        </w:tc>
      </w:tr>
      <w:tr w:rsidR="00F91AC3" w:rsidRPr="004B5B50" w14:paraId="3F2C3CD9" w14:textId="77777777" w:rsidTr="00C37098">
        <w:tc>
          <w:tcPr>
            <w:tcW w:w="4252" w:type="dxa"/>
            <w:tcBorders>
              <w:top w:val="nil"/>
              <w:bottom w:val="single" w:sz="4" w:space="0" w:color="auto"/>
            </w:tcBorders>
          </w:tcPr>
          <w:p w14:paraId="3E7C3C90" w14:textId="77777777" w:rsidR="00F91AC3" w:rsidRPr="004B5B50" w:rsidRDefault="00F91AC3" w:rsidP="00C37098">
            <w:pPr>
              <w:pStyle w:val="af3"/>
              <w:rPr>
                <w:sz w:val="26"/>
                <w:szCs w:val="26"/>
              </w:rPr>
            </w:pPr>
            <w:r w:rsidRPr="002864A5">
              <w:rPr>
                <w:sz w:val="26"/>
                <w:szCs w:val="26"/>
              </w:rPr>
              <w:t>Контактные данные:</w:t>
            </w:r>
          </w:p>
        </w:tc>
      </w:tr>
      <w:tr w:rsidR="00F91AC3" w:rsidRPr="002864A5" w14:paraId="6FE5D7BD" w14:textId="77777777" w:rsidTr="00C37098">
        <w:tc>
          <w:tcPr>
            <w:tcW w:w="4252" w:type="dxa"/>
            <w:tcBorders>
              <w:top w:val="single" w:sz="4" w:space="0" w:color="auto"/>
              <w:bottom w:val="nil"/>
            </w:tcBorders>
          </w:tcPr>
          <w:p w14:paraId="1F273730" w14:textId="77777777" w:rsidR="00F91AC3" w:rsidRPr="002864A5" w:rsidRDefault="00F91AC3" w:rsidP="00C37098">
            <w:pPr>
              <w:pStyle w:val="af3"/>
            </w:pPr>
            <w:r w:rsidRPr="002864A5">
              <w:t xml:space="preserve">(почтовый индекс и адрес – для физического </w:t>
            </w:r>
          </w:p>
          <w:p w14:paraId="3E7CE48F" w14:textId="77777777" w:rsidR="00F91AC3" w:rsidRPr="002864A5" w:rsidRDefault="00F91AC3" w:rsidP="00C37098">
            <w:pPr>
              <w:pStyle w:val="af3"/>
            </w:pPr>
            <w:r w:rsidRPr="002864A5">
              <w:t xml:space="preserve">лица, в т.ч. зарегистрированного в качестве </w:t>
            </w:r>
          </w:p>
          <w:p w14:paraId="58591DA9" w14:textId="77777777" w:rsidR="00F91AC3" w:rsidRPr="002864A5" w:rsidRDefault="00F91AC3" w:rsidP="00C37098">
            <w:pPr>
              <w:pStyle w:val="af3"/>
            </w:pPr>
            <w:r w:rsidRPr="002864A5">
              <w:t xml:space="preserve">индивидуального предпринимателя, телефон, </w:t>
            </w:r>
          </w:p>
          <w:p w14:paraId="6DD3C2D2" w14:textId="77777777" w:rsidR="00F91AC3" w:rsidRPr="002864A5" w:rsidRDefault="00F91AC3" w:rsidP="00C37098">
            <w:pPr>
              <w:pStyle w:val="af3"/>
              <w:rPr>
                <w:sz w:val="26"/>
                <w:szCs w:val="26"/>
              </w:rPr>
            </w:pPr>
            <w:r w:rsidRPr="002864A5">
              <w:t>адрес электронной почты)</w:t>
            </w:r>
          </w:p>
        </w:tc>
      </w:tr>
    </w:tbl>
    <w:p w14:paraId="2EF56AB6" w14:textId="77777777" w:rsidR="00F91AC3" w:rsidRDefault="00F91AC3" w:rsidP="00F91AC3">
      <w:pPr>
        <w:jc w:val="center"/>
        <w:rPr>
          <w:b/>
          <w:sz w:val="28"/>
          <w:szCs w:val="28"/>
        </w:rPr>
      </w:pPr>
    </w:p>
    <w:p w14:paraId="0B0C5B1F" w14:textId="77777777" w:rsidR="00F91AC3" w:rsidRDefault="00F91AC3" w:rsidP="00F91AC3">
      <w:pPr>
        <w:jc w:val="center"/>
        <w:rPr>
          <w:b/>
          <w:sz w:val="26"/>
          <w:szCs w:val="26"/>
        </w:rPr>
      </w:pPr>
    </w:p>
    <w:p w14:paraId="36BB9490" w14:textId="77777777" w:rsidR="00F91AC3" w:rsidRDefault="00F91AC3" w:rsidP="00F91AC3">
      <w:pPr>
        <w:jc w:val="center"/>
        <w:rPr>
          <w:b/>
          <w:sz w:val="26"/>
          <w:szCs w:val="26"/>
        </w:rPr>
      </w:pPr>
    </w:p>
    <w:p w14:paraId="3CE8ACFF" w14:textId="7410773F" w:rsidR="00F91AC3" w:rsidRPr="00F91AC3" w:rsidRDefault="00F91AC3" w:rsidP="00F91AC3">
      <w:pPr>
        <w:jc w:val="center"/>
        <w:rPr>
          <w:b/>
          <w:sz w:val="26"/>
          <w:szCs w:val="26"/>
        </w:rPr>
      </w:pPr>
      <w:r w:rsidRPr="00F91AC3">
        <w:rPr>
          <w:b/>
          <w:sz w:val="26"/>
          <w:szCs w:val="26"/>
        </w:rPr>
        <w:t>РЕШЕНИЕ</w:t>
      </w:r>
    </w:p>
    <w:p w14:paraId="45417C97" w14:textId="77777777" w:rsidR="00F91AC3" w:rsidRPr="00F91AC3" w:rsidRDefault="00F91AC3" w:rsidP="00F91AC3">
      <w:pPr>
        <w:jc w:val="center"/>
        <w:rPr>
          <w:sz w:val="26"/>
          <w:szCs w:val="26"/>
        </w:rPr>
      </w:pPr>
      <w:r w:rsidRPr="00F91AC3">
        <w:rPr>
          <w:sz w:val="26"/>
          <w:szCs w:val="26"/>
        </w:rPr>
        <w:t xml:space="preserve">о закрытии (исполнении) разрешения на </w:t>
      </w:r>
      <w:r w:rsidRPr="00F91AC3">
        <w:rPr>
          <w:rFonts w:eastAsia="Calibri"/>
          <w:b/>
          <w:sz w:val="26"/>
          <w:szCs w:val="26"/>
        </w:rPr>
        <w:t xml:space="preserve">производство </w:t>
      </w:r>
      <w:r w:rsidRPr="00F91AC3">
        <w:rPr>
          <w:sz w:val="26"/>
          <w:szCs w:val="26"/>
        </w:rPr>
        <w:t xml:space="preserve">земляных работ </w:t>
      </w:r>
    </w:p>
    <w:p w14:paraId="7C559168" w14:textId="5FBF9979" w:rsidR="00F91AC3" w:rsidRPr="00F91AC3" w:rsidRDefault="00F91AC3" w:rsidP="00F91AC3">
      <w:pPr>
        <w:jc w:val="center"/>
        <w:rPr>
          <w:sz w:val="26"/>
          <w:szCs w:val="26"/>
        </w:rPr>
      </w:pPr>
      <w:r w:rsidRPr="00F91AC3">
        <w:rPr>
          <w:sz w:val="26"/>
          <w:szCs w:val="26"/>
        </w:rPr>
        <w:t>________________________________</w:t>
      </w:r>
    </w:p>
    <w:p w14:paraId="79B839D7" w14:textId="751237E6" w:rsidR="00F91AC3" w:rsidRPr="00F91AC3" w:rsidRDefault="00F91AC3" w:rsidP="00F91AC3">
      <w:pPr>
        <w:rPr>
          <w:sz w:val="26"/>
          <w:szCs w:val="26"/>
        </w:rPr>
      </w:pPr>
      <w:r w:rsidRPr="00F91AC3">
        <w:rPr>
          <w:sz w:val="26"/>
          <w:szCs w:val="26"/>
        </w:rPr>
        <w:t xml:space="preserve">                                       №______________ Дата __________</w:t>
      </w:r>
    </w:p>
    <w:p w14:paraId="5AAA8A65" w14:textId="77777777" w:rsidR="00F91AC3" w:rsidRPr="00F91AC3" w:rsidRDefault="00F91AC3" w:rsidP="00F91AC3">
      <w:pPr>
        <w:rPr>
          <w:sz w:val="26"/>
          <w:szCs w:val="26"/>
        </w:rPr>
      </w:pPr>
    </w:p>
    <w:p w14:paraId="01CBCA45" w14:textId="77777777" w:rsidR="00F91AC3" w:rsidRPr="00F91AC3" w:rsidRDefault="00F91AC3" w:rsidP="00F91AC3">
      <w:pPr>
        <w:rPr>
          <w:sz w:val="26"/>
          <w:szCs w:val="26"/>
        </w:rPr>
      </w:pPr>
    </w:p>
    <w:p w14:paraId="5B38CF52" w14:textId="77777777" w:rsidR="00F91AC3" w:rsidRPr="00F91AC3" w:rsidRDefault="00F91AC3" w:rsidP="00F91AC3">
      <w:pPr>
        <w:rPr>
          <w:sz w:val="26"/>
          <w:szCs w:val="26"/>
        </w:rPr>
      </w:pPr>
      <w:r w:rsidRPr="00F91AC3">
        <w:rPr>
          <w:i/>
          <w:iCs/>
          <w:sz w:val="26"/>
          <w:szCs w:val="26"/>
        </w:rPr>
        <w:t xml:space="preserve">______________________ </w:t>
      </w:r>
      <w:r w:rsidRPr="00F91AC3">
        <w:rPr>
          <w:sz w:val="26"/>
          <w:szCs w:val="26"/>
        </w:rPr>
        <w:t xml:space="preserve">уведомляет Вас о закрытии (исполнении) разрешения на производство земляных </w:t>
      </w:r>
    </w:p>
    <w:p w14:paraId="2D7673ED" w14:textId="77777777" w:rsidR="00F91AC3" w:rsidRPr="00F91AC3" w:rsidRDefault="00F91AC3" w:rsidP="00F91AC3">
      <w:pPr>
        <w:rPr>
          <w:sz w:val="26"/>
          <w:szCs w:val="26"/>
        </w:rPr>
      </w:pPr>
      <w:r w:rsidRPr="00F91AC3">
        <w:rPr>
          <w:sz w:val="26"/>
          <w:szCs w:val="26"/>
        </w:rPr>
        <w:t>работ № ________________ на выполнение работ _____________</w:t>
      </w:r>
      <w:proofErr w:type="gramStart"/>
      <w:r w:rsidRPr="00F91AC3">
        <w:rPr>
          <w:sz w:val="26"/>
          <w:szCs w:val="26"/>
        </w:rPr>
        <w:t>_ ,</w:t>
      </w:r>
      <w:proofErr w:type="gramEnd"/>
      <w:r w:rsidRPr="00F91AC3">
        <w:rPr>
          <w:sz w:val="26"/>
          <w:szCs w:val="26"/>
        </w:rPr>
        <w:t xml:space="preserve"> проведенных по </w:t>
      </w:r>
    </w:p>
    <w:p w14:paraId="344A1D98" w14:textId="1C9415F9" w:rsidR="00F91AC3" w:rsidRPr="00F91AC3" w:rsidRDefault="00F91AC3" w:rsidP="00F91AC3">
      <w:pPr>
        <w:rPr>
          <w:sz w:val="26"/>
          <w:szCs w:val="26"/>
        </w:rPr>
      </w:pPr>
      <w:r w:rsidRPr="00F91AC3">
        <w:rPr>
          <w:sz w:val="26"/>
          <w:szCs w:val="26"/>
        </w:rPr>
        <w:t>адресу _______________________________________________________________</w:t>
      </w:r>
      <w:r>
        <w:rPr>
          <w:sz w:val="26"/>
          <w:szCs w:val="26"/>
        </w:rPr>
        <w:t>_</w:t>
      </w:r>
      <w:r w:rsidRPr="00F91AC3">
        <w:rPr>
          <w:sz w:val="26"/>
          <w:szCs w:val="26"/>
        </w:rPr>
        <w:t xml:space="preserve"> </w:t>
      </w:r>
    </w:p>
    <w:p w14:paraId="1A5E2989" w14:textId="77777777" w:rsidR="00F91AC3" w:rsidRPr="00F91AC3" w:rsidRDefault="00F91AC3" w:rsidP="00F91AC3">
      <w:pPr>
        <w:widowControl w:val="0"/>
        <w:ind w:firstLine="720"/>
        <w:rPr>
          <w:sz w:val="26"/>
          <w:szCs w:val="26"/>
        </w:rPr>
      </w:pPr>
    </w:p>
    <w:p w14:paraId="296C3407" w14:textId="50565F55" w:rsidR="00F91AC3" w:rsidRPr="00F91AC3" w:rsidRDefault="00F91AC3" w:rsidP="00F91AC3">
      <w:pPr>
        <w:widowControl w:val="0"/>
        <w:rPr>
          <w:b/>
          <w:bCs/>
          <w:sz w:val="26"/>
          <w:szCs w:val="26"/>
          <w:lang w:eastAsia="zh-CN"/>
        </w:rPr>
      </w:pPr>
      <w:r w:rsidRPr="00F91AC3">
        <w:rPr>
          <w:sz w:val="26"/>
          <w:szCs w:val="26"/>
        </w:rPr>
        <w:t>Особые отметки ________________________________________________________ _______________________________________________________________</w:t>
      </w:r>
      <w:r>
        <w:rPr>
          <w:sz w:val="26"/>
          <w:szCs w:val="26"/>
        </w:rPr>
        <w:t>_______</w:t>
      </w:r>
      <w:r w:rsidRPr="00F91AC3">
        <w:rPr>
          <w:sz w:val="26"/>
          <w:szCs w:val="26"/>
        </w:rPr>
        <w:t>.</w:t>
      </w:r>
    </w:p>
    <w:p w14:paraId="2D02B079" w14:textId="77777777" w:rsidR="00F91AC3" w:rsidRPr="00F91AC3" w:rsidRDefault="00F91AC3" w:rsidP="00F91AC3">
      <w:pPr>
        <w:rPr>
          <w:sz w:val="26"/>
          <w:szCs w:val="26"/>
        </w:rPr>
      </w:pPr>
    </w:p>
    <w:p w14:paraId="19AB8807" w14:textId="77777777" w:rsidR="00A77401" w:rsidRDefault="00A77401" w:rsidP="00F91AC3">
      <w:pPr>
        <w:pStyle w:val="af3"/>
        <w:jc w:val="center"/>
        <w:rPr>
          <w:rFonts w:ascii="Times New Roman" w:hAnsi="Times New Roman" w:cs="Times New Roman"/>
          <w:sz w:val="28"/>
          <w:szCs w:val="28"/>
        </w:rPr>
      </w:pPr>
    </w:p>
    <w:tbl>
      <w:tblPr>
        <w:tblStyle w:val="a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814"/>
        <w:gridCol w:w="570"/>
        <w:gridCol w:w="4244"/>
      </w:tblGrid>
      <w:tr w:rsidR="00F91AC3" w:rsidRPr="009B6B48" w14:paraId="395E28BE" w14:textId="77777777" w:rsidTr="00C37098">
        <w:tc>
          <w:tcPr>
            <w:tcW w:w="4814" w:type="dxa"/>
            <w:tcBorders>
              <w:right w:val="nil"/>
            </w:tcBorders>
          </w:tcPr>
          <w:p w14:paraId="21107310" w14:textId="77777777" w:rsidR="00F91AC3" w:rsidRDefault="00F91AC3" w:rsidP="00C37098">
            <w:pPr>
              <w:pStyle w:val="af3"/>
              <w:jc w:val="center"/>
            </w:pPr>
          </w:p>
          <w:p w14:paraId="0F1AF7AC" w14:textId="77777777" w:rsidR="00F91AC3" w:rsidRPr="009B6B48" w:rsidRDefault="00F91AC3" w:rsidP="00C37098">
            <w:pPr>
              <w:pStyle w:val="af3"/>
              <w:jc w:val="center"/>
            </w:pPr>
          </w:p>
        </w:tc>
        <w:tc>
          <w:tcPr>
            <w:tcW w:w="570" w:type="dxa"/>
            <w:tcBorders>
              <w:top w:val="nil"/>
              <w:left w:val="nil"/>
              <w:bottom w:val="nil"/>
              <w:right w:val="nil"/>
            </w:tcBorders>
          </w:tcPr>
          <w:p w14:paraId="189C3736" w14:textId="77777777" w:rsidR="00F91AC3" w:rsidRPr="009B6B48" w:rsidRDefault="00F91AC3" w:rsidP="00C37098">
            <w:pPr>
              <w:pStyle w:val="af3"/>
              <w:jc w:val="center"/>
            </w:pPr>
          </w:p>
        </w:tc>
        <w:tc>
          <w:tcPr>
            <w:tcW w:w="4244" w:type="dxa"/>
            <w:tcBorders>
              <w:left w:val="nil"/>
            </w:tcBorders>
          </w:tcPr>
          <w:p w14:paraId="3BFECF29" w14:textId="77777777" w:rsidR="00F91AC3" w:rsidRPr="009B6B48" w:rsidRDefault="00F91AC3" w:rsidP="00C37098">
            <w:pPr>
              <w:pStyle w:val="af3"/>
              <w:jc w:val="center"/>
            </w:pPr>
          </w:p>
        </w:tc>
      </w:tr>
      <w:tr w:rsidR="00F91AC3" w:rsidRPr="009B6B48" w14:paraId="765B78C6" w14:textId="77777777" w:rsidTr="00C37098">
        <w:tc>
          <w:tcPr>
            <w:tcW w:w="4814" w:type="dxa"/>
            <w:tcBorders>
              <w:right w:val="nil"/>
            </w:tcBorders>
          </w:tcPr>
          <w:p w14:paraId="6C4DDA7C" w14:textId="77777777" w:rsidR="00F91AC3" w:rsidRPr="009B6B48" w:rsidRDefault="00F91AC3" w:rsidP="00C37098">
            <w:pPr>
              <w:pStyle w:val="af3"/>
              <w:jc w:val="center"/>
            </w:pPr>
            <w:r w:rsidRPr="009B6B48">
              <w:t>Ф.И.О. должность уполномоченного сотрудника</w:t>
            </w:r>
          </w:p>
        </w:tc>
        <w:tc>
          <w:tcPr>
            <w:tcW w:w="570" w:type="dxa"/>
            <w:tcBorders>
              <w:top w:val="nil"/>
              <w:left w:val="nil"/>
              <w:bottom w:val="nil"/>
              <w:right w:val="nil"/>
            </w:tcBorders>
          </w:tcPr>
          <w:p w14:paraId="01C3C29C" w14:textId="77777777" w:rsidR="00F91AC3" w:rsidRPr="009B6B48" w:rsidRDefault="00F91AC3" w:rsidP="00C37098">
            <w:pPr>
              <w:pStyle w:val="af3"/>
              <w:jc w:val="center"/>
            </w:pPr>
          </w:p>
        </w:tc>
        <w:tc>
          <w:tcPr>
            <w:tcW w:w="4244" w:type="dxa"/>
            <w:tcBorders>
              <w:left w:val="nil"/>
            </w:tcBorders>
          </w:tcPr>
          <w:p w14:paraId="4E0D7C04" w14:textId="77777777" w:rsidR="00F91AC3" w:rsidRPr="009B6B48" w:rsidRDefault="00F91AC3" w:rsidP="00C37098">
            <w:pPr>
              <w:pStyle w:val="af3"/>
              <w:jc w:val="center"/>
            </w:pPr>
            <w:r w:rsidRPr="009B6B48">
              <w:t>Сведения о сертификате электронной подписи</w:t>
            </w:r>
          </w:p>
        </w:tc>
      </w:tr>
    </w:tbl>
    <w:p w14:paraId="02E8339B" w14:textId="77777777" w:rsidR="00F91AC3" w:rsidRDefault="00F91AC3" w:rsidP="00F91AC3">
      <w:pPr>
        <w:pStyle w:val="af3"/>
        <w:jc w:val="both"/>
        <w:rPr>
          <w:rFonts w:ascii="Times New Roman" w:hAnsi="Times New Roman" w:cs="Times New Roman"/>
          <w:sz w:val="28"/>
          <w:szCs w:val="28"/>
        </w:rPr>
      </w:pPr>
    </w:p>
    <w:p w14:paraId="426BBBB8" w14:textId="77777777" w:rsidR="008002E7" w:rsidRDefault="008002E7" w:rsidP="00F91AC3">
      <w:pPr>
        <w:pStyle w:val="af3"/>
        <w:jc w:val="both"/>
        <w:rPr>
          <w:rFonts w:ascii="Times New Roman" w:hAnsi="Times New Roman" w:cs="Times New Roman"/>
          <w:sz w:val="28"/>
          <w:szCs w:val="28"/>
        </w:rPr>
      </w:pPr>
    </w:p>
    <w:p w14:paraId="057C8EFC" w14:textId="77777777" w:rsidR="008002E7" w:rsidRDefault="008002E7" w:rsidP="008002E7">
      <w:pPr>
        <w:jc w:val="right"/>
        <w:rPr>
          <w:b/>
          <w:sz w:val="28"/>
          <w:szCs w:val="28"/>
          <w:lang w:bidi="ru-RU"/>
        </w:rPr>
      </w:pPr>
      <w:r>
        <w:rPr>
          <w:b/>
          <w:sz w:val="28"/>
          <w:szCs w:val="28"/>
          <w:lang w:bidi="ru-RU"/>
        </w:rPr>
        <w:lastRenderedPageBreak/>
        <w:t>Образец № 8</w:t>
      </w:r>
    </w:p>
    <w:p w14:paraId="1685FF17" w14:textId="77777777" w:rsidR="008002E7" w:rsidRDefault="008002E7" w:rsidP="008002E7">
      <w:pPr>
        <w:widowControl w:val="0"/>
        <w:ind w:firstLine="720"/>
        <w:jc w:val="both"/>
        <w:rPr>
          <w:sz w:val="28"/>
          <w:szCs w:val="28"/>
          <w:lang w:eastAsia="zh-CN"/>
        </w:rPr>
      </w:pPr>
    </w:p>
    <w:p w14:paraId="2D97C8E8" w14:textId="77777777" w:rsidR="008002E7" w:rsidRDefault="008002E7" w:rsidP="008002E7">
      <w:pPr>
        <w:widowControl w:val="0"/>
        <w:ind w:firstLine="720"/>
        <w:jc w:val="center"/>
        <w:rPr>
          <w:sz w:val="28"/>
          <w:szCs w:val="28"/>
          <w:lang w:eastAsia="zh-CN"/>
        </w:rPr>
      </w:pPr>
      <w:r>
        <w:rPr>
          <w:b/>
          <w:sz w:val="28"/>
          <w:szCs w:val="28"/>
          <w:lang w:eastAsia="zh-CN"/>
        </w:rPr>
        <w:t>ГРАФИК</w:t>
      </w:r>
    </w:p>
    <w:p w14:paraId="330344EC" w14:textId="77777777" w:rsidR="008002E7" w:rsidRDefault="008002E7" w:rsidP="008002E7">
      <w:pPr>
        <w:widowControl w:val="0"/>
        <w:ind w:firstLine="720"/>
        <w:jc w:val="center"/>
        <w:rPr>
          <w:sz w:val="28"/>
          <w:szCs w:val="28"/>
          <w:lang w:eastAsia="zh-CN"/>
        </w:rPr>
      </w:pPr>
      <w:r>
        <w:rPr>
          <w:sz w:val="28"/>
          <w:szCs w:val="28"/>
          <w:lang w:eastAsia="zh-CN"/>
        </w:rPr>
        <w:t xml:space="preserve"> ПРОИЗВОДСТВА ЗЕМЛЯНЫХ РАБОТ</w:t>
      </w:r>
    </w:p>
    <w:p w14:paraId="1F77E701" w14:textId="77777777" w:rsidR="008002E7" w:rsidRDefault="008002E7" w:rsidP="008002E7">
      <w:pPr>
        <w:widowControl w:val="0"/>
        <w:ind w:firstLine="720"/>
        <w:jc w:val="both"/>
        <w:rPr>
          <w:sz w:val="28"/>
          <w:szCs w:val="28"/>
          <w:lang w:eastAsia="zh-CN"/>
        </w:rPr>
      </w:pPr>
    </w:p>
    <w:tbl>
      <w:tblPr>
        <w:tblW w:w="9843" w:type="dxa"/>
        <w:tblLayout w:type="fixed"/>
        <w:tblCellMar>
          <w:top w:w="102" w:type="dxa"/>
          <w:left w:w="62" w:type="dxa"/>
          <w:bottom w:w="102" w:type="dxa"/>
          <w:right w:w="62" w:type="dxa"/>
        </w:tblCellMar>
        <w:tblLook w:val="04A0" w:firstRow="1" w:lastRow="0" w:firstColumn="1" w:lastColumn="0" w:noHBand="0" w:noVBand="1"/>
      </w:tblPr>
      <w:tblGrid>
        <w:gridCol w:w="767"/>
        <w:gridCol w:w="3402"/>
        <w:gridCol w:w="1974"/>
        <w:gridCol w:w="3700"/>
      </w:tblGrid>
      <w:tr w:rsidR="008002E7" w14:paraId="658904D2" w14:textId="77777777" w:rsidTr="00C37098">
        <w:tc>
          <w:tcPr>
            <w:tcW w:w="9843" w:type="dxa"/>
            <w:gridSpan w:val="4"/>
            <w:tcBorders>
              <w:top w:val="none" w:sz="4" w:space="0" w:color="000000"/>
              <w:left w:val="none" w:sz="4" w:space="0" w:color="000000"/>
              <w:bottom w:val="none" w:sz="4" w:space="0" w:color="000000"/>
              <w:right w:val="none" w:sz="4" w:space="0" w:color="000000"/>
            </w:tcBorders>
          </w:tcPr>
          <w:p w14:paraId="55E5DFF6" w14:textId="77777777" w:rsidR="008002E7" w:rsidRPr="008002E7" w:rsidRDefault="008002E7" w:rsidP="008002E7">
            <w:pPr>
              <w:widowControl w:val="0"/>
              <w:rPr>
                <w:sz w:val="26"/>
                <w:szCs w:val="26"/>
                <w:lang w:eastAsia="zh-CN"/>
              </w:rPr>
            </w:pPr>
            <w:r w:rsidRPr="008002E7">
              <w:rPr>
                <w:sz w:val="26"/>
                <w:szCs w:val="26"/>
                <w:lang w:eastAsia="zh-CN"/>
              </w:rPr>
              <w:t>Функциональное назначение объекта: _____________________________________________________________________</w:t>
            </w:r>
          </w:p>
          <w:p w14:paraId="6ECDCEF5" w14:textId="77777777" w:rsidR="008002E7" w:rsidRPr="008002E7" w:rsidRDefault="008002E7" w:rsidP="00C37098">
            <w:pPr>
              <w:widowControl w:val="0"/>
              <w:rPr>
                <w:sz w:val="26"/>
                <w:szCs w:val="26"/>
                <w:lang w:eastAsia="zh-CN"/>
              </w:rPr>
            </w:pPr>
            <w:r w:rsidRPr="008002E7">
              <w:rPr>
                <w:sz w:val="26"/>
                <w:szCs w:val="26"/>
                <w:lang w:eastAsia="zh-CN"/>
              </w:rPr>
              <w:t>_____________________________________________________________________</w:t>
            </w:r>
          </w:p>
          <w:p w14:paraId="42917AB1" w14:textId="77777777" w:rsidR="008002E7" w:rsidRDefault="008002E7" w:rsidP="00C37098">
            <w:pPr>
              <w:widowControl w:val="0"/>
              <w:ind w:firstLine="720"/>
              <w:rPr>
                <w:sz w:val="26"/>
                <w:szCs w:val="26"/>
                <w:lang w:eastAsia="zh-CN"/>
              </w:rPr>
            </w:pPr>
          </w:p>
          <w:p w14:paraId="6889911A" w14:textId="1AC63FFD" w:rsidR="008002E7" w:rsidRDefault="008002E7" w:rsidP="008002E7">
            <w:pPr>
              <w:widowControl w:val="0"/>
              <w:rPr>
                <w:sz w:val="28"/>
                <w:szCs w:val="28"/>
                <w:lang w:eastAsia="zh-CN"/>
              </w:rPr>
            </w:pPr>
            <w:r w:rsidRPr="008002E7">
              <w:rPr>
                <w:sz w:val="26"/>
                <w:szCs w:val="26"/>
                <w:lang w:eastAsia="zh-CN"/>
              </w:rPr>
              <w:t>Адрес объекта:</w:t>
            </w:r>
            <w:r>
              <w:rPr>
                <w:sz w:val="28"/>
                <w:szCs w:val="28"/>
                <w:lang w:eastAsia="zh-CN"/>
              </w:rPr>
              <w:t xml:space="preserve"> _____________________________________________________________________</w:t>
            </w:r>
          </w:p>
          <w:p w14:paraId="00907548" w14:textId="77777777" w:rsidR="008002E7" w:rsidRPr="008002E7" w:rsidRDefault="008002E7" w:rsidP="00C37098">
            <w:pPr>
              <w:widowControl w:val="0"/>
              <w:ind w:firstLine="720"/>
              <w:jc w:val="center"/>
              <w:rPr>
                <w:sz w:val="20"/>
                <w:szCs w:val="20"/>
                <w:lang w:eastAsia="zh-CN"/>
              </w:rPr>
            </w:pPr>
            <w:r w:rsidRPr="008002E7">
              <w:rPr>
                <w:sz w:val="20"/>
                <w:szCs w:val="20"/>
                <w:lang w:eastAsia="zh-CN"/>
              </w:rPr>
              <w:t>(адрес проведения земляных работ,</w:t>
            </w:r>
          </w:p>
          <w:p w14:paraId="40EFEEAC" w14:textId="77777777" w:rsidR="008002E7" w:rsidRDefault="008002E7" w:rsidP="00C37098">
            <w:pPr>
              <w:widowControl w:val="0"/>
              <w:rPr>
                <w:sz w:val="28"/>
                <w:szCs w:val="28"/>
                <w:lang w:eastAsia="zh-CN"/>
              </w:rPr>
            </w:pPr>
            <w:r>
              <w:rPr>
                <w:sz w:val="28"/>
                <w:szCs w:val="28"/>
                <w:lang w:eastAsia="zh-CN"/>
              </w:rPr>
              <w:t>_____________________________________________________________________</w:t>
            </w:r>
          </w:p>
          <w:p w14:paraId="201BD3D0" w14:textId="77777777" w:rsidR="008002E7" w:rsidRDefault="008002E7" w:rsidP="00C37098">
            <w:pPr>
              <w:widowControl w:val="0"/>
              <w:ind w:firstLine="720"/>
              <w:jc w:val="center"/>
              <w:rPr>
                <w:sz w:val="20"/>
                <w:szCs w:val="20"/>
                <w:lang w:eastAsia="zh-CN"/>
              </w:rPr>
            </w:pPr>
            <w:r w:rsidRPr="008002E7">
              <w:rPr>
                <w:sz w:val="20"/>
                <w:szCs w:val="20"/>
                <w:lang w:eastAsia="zh-CN"/>
              </w:rPr>
              <w:t>кадастровый номер земельного участка)</w:t>
            </w:r>
          </w:p>
          <w:p w14:paraId="4FA41A12" w14:textId="77777777" w:rsidR="008002E7" w:rsidRPr="008002E7" w:rsidRDefault="008002E7" w:rsidP="00C37098">
            <w:pPr>
              <w:widowControl w:val="0"/>
              <w:ind w:firstLine="720"/>
              <w:jc w:val="center"/>
              <w:rPr>
                <w:sz w:val="20"/>
                <w:szCs w:val="20"/>
                <w:lang w:eastAsia="zh-CN"/>
              </w:rPr>
            </w:pPr>
          </w:p>
        </w:tc>
      </w:tr>
      <w:tr w:rsidR="008002E7" w14:paraId="514CEA80" w14:textId="77777777" w:rsidTr="00800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7" w:type="dxa"/>
            <w:vAlign w:val="center"/>
          </w:tcPr>
          <w:p w14:paraId="548AD5CA" w14:textId="77777777" w:rsidR="008002E7" w:rsidRPr="008002E7" w:rsidRDefault="008002E7" w:rsidP="008002E7">
            <w:pPr>
              <w:widowControl w:val="0"/>
              <w:ind w:firstLine="720"/>
              <w:jc w:val="center"/>
              <w:rPr>
                <w:sz w:val="26"/>
                <w:szCs w:val="26"/>
                <w:lang w:eastAsia="zh-CN"/>
              </w:rPr>
            </w:pPr>
            <w:r w:rsidRPr="008002E7">
              <w:rPr>
                <w:sz w:val="26"/>
                <w:szCs w:val="26"/>
                <w:lang w:eastAsia="zh-CN"/>
              </w:rPr>
              <w:t>N п/п</w:t>
            </w:r>
          </w:p>
        </w:tc>
        <w:tc>
          <w:tcPr>
            <w:tcW w:w="3402" w:type="dxa"/>
            <w:vAlign w:val="center"/>
          </w:tcPr>
          <w:p w14:paraId="6D3876A1" w14:textId="77777777" w:rsidR="008002E7" w:rsidRPr="008002E7" w:rsidRDefault="008002E7" w:rsidP="008002E7">
            <w:pPr>
              <w:widowControl w:val="0"/>
              <w:jc w:val="center"/>
              <w:rPr>
                <w:sz w:val="26"/>
                <w:szCs w:val="26"/>
                <w:lang w:eastAsia="zh-CN"/>
              </w:rPr>
            </w:pPr>
            <w:r w:rsidRPr="008002E7">
              <w:rPr>
                <w:sz w:val="26"/>
                <w:szCs w:val="26"/>
                <w:lang w:eastAsia="zh-CN"/>
              </w:rPr>
              <w:t>Наименование работ</w:t>
            </w:r>
          </w:p>
        </w:tc>
        <w:tc>
          <w:tcPr>
            <w:tcW w:w="1974" w:type="dxa"/>
            <w:vAlign w:val="center"/>
          </w:tcPr>
          <w:p w14:paraId="2A2BECEF" w14:textId="77777777" w:rsidR="008002E7" w:rsidRPr="008002E7" w:rsidRDefault="008002E7" w:rsidP="008002E7">
            <w:pPr>
              <w:widowControl w:val="0"/>
              <w:jc w:val="center"/>
              <w:rPr>
                <w:sz w:val="26"/>
                <w:szCs w:val="26"/>
                <w:lang w:eastAsia="zh-CN"/>
              </w:rPr>
            </w:pPr>
            <w:r w:rsidRPr="008002E7">
              <w:rPr>
                <w:sz w:val="26"/>
                <w:szCs w:val="26"/>
                <w:lang w:eastAsia="zh-CN"/>
              </w:rPr>
              <w:t>Дата начала работ (день/месяц/год)</w:t>
            </w:r>
          </w:p>
        </w:tc>
        <w:tc>
          <w:tcPr>
            <w:tcW w:w="3700" w:type="dxa"/>
            <w:vAlign w:val="center"/>
          </w:tcPr>
          <w:p w14:paraId="722D5CC5" w14:textId="77777777" w:rsidR="008002E7" w:rsidRPr="008002E7" w:rsidRDefault="008002E7" w:rsidP="008002E7">
            <w:pPr>
              <w:widowControl w:val="0"/>
              <w:jc w:val="center"/>
              <w:rPr>
                <w:sz w:val="26"/>
                <w:szCs w:val="26"/>
                <w:lang w:eastAsia="zh-CN"/>
              </w:rPr>
            </w:pPr>
            <w:r w:rsidRPr="008002E7">
              <w:rPr>
                <w:sz w:val="26"/>
                <w:szCs w:val="26"/>
                <w:lang w:eastAsia="zh-CN"/>
              </w:rPr>
              <w:t>Дата окончания работ (день/месяц/год)</w:t>
            </w:r>
          </w:p>
        </w:tc>
      </w:tr>
      <w:tr w:rsidR="008002E7" w14:paraId="1A8FA912" w14:textId="77777777" w:rsidTr="00C37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7" w:type="dxa"/>
          </w:tcPr>
          <w:p w14:paraId="0ECD10F0" w14:textId="77777777" w:rsidR="008002E7" w:rsidRDefault="008002E7" w:rsidP="00C37098">
            <w:pPr>
              <w:widowControl w:val="0"/>
              <w:ind w:firstLine="720"/>
              <w:rPr>
                <w:sz w:val="28"/>
                <w:szCs w:val="28"/>
                <w:lang w:eastAsia="zh-CN"/>
              </w:rPr>
            </w:pPr>
          </w:p>
        </w:tc>
        <w:tc>
          <w:tcPr>
            <w:tcW w:w="3402" w:type="dxa"/>
          </w:tcPr>
          <w:p w14:paraId="6C0F71E5" w14:textId="77777777" w:rsidR="008002E7" w:rsidRDefault="008002E7" w:rsidP="00C37098">
            <w:pPr>
              <w:widowControl w:val="0"/>
              <w:ind w:firstLine="720"/>
              <w:rPr>
                <w:sz w:val="28"/>
                <w:szCs w:val="28"/>
                <w:lang w:eastAsia="zh-CN"/>
              </w:rPr>
            </w:pPr>
          </w:p>
        </w:tc>
        <w:tc>
          <w:tcPr>
            <w:tcW w:w="1974" w:type="dxa"/>
          </w:tcPr>
          <w:p w14:paraId="27914C90" w14:textId="77777777" w:rsidR="008002E7" w:rsidRDefault="008002E7" w:rsidP="00C37098">
            <w:pPr>
              <w:widowControl w:val="0"/>
              <w:ind w:firstLine="720"/>
              <w:rPr>
                <w:sz w:val="28"/>
                <w:szCs w:val="28"/>
                <w:lang w:eastAsia="zh-CN"/>
              </w:rPr>
            </w:pPr>
          </w:p>
        </w:tc>
        <w:tc>
          <w:tcPr>
            <w:tcW w:w="3700" w:type="dxa"/>
          </w:tcPr>
          <w:p w14:paraId="0C32F939" w14:textId="77777777" w:rsidR="008002E7" w:rsidRDefault="008002E7" w:rsidP="00C37098">
            <w:pPr>
              <w:widowControl w:val="0"/>
              <w:ind w:firstLine="720"/>
              <w:rPr>
                <w:sz w:val="28"/>
                <w:szCs w:val="28"/>
                <w:lang w:eastAsia="zh-CN"/>
              </w:rPr>
            </w:pPr>
          </w:p>
        </w:tc>
      </w:tr>
      <w:tr w:rsidR="008002E7" w14:paraId="07001327" w14:textId="77777777" w:rsidTr="00C37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7" w:type="dxa"/>
          </w:tcPr>
          <w:p w14:paraId="1455D535" w14:textId="77777777" w:rsidR="008002E7" w:rsidRDefault="008002E7" w:rsidP="00C37098">
            <w:pPr>
              <w:widowControl w:val="0"/>
              <w:ind w:firstLine="720"/>
              <w:rPr>
                <w:sz w:val="28"/>
                <w:szCs w:val="28"/>
                <w:lang w:eastAsia="zh-CN"/>
              </w:rPr>
            </w:pPr>
          </w:p>
        </w:tc>
        <w:tc>
          <w:tcPr>
            <w:tcW w:w="3402" w:type="dxa"/>
          </w:tcPr>
          <w:p w14:paraId="3BE1188A" w14:textId="77777777" w:rsidR="008002E7" w:rsidRDefault="008002E7" w:rsidP="00C37098">
            <w:pPr>
              <w:widowControl w:val="0"/>
              <w:ind w:firstLine="720"/>
              <w:rPr>
                <w:sz w:val="28"/>
                <w:szCs w:val="28"/>
                <w:lang w:eastAsia="zh-CN"/>
              </w:rPr>
            </w:pPr>
          </w:p>
        </w:tc>
        <w:tc>
          <w:tcPr>
            <w:tcW w:w="1974" w:type="dxa"/>
          </w:tcPr>
          <w:p w14:paraId="45772825" w14:textId="77777777" w:rsidR="008002E7" w:rsidRDefault="008002E7" w:rsidP="00C37098">
            <w:pPr>
              <w:widowControl w:val="0"/>
              <w:ind w:firstLine="720"/>
              <w:rPr>
                <w:sz w:val="28"/>
                <w:szCs w:val="28"/>
                <w:lang w:eastAsia="zh-CN"/>
              </w:rPr>
            </w:pPr>
          </w:p>
        </w:tc>
        <w:tc>
          <w:tcPr>
            <w:tcW w:w="3700" w:type="dxa"/>
          </w:tcPr>
          <w:p w14:paraId="074BEE42" w14:textId="77777777" w:rsidR="008002E7" w:rsidRDefault="008002E7" w:rsidP="00C37098">
            <w:pPr>
              <w:widowControl w:val="0"/>
              <w:ind w:firstLine="720"/>
              <w:rPr>
                <w:sz w:val="28"/>
                <w:szCs w:val="28"/>
                <w:lang w:eastAsia="zh-CN"/>
              </w:rPr>
            </w:pPr>
          </w:p>
        </w:tc>
      </w:tr>
      <w:tr w:rsidR="008002E7" w14:paraId="797D7648" w14:textId="77777777" w:rsidTr="00C37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7" w:type="dxa"/>
          </w:tcPr>
          <w:p w14:paraId="28EB62FC" w14:textId="77777777" w:rsidR="008002E7" w:rsidRDefault="008002E7" w:rsidP="00C37098">
            <w:pPr>
              <w:widowControl w:val="0"/>
              <w:ind w:firstLine="720"/>
              <w:rPr>
                <w:sz w:val="28"/>
                <w:szCs w:val="28"/>
                <w:lang w:eastAsia="zh-CN"/>
              </w:rPr>
            </w:pPr>
          </w:p>
        </w:tc>
        <w:tc>
          <w:tcPr>
            <w:tcW w:w="3402" w:type="dxa"/>
          </w:tcPr>
          <w:p w14:paraId="694130A4" w14:textId="77777777" w:rsidR="008002E7" w:rsidRDefault="008002E7" w:rsidP="00C37098">
            <w:pPr>
              <w:widowControl w:val="0"/>
              <w:ind w:firstLine="720"/>
              <w:rPr>
                <w:sz w:val="28"/>
                <w:szCs w:val="28"/>
                <w:lang w:eastAsia="zh-CN"/>
              </w:rPr>
            </w:pPr>
          </w:p>
        </w:tc>
        <w:tc>
          <w:tcPr>
            <w:tcW w:w="1974" w:type="dxa"/>
          </w:tcPr>
          <w:p w14:paraId="04F3EE48" w14:textId="77777777" w:rsidR="008002E7" w:rsidRDefault="008002E7" w:rsidP="00C37098">
            <w:pPr>
              <w:widowControl w:val="0"/>
              <w:ind w:firstLine="720"/>
              <w:rPr>
                <w:sz w:val="28"/>
                <w:szCs w:val="28"/>
                <w:lang w:eastAsia="zh-CN"/>
              </w:rPr>
            </w:pPr>
          </w:p>
        </w:tc>
        <w:tc>
          <w:tcPr>
            <w:tcW w:w="3700" w:type="dxa"/>
          </w:tcPr>
          <w:p w14:paraId="1D08E672" w14:textId="77777777" w:rsidR="008002E7" w:rsidRDefault="008002E7" w:rsidP="00C37098">
            <w:pPr>
              <w:widowControl w:val="0"/>
              <w:ind w:firstLine="720"/>
              <w:rPr>
                <w:sz w:val="28"/>
                <w:szCs w:val="28"/>
                <w:lang w:eastAsia="zh-CN"/>
              </w:rPr>
            </w:pPr>
          </w:p>
        </w:tc>
      </w:tr>
      <w:tr w:rsidR="008002E7" w14:paraId="57D8A815" w14:textId="77777777" w:rsidTr="00C37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7" w:type="dxa"/>
          </w:tcPr>
          <w:p w14:paraId="5D2FA450" w14:textId="77777777" w:rsidR="008002E7" w:rsidRDefault="008002E7" w:rsidP="00C37098">
            <w:pPr>
              <w:widowControl w:val="0"/>
              <w:ind w:firstLine="720"/>
              <w:rPr>
                <w:sz w:val="28"/>
                <w:szCs w:val="28"/>
                <w:lang w:eastAsia="zh-CN"/>
              </w:rPr>
            </w:pPr>
          </w:p>
        </w:tc>
        <w:tc>
          <w:tcPr>
            <w:tcW w:w="3402" w:type="dxa"/>
          </w:tcPr>
          <w:p w14:paraId="07BF6A28" w14:textId="77777777" w:rsidR="008002E7" w:rsidRDefault="008002E7" w:rsidP="00C37098">
            <w:pPr>
              <w:widowControl w:val="0"/>
              <w:ind w:firstLine="720"/>
              <w:rPr>
                <w:sz w:val="28"/>
                <w:szCs w:val="28"/>
                <w:lang w:eastAsia="zh-CN"/>
              </w:rPr>
            </w:pPr>
          </w:p>
        </w:tc>
        <w:tc>
          <w:tcPr>
            <w:tcW w:w="1974" w:type="dxa"/>
          </w:tcPr>
          <w:p w14:paraId="555832E2" w14:textId="77777777" w:rsidR="008002E7" w:rsidRDefault="008002E7" w:rsidP="00C37098">
            <w:pPr>
              <w:widowControl w:val="0"/>
              <w:ind w:firstLine="720"/>
              <w:rPr>
                <w:sz w:val="28"/>
                <w:szCs w:val="28"/>
                <w:lang w:eastAsia="zh-CN"/>
              </w:rPr>
            </w:pPr>
          </w:p>
        </w:tc>
        <w:tc>
          <w:tcPr>
            <w:tcW w:w="3700" w:type="dxa"/>
          </w:tcPr>
          <w:p w14:paraId="33A4E457" w14:textId="77777777" w:rsidR="008002E7" w:rsidRDefault="008002E7" w:rsidP="00C37098">
            <w:pPr>
              <w:widowControl w:val="0"/>
              <w:ind w:firstLine="720"/>
              <w:rPr>
                <w:sz w:val="28"/>
                <w:szCs w:val="28"/>
                <w:lang w:eastAsia="zh-CN"/>
              </w:rPr>
            </w:pPr>
          </w:p>
        </w:tc>
      </w:tr>
    </w:tbl>
    <w:p w14:paraId="2DB51C99" w14:textId="77777777" w:rsidR="008002E7" w:rsidRDefault="008002E7" w:rsidP="008002E7">
      <w:pPr>
        <w:widowControl w:val="0"/>
        <w:ind w:firstLine="720"/>
        <w:jc w:val="both"/>
        <w:rPr>
          <w:sz w:val="28"/>
          <w:szCs w:val="28"/>
          <w:lang w:eastAsia="zh-C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923"/>
        <w:gridCol w:w="6920"/>
      </w:tblGrid>
      <w:tr w:rsidR="008002E7" w14:paraId="12847A21" w14:textId="77777777" w:rsidTr="00C37098">
        <w:tc>
          <w:tcPr>
            <w:tcW w:w="2923" w:type="dxa"/>
            <w:tcBorders>
              <w:top w:val="none" w:sz="4" w:space="0" w:color="000000"/>
              <w:left w:val="none" w:sz="4" w:space="0" w:color="000000"/>
              <w:bottom w:val="none" w:sz="4" w:space="0" w:color="000000"/>
              <w:right w:val="none" w:sz="4" w:space="0" w:color="000000"/>
            </w:tcBorders>
          </w:tcPr>
          <w:p w14:paraId="1816F3CC" w14:textId="77777777" w:rsidR="008002E7" w:rsidRPr="008002E7" w:rsidRDefault="008002E7" w:rsidP="00C37098">
            <w:pPr>
              <w:widowControl w:val="0"/>
              <w:jc w:val="both"/>
              <w:rPr>
                <w:sz w:val="26"/>
                <w:szCs w:val="26"/>
                <w:lang w:eastAsia="zh-CN"/>
              </w:rPr>
            </w:pPr>
            <w:r w:rsidRPr="008002E7">
              <w:rPr>
                <w:sz w:val="26"/>
                <w:szCs w:val="26"/>
                <w:lang w:eastAsia="zh-CN"/>
              </w:rPr>
              <w:t>Исполнитель работ</w:t>
            </w:r>
          </w:p>
        </w:tc>
        <w:tc>
          <w:tcPr>
            <w:tcW w:w="6920" w:type="dxa"/>
            <w:tcBorders>
              <w:top w:val="none" w:sz="4" w:space="0" w:color="000000"/>
              <w:left w:val="none" w:sz="4" w:space="0" w:color="000000"/>
              <w:bottom w:val="single" w:sz="4" w:space="0" w:color="auto"/>
              <w:right w:val="none" w:sz="4" w:space="0" w:color="000000"/>
            </w:tcBorders>
          </w:tcPr>
          <w:p w14:paraId="4393A742" w14:textId="77777777" w:rsidR="008002E7" w:rsidRDefault="008002E7" w:rsidP="00C37098">
            <w:pPr>
              <w:widowControl w:val="0"/>
              <w:ind w:firstLine="720"/>
              <w:rPr>
                <w:sz w:val="28"/>
                <w:szCs w:val="28"/>
                <w:lang w:eastAsia="zh-CN"/>
              </w:rPr>
            </w:pPr>
          </w:p>
        </w:tc>
      </w:tr>
      <w:tr w:rsidR="008002E7" w14:paraId="4EC5EE85" w14:textId="77777777" w:rsidTr="00C37098">
        <w:tc>
          <w:tcPr>
            <w:tcW w:w="2923" w:type="dxa"/>
            <w:tcBorders>
              <w:top w:val="none" w:sz="4" w:space="0" w:color="000000"/>
              <w:left w:val="none" w:sz="4" w:space="0" w:color="000000"/>
              <w:bottom w:val="none" w:sz="4" w:space="0" w:color="000000"/>
              <w:right w:val="none" w:sz="4" w:space="0" w:color="000000"/>
            </w:tcBorders>
          </w:tcPr>
          <w:p w14:paraId="7F4DEDB8" w14:textId="77777777" w:rsidR="008002E7" w:rsidRDefault="008002E7" w:rsidP="00C37098">
            <w:pPr>
              <w:widowControl w:val="0"/>
              <w:rPr>
                <w:sz w:val="28"/>
                <w:szCs w:val="28"/>
                <w:lang w:eastAsia="zh-CN"/>
              </w:rPr>
            </w:pPr>
          </w:p>
        </w:tc>
        <w:tc>
          <w:tcPr>
            <w:tcW w:w="6920" w:type="dxa"/>
            <w:tcBorders>
              <w:top w:val="single" w:sz="4" w:space="0" w:color="auto"/>
              <w:left w:val="none" w:sz="4" w:space="0" w:color="000000"/>
              <w:bottom w:val="none" w:sz="4" w:space="0" w:color="000000"/>
              <w:right w:val="none" w:sz="4" w:space="0" w:color="000000"/>
            </w:tcBorders>
          </w:tcPr>
          <w:p w14:paraId="6BA5B2B6" w14:textId="77777777" w:rsidR="008002E7" w:rsidRPr="008002E7" w:rsidRDefault="008002E7" w:rsidP="008002E7">
            <w:pPr>
              <w:pStyle w:val="af3"/>
              <w:jc w:val="center"/>
              <w:rPr>
                <w:rFonts w:ascii="Times New Roman" w:hAnsi="Times New Roman" w:cs="Times New Roman"/>
                <w:sz w:val="20"/>
                <w:szCs w:val="20"/>
              </w:rPr>
            </w:pPr>
            <w:r w:rsidRPr="008002E7">
              <w:rPr>
                <w:rFonts w:ascii="Times New Roman" w:hAnsi="Times New Roman" w:cs="Times New Roman"/>
                <w:sz w:val="20"/>
                <w:szCs w:val="20"/>
              </w:rPr>
              <w:t>(должность, подпись, расшифровка подписи)</w:t>
            </w:r>
          </w:p>
        </w:tc>
      </w:tr>
      <w:tr w:rsidR="008002E7" w14:paraId="5B169EFD" w14:textId="77777777" w:rsidTr="00C37098">
        <w:tc>
          <w:tcPr>
            <w:tcW w:w="2923" w:type="dxa"/>
            <w:tcBorders>
              <w:top w:val="none" w:sz="4" w:space="0" w:color="000000"/>
              <w:left w:val="none" w:sz="4" w:space="0" w:color="000000"/>
              <w:bottom w:val="none" w:sz="4" w:space="0" w:color="000000"/>
              <w:right w:val="none" w:sz="4" w:space="0" w:color="000000"/>
            </w:tcBorders>
          </w:tcPr>
          <w:p w14:paraId="1A5C4EA4" w14:textId="77777777" w:rsidR="008002E7" w:rsidRDefault="008002E7" w:rsidP="00C37098">
            <w:pPr>
              <w:widowControl w:val="0"/>
              <w:rPr>
                <w:sz w:val="28"/>
                <w:szCs w:val="28"/>
                <w:lang w:eastAsia="zh-CN"/>
              </w:rPr>
            </w:pPr>
            <w:r>
              <w:rPr>
                <w:sz w:val="28"/>
                <w:szCs w:val="28"/>
                <w:lang w:eastAsia="zh-CN"/>
              </w:rPr>
              <w:t>М.П.</w:t>
            </w:r>
          </w:p>
          <w:p w14:paraId="6241B9C0" w14:textId="77777777" w:rsidR="008002E7" w:rsidRDefault="008002E7" w:rsidP="00C37098">
            <w:pPr>
              <w:widowControl w:val="0"/>
              <w:ind w:hanging="142"/>
              <w:rPr>
                <w:sz w:val="20"/>
                <w:szCs w:val="20"/>
                <w:lang w:eastAsia="zh-CN"/>
              </w:rPr>
            </w:pPr>
            <w:r>
              <w:rPr>
                <w:sz w:val="20"/>
                <w:szCs w:val="20"/>
                <w:lang w:eastAsia="zh-CN"/>
              </w:rPr>
              <w:t>((при наличии)</w:t>
            </w:r>
          </w:p>
        </w:tc>
        <w:tc>
          <w:tcPr>
            <w:tcW w:w="6920" w:type="dxa"/>
            <w:tcBorders>
              <w:top w:val="none" w:sz="4" w:space="0" w:color="000000"/>
              <w:left w:val="none" w:sz="4" w:space="0" w:color="000000"/>
              <w:bottom w:val="none" w:sz="4" w:space="0" w:color="000000"/>
              <w:right w:val="none" w:sz="4" w:space="0" w:color="000000"/>
            </w:tcBorders>
          </w:tcPr>
          <w:p w14:paraId="0E7FE23B" w14:textId="13B0A8AD" w:rsidR="008002E7" w:rsidRDefault="008002E7" w:rsidP="00C37098">
            <w:pPr>
              <w:widowControl w:val="0"/>
              <w:ind w:firstLine="720"/>
              <w:jc w:val="right"/>
              <w:rPr>
                <w:sz w:val="28"/>
                <w:szCs w:val="28"/>
                <w:lang w:eastAsia="zh-CN"/>
              </w:rPr>
            </w:pPr>
            <w:r>
              <w:rPr>
                <w:sz w:val="28"/>
                <w:szCs w:val="28"/>
                <w:lang w:eastAsia="zh-CN"/>
              </w:rPr>
              <w:t>«__» __________ 20__ г.</w:t>
            </w:r>
          </w:p>
        </w:tc>
      </w:tr>
      <w:tr w:rsidR="008002E7" w14:paraId="782839C4" w14:textId="77777777" w:rsidTr="00C37098">
        <w:tc>
          <w:tcPr>
            <w:tcW w:w="2923" w:type="dxa"/>
            <w:tcBorders>
              <w:top w:val="none" w:sz="4" w:space="0" w:color="000000"/>
              <w:left w:val="none" w:sz="4" w:space="0" w:color="000000"/>
              <w:bottom w:val="none" w:sz="4" w:space="0" w:color="000000"/>
              <w:right w:val="none" w:sz="4" w:space="0" w:color="000000"/>
            </w:tcBorders>
          </w:tcPr>
          <w:p w14:paraId="0DDE3A89" w14:textId="77777777" w:rsidR="008002E7" w:rsidRDefault="008002E7" w:rsidP="00C37098">
            <w:pPr>
              <w:widowControl w:val="0"/>
              <w:jc w:val="both"/>
              <w:rPr>
                <w:sz w:val="28"/>
                <w:szCs w:val="28"/>
                <w:lang w:eastAsia="zh-CN"/>
              </w:rPr>
            </w:pPr>
            <w:r>
              <w:rPr>
                <w:sz w:val="28"/>
                <w:szCs w:val="28"/>
                <w:lang w:eastAsia="zh-CN"/>
              </w:rPr>
              <w:t xml:space="preserve">Заказчик </w:t>
            </w:r>
          </w:p>
          <w:p w14:paraId="21785F74" w14:textId="77777777" w:rsidR="008002E7" w:rsidRDefault="008002E7" w:rsidP="00C37098">
            <w:pPr>
              <w:widowControl w:val="0"/>
              <w:jc w:val="both"/>
              <w:rPr>
                <w:sz w:val="20"/>
                <w:szCs w:val="20"/>
                <w:lang w:eastAsia="zh-CN"/>
              </w:rPr>
            </w:pPr>
            <w:r>
              <w:rPr>
                <w:sz w:val="20"/>
                <w:szCs w:val="20"/>
                <w:lang w:eastAsia="zh-CN"/>
              </w:rPr>
              <w:t>(при наличии)</w:t>
            </w:r>
          </w:p>
        </w:tc>
        <w:tc>
          <w:tcPr>
            <w:tcW w:w="6920" w:type="dxa"/>
            <w:tcBorders>
              <w:top w:val="none" w:sz="4" w:space="0" w:color="000000"/>
              <w:left w:val="none" w:sz="4" w:space="0" w:color="000000"/>
              <w:bottom w:val="single" w:sz="4" w:space="0" w:color="auto"/>
              <w:right w:val="none" w:sz="4" w:space="0" w:color="000000"/>
            </w:tcBorders>
          </w:tcPr>
          <w:p w14:paraId="21F2BC22" w14:textId="77777777" w:rsidR="008002E7" w:rsidRDefault="008002E7" w:rsidP="00C37098">
            <w:pPr>
              <w:widowControl w:val="0"/>
              <w:ind w:firstLine="720"/>
              <w:rPr>
                <w:sz w:val="28"/>
                <w:szCs w:val="28"/>
                <w:lang w:eastAsia="zh-CN"/>
              </w:rPr>
            </w:pPr>
          </w:p>
        </w:tc>
      </w:tr>
      <w:tr w:rsidR="008002E7" w14:paraId="6B5C1E76" w14:textId="77777777" w:rsidTr="00C37098">
        <w:tc>
          <w:tcPr>
            <w:tcW w:w="2923" w:type="dxa"/>
            <w:tcBorders>
              <w:top w:val="none" w:sz="4" w:space="0" w:color="000000"/>
              <w:left w:val="none" w:sz="4" w:space="0" w:color="000000"/>
              <w:bottom w:val="none" w:sz="4" w:space="0" w:color="000000"/>
              <w:right w:val="none" w:sz="4" w:space="0" w:color="000000"/>
            </w:tcBorders>
          </w:tcPr>
          <w:p w14:paraId="3A3D171B" w14:textId="77777777" w:rsidR="008002E7" w:rsidRDefault="008002E7" w:rsidP="00C37098">
            <w:pPr>
              <w:widowControl w:val="0"/>
              <w:ind w:firstLine="720"/>
              <w:rPr>
                <w:sz w:val="28"/>
                <w:szCs w:val="28"/>
                <w:lang w:eastAsia="zh-CN"/>
              </w:rPr>
            </w:pPr>
          </w:p>
        </w:tc>
        <w:tc>
          <w:tcPr>
            <w:tcW w:w="6920" w:type="dxa"/>
            <w:tcBorders>
              <w:top w:val="single" w:sz="4" w:space="0" w:color="auto"/>
              <w:left w:val="none" w:sz="4" w:space="0" w:color="000000"/>
              <w:bottom w:val="none" w:sz="4" w:space="0" w:color="000000"/>
              <w:right w:val="none" w:sz="4" w:space="0" w:color="000000"/>
            </w:tcBorders>
          </w:tcPr>
          <w:p w14:paraId="54AC26DF" w14:textId="77777777" w:rsidR="008002E7" w:rsidRPr="008002E7" w:rsidRDefault="008002E7" w:rsidP="00C37098">
            <w:pPr>
              <w:widowControl w:val="0"/>
              <w:ind w:firstLine="720"/>
              <w:jc w:val="center"/>
              <w:rPr>
                <w:sz w:val="20"/>
                <w:szCs w:val="20"/>
                <w:lang w:eastAsia="zh-CN"/>
              </w:rPr>
            </w:pPr>
            <w:r w:rsidRPr="008002E7">
              <w:rPr>
                <w:sz w:val="20"/>
                <w:szCs w:val="20"/>
                <w:lang w:eastAsia="zh-CN"/>
              </w:rPr>
              <w:t>(должность, подпись, расшифровка подписи)</w:t>
            </w:r>
          </w:p>
        </w:tc>
      </w:tr>
      <w:tr w:rsidR="008002E7" w14:paraId="7BFE38C2" w14:textId="77777777" w:rsidTr="00C37098">
        <w:tc>
          <w:tcPr>
            <w:tcW w:w="2923" w:type="dxa"/>
            <w:tcBorders>
              <w:top w:val="none" w:sz="4" w:space="0" w:color="000000"/>
              <w:left w:val="none" w:sz="4" w:space="0" w:color="000000"/>
              <w:bottom w:val="none" w:sz="4" w:space="0" w:color="000000"/>
              <w:right w:val="none" w:sz="4" w:space="0" w:color="000000"/>
            </w:tcBorders>
          </w:tcPr>
          <w:p w14:paraId="480992D2" w14:textId="77777777" w:rsidR="008002E7" w:rsidRDefault="008002E7" w:rsidP="00C37098">
            <w:pPr>
              <w:widowControl w:val="0"/>
              <w:rPr>
                <w:sz w:val="28"/>
                <w:szCs w:val="28"/>
                <w:lang w:eastAsia="zh-CN"/>
              </w:rPr>
            </w:pPr>
            <w:r>
              <w:rPr>
                <w:sz w:val="28"/>
                <w:szCs w:val="28"/>
                <w:lang w:eastAsia="zh-CN"/>
              </w:rPr>
              <w:t>М.П.</w:t>
            </w:r>
          </w:p>
          <w:p w14:paraId="3252692B" w14:textId="77777777" w:rsidR="008002E7" w:rsidRDefault="008002E7" w:rsidP="00C37098">
            <w:pPr>
              <w:widowControl w:val="0"/>
              <w:rPr>
                <w:sz w:val="20"/>
                <w:szCs w:val="20"/>
                <w:lang w:eastAsia="zh-CN"/>
              </w:rPr>
            </w:pPr>
            <w:r>
              <w:rPr>
                <w:sz w:val="20"/>
                <w:szCs w:val="20"/>
                <w:lang w:eastAsia="zh-CN"/>
              </w:rPr>
              <w:t>(при наличии)</w:t>
            </w:r>
          </w:p>
        </w:tc>
        <w:tc>
          <w:tcPr>
            <w:tcW w:w="6920" w:type="dxa"/>
            <w:tcBorders>
              <w:top w:val="none" w:sz="4" w:space="0" w:color="000000"/>
              <w:left w:val="none" w:sz="4" w:space="0" w:color="000000"/>
              <w:bottom w:val="none" w:sz="4" w:space="0" w:color="000000"/>
              <w:right w:val="none" w:sz="4" w:space="0" w:color="000000"/>
            </w:tcBorders>
          </w:tcPr>
          <w:p w14:paraId="1E995929" w14:textId="6304A185" w:rsidR="008002E7" w:rsidRDefault="008002E7" w:rsidP="00C37098">
            <w:pPr>
              <w:widowControl w:val="0"/>
              <w:ind w:firstLine="720"/>
              <w:jc w:val="right"/>
              <w:rPr>
                <w:sz w:val="28"/>
                <w:szCs w:val="28"/>
                <w:lang w:eastAsia="zh-CN"/>
              </w:rPr>
            </w:pPr>
            <w:r>
              <w:rPr>
                <w:sz w:val="28"/>
                <w:szCs w:val="28"/>
                <w:lang w:eastAsia="zh-CN"/>
              </w:rPr>
              <w:t>«__» __________ 20__ г.</w:t>
            </w:r>
          </w:p>
        </w:tc>
      </w:tr>
    </w:tbl>
    <w:p w14:paraId="2E01948F" w14:textId="77777777" w:rsidR="008002E7" w:rsidRPr="00A77401" w:rsidRDefault="008002E7" w:rsidP="00F91AC3">
      <w:pPr>
        <w:pStyle w:val="af3"/>
        <w:jc w:val="both"/>
        <w:rPr>
          <w:rFonts w:ascii="Times New Roman" w:hAnsi="Times New Roman" w:cs="Times New Roman"/>
          <w:sz w:val="28"/>
          <w:szCs w:val="28"/>
        </w:rPr>
      </w:pPr>
    </w:p>
    <w:sectPr w:rsidR="008002E7" w:rsidRPr="00A77401" w:rsidSect="00802E01">
      <w:pgSz w:w="11906" w:h="16838" w:code="9"/>
      <w:pgMar w:top="1134" w:right="709" w:bottom="1418" w:left="1559"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B0F2F" w14:textId="77777777" w:rsidR="00860D37" w:rsidRDefault="00860D37" w:rsidP="00751B94">
      <w:r>
        <w:separator/>
      </w:r>
    </w:p>
  </w:endnote>
  <w:endnote w:type="continuationSeparator" w:id="0">
    <w:p w14:paraId="7706F0A2" w14:textId="77777777" w:rsidR="00860D37" w:rsidRDefault="00860D37"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altName w:val="Times New Roman"/>
    <w:charset w:val="01"/>
    <w:family w:val="auto"/>
    <w:pitch w:val="variable"/>
  </w:font>
  <w:font w:name="Verdana">
    <w:panose1 w:val="020B0604030504040204"/>
    <w:charset w:val="CC"/>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637C3" w14:textId="77777777" w:rsidR="00A7653D" w:rsidRDefault="00A7653D">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C3918" w14:textId="77777777" w:rsidR="00860D37" w:rsidRDefault="00860D37" w:rsidP="00751B94">
      <w:r>
        <w:separator/>
      </w:r>
    </w:p>
  </w:footnote>
  <w:footnote w:type="continuationSeparator" w:id="0">
    <w:p w14:paraId="2B6959F5" w14:textId="77777777" w:rsidR="00860D37" w:rsidRDefault="00860D37" w:rsidP="00751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D5CAB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8.5pt;height:475.5pt;visibility:visible;mso-wrap-style:square" o:bullet="t">
        <v:imagedata r:id="rId1" o:title=""/>
      </v:shape>
    </w:pict>
  </w:numPicBullet>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1"/>
      <w:numFmt w:val="decimal"/>
      <w:lvlText w:val="%1."/>
      <w:lvlJc w:val="left"/>
      <w:pPr>
        <w:tabs>
          <w:tab w:val="num" w:pos="0"/>
        </w:tabs>
        <w:ind w:left="720" w:hanging="360"/>
      </w:pPr>
      <w:rPr>
        <w:b w:val="0"/>
      </w:rPr>
    </w:lvl>
  </w:abstractNum>
  <w:abstractNum w:abstractNumId="2" w15:restartNumberingAfterBreak="0">
    <w:nsid w:val="00000003"/>
    <w:multiLevelType w:val="multilevel"/>
    <w:tmpl w:val="00000003"/>
    <w:name w:val="WW8Num13"/>
    <w:lvl w:ilvl="0">
      <w:start w:val="2"/>
      <w:numFmt w:val="decimal"/>
      <w:lvlText w:val="%1."/>
      <w:lvlJc w:val="left"/>
      <w:pPr>
        <w:tabs>
          <w:tab w:val="num" w:pos="0"/>
        </w:tabs>
        <w:ind w:left="540" w:hanging="540"/>
      </w:pPr>
    </w:lvl>
    <w:lvl w:ilvl="1">
      <w:start w:val="3"/>
      <w:numFmt w:val="decimal"/>
      <w:lvlText w:val="%1.%2."/>
      <w:lvlJc w:val="left"/>
      <w:pPr>
        <w:tabs>
          <w:tab w:val="num" w:pos="0"/>
        </w:tabs>
        <w:ind w:left="720" w:hanging="54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26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3240" w:hanging="1800"/>
      </w:pPr>
    </w:lvl>
  </w:abstractNum>
  <w:abstractNum w:abstractNumId="3" w15:restartNumberingAfterBreak="0">
    <w:nsid w:val="00000004"/>
    <w:multiLevelType w:val="singleLevel"/>
    <w:tmpl w:val="00000004"/>
    <w:name w:val="WW8Num17"/>
    <w:lvl w:ilvl="0">
      <w:start w:val="1"/>
      <w:numFmt w:val="decimal"/>
      <w:lvlText w:val="%1."/>
      <w:lvlJc w:val="left"/>
      <w:pPr>
        <w:tabs>
          <w:tab w:val="num" w:pos="0"/>
        </w:tabs>
        <w:ind w:left="644" w:hanging="360"/>
      </w:pPr>
    </w:lvl>
  </w:abstractNum>
  <w:abstractNum w:abstractNumId="4" w15:restartNumberingAfterBreak="0">
    <w:nsid w:val="00000005"/>
    <w:multiLevelType w:val="multilevel"/>
    <w:tmpl w:val="B65A430C"/>
    <w:name w:val="WW8Num32"/>
    <w:lvl w:ilvl="0">
      <w:start w:val="1"/>
      <w:numFmt w:val="decimal"/>
      <w:lvlText w:val="%1."/>
      <w:lvlJc w:val="left"/>
      <w:pPr>
        <w:tabs>
          <w:tab w:val="num" w:pos="0"/>
        </w:tabs>
        <w:ind w:left="218" w:hanging="360"/>
      </w:pPr>
    </w:lvl>
    <w:lvl w:ilvl="1">
      <w:start w:val="1"/>
      <w:numFmt w:val="decimal"/>
      <w:isLgl/>
      <w:lvlText w:val="%1.%2."/>
      <w:lvlJc w:val="left"/>
      <w:pPr>
        <w:ind w:left="2052" w:hanging="780"/>
      </w:pPr>
      <w:rPr>
        <w:rFonts w:hint="default"/>
      </w:rPr>
    </w:lvl>
    <w:lvl w:ilvl="2">
      <w:start w:val="1"/>
      <w:numFmt w:val="decimal"/>
      <w:isLgl/>
      <w:lvlText w:val="%1.%2.%3."/>
      <w:lvlJc w:val="left"/>
      <w:pPr>
        <w:ind w:left="3466" w:hanging="780"/>
      </w:pPr>
      <w:rPr>
        <w:rFonts w:hint="default"/>
      </w:rPr>
    </w:lvl>
    <w:lvl w:ilvl="3">
      <w:start w:val="1"/>
      <w:numFmt w:val="decimal"/>
      <w:isLgl/>
      <w:lvlText w:val="%1.%2.%3.%4."/>
      <w:lvlJc w:val="left"/>
      <w:pPr>
        <w:ind w:left="5180" w:hanging="1080"/>
      </w:pPr>
      <w:rPr>
        <w:rFonts w:hint="default"/>
      </w:rPr>
    </w:lvl>
    <w:lvl w:ilvl="4">
      <w:start w:val="1"/>
      <w:numFmt w:val="decimal"/>
      <w:isLgl/>
      <w:lvlText w:val="%1.%2.%3.%4.%5."/>
      <w:lvlJc w:val="left"/>
      <w:pPr>
        <w:ind w:left="6594" w:hanging="1080"/>
      </w:pPr>
      <w:rPr>
        <w:rFonts w:hint="default"/>
      </w:rPr>
    </w:lvl>
    <w:lvl w:ilvl="5">
      <w:start w:val="1"/>
      <w:numFmt w:val="decimal"/>
      <w:isLgl/>
      <w:lvlText w:val="%1.%2.%3.%4.%5.%6."/>
      <w:lvlJc w:val="left"/>
      <w:pPr>
        <w:ind w:left="8368" w:hanging="1440"/>
      </w:pPr>
      <w:rPr>
        <w:rFonts w:hint="default"/>
      </w:rPr>
    </w:lvl>
    <w:lvl w:ilvl="6">
      <w:start w:val="1"/>
      <w:numFmt w:val="decimal"/>
      <w:isLgl/>
      <w:lvlText w:val="%1.%2.%3.%4.%5.%6.%7."/>
      <w:lvlJc w:val="left"/>
      <w:pPr>
        <w:ind w:left="10142" w:hanging="1800"/>
      </w:pPr>
      <w:rPr>
        <w:rFonts w:hint="default"/>
      </w:rPr>
    </w:lvl>
    <w:lvl w:ilvl="7">
      <w:start w:val="1"/>
      <w:numFmt w:val="decimal"/>
      <w:isLgl/>
      <w:lvlText w:val="%1.%2.%3.%4.%5.%6.%7.%8."/>
      <w:lvlJc w:val="left"/>
      <w:pPr>
        <w:ind w:left="11556" w:hanging="1800"/>
      </w:pPr>
      <w:rPr>
        <w:rFonts w:hint="default"/>
      </w:rPr>
    </w:lvl>
    <w:lvl w:ilvl="8">
      <w:start w:val="1"/>
      <w:numFmt w:val="decimal"/>
      <w:isLgl/>
      <w:lvlText w:val="%1.%2.%3.%4.%5.%6.%7.%8.%9."/>
      <w:lvlJc w:val="left"/>
      <w:pPr>
        <w:ind w:left="13330" w:hanging="2160"/>
      </w:pPr>
      <w:rPr>
        <w:rFonts w:hint="default"/>
      </w:rPr>
    </w:lvl>
  </w:abstractNum>
  <w:abstractNum w:abstractNumId="5" w15:restartNumberingAfterBreak="0">
    <w:nsid w:val="00000006"/>
    <w:multiLevelType w:val="singleLevel"/>
    <w:tmpl w:val="00000006"/>
    <w:name w:val="WW8Num36"/>
    <w:lvl w:ilvl="0">
      <w:start w:val="1"/>
      <w:numFmt w:val="bullet"/>
      <w:lvlText w:val="-"/>
      <w:lvlJc w:val="left"/>
      <w:pPr>
        <w:tabs>
          <w:tab w:val="num" w:pos="0"/>
        </w:tabs>
        <w:ind w:left="1287" w:hanging="360"/>
      </w:pPr>
      <w:rPr>
        <w:rFonts w:ascii="Vladimir Script" w:hAnsi="Vladimir Script" w:cs="Vladimir Script"/>
        <w:sz w:val="28"/>
        <w:szCs w:val="28"/>
      </w:rPr>
    </w:lvl>
  </w:abstractNum>
  <w:abstractNum w:abstractNumId="6" w15:restartNumberingAfterBreak="0">
    <w:nsid w:val="04A025B9"/>
    <w:multiLevelType w:val="hybridMultilevel"/>
    <w:tmpl w:val="401CF6B6"/>
    <w:lvl w:ilvl="0" w:tplc="493E5222">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7" w15:restartNumberingAfterBreak="0">
    <w:nsid w:val="0B8814EB"/>
    <w:multiLevelType w:val="hybridMultilevel"/>
    <w:tmpl w:val="C4DEFC08"/>
    <w:lvl w:ilvl="0" w:tplc="63FC2F9C">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0D62235B"/>
    <w:multiLevelType w:val="hybridMultilevel"/>
    <w:tmpl w:val="4650F19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0D2496"/>
    <w:multiLevelType w:val="hybridMultilevel"/>
    <w:tmpl w:val="7EBC6C40"/>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10FC4D85"/>
    <w:multiLevelType w:val="hybridMultilevel"/>
    <w:tmpl w:val="1D1ADF60"/>
    <w:lvl w:ilvl="0" w:tplc="4DCAB3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A154DC6"/>
    <w:multiLevelType w:val="hybridMultilevel"/>
    <w:tmpl w:val="D95A0E4E"/>
    <w:lvl w:ilvl="0" w:tplc="8E5272A0">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73B4A95"/>
    <w:multiLevelType w:val="hybridMultilevel"/>
    <w:tmpl w:val="387E8462"/>
    <w:lvl w:ilvl="0" w:tplc="146E3FB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0CE6DCE"/>
    <w:multiLevelType w:val="hybridMultilevel"/>
    <w:tmpl w:val="8FCCF696"/>
    <w:lvl w:ilvl="0" w:tplc="6854BD42">
      <w:start w:val="1"/>
      <w:numFmt w:val="bullet"/>
      <w:lvlText w:val=""/>
      <w:lvlPicBulletId w:val="0"/>
      <w:lvlJc w:val="left"/>
      <w:pPr>
        <w:tabs>
          <w:tab w:val="num" w:pos="360"/>
        </w:tabs>
        <w:ind w:left="360" w:hanging="360"/>
      </w:pPr>
      <w:rPr>
        <w:rFonts w:ascii="Symbol" w:hAnsi="Symbol" w:hint="default"/>
      </w:rPr>
    </w:lvl>
    <w:lvl w:ilvl="1" w:tplc="12F80BCC" w:tentative="1">
      <w:start w:val="1"/>
      <w:numFmt w:val="bullet"/>
      <w:lvlText w:val=""/>
      <w:lvlJc w:val="left"/>
      <w:pPr>
        <w:tabs>
          <w:tab w:val="num" w:pos="1080"/>
        </w:tabs>
        <w:ind w:left="1080" w:hanging="360"/>
      </w:pPr>
      <w:rPr>
        <w:rFonts w:ascii="Symbol" w:hAnsi="Symbol" w:hint="default"/>
      </w:rPr>
    </w:lvl>
    <w:lvl w:ilvl="2" w:tplc="FD322E74" w:tentative="1">
      <w:start w:val="1"/>
      <w:numFmt w:val="bullet"/>
      <w:lvlText w:val=""/>
      <w:lvlJc w:val="left"/>
      <w:pPr>
        <w:tabs>
          <w:tab w:val="num" w:pos="1800"/>
        </w:tabs>
        <w:ind w:left="1800" w:hanging="360"/>
      </w:pPr>
      <w:rPr>
        <w:rFonts w:ascii="Symbol" w:hAnsi="Symbol" w:hint="default"/>
      </w:rPr>
    </w:lvl>
    <w:lvl w:ilvl="3" w:tplc="68A4D498" w:tentative="1">
      <w:start w:val="1"/>
      <w:numFmt w:val="bullet"/>
      <w:lvlText w:val=""/>
      <w:lvlJc w:val="left"/>
      <w:pPr>
        <w:tabs>
          <w:tab w:val="num" w:pos="2520"/>
        </w:tabs>
        <w:ind w:left="2520" w:hanging="360"/>
      </w:pPr>
      <w:rPr>
        <w:rFonts w:ascii="Symbol" w:hAnsi="Symbol" w:hint="default"/>
      </w:rPr>
    </w:lvl>
    <w:lvl w:ilvl="4" w:tplc="5EDCB2AA" w:tentative="1">
      <w:start w:val="1"/>
      <w:numFmt w:val="bullet"/>
      <w:lvlText w:val=""/>
      <w:lvlJc w:val="left"/>
      <w:pPr>
        <w:tabs>
          <w:tab w:val="num" w:pos="3240"/>
        </w:tabs>
        <w:ind w:left="3240" w:hanging="360"/>
      </w:pPr>
      <w:rPr>
        <w:rFonts w:ascii="Symbol" w:hAnsi="Symbol" w:hint="default"/>
      </w:rPr>
    </w:lvl>
    <w:lvl w:ilvl="5" w:tplc="B1745CEC" w:tentative="1">
      <w:start w:val="1"/>
      <w:numFmt w:val="bullet"/>
      <w:lvlText w:val=""/>
      <w:lvlJc w:val="left"/>
      <w:pPr>
        <w:tabs>
          <w:tab w:val="num" w:pos="3960"/>
        </w:tabs>
        <w:ind w:left="3960" w:hanging="360"/>
      </w:pPr>
      <w:rPr>
        <w:rFonts w:ascii="Symbol" w:hAnsi="Symbol" w:hint="default"/>
      </w:rPr>
    </w:lvl>
    <w:lvl w:ilvl="6" w:tplc="3E0E26F6" w:tentative="1">
      <w:start w:val="1"/>
      <w:numFmt w:val="bullet"/>
      <w:lvlText w:val=""/>
      <w:lvlJc w:val="left"/>
      <w:pPr>
        <w:tabs>
          <w:tab w:val="num" w:pos="4680"/>
        </w:tabs>
        <w:ind w:left="4680" w:hanging="360"/>
      </w:pPr>
      <w:rPr>
        <w:rFonts w:ascii="Symbol" w:hAnsi="Symbol" w:hint="default"/>
      </w:rPr>
    </w:lvl>
    <w:lvl w:ilvl="7" w:tplc="03BA7768" w:tentative="1">
      <w:start w:val="1"/>
      <w:numFmt w:val="bullet"/>
      <w:lvlText w:val=""/>
      <w:lvlJc w:val="left"/>
      <w:pPr>
        <w:tabs>
          <w:tab w:val="num" w:pos="5400"/>
        </w:tabs>
        <w:ind w:left="5400" w:hanging="360"/>
      </w:pPr>
      <w:rPr>
        <w:rFonts w:ascii="Symbol" w:hAnsi="Symbol" w:hint="default"/>
      </w:rPr>
    </w:lvl>
    <w:lvl w:ilvl="8" w:tplc="3BFC8906" w:tentative="1">
      <w:start w:val="1"/>
      <w:numFmt w:val="bullet"/>
      <w:lvlText w:val=""/>
      <w:lvlJc w:val="left"/>
      <w:pPr>
        <w:tabs>
          <w:tab w:val="num" w:pos="6120"/>
        </w:tabs>
        <w:ind w:left="6120" w:hanging="360"/>
      </w:pPr>
      <w:rPr>
        <w:rFonts w:ascii="Symbol" w:hAnsi="Symbol" w:hint="default"/>
      </w:rPr>
    </w:lvl>
  </w:abstractNum>
  <w:abstractNum w:abstractNumId="17" w15:restartNumberingAfterBreak="0">
    <w:nsid w:val="48BC0D2E"/>
    <w:multiLevelType w:val="hybridMultilevel"/>
    <w:tmpl w:val="DB4C9426"/>
    <w:lvl w:ilvl="0" w:tplc="4DCAB32E">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B995EA4"/>
    <w:multiLevelType w:val="hybridMultilevel"/>
    <w:tmpl w:val="FF5AD064"/>
    <w:lvl w:ilvl="0" w:tplc="BCBAAF0C">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C7F7466"/>
    <w:multiLevelType w:val="hybridMultilevel"/>
    <w:tmpl w:val="319C8F82"/>
    <w:lvl w:ilvl="0" w:tplc="D152CB2A">
      <w:start w:val="1"/>
      <w:numFmt w:val="decimal"/>
      <w:lvlText w:val="%1."/>
      <w:lvlJc w:val="left"/>
      <w:pPr>
        <w:ind w:left="720" w:hanging="360"/>
      </w:pPr>
      <w:rPr>
        <w:rFonts w:eastAsia="Times New Roman"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F890BAA"/>
    <w:multiLevelType w:val="hybridMultilevel"/>
    <w:tmpl w:val="CF3CBC96"/>
    <w:lvl w:ilvl="0" w:tplc="C7640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053561A"/>
    <w:multiLevelType w:val="hybridMultilevel"/>
    <w:tmpl w:val="E0FCD1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pStyle w:val="2"/>
      <w:lvlText w:val="%2."/>
      <w:lvlJc w:val="left"/>
      <w:pPr>
        <w:ind w:left="1506" w:hanging="360"/>
      </w:pPr>
    </w:lvl>
    <w:lvl w:ilvl="2" w:tplc="0419001B" w:tentative="1">
      <w:start w:val="1"/>
      <w:numFmt w:val="lowerRoman"/>
      <w:pStyle w:val="3"/>
      <w:lvlText w:val="%3."/>
      <w:lvlJc w:val="right"/>
      <w:pPr>
        <w:ind w:left="2226" w:hanging="180"/>
      </w:pPr>
    </w:lvl>
    <w:lvl w:ilvl="3" w:tplc="0419000F" w:tentative="1">
      <w:start w:val="1"/>
      <w:numFmt w:val="decimal"/>
      <w:pStyle w:val="4"/>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585A364C"/>
    <w:multiLevelType w:val="hybridMultilevel"/>
    <w:tmpl w:val="DE9A6B5A"/>
    <w:lvl w:ilvl="0" w:tplc="48ECFE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8993FAC"/>
    <w:multiLevelType w:val="hybridMultilevel"/>
    <w:tmpl w:val="EC2ACED2"/>
    <w:lvl w:ilvl="0" w:tplc="D996FE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2686B57"/>
    <w:multiLevelType w:val="hybridMultilevel"/>
    <w:tmpl w:val="099869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174417"/>
    <w:multiLevelType w:val="hybridMultilevel"/>
    <w:tmpl w:val="5A82B754"/>
    <w:lvl w:ilvl="0" w:tplc="DB2CA654">
      <w:start w:val="1"/>
      <w:numFmt w:val="decimal"/>
      <w:lvlText w:val="%1."/>
      <w:lvlJc w:val="left"/>
      <w:pPr>
        <w:ind w:left="644" w:hanging="360"/>
      </w:pPr>
      <w:rPr>
        <w:rFonts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632543BA"/>
    <w:multiLevelType w:val="multilevel"/>
    <w:tmpl w:val="D1066E0E"/>
    <w:lvl w:ilvl="0">
      <w:start w:val="1"/>
      <w:numFmt w:val="decimal"/>
      <w:lvlText w:val="%1."/>
      <w:lvlJc w:val="left"/>
      <w:pPr>
        <w:ind w:left="1470" w:hanging="1470"/>
      </w:pPr>
      <w:rPr>
        <w:rFonts w:hint="default"/>
      </w:rPr>
    </w:lvl>
    <w:lvl w:ilvl="1">
      <w:start w:val="1"/>
      <w:numFmt w:val="decimal"/>
      <w:lvlText w:val="%1.%2."/>
      <w:lvlJc w:val="left"/>
      <w:pPr>
        <w:ind w:left="3030" w:hanging="1470"/>
      </w:pPr>
      <w:rPr>
        <w:rFonts w:hint="default"/>
      </w:rPr>
    </w:lvl>
    <w:lvl w:ilvl="2">
      <w:start w:val="1"/>
      <w:numFmt w:val="decimal"/>
      <w:lvlText w:val="%1.%2.%3."/>
      <w:lvlJc w:val="left"/>
      <w:pPr>
        <w:ind w:left="2910" w:hanging="1470"/>
      </w:pPr>
      <w:rPr>
        <w:rFonts w:hint="default"/>
      </w:rPr>
    </w:lvl>
    <w:lvl w:ilvl="3">
      <w:start w:val="1"/>
      <w:numFmt w:val="decimal"/>
      <w:lvlText w:val="%1.%2.%3.%4."/>
      <w:lvlJc w:val="left"/>
      <w:pPr>
        <w:ind w:left="3630" w:hanging="1470"/>
      </w:pPr>
      <w:rPr>
        <w:rFonts w:hint="default"/>
      </w:rPr>
    </w:lvl>
    <w:lvl w:ilvl="4">
      <w:start w:val="1"/>
      <w:numFmt w:val="decimal"/>
      <w:lvlText w:val="%1.%2.%3.%4.%5."/>
      <w:lvlJc w:val="left"/>
      <w:pPr>
        <w:ind w:left="4350" w:hanging="1470"/>
      </w:pPr>
      <w:rPr>
        <w:rFonts w:hint="default"/>
      </w:rPr>
    </w:lvl>
    <w:lvl w:ilvl="5">
      <w:start w:val="1"/>
      <w:numFmt w:val="decimal"/>
      <w:lvlText w:val="%1.%2.%3.%4.%5.%6."/>
      <w:lvlJc w:val="left"/>
      <w:pPr>
        <w:ind w:left="5070" w:hanging="147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6C4303CD"/>
    <w:multiLevelType w:val="hybridMultilevel"/>
    <w:tmpl w:val="0B82C13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1830277"/>
    <w:multiLevelType w:val="hybridMultilevel"/>
    <w:tmpl w:val="27ECEE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3BF242E"/>
    <w:multiLevelType w:val="hybridMultilevel"/>
    <w:tmpl w:val="C33A15DC"/>
    <w:lvl w:ilvl="0" w:tplc="E28252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8082F83"/>
    <w:multiLevelType w:val="hybridMultilevel"/>
    <w:tmpl w:val="EDDE1ED2"/>
    <w:lvl w:ilvl="0" w:tplc="A38839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7A1A0EA4"/>
    <w:multiLevelType w:val="hybridMultilevel"/>
    <w:tmpl w:val="42B2F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BBE7284"/>
    <w:multiLevelType w:val="hybridMultilevel"/>
    <w:tmpl w:val="0B900C9C"/>
    <w:lvl w:ilvl="0" w:tplc="4D8A00C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1427112342">
    <w:abstractNumId w:val="22"/>
  </w:num>
  <w:num w:numId="2" w16cid:durableId="1847473694">
    <w:abstractNumId w:val="30"/>
  </w:num>
  <w:num w:numId="3" w16cid:durableId="1553418054">
    <w:abstractNumId w:val="31"/>
  </w:num>
  <w:num w:numId="4" w16cid:durableId="511990749">
    <w:abstractNumId w:val="2"/>
  </w:num>
  <w:num w:numId="5" w16cid:durableId="132254482">
    <w:abstractNumId w:val="4"/>
  </w:num>
  <w:num w:numId="6" w16cid:durableId="1095633992">
    <w:abstractNumId w:val="5"/>
  </w:num>
  <w:num w:numId="7" w16cid:durableId="547301136">
    <w:abstractNumId w:val="0"/>
  </w:num>
  <w:num w:numId="8" w16cid:durableId="1806656842">
    <w:abstractNumId w:val="15"/>
  </w:num>
  <w:num w:numId="9" w16cid:durableId="1819615017">
    <w:abstractNumId w:val="8"/>
  </w:num>
  <w:num w:numId="10" w16cid:durableId="547881995">
    <w:abstractNumId w:val="19"/>
  </w:num>
  <w:num w:numId="11" w16cid:durableId="14473859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3055976">
    <w:abstractNumId w:val="26"/>
  </w:num>
  <w:num w:numId="13" w16cid:durableId="16634649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8101025">
    <w:abstractNumId w:val="11"/>
  </w:num>
  <w:num w:numId="15" w16cid:durableId="228350610">
    <w:abstractNumId w:val="32"/>
  </w:num>
  <w:num w:numId="16" w16cid:durableId="1857185249">
    <w:abstractNumId w:val="21"/>
  </w:num>
  <w:num w:numId="17" w16cid:durableId="1347974101">
    <w:abstractNumId w:val="16"/>
  </w:num>
  <w:num w:numId="18" w16cid:durableId="1161199281">
    <w:abstractNumId w:val="25"/>
  </w:num>
  <w:num w:numId="19" w16cid:durableId="1241527281">
    <w:abstractNumId w:val="33"/>
  </w:num>
  <w:num w:numId="20" w16cid:durableId="1659648852">
    <w:abstractNumId w:val="14"/>
  </w:num>
  <w:num w:numId="21" w16cid:durableId="1144002694">
    <w:abstractNumId w:val="28"/>
  </w:num>
  <w:num w:numId="22" w16cid:durableId="900941069">
    <w:abstractNumId w:val="24"/>
  </w:num>
  <w:num w:numId="23" w16cid:durableId="48116906">
    <w:abstractNumId w:val="1"/>
  </w:num>
  <w:num w:numId="24" w16cid:durableId="648943825">
    <w:abstractNumId w:val="3"/>
  </w:num>
  <w:num w:numId="25" w16cid:durableId="594945943">
    <w:abstractNumId w:val="27"/>
  </w:num>
  <w:num w:numId="26" w16cid:durableId="1801875390">
    <w:abstractNumId w:val="10"/>
  </w:num>
  <w:num w:numId="27" w16cid:durableId="789513401">
    <w:abstractNumId w:val="17"/>
  </w:num>
  <w:num w:numId="28" w16cid:durableId="1313675705">
    <w:abstractNumId w:val="29"/>
  </w:num>
  <w:num w:numId="29" w16cid:durableId="1151827104">
    <w:abstractNumId w:val="13"/>
  </w:num>
  <w:num w:numId="30" w16cid:durableId="419106301">
    <w:abstractNumId w:val="9"/>
  </w:num>
  <w:num w:numId="31" w16cid:durableId="1087310100">
    <w:abstractNumId w:val="34"/>
  </w:num>
  <w:num w:numId="32" w16cid:durableId="2072462266">
    <w:abstractNumId w:val="23"/>
  </w:num>
  <w:num w:numId="33" w16cid:durableId="276256767">
    <w:abstractNumId w:val="20"/>
  </w:num>
  <w:num w:numId="34" w16cid:durableId="624388798">
    <w:abstractNumId w:val="18"/>
  </w:num>
  <w:num w:numId="35" w16cid:durableId="623403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2D64"/>
    <w:rsid w:val="00003B6F"/>
    <w:rsid w:val="00003F39"/>
    <w:rsid w:val="00006E38"/>
    <w:rsid w:val="000071CF"/>
    <w:rsid w:val="0001195A"/>
    <w:rsid w:val="00012FF9"/>
    <w:rsid w:val="00014603"/>
    <w:rsid w:val="00014625"/>
    <w:rsid w:val="000171BD"/>
    <w:rsid w:val="000221BB"/>
    <w:rsid w:val="00025BAF"/>
    <w:rsid w:val="0002712B"/>
    <w:rsid w:val="00027332"/>
    <w:rsid w:val="00027905"/>
    <w:rsid w:val="00037490"/>
    <w:rsid w:val="0004206C"/>
    <w:rsid w:val="000439A8"/>
    <w:rsid w:val="00047A09"/>
    <w:rsid w:val="00055C78"/>
    <w:rsid w:val="00074804"/>
    <w:rsid w:val="00082682"/>
    <w:rsid w:val="00087AD3"/>
    <w:rsid w:val="00095C14"/>
    <w:rsid w:val="000B14F6"/>
    <w:rsid w:val="000B175E"/>
    <w:rsid w:val="000B191E"/>
    <w:rsid w:val="000B4443"/>
    <w:rsid w:val="000B44D6"/>
    <w:rsid w:val="000C010E"/>
    <w:rsid w:val="000C5C5A"/>
    <w:rsid w:val="000C609C"/>
    <w:rsid w:val="000C724C"/>
    <w:rsid w:val="000C773C"/>
    <w:rsid w:val="000D0231"/>
    <w:rsid w:val="000D3407"/>
    <w:rsid w:val="000D7865"/>
    <w:rsid w:val="000E4193"/>
    <w:rsid w:val="000F0988"/>
    <w:rsid w:val="000F31BA"/>
    <w:rsid w:val="000F424A"/>
    <w:rsid w:val="000F434D"/>
    <w:rsid w:val="000F66F9"/>
    <w:rsid w:val="001030D0"/>
    <w:rsid w:val="00105076"/>
    <w:rsid w:val="00105238"/>
    <w:rsid w:val="0011082C"/>
    <w:rsid w:val="001129F2"/>
    <w:rsid w:val="001130B1"/>
    <w:rsid w:val="00113C25"/>
    <w:rsid w:val="001218BF"/>
    <w:rsid w:val="0012342F"/>
    <w:rsid w:val="00123C54"/>
    <w:rsid w:val="00124376"/>
    <w:rsid w:val="001310F7"/>
    <w:rsid w:val="00132278"/>
    <w:rsid w:val="0013724A"/>
    <w:rsid w:val="00137AE5"/>
    <w:rsid w:val="00142E7C"/>
    <w:rsid w:val="001448A7"/>
    <w:rsid w:val="0014749B"/>
    <w:rsid w:val="00154B23"/>
    <w:rsid w:val="001564EA"/>
    <w:rsid w:val="00157E0F"/>
    <w:rsid w:val="0016330B"/>
    <w:rsid w:val="00165954"/>
    <w:rsid w:val="001666D3"/>
    <w:rsid w:val="00167E45"/>
    <w:rsid w:val="00174400"/>
    <w:rsid w:val="00183506"/>
    <w:rsid w:val="001860B8"/>
    <w:rsid w:val="00186174"/>
    <w:rsid w:val="0018698B"/>
    <w:rsid w:val="00195562"/>
    <w:rsid w:val="001A3B50"/>
    <w:rsid w:val="001A568E"/>
    <w:rsid w:val="001B2351"/>
    <w:rsid w:val="001B74BD"/>
    <w:rsid w:val="001C4584"/>
    <w:rsid w:val="001C4856"/>
    <w:rsid w:val="001C5901"/>
    <w:rsid w:val="001C6723"/>
    <w:rsid w:val="001C78FE"/>
    <w:rsid w:val="001D02A7"/>
    <w:rsid w:val="001D076F"/>
    <w:rsid w:val="001D2E96"/>
    <w:rsid w:val="001D6ED2"/>
    <w:rsid w:val="001E403F"/>
    <w:rsid w:val="001E6166"/>
    <w:rsid w:val="001F0D90"/>
    <w:rsid w:val="001F3A6A"/>
    <w:rsid w:val="001F507D"/>
    <w:rsid w:val="002038D5"/>
    <w:rsid w:val="00205154"/>
    <w:rsid w:val="002064DF"/>
    <w:rsid w:val="0020763B"/>
    <w:rsid w:val="00207E3B"/>
    <w:rsid w:val="00211949"/>
    <w:rsid w:val="00212650"/>
    <w:rsid w:val="00213016"/>
    <w:rsid w:val="00214BB2"/>
    <w:rsid w:val="00216307"/>
    <w:rsid w:val="00223012"/>
    <w:rsid w:val="00223C74"/>
    <w:rsid w:val="0022569C"/>
    <w:rsid w:val="002271C2"/>
    <w:rsid w:val="002322ED"/>
    <w:rsid w:val="002426B7"/>
    <w:rsid w:val="0024307B"/>
    <w:rsid w:val="002461CC"/>
    <w:rsid w:val="00253A55"/>
    <w:rsid w:val="00260350"/>
    <w:rsid w:val="00270D05"/>
    <w:rsid w:val="00271226"/>
    <w:rsid w:val="00277044"/>
    <w:rsid w:val="002838A1"/>
    <w:rsid w:val="002864A5"/>
    <w:rsid w:val="002864BA"/>
    <w:rsid w:val="002934A8"/>
    <w:rsid w:val="00294A19"/>
    <w:rsid w:val="00295DC2"/>
    <w:rsid w:val="002A116B"/>
    <w:rsid w:val="002A23EB"/>
    <w:rsid w:val="002A5BE8"/>
    <w:rsid w:val="002B254D"/>
    <w:rsid w:val="002C2098"/>
    <w:rsid w:val="002C4549"/>
    <w:rsid w:val="002C6157"/>
    <w:rsid w:val="002C6E73"/>
    <w:rsid w:val="002D4D5A"/>
    <w:rsid w:val="002D7BFB"/>
    <w:rsid w:val="002E1C2D"/>
    <w:rsid w:val="002F2AC1"/>
    <w:rsid w:val="00301974"/>
    <w:rsid w:val="0030645B"/>
    <w:rsid w:val="00311E30"/>
    <w:rsid w:val="00312544"/>
    <w:rsid w:val="00317CC3"/>
    <w:rsid w:val="00322AC7"/>
    <w:rsid w:val="00323D0C"/>
    <w:rsid w:val="003263E8"/>
    <w:rsid w:val="0032774A"/>
    <w:rsid w:val="00331461"/>
    <w:rsid w:val="003348FB"/>
    <w:rsid w:val="003371DB"/>
    <w:rsid w:val="003440E5"/>
    <w:rsid w:val="00347F9C"/>
    <w:rsid w:val="00350AEA"/>
    <w:rsid w:val="00351D08"/>
    <w:rsid w:val="00362A54"/>
    <w:rsid w:val="00365830"/>
    <w:rsid w:val="00373083"/>
    <w:rsid w:val="00373D39"/>
    <w:rsid w:val="00374561"/>
    <w:rsid w:val="0037641A"/>
    <w:rsid w:val="0038112A"/>
    <w:rsid w:val="003820D7"/>
    <w:rsid w:val="00385B0D"/>
    <w:rsid w:val="00386AB2"/>
    <w:rsid w:val="00395510"/>
    <w:rsid w:val="003973B4"/>
    <w:rsid w:val="00397C52"/>
    <w:rsid w:val="003A2D99"/>
    <w:rsid w:val="003A38D4"/>
    <w:rsid w:val="003A4C43"/>
    <w:rsid w:val="003A4DD1"/>
    <w:rsid w:val="003B20E6"/>
    <w:rsid w:val="003C03F1"/>
    <w:rsid w:val="003C6D3C"/>
    <w:rsid w:val="003D0981"/>
    <w:rsid w:val="003D70AB"/>
    <w:rsid w:val="003D74BE"/>
    <w:rsid w:val="003F327E"/>
    <w:rsid w:val="003F5AE6"/>
    <w:rsid w:val="003F5E1E"/>
    <w:rsid w:val="00402EBE"/>
    <w:rsid w:val="00403B53"/>
    <w:rsid w:val="00403E62"/>
    <w:rsid w:val="0041276C"/>
    <w:rsid w:val="004130BA"/>
    <w:rsid w:val="004246E0"/>
    <w:rsid w:val="00434AB6"/>
    <w:rsid w:val="004353C6"/>
    <w:rsid w:val="0043635B"/>
    <w:rsid w:val="00437AA2"/>
    <w:rsid w:val="004404E6"/>
    <w:rsid w:val="004410E6"/>
    <w:rsid w:val="00445A6E"/>
    <w:rsid w:val="00450C98"/>
    <w:rsid w:val="004566C3"/>
    <w:rsid w:val="00456AED"/>
    <w:rsid w:val="00461D7C"/>
    <w:rsid w:val="00461EC7"/>
    <w:rsid w:val="00462612"/>
    <w:rsid w:val="0047606C"/>
    <w:rsid w:val="00486204"/>
    <w:rsid w:val="0048746F"/>
    <w:rsid w:val="00487D80"/>
    <w:rsid w:val="004909CF"/>
    <w:rsid w:val="004912EF"/>
    <w:rsid w:val="0049282F"/>
    <w:rsid w:val="00492C34"/>
    <w:rsid w:val="0049427B"/>
    <w:rsid w:val="00496BD7"/>
    <w:rsid w:val="004A032E"/>
    <w:rsid w:val="004A2A53"/>
    <w:rsid w:val="004A324D"/>
    <w:rsid w:val="004A4F50"/>
    <w:rsid w:val="004A7014"/>
    <w:rsid w:val="004B44FD"/>
    <w:rsid w:val="004B5B50"/>
    <w:rsid w:val="004B7EBF"/>
    <w:rsid w:val="004C59DE"/>
    <w:rsid w:val="004C6A6E"/>
    <w:rsid w:val="004C7C67"/>
    <w:rsid w:val="004D357B"/>
    <w:rsid w:val="004D7BC7"/>
    <w:rsid w:val="004E063B"/>
    <w:rsid w:val="004F118B"/>
    <w:rsid w:val="004F2924"/>
    <w:rsid w:val="004F2CC8"/>
    <w:rsid w:val="004F2F5B"/>
    <w:rsid w:val="00504CEC"/>
    <w:rsid w:val="00506BD5"/>
    <w:rsid w:val="00510658"/>
    <w:rsid w:val="0051114B"/>
    <w:rsid w:val="005116E4"/>
    <w:rsid w:val="00515955"/>
    <w:rsid w:val="00515F34"/>
    <w:rsid w:val="005213BD"/>
    <w:rsid w:val="00522720"/>
    <w:rsid w:val="005278CE"/>
    <w:rsid w:val="00530DA8"/>
    <w:rsid w:val="005376AB"/>
    <w:rsid w:val="005501D3"/>
    <w:rsid w:val="00553EC2"/>
    <w:rsid w:val="00556FBC"/>
    <w:rsid w:val="00560174"/>
    <w:rsid w:val="005612B0"/>
    <w:rsid w:val="0056423D"/>
    <w:rsid w:val="00566448"/>
    <w:rsid w:val="00566F52"/>
    <w:rsid w:val="0056741D"/>
    <w:rsid w:val="00571750"/>
    <w:rsid w:val="005806F5"/>
    <w:rsid w:val="00582012"/>
    <w:rsid w:val="005820D2"/>
    <w:rsid w:val="00583996"/>
    <w:rsid w:val="00583F59"/>
    <w:rsid w:val="00587C6F"/>
    <w:rsid w:val="005A2D0D"/>
    <w:rsid w:val="005B33EA"/>
    <w:rsid w:val="005B67C1"/>
    <w:rsid w:val="005C03F8"/>
    <w:rsid w:val="005C1517"/>
    <w:rsid w:val="005C50EA"/>
    <w:rsid w:val="005C6F08"/>
    <w:rsid w:val="005D23BE"/>
    <w:rsid w:val="005D6994"/>
    <w:rsid w:val="005E0DF0"/>
    <w:rsid w:val="005E2C04"/>
    <w:rsid w:val="005E4AB5"/>
    <w:rsid w:val="00600B17"/>
    <w:rsid w:val="00601EF1"/>
    <w:rsid w:val="006066D3"/>
    <w:rsid w:val="0061058E"/>
    <w:rsid w:val="006107EC"/>
    <w:rsid w:val="006140AB"/>
    <w:rsid w:val="0061450E"/>
    <w:rsid w:val="0061689E"/>
    <w:rsid w:val="006212AD"/>
    <w:rsid w:val="006219F7"/>
    <w:rsid w:val="006234EB"/>
    <w:rsid w:val="0062484B"/>
    <w:rsid w:val="00626741"/>
    <w:rsid w:val="006404E8"/>
    <w:rsid w:val="00644996"/>
    <w:rsid w:val="00647687"/>
    <w:rsid w:val="006556F7"/>
    <w:rsid w:val="00660DBE"/>
    <w:rsid w:val="0066188B"/>
    <w:rsid w:val="00663812"/>
    <w:rsid w:val="00671A56"/>
    <w:rsid w:val="00680323"/>
    <w:rsid w:val="00685274"/>
    <w:rsid w:val="00686579"/>
    <w:rsid w:val="00691939"/>
    <w:rsid w:val="006940FE"/>
    <w:rsid w:val="00695B22"/>
    <w:rsid w:val="00697624"/>
    <w:rsid w:val="006A2636"/>
    <w:rsid w:val="006A35A3"/>
    <w:rsid w:val="006A55D7"/>
    <w:rsid w:val="006A576B"/>
    <w:rsid w:val="006B0FC2"/>
    <w:rsid w:val="006B1022"/>
    <w:rsid w:val="006B65EB"/>
    <w:rsid w:val="006B6DDE"/>
    <w:rsid w:val="006C7EAF"/>
    <w:rsid w:val="006D2E0C"/>
    <w:rsid w:val="006D3686"/>
    <w:rsid w:val="006E6549"/>
    <w:rsid w:val="006F09FD"/>
    <w:rsid w:val="0071298E"/>
    <w:rsid w:val="007164B0"/>
    <w:rsid w:val="00717FD0"/>
    <w:rsid w:val="00721FA4"/>
    <w:rsid w:val="00725FB7"/>
    <w:rsid w:val="00726BFB"/>
    <w:rsid w:val="00726EA6"/>
    <w:rsid w:val="0073040A"/>
    <w:rsid w:val="007404B6"/>
    <w:rsid w:val="00740DF4"/>
    <w:rsid w:val="00744BB9"/>
    <w:rsid w:val="00745084"/>
    <w:rsid w:val="00751B94"/>
    <w:rsid w:val="007533E9"/>
    <w:rsid w:val="00753518"/>
    <w:rsid w:val="00754B8E"/>
    <w:rsid w:val="00754C78"/>
    <w:rsid w:val="00756A8B"/>
    <w:rsid w:val="007600ED"/>
    <w:rsid w:val="00762F22"/>
    <w:rsid w:val="007734F8"/>
    <w:rsid w:val="00777FFC"/>
    <w:rsid w:val="00781C37"/>
    <w:rsid w:val="00782619"/>
    <w:rsid w:val="0078676E"/>
    <w:rsid w:val="00787528"/>
    <w:rsid w:val="0079309A"/>
    <w:rsid w:val="007935BB"/>
    <w:rsid w:val="00796DC8"/>
    <w:rsid w:val="007A3098"/>
    <w:rsid w:val="007A5B5A"/>
    <w:rsid w:val="007B2FE1"/>
    <w:rsid w:val="007B3A89"/>
    <w:rsid w:val="007C5733"/>
    <w:rsid w:val="007C7957"/>
    <w:rsid w:val="007D02A4"/>
    <w:rsid w:val="007D1352"/>
    <w:rsid w:val="007E2F2E"/>
    <w:rsid w:val="007E508A"/>
    <w:rsid w:val="007F498A"/>
    <w:rsid w:val="007F586F"/>
    <w:rsid w:val="007F7FEC"/>
    <w:rsid w:val="008002E7"/>
    <w:rsid w:val="00801033"/>
    <w:rsid w:val="00802E01"/>
    <w:rsid w:val="00805386"/>
    <w:rsid w:val="00806D18"/>
    <w:rsid w:val="0080735C"/>
    <w:rsid w:val="00807BFF"/>
    <w:rsid w:val="008121F6"/>
    <w:rsid w:val="008170DF"/>
    <w:rsid w:val="0082080E"/>
    <w:rsid w:val="008219C1"/>
    <w:rsid w:val="0083087F"/>
    <w:rsid w:val="00830C98"/>
    <w:rsid w:val="0083138A"/>
    <w:rsid w:val="00842211"/>
    <w:rsid w:val="00842311"/>
    <w:rsid w:val="00843B36"/>
    <w:rsid w:val="00846C55"/>
    <w:rsid w:val="00850E62"/>
    <w:rsid w:val="00852251"/>
    <w:rsid w:val="008600B9"/>
    <w:rsid w:val="00860D37"/>
    <w:rsid w:val="00863F2D"/>
    <w:rsid w:val="008651E4"/>
    <w:rsid w:val="008728C9"/>
    <w:rsid w:val="008772BF"/>
    <w:rsid w:val="008812C4"/>
    <w:rsid w:val="0088709D"/>
    <w:rsid w:val="00890543"/>
    <w:rsid w:val="008950FC"/>
    <w:rsid w:val="00897AE9"/>
    <w:rsid w:val="008A5161"/>
    <w:rsid w:val="008A56E1"/>
    <w:rsid w:val="008B05BF"/>
    <w:rsid w:val="008B11F2"/>
    <w:rsid w:val="008B229B"/>
    <w:rsid w:val="008C28E8"/>
    <w:rsid w:val="008C41C9"/>
    <w:rsid w:val="008C469D"/>
    <w:rsid w:val="008D0517"/>
    <w:rsid w:val="008D2B6A"/>
    <w:rsid w:val="008D658C"/>
    <w:rsid w:val="008E001D"/>
    <w:rsid w:val="008E57DC"/>
    <w:rsid w:val="008E5EDB"/>
    <w:rsid w:val="008E68CE"/>
    <w:rsid w:val="008F071C"/>
    <w:rsid w:val="008F3591"/>
    <w:rsid w:val="008F6F49"/>
    <w:rsid w:val="008F7B9D"/>
    <w:rsid w:val="009112BE"/>
    <w:rsid w:val="00914273"/>
    <w:rsid w:val="00914E71"/>
    <w:rsid w:val="009200F1"/>
    <w:rsid w:val="00922F1E"/>
    <w:rsid w:val="00925564"/>
    <w:rsid w:val="00926098"/>
    <w:rsid w:val="00926ADD"/>
    <w:rsid w:val="009348D0"/>
    <w:rsid w:val="0093686E"/>
    <w:rsid w:val="0094333C"/>
    <w:rsid w:val="00951C85"/>
    <w:rsid w:val="0095470E"/>
    <w:rsid w:val="009549AA"/>
    <w:rsid w:val="00973484"/>
    <w:rsid w:val="00974EF6"/>
    <w:rsid w:val="009761CE"/>
    <w:rsid w:val="009806F8"/>
    <w:rsid w:val="00983DEE"/>
    <w:rsid w:val="009850F2"/>
    <w:rsid w:val="0098748F"/>
    <w:rsid w:val="009A51DB"/>
    <w:rsid w:val="009A7B91"/>
    <w:rsid w:val="009B16FA"/>
    <w:rsid w:val="009B50AB"/>
    <w:rsid w:val="009B682A"/>
    <w:rsid w:val="009B6B48"/>
    <w:rsid w:val="009C144A"/>
    <w:rsid w:val="009C19EF"/>
    <w:rsid w:val="009C2FFB"/>
    <w:rsid w:val="009C7493"/>
    <w:rsid w:val="009C7A1D"/>
    <w:rsid w:val="009D057A"/>
    <w:rsid w:val="009D2353"/>
    <w:rsid w:val="009E1C44"/>
    <w:rsid w:val="009F2346"/>
    <w:rsid w:val="009F490E"/>
    <w:rsid w:val="009F4C2F"/>
    <w:rsid w:val="009F7145"/>
    <w:rsid w:val="00A02A6F"/>
    <w:rsid w:val="00A0323C"/>
    <w:rsid w:val="00A0360C"/>
    <w:rsid w:val="00A04811"/>
    <w:rsid w:val="00A162F4"/>
    <w:rsid w:val="00A212C2"/>
    <w:rsid w:val="00A24FB3"/>
    <w:rsid w:val="00A26C37"/>
    <w:rsid w:val="00A33ED3"/>
    <w:rsid w:val="00A37C6B"/>
    <w:rsid w:val="00A40289"/>
    <w:rsid w:val="00A440FE"/>
    <w:rsid w:val="00A5061E"/>
    <w:rsid w:val="00A50F96"/>
    <w:rsid w:val="00A532DA"/>
    <w:rsid w:val="00A60F13"/>
    <w:rsid w:val="00A62340"/>
    <w:rsid w:val="00A625FA"/>
    <w:rsid w:val="00A65FA4"/>
    <w:rsid w:val="00A6763D"/>
    <w:rsid w:val="00A67B4E"/>
    <w:rsid w:val="00A713B5"/>
    <w:rsid w:val="00A75FC5"/>
    <w:rsid w:val="00A7653D"/>
    <w:rsid w:val="00A77401"/>
    <w:rsid w:val="00A859F8"/>
    <w:rsid w:val="00A90308"/>
    <w:rsid w:val="00A940AD"/>
    <w:rsid w:val="00A94E58"/>
    <w:rsid w:val="00AA33E5"/>
    <w:rsid w:val="00AA4858"/>
    <w:rsid w:val="00AA7507"/>
    <w:rsid w:val="00AB0E08"/>
    <w:rsid w:val="00AB1C55"/>
    <w:rsid w:val="00AC03D2"/>
    <w:rsid w:val="00AC09D2"/>
    <w:rsid w:val="00AC296C"/>
    <w:rsid w:val="00AC445B"/>
    <w:rsid w:val="00AC6612"/>
    <w:rsid w:val="00AD3575"/>
    <w:rsid w:val="00AD365B"/>
    <w:rsid w:val="00AD4736"/>
    <w:rsid w:val="00AD63E6"/>
    <w:rsid w:val="00AE1323"/>
    <w:rsid w:val="00AE34A7"/>
    <w:rsid w:val="00AE789D"/>
    <w:rsid w:val="00AF1C3A"/>
    <w:rsid w:val="00AF1F42"/>
    <w:rsid w:val="00AF3CA9"/>
    <w:rsid w:val="00AF4D5B"/>
    <w:rsid w:val="00AF5E68"/>
    <w:rsid w:val="00B02725"/>
    <w:rsid w:val="00B03BF2"/>
    <w:rsid w:val="00B07719"/>
    <w:rsid w:val="00B0797F"/>
    <w:rsid w:val="00B102F4"/>
    <w:rsid w:val="00B12001"/>
    <w:rsid w:val="00B12812"/>
    <w:rsid w:val="00B148A6"/>
    <w:rsid w:val="00B250C3"/>
    <w:rsid w:val="00B31350"/>
    <w:rsid w:val="00B315A9"/>
    <w:rsid w:val="00B32FBC"/>
    <w:rsid w:val="00B350EA"/>
    <w:rsid w:val="00B35EAD"/>
    <w:rsid w:val="00B44C0E"/>
    <w:rsid w:val="00B45CB3"/>
    <w:rsid w:val="00B50FF0"/>
    <w:rsid w:val="00B52093"/>
    <w:rsid w:val="00B5464C"/>
    <w:rsid w:val="00B642BB"/>
    <w:rsid w:val="00B71877"/>
    <w:rsid w:val="00B7347B"/>
    <w:rsid w:val="00B73CC0"/>
    <w:rsid w:val="00B73FC0"/>
    <w:rsid w:val="00B75C1E"/>
    <w:rsid w:val="00B810FF"/>
    <w:rsid w:val="00B82B0A"/>
    <w:rsid w:val="00B8792E"/>
    <w:rsid w:val="00BA04F4"/>
    <w:rsid w:val="00BA1396"/>
    <w:rsid w:val="00BA367B"/>
    <w:rsid w:val="00BA4B89"/>
    <w:rsid w:val="00BB3C67"/>
    <w:rsid w:val="00BB4420"/>
    <w:rsid w:val="00BC14DD"/>
    <w:rsid w:val="00BC5E37"/>
    <w:rsid w:val="00BD445C"/>
    <w:rsid w:val="00BD629B"/>
    <w:rsid w:val="00BE7C20"/>
    <w:rsid w:val="00BF4C98"/>
    <w:rsid w:val="00C00F8E"/>
    <w:rsid w:val="00C014CC"/>
    <w:rsid w:val="00C02225"/>
    <w:rsid w:val="00C078E2"/>
    <w:rsid w:val="00C152B6"/>
    <w:rsid w:val="00C16B22"/>
    <w:rsid w:val="00C259E2"/>
    <w:rsid w:val="00C32C66"/>
    <w:rsid w:val="00C37279"/>
    <w:rsid w:val="00C42410"/>
    <w:rsid w:val="00C477A8"/>
    <w:rsid w:val="00C477DF"/>
    <w:rsid w:val="00C60F4C"/>
    <w:rsid w:val="00C64E9E"/>
    <w:rsid w:val="00C65460"/>
    <w:rsid w:val="00C65F2D"/>
    <w:rsid w:val="00C70E03"/>
    <w:rsid w:val="00C71F0F"/>
    <w:rsid w:val="00C72F4D"/>
    <w:rsid w:val="00C73D60"/>
    <w:rsid w:val="00C74C7A"/>
    <w:rsid w:val="00C766E4"/>
    <w:rsid w:val="00C82445"/>
    <w:rsid w:val="00C86F74"/>
    <w:rsid w:val="00C871F9"/>
    <w:rsid w:val="00C91004"/>
    <w:rsid w:val="00C96E6C"/>
    <w:rsid w:val="00CA61F3"/>
    <w:rsid w:val="00CA7E74"/>
    <w:rsid w:val="00CB088B"/>
    <w:rsid w:val="00CB259A"/>
    <w:rsid w:val="00CB51C0"/>
    <w:rsid w:val="00CB53C6"/>
    <w:rsid w:val="00CB77D4"/>
    <w:rsid w:val="00CC17C6"/>
    <w:rsid w:val="00CC485A"/>
    <w:rsid w:val="00CD1079"/>
    <w:rsid w:val="00CD34C9"/>
    <w:rsid w:val="00CE0732"/>
    <w:rsid w:val="00CE07EE"/>
    <w:rsid w:val="00CE407B"/>
    <w:rsid w:val="00CE5396"/>
    <w:rsid w:val="00CE626B"/>
    <w:rsid w:val="00CE7D8C"/>
    <w:rsid w:val="00CF2249"/>
    <w:rsid w:val="00CF2341"/>
    <w:rsid w:val="00CF25D5"/>
    <w:rsid w:val="00CF3E2B"/>
    <w:rsid w:val="00CF6217"/>
    <w:rsid w:val="00D05019"/>
    <w:rsid w:val="00D06543"/>
    <w:rsid w:val="00D11522"/>
    <w:rsid w:val="00D172BA"/>
    <w:rsid w:val="00D20917"/>
    <w:rsid w:val="00D307FB"/>
    <w:rsid w:val="00D32BF9"/>
    <w:rsid w:val="00D35196"/>
    <w:rsid w:val="00D441B5"/>
    <w:rsid w:val="00D4475E"/>
    <w:rsid w:val="00D50135"/>
    <w:rsid w:val="00D515AD"/>
    <w:rsid w:val="00D55E67"/>
    <w:rsid w:val="00D63386"/>
    <w:rsid w:val="00D63550"/>
    <w:rsid w:val="00D64792"/>
    <w:rsid w:val="00D709E0"/>
    <w:rsid w:val="00D76708"/>
    <w:rsid w:val="00D80172"/>
    <w:rsid w:val="00D92430"/>
    <w:rsid w:val="00D94AED"/>
    <w:rsid w:val="00D94B0F"/>
    <w:rsid w:val="00DA6264"/>
    <w:rsid w:val="00DB0727"/>
    <w:rsid w:val="00DB4D23"/>
    <w:rsid w:val="00DB6138"/>
    <w:rsid w:val="00DC238C"/>
    <w:rsid w:val="00DC46B5"/>
    <w:rsid w:val="00DC62D9"/>
    <w:rsid w:val="00DD1EE6"/>
    <w:rsid w:val="00DD369C"/>
    <w:rsid w:val="00DD4C2A"/>
    <w:rsid w:val="00DD702D"/>
    <w:rsid w:val="00DE131E"/>
    <w:rsid w:val="00DE2FA8"/>
    <w:rsid w:val="00DE450C"/>
    <w:rsid w:val="00DE5D17"/>
    <w:rsid w:val="00DF3D68"/>
    <w:rsid w:val="00DF5848"/>
    <w:rsid w:val="00E0377F"/>
    <w:rsid w:val="00E05484"/>
    <w:rsid w:val="00E06414"/>
    <w:rsid w:val="00E07328"/>
    <w:rsid w:val="00E1125F"/>
    <w:rsid w:val="00E12E23"/>
    <w:rsid w:val="00E13EA2"/>
    <w:rsid w:val="00E202E4"/>
    <w:rsid w:val="00E21AC3"/>
    <w:rsid w:val="00E24048"/>
    <w:rsid w:val="00E27EAB"/>
    <w:rsid w:val="00E31C6C"/>
    <w:rsid w:val="00E43688"/>
    <w:rsid w:val="00E43860"/>
    <w:rsid w:val="00E45B67"/>
    <w:rsid w:val="00E46C1B"/>
    <w:rsid w:val="00E51163"/>
    <w:rsid w:val="00E5497F"/>
    <w:rsid w:val="00E54B8E"/>
    <w:rsid w:val="00E55B4F"/>
    <w:rsid w:val="00E57E73"/>
    <w:rsid w:val="00E609CB"/>
    <w:rsid w:val="00E6300E"/>
    <w:rsid w:val="00E658B2"/>
    <w:rsid w:val="00E7081F"/>
    <w:rsid w:val="00E7126F"/>
    <w:rsid w:val="00E72F68"/>
    <w:rsid w:val="00E7545A"/>
    <w:rsid w:val="00E754FD"/>
    <w:rsid w:val="00E8003F"/>
    <w:rsid w:val="00E825C3"/>
    <w:rsid w:val="00E847C9"/>
    <w:rsid w:val="00E9533F"/>
    <w:rsid w:val="00EA058B"/>
    <w:rsid w:val="00EA4659"/>
    <w:rsid w:val="00EA6B40"/>
    <w:rsid w:val="00EB3192"/>
    <w:rsid w:val="00EB4ECC"/>
    <w:rsid w:val="00EB5037"/>
    <w:rsid w:val="00EB5A48"/>
    <w:rsid w:val="00EC17A4"/>
    <w:rsid w:val="00EC2CC9"/>
    <w:rsid w:val="00EC37B9"/>
    <w:rsid w:val="00ED1CE0"/>
    <w:rsid w:val="00ED2265"/>
    <w:rsid w:val="00EE5CD6"/>
    <w:rsid w:val="00EF1A3A"/>
    <w:rsid w:val="00EF37B9"/>
    <w:rsid w:val="00EF6669"/>
    <w:rsid w:val="00F0127C"/>
    <w:rsid w:val="00F23760"/>
    <w:rsid w:val="00F40BF7"/>
    <w:rsid w:val="00F458E9"/>
    <w:rsid w:val="00F45F3E"/>
    <w:rsid w:val="00F47DAF"/>
    <w:rsid w:val="00F509D3"/>
    <w:rsid w:val="00F52AD8"/>
    <w:rsid w:val="00F60505"/>
    <w:rsid w:val="00F64275"/>
    <w:rsid w:val="00F70CC8"/>
    <w:rsid w:val="00F77C64"/>
    <w:rsid w:val="00F81981"/>
    <w:rsid w:val="00F86A7F"/>
    <w:rsid w:val="00F87076"/>
    <w:rsid w:val="00F91AC3"/>
    <w:rsid w:val="00F94AEB"/>
    <w:rsid w:val="00F94D56"/>
    <w:rsid w:val="00FA11EC"/>
    <w:rsid w:val="00FA3C3D"/>
    <w:rsid w:val="00FA48E6"/>
    <w:rsid w:val="00FB2E95"/>
    <w:rsid w:val="00FD10ED"/>
    <w:rsid w:val="00FE1D94"/>
    <w:rsid w:val="00FE65A6"/>
    <w:rsid w:val="00FF7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443F6"/>
  <w15:docId w15:val="{12E9388B-0D00-421C-BDD5-DDD188C0F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79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32BF9"/>
    <w:pPr>
      <w:keepNext/>
      <w:suppressAutoHyphens/>
      <w:spacing w:before="240" w:after="60"/>
      <w:outlineLvl w:val="0"/>
    </w:pPr>
    <w:rPr>
      <w:rFonts w:ascii="Arial" w:hAnsi="Arial" w:cs="Arial"/>
      <w:b/>
      <w:bCs/>
      <w:kern w:val="1"/>
      <w:sz w:val="32"/>
      <w:szCs w:val="32"/>
      <w:lang w:eastAsia="zh-CN"/>
    </w:rPr>
  </w:style>
  <w:style w:type="paragraph" w:styleId="2">
    <w:name w:val="heading 2"/>
    <w:basedOn w:val="a"/>
    <w:next w:val="a"/>
    <w:link w:val="20"/>
    <w:qFormat/>
    <w:rsid w:val="00E54B8E"/>
    <w:pPr>
      <w:keepNext/>
      <w:keepLines/>
      <w:numPr>
        <w:ilvl w:val="1"/>
        <w:numId w:val="1"/>
      </w:numPr>
      <w:suppressAutoHyphens/>
      <w:spacing w:before="200" w:line="276" w:lineRule="auto"/>
      <w:outlineLvl w:val="1"/>
    </w:pPr>
    <w:rPr>
      <w:rFonts w:ascii="Cambria" w:hAnsi="Cambria" w:cs="Cambria"/>
      <w:b/>
      <w:bCs/>
      <w:color w:val="4F81BD"/>
      <w:sz w:val="26"/>
      <w:szCs w:val="26"/>
      <w:lang w:eastAsia="zh-CN"/>
    </w:rPr>
  </w:style>
  <w:style w:type="paragraph" w:styleId="3">
    <w:name w:val="heading 3"/>
    <w:basedOn w:val="a"/>
    <w:next w:val="a0"/>
    <w:link w:val="30"/>
    <w:qFormat/>
    <w:rsid w:val="00D32BF9"/>
    <w:pPr>
      <w:numPr>
        <w:ilvl w:val="2"/>
        <w:numId w:val="1"/>
      </w:numPr>
      <w:suppressAutoHyphens/>
      <w:spacing w:before="90" w:after="15"/>
      <w:outlineLvl w:val="2"/>
    </w:pPr>
    <w:rPr>
      <w:rFonts w:ascii="Arial" w:hAnsi="Arial" w:cs="Arial"/>
      <w:b/>
      <w:bCs/>
      <w:smallCaps/>
      <w:color w:val="00009A"/>
      <w:sz w:val="27"/>
      <w:szCs w:val="27"/>
      <w:lang w:eastAsia="zh-CN"/>
    </w:rPr>
  </w:style>
  <w:style w:type="paragraph" w:styleId="4">
    <w:name w:val="heading 4"/>
    <w:basedOn w:val="a"/>
    <w:next w:val="a"/>
    <w:link w:val="40"/>
    <w:qFormat/>
    <w:rsid w:val="00D32BF9"/>
    <w:pPr>
      <w:keepNext/>
      <w:numPr>
        <w:ilvl w:val="3"/>
        <w:numId w:val="1"/>
      </w:numPr>
      <w:suppressAutoHyphens/>
      <w:spacing w:before="240" w:after="60"/>
      <w:outlineLvl w:val="3"/>
    </w:pPr>
    <w:rPr>
      <w:b/>
      <w:bCs/>
      <w:sz w:val="28"/>
      <w:szCs w:val="28"/>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
    <w:semiHidden/>
    <w:unhideWhenUsed/>
    <w:rsid w:val="00E06414"/>
    <w:pPr>
      <w:spacing w:before="30" w:after="30"/>
    </w:pPr>
    <w:rPr>
      <w:rFonts w:ascii="Arial" w:hAnsi="Arial" w:cs="Arial"/>
      <w:color w:val="332E2D"/>
      <w:spacing w:val="2"/>
    </w:rPr>
  </w:style>
  <w:style w:type="paragraph" w:customStyle="1" w:styleId="a5">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6">
    <w:name w:val="header"/>
    <w:basedOn w:val="a"/>
    <w:link w:val="a7"/>
    <w:uiPriority w:val="99"/>
    <w:unhideWhenUsed/>
    <w:rsid w:val="00751B94"/>
    <w:pPr>
      <w:tabs>
        <w:tab w:val="center" w:pos="4677"/>
        <w:tab w:val="right" w:pos="9355"/>
      </w:tabs>
    </w:pPr>
  </w:style>
  <w:style w:type="character" w:customStyle="1" w:styleId="a7">
    <w:name w:val="Верхний колонтитул Знак"/>
    <w:basedOn w:val="a1"/>
    <w:link w:val="a6"/>
    <w:uiPriority w:val="99"/>
    <w:rsid w:val="00751B94"/>
    <w:rPr>
      <w:rFonts w:ascii="Times New Roman" w:eastAsia="Times New Roman" w:hAnsi="Times New Roman" w:cs="Times New Roman"/>
      <w:sz w:val="24"/>
      <w:szCs w:val="24"/>
      <w:lang w:eastAsia="ru-RU"/>
    </w:rPr>
  </w:style>
  <w:style w:type="paragraph" w:styleId="a8">
    <w:name w:val="footer"/>
    <w:basedOn w:val="a"/>
    <w:link w:val="a9"/>
    <w:unhideWhenUsed/>
    <w:rsid w:val="00751B94"/>
    <w:pPr>
      <w:tabs>
        <w:tab w:val="center" w:pos="4677"/>
        <w:tab w:val="right" w:pos="9355"/>
      </w:tabs>
    </w:pPr>
  </w:style>
  <w:style w:type="character" w:customStyle="1" w:styleId="a9">
    <w:name w:val="Нижний колонтитул Знак"/>
    <w:basedOn w:val="a1"/>
    <w:link w:val="a8"/>
    <w:rsid w:val="00751B94"/>
    <w:rPr>
      <w:rFonts w:ascii="Times New Roman" w:eastAsia="Times New Roman" w:hAnsi="Times New Roman" w:cs="Times New Roman"/>
      <w:sz w:val="24"/>
      <w:szCs w:val="24"/>
      <w:lang w:eastAsia="ru-RU"/>
    </w:rPr>
  </w:style>
  <w:style w:type="character" w:styleId="aa">
    <w:name w:val="annotation reference"/>
    <w:basedOn w:val="a1"/>
    <w:uiPriority w:val="99"/>
    <w:semiHidden/>
    <w:unhideWhenUsed/>
    <w:rsid w:val="001B2351"/>
    <w:rPr>
      <w:sz w:val="16"/>
      <w:szCs w:val="16"/>
    </w:rPr>
  </w:style>
  <w:style w:type="paragraph" w:styleId="ab">
    <w:name w:val="annotation text"/>
    <w:basedOn w:val="a"/>
    <w:link w:val="ac"/>
    <w:uiPriority w:val="99"/>
    <w:semiHidden/>
    <w:unhideWhenUsed/>
    <w:rsid w:val="001B2351"/>
    <w:rPr>
      <w:sz w:val="20"/>
      <w:szCs w:val="20"/>
    </w:rPr>
  </w:style>
  <w:style w:type="character" w:customStyle="1" w:styleId="ac">
    <w:name w:val="Текст примечания Знак"/>
    <w:basedOn w:val="a1"/>
    <w:link w:val="ab"/>
    <w:rsid w:val="001B2351"/>
    <w:rPr>
      <w:rFonts w:ascii="Times New Roman" w:eastAsia="Times New Roman" w:hAnsi="Times New Roman" w:cs="Times New Roman"/>
      <w:sz w:val="20"/>
      <w:szCs w:val="20"/>
      <w:lang w:eastAsia="ru-RU"/>
    </w:rPr>
  </w:style>
  <w:style w:type="paragraph" w:styleId="ad">
    <w:name w:val="annotation subject"/>
    <w:basedOn w:val="ab"/>
    <w:next w:val="ab"/>
    <w:link w:val="ae"/>
    <w:unhideWhenUsed/>
    <w:rsid w:val="001B2351"/>
    <w:rPr>
      <w:b/>
      <w:bCs/>
    </w:rPr>
  </w:style>
  <w:style w:type="character" w:customStyle="1" w:styleId="ae">
    <w:name w:val="Тема примечания Знак"/>
    <w:basedOn w:val="ac"/>
    <w:link w:val="ad"/>
    <w:rsid w:val="001B2351"/>
    <w:rPr>
      <w:rFonts w:ascii="Times New Roman" w:eastAsia="Times New Roman" w:hAnsi="Times New Roman" w:cs="Times New Roman"/>
      <w:b/>
      <w:bCs/>
      <w:sz w:val="20"/>
      <w:szCs w:val="20"/>
      <w:lang w:eastAsia="ru-RU"/>
    </w:rPr>
  </w:style>
  <w:style w:type="paragraph" w:styleId="af">
    <w:name w:val="Balloon Text"/>
    <w:basedOn w:val="a"/>
    <w:link w:val="af0"/>
    <w:unhideWhenUsed/>
    <w:rsid w:val="001B2351"/>
    <w:rPr>
      <w:rFonts w:ascii="Segoe UI" w:hAnsi="Segoe UI" w:cs="Segoe UI"/>
      <w:sz w:val="18"/>
      <w:szCs w:val="18"/>
    </w:rPr>
  </w:style>
  <w:style w:type="character" w:customStyle="1" w:styleId="af0">
    <w:name w:val="Текст выноски Знак"/>
    <w:basedOn w:val="a1"/>
    <w:link w:val="af"/>
    <w:rsid w:val="001B2351"/>
    <w:rPr>
      <w:rFonts w:ascii="Segoe UI" w:eastAsia="Times New Roman" w:hAnsi="Segoe UI" w:cs="Segoe UI"/>
      <w:sz w:val="18"/>
      <w:szCs w:val="18"/>
      <w:lang w:eastAsia="ru-RU"/>
    </w:rPr>
  </w:style>
  <w:style w:type="paragraph" w:styleId="af1">
    <w:name w:val="Subtitle"/>
    <w:basedOn w:val="a"/>
    <w:next w:val="a"/>
    <w:link w:val="af2"/>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2">
    <w:name w:val="Подзаголовок Знак"/>
    <w:basedOn w:val="a1"/>
    <w:link w:val="af1"/>
    <w:uiPriority w:val="11"/>
    <w:rsid w:val="006107EC"/>
    <w:rPr>
      <w:rFonts w:eastAsiaTheme="minorEastAsia"/>
      <w:color w:val="5A5A5A" w:themeColor="text1" w:themeTint="A5"/>
      <w:spacing w:val="15"/>
      <w:lang w:eastAsia="ru-RU"/>
    </w:rPr>
  </w:style>
  <w:style w:type="paragraph" w:styleId="af3">
    <w:name w:val="No Spacing"/>
    <w:qFormat/>
    <w:rsid w:val="005213BD"/>
    <w:pPr>
      <w:spacing w:after="0" w:line="240" w:lineRule="auto"/>
    </w:pPr>
  </w:style>
  <w:style w:type="character" w:styleId="af4">
    <w:name w:val="Hyperlink"/>
    <w:basedOn w:val="a1"/>
    <w:unhideWhenUsed/>
    <w:rsid w:val="005213BD"/>
    <w:rPr>
      <w:color w:val="0000FF"/>
      <w:u w:val="single"/>
    </w:rPr>
  </w:style>
  <w:style w:type="paragraph" w:customStyle="1" w:styleId="ConsPlusNormal">
    <w:name w:val="ConsPlusNormal"/>
    <w:link w:val="ConsPlusNormal0"/>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5">
    <w:name w:val="List Paragraph"/>
    <w:aliases w:val="ТЗ список,Абзац списка нумерованный"/>
    <w:basedOn w:val="a"/>
    <w:link w:val="af6"/>
    <w:uiPriority w:val="34"/>
    <w:qFormat/>
    <w:rsid w:val="00BA1396"/>
    <w:pPr>
      <w:ind w:left="720"/>
      <w:contextualSpacing/>
    </w:pPr>
  </w:style>
  <w:style w:type="table" w:styleId="af7">
    <w:name w:val="Table Grid"/>
    <w:basedOn w:val="a2"/>
    <w:uiPriority w:val="59"/>
    <w:rsid w:val="00AE34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AE34A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pple-converted-space">
    <w:name w:val="apple-converted-space"/>
    <w:rsid w:val="00AE34A7"/>
  </w:style>
  <w:style w:type="paragraph" w:customStyle="1" w:styleId="af8">
    <w:basedOn w:val="a"/>
    <w:next w:val="a4"/>
    <w:rsid w:val="00AE34A7"/>
    <w:pPr>
      <w:suppressAutoHyphens/>
      <w:spacing w:before="120" w:after="120"/>
    </w:pPr>
    <w:rPr>
      <w:lang w:eastAsia="zh-CN"/>
    </w:rPr>
  </w:style>
  <w:style w:type="character" w:customStyle="1" w:styleId="20">
    <w:name w:val="Заголовок 2 Знак"/>
    <w:basedOn w:val="a1"/>
    <w:link w:val="2"/>
    <w:rsid w:val="00E54B8E"/>
    <w:rPr>
      <w:rFonts w:ascii="Cambria" w:eastAsia="Times New Roman" w:hAnsi="Cambria" w:cs="Cambria"/>
      <w:b/>
      <w:bCs/>
      <w:color w:val="4F81BD"/>
      <w:sz w:val="26"/>
      <w:szCs w:val="26"/>
      <w:lang w:eastAsia="zh-CN"/>
    </w:rPr>
  </w:style>
  <w:style w:type="character" w:customStyle="1" w:styleId="WW8Num1z1">
    <w:name w:val="WW8Num1z1"/>
    <w:rsid w:val="00E54B8E"/>
    <w:rPr>
      <w:rFonts w:ascii="Courier New" w:hAnsi="Courier New" w:cs="Courier New"/>
    </w:rPr>
  </w:style>
  <w:style w:type="paragraph" w:styleId="HTML">
    <w:name w:val="HTML Preformatted"/>
    <w:basedOn w:val="a"/>
    <w:link w:val="HTML0"/>
    <w:uiPriority w:val="99"/>
    <w:rsid w:val="001C7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612"/>
    </w:pPr>
    <w:rPr>
      <w:rFonts w:ascii="Courier New" w:hAnsi="Courier New" w:cs="Courier New"/>
      <w:sz w:val="20"/>
      <w:szCs w:val="20"/>
      <w:lang w:eastAsia="zh-CN"/>
    </w:rPr>
  </w:style>
  <w:style w:type="character" w:customStyle="1" w:styleId="HTML0">
    <w:name w:val="Стандартный HTML Знак"/>
    <w:basedOn w:val="a1"/>
    <w:link w:val="HTML"/>
    <w:uiPriority w:val="99"/>
    <w:rsid w:val="001C78FE"/>
    <w:rPr>
      <w:rFonts w:ascii="Courier New" w:eastAsia="Times New Roman" w:hAnsi="Courier New" w:cs="Courier New"/>
      <w:sz w:val="20"/>
      <w:szCs w:val="20"/>
      <w:lang w:eastAsia="zh-CN"/>
    </w:rPr>
  </w:style>
  <w:style w:type="character" w:styleId="af9">
    <w:name w:val="Unresolved Mention"/>
    <w:basedOn w:val="a1"/>
    <w:uiPriority w:val="99"/>
    <w:semiHidden/>
    <w:unhideWhenUsed/>
    <w:rsid w:val="008A56E1"/>
    <w:rPr>
      <w:color w:val="605E5C"/>
      <w:shd w:val="clear" w:color="auto" w:fill="E1DFDD"/>
    </w:rPr>
  </w:style>
  <w:style w:type="character" w:customStyle="1" w:styleId="10">
    <w:name w:val="Заголовок 1 Знак"/>
    <w:basedOn w:val="a1"/>
    <w:link w:val="1"/>
    <w:rsid w:val="00D32BF9"/>
    <w:rPr>
      <w:rFonts w:ascii="Arial" w:eastAsia="Times New Roman" w:hAnsi="Arial" w:cs="Arial"/>
      <w:b/>
      <w:bCs/>
      <w:kern w:val="1"/>
      <w:sz w:val="32"/>
      <w:szCs w:val="32"/>
      <w:lang w:eastAsia="zh-CN"/>
    </w:rPr>
  </w:style>
  <w:style w:type="character" w:customStyle="1" w:styleId="30">
    <w:name w:val="Заголовок 3 Знак"/>
    <w:basedOn w:val="a1"/>
    <w:link w:val="3"/>
    <w:rsid w:val="00D32BF9"/>
    <w:rPr>
      <w:rFonts w:ascii="Arial" w:eastAsia="Times New Roman" w:hAnsi="Arial" w:cs="Arial"/>
      <w:b/>
      <w:bCs/>
      <w:smallCaps/>
      <w:color w:val="00009A"/>
      <w:sz w:val="27"/>
      <w:szCs w:val="27"/>
      <w:lang w:eastAsia="zh-CN"/>
    </w:rPr>
  </w:style>
  <w:style w:type="character" w:customStyle="1" w:styleId="40">
    <w:name w:val="Заголовок 4 Знак"/>
    <w:basedOn w:val="a1"/>
    <w:link w:val="4"/>
    <w:rsid w:val="00D32BF9"/>
    <w:rPr>
      <w:rFonts w:ascii="Times New Roman" w:eastAsia="Times New Roman" w:hAnsi="Times New Roman" w:cs="Times New Roman"/>
      <w:b/>
      <w:bCs/>
      <w:sz w:val="28"/>
      <w:szCs w:val="28"/>
      <w:lang w:eastAsia="zh-CN"/>
    </w:rPr>
  </w:style>
  <w:style w:type="paragraph" w:customStyle="1" w:styleId="afa">
    <w:name w:val="Знак Знак Знак"/>
    <w:basedOn w:val="a"/>
    <w:rsid w:val="00D32BF9"/>
    <w:pPr>
      <w:spacing w:before="100" w:beforeAutospacing="1" w:after="100" w:afterAutospacing="1"/>
    </w:pPr>
    <w:rPr>
      <w:rFonts w:ascii="Tahoma" w:hAnsi="Tahoma"/>
      <w:sz w:val="20"/>
      <w:szCs w:val="20"/>
      <w:lang w:val="en-US" w:eastAsia="en-US"/>
    </w:rPr>
  </w:style>
  <w:style w:type="numbering" w:customStyle="1" w:styleId="11">
    <w:name w:val="Нет списка1"/>
    <w:next w:val="a3"/>
    <w:uiPriority w:val="99"/>
    <w:semiHidden/>
    <w:unhideWhenUsed/>
    <w:rsid w:val="00D32BF9"/>
  </w:style>
  <w:style w:type="paragraph" w:customStyle="1" w:styleId="ConsPlusNonformat">
    <w:name w:val="ConsPlusNonformat"/>
    <w:rsid w:val="00D32BF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afb">
    <w:basedOn w:val="a"/>
    <w:next w:val="afc"/>
    <w:qFormat/>
    <w:rsid w:val="00D32BF9"/>
    <w:pPr>
      <w:jc w:val="center"/>
    </w:pPr>
    <w:rPr>
      <w:rFonts w:ascii="Calibri" w:eastAsia="Calibri" w:hAnsi="Calibri"/>
      <w:b/>
      <w:spacing w:val="20"/>
      <w:sz w:val="28"/>
      <w:szCs w:val="20"/>
    </w:rPr>
  </w:style>
  <w:style w:type="paragraph" w:customStyle="1" w:styleId="afd">
    <w:name w:val="Название проектного документа"/>
    <w:basedOn w:val="a"/>
    <w:rsid w:val="00D32BF9"/>
    <w:pPr>
      <w:widowControl w:val="0"/>
      <w:ind w:left="1701"/>
      <w:jc w:val="center"/>
    </w:pPr>
    <w:rPr>
      <w:rFonts w:ascii="Arial" w:hAnsi="Arial" w:cs="Arial"/>
      <w:b/>
      <w:bCs/>
      <w:color w:val="000080"/>
      <w:sz w:val="32"/>
      <w:szCs w:val="20"/>
    </w:rPr>
  </w:style>
  <w:style w:type="paragraph" w:styleId="afe">
    <w:name w:val="footnote text"/>
    <w:basedOn w:val="a"/>
    <w:link w:val="aff"/>
    <w:uiPriority w:val="99"/>
    <w:semiHidden/>
    <w:unhideWhenUsed/>
    <w:rsid w:val="00D32BF9"/>
    <w:rPr>
      <w:rFonts w:ascii="Calibri" w:eastAsia="Calibri" w:hAnsi="Calibri"/>
      <w:sz w:val="20"/>
      <w:szCs w:val="20"/>
      <w:lang w:eastAsia="en-US"/>
    </w:rPr>
  </w:style>
  <w:style w:type="character" w:customStyle="1" w:styleId="aff">
    <w:name w:val="Текст сноски Знак"/>
    <w:basedOn w:val="a1"/>
    <w:link w:val="afe"/>
    <w:uiPriority w:val="99"/>
    <w:semiHidden/>
    <w:rsid w:val="00D32BF9"/>
    <w:rPr>
      <w:rFonts w:ascii="Calibri" w:eastAsia="Calibri" w:hAnsi="Calibri" w:cs="Times New Roman"/>
      <w:sz w:val="20"/>
      <w:szCs w:val="20"/>
    </w:rPr>
  </w:style>
  <w:style w:type="character" w:styleId="aff0">
    <w:name w:val="footnote reference"/>
    <w:uiPriority w:val="99"/>
    <w:semiHidden/>
    <w:unhideWhenUsed/>
    <w:rsid w:val="00D32BF9"/>
    <w:rPr>
      <w:vertAlign w:val="superscript"/>
    </w:rPr>
  </w:style>
  <w:style w:type="numbering" w:customStyle="1" w:styleId="21">
    <w:name w:val="Нет списка2"/>
    <w:next w:val="a3"/>
    <w:uiPriority w:val="99"/>
    <w:semiHidden/>
    <w:unhideWhenUsed/>
    <w:rsid w:val="00D32BF9"/>
  </w:style>
  <w:style w:type="character" w:customStyle="1" w:styleId="WW8Num1z0">
    <w:name w:val="WW8Num1z0"/>
    <w:rsid w:val="00D32BF9"/>
    <w:rPr>
      <w:rFonts w:ascii="Vladimir Script" w:hAnsi="Vladimir Script" w:cs="Vladimir Script"/>
    </w:rPr>
  </w:style>
  <w:style w:type="character" w:customStyle="1" w:styleId="WW8Num1z2">
    <w:name w:val="WW8Num1z2"/>
    <w:rsid w:val="00D32BF9"/>
    <w:rPr>
      <w:rFonts w:ascii="Wingdings" w:hAnsi="Wingdings" w:cs="Wingdings"/>
    </w:rPr>
  </w:style>
  <w:style w:type="character" w:customStyle="1" w:styleId="WW8Num1z3">
    <w:name w:val="WW8Num1z3"/>
    <w:rsid w:val="00D32BF9"/>
    <w:rPr>
      <w:rFonts w:ascii="Symbol" w:hAnsi="Symbol" w:cs="Symbol"/>
    </w:rPr>
  </w:style>
  <w:style w:type="character" w:customStyle="1" w:styleId="WW8Num2z0">
    <w:name w:val="WW8Num2z0"/>
    <w:rsid w:val="00D32BF9"/>
    <w:rPr>
      <w:rFonts w:ascii="Vladimir Script" w:hAnsi="Vladimir Script" w:cs="Vladimir Script"/>
    </w:rPr>
  </w:style>
  <w:style w:type="character" w:customStyle="1" w:styleId="WW8Num2z1">
    <w:name w:val="WW8Num2z1"/>
    <w:rsid w:val="00D32BF9"/>
    <w:rPr>
      <w:rFonts w:ascii="Courier New" w:hAnsi="Courier New" w:cs="Courier New"/>
    </w:rPr>
  </w:style>
  <w:style w:type="character" w:customStyle="1" w:styleId="WW8Num2z2">
    <w:name w:val="WW8Num2z2"/>
    <w:rsid w:val="00D32BF9"/>
    <w:rPr>
      <w:rFonts w:ascii="Wingdings" w:hAnsi="Wingdings" w:cs="Wingdings"/>
    </w:rPr>
  </w:style>
  <w:style w:type="character" w:customStyle="1" w:styleId="WW8Num2z3">
    <w:name w:val="WW8Num2z3"/>
    <w:rsid w:val="00D32BF9"/>
    <w:rPr>
      <w:rFonts w:ascii="Symbol" w:hAnsi="Symbol" w:cs="Symbol"/>
    </w:rPr>
  </w:style>
  <w:style w:type="character" w:customStyle="1" w:styleId="WW8Num3z0">
    <w:name w:val="WW8Num3z0"/>
    <w:rsid w:val="00D32BF9"/>
    <w:rPr>
      <w:rFonts w:cs="Times New Roman"/>
    </w:rPr>
  </w:style>
  <w:style w:type="character" w:customStyle="1" w:styleId="WW8Num4z0">
    <w:name w:val="WW8Num4z0"/>
    <w:rsid w:val="00D32BF9"/>
    <w:rPr>
      <w:b w:val="0"/>
    </w:rPr>
  </w:style>
  <w:style w:type="character" w:customStyle="1" w:styleId="WW8Num4z1">
    <w:name w:val="WW8Num4z1"/>
    <w:rsid w:val="00D32BF9"/>
  </w:style>
  <w:style w:type="character" w:customStyle="1" w:styleId="WW8Num4z2">
    <w:name w:val="WW8Num4z2"/>
    <w:rsid w:val="00D32BF9"/>
  </w:style>
  <w:style w:type="character" w:customStyle="1" w:styleId="WW8Num4z3">
    <w:name w:val="WW8Num4z3"/>
    <w:rsid w:val="00D32BF9"/>
  </w:style>
  <w:style w:type="character" w:customStyle="1" w:styleId="WW8Num4z4">
    <w:name w:val="WW8Num4z4"/>
    <w:rsid w:val="00D32BF9"/>
  </w:style>
  <w:style w:type="character" w:customStyle="1" w:styleId="WW8Num4z5">
    <w:name w:val="WW8Num4z5"/>
    <w:rsid w:val="00D32BF9"/>
  </w:style>
  <w:style w:type="character" w:customStyle="1" w:styleId="WW8Num4z6">
    <w:name w:val="WW8Num4z6"/>
    <w:rsid w:val="00D32BF9"/>
  </w:style>
  <w:style w:type="character" w:customStyle="1" w:styleId="WW8Num4z7">
    <w:name w:val="WW8Num4z7"/>
    <w:rsid w:val="00D32BF9"/>
  </w:style>
  <w:style w:type="character" w:customStyle="1" w:styleId="WW8Num4z8">
    <w:name w:val="WW8Num4z8"/>
    <w:rsid w:val="00D32BF9"/>
  </w:style>
  <w:style w:type="character" w:customStyle="1" w:styleId="WW8Num5z0">
    <w:name w:val="WW8Num5z0"/>
    <w:rsid w:val="00D32BF9"/>
    <w:rPr>
      <w:rFonts w:cs="Times New Roman"/>
    </w:rPr>
  </w:style>
  <w:style w:type="character" w:customStyle="1" w:styleId="WW8Num5z1">
    <w:name w:val="WW8Num5z1"/>
    <w:rsid w:val="00D32BF9"/>
    <w:rPr>
      <w:rFonts w:cs="Times New Roman"/>
      <w:b w:val="0"/>
      <w:bCs w:val="0"/>
    </w:rPr>
  </w:style>
  <w:style w:type="character" w:customStyle="1" w:styleId="WW8Num6z0">
    <w:name w:val="WW8Num6z0"/>
    <w:rsid w:val="00D32BF9"/>
    <w:rPr>
      <w:rFonts w:cs="Times New Roman"/>
      <w:i w:val="0"/>
    </w:rPr>
  </w:style>
  <w:style w:type="character" w:customStyle="1" w:styleId="WW8Num6z1">
    <w:name w:val="WW8Num6z1"/>
    <w:rsid w:val="00D32BF9"/>
    <w:rPr>
      <w:rFonts w:cs="Times New Roman"/>
    </w:rPr>
  </w:style>
  <w:style w:type="character" w:customStyle="1" w:styleId="WW8Num7z0">
    <w:name w:val="WW8Num7z0"/>
    <w:rsid w:val="00D32BF9"/>
    <w:rPr>
      <w:rFonts w:cs="Times New Roman"/>
      <w:i w:val="0"/>
    </w:rPr>
  </w:style>
  <w:style w:type="character" w:customStyle="1" w:styleId="WW8Num8z0">
    <w:name w:val="WW8Num8z0"/>
    <w:rsid w:val="00D32BF9"/>
    <w:rPr>
      <w:rFonts w:cs="Times New Roman"/>
    </w:rPr>
  </w:style>
  <w:style w:type="character" w:customStyle="1" w:styleId="WW8Num9z0">
    <w:name w:val="WW8Num9z0"/>
    <w:rsid w:val="00D32BF9"/>
    <w:rPr>
      <w:rFonts w:cs="Times New Roman"/>
    </w:rPr>
  </w:style>
  <w:style w:type="character" w:customStyle="1" w:styleId="WW8Num10z0">
    <w:name w:val="WW8Num10z0"/>
    <w:rsid w:val="00D32BF9"/>
    <w:rPr>
      <w:rFonts w:ascii="Vladimir Script" w:hAnsi="Vladimir Script" w:cs="Vladimir Script"/>
    </w:rPr>
  </w:style>
  <w:style w:type="character" w:customStyle="1" w:styleId="WW8Num10z1">
    <w:name w:val="WW8Num10z1"/>
    <w:rsid w:val="00D32BF9"/>
    <w:rPr>
      <w:rFonts w:ascii="Courier New" w:hAnsi="Courier New" w:cs="Courier New"/>
    </w:rPr>
  </w:style>
  <w:style w:type="character" w:customStyle="1" w:styleId="WW8Num10z2">
    <w:name w:val="WW8Num10z2"/>
    <w:rsid w:val="00D32BF9"/>
    <w:rPr>
      <w:rFonts w:ascii="Wingdings" w:hAnsi="Wingdings" w:cs="Wingdings"/>
    </w:rPr>
  </w:style>
  <w:style w:type="character" w:customStyle="1" w:styleId="WW8Num10z3">
    <w:name w:val="WW8Num10z3"/>
    <w:rsid w:val="00D32BF9"/>
    <w:rPr>
      <w:rFonts w:ascii="Symbol" w:hAnsi="Symbol" w:cs="Symbol"/>
    </w:rPr>
  </w:style>
  <w:style w:type="character" w:customStyle="1" w:styleId="WW8Num11z0">
    <w:name w:val="WW8Num11z0"/>
    <w:rsid w:val="00D32BF9"/>
    <w:rPr>
      <w:rFonts w:cs="Times New Roman"/>
    </w:rPr>
  </w:style>
  <w:style w:type="character" w:customStyle="1" w:styleId="WW8Num12z0">
    <w:name w:val="WW8Num12z0"/>
    <w:rsid w:val="00D32BF9"/>
    <w:rPr>
      <w:rFonts w:ascii="Vladimir Script" w:hAnsi="Vladimir Script" w:cs="Vladimir Script"/>
    </w:rPr>
  </w:style>
  <w:style w:type="character" w:customStyle="1" w:styleId="WW8Num12z1">
    <w:name w:val="WW8Num12z1"/>
    <w:rsid w:val="00D32BF9"/>
    <w:rPr>
      <w:rFonts w:ascii="Courier New" w:hAnsi="Courier New" w:cs="Courier New"/>
    </w:rPr>
  </w:style>
  <w:style w:type="character" w:customStyle="1" w:styleId="WW8Num12z2">
    <w:name w:val="WW8Num12z2"/>
    <w:rsid w:val="00D32BF9"/>
    <w:rPr>
      <w:rFonts w:ascii="Wingdings" w:hAnsi="Wingdings" w:cs="Wingdings"/>
    </w:rPr>
  </w:style>
  <w:style w:type="character" w:customStyle="1" w:styleId="WW8Num12z3">
    <w:name w:val="WW8Num12z3"/>
    <w:rsid w:val="00D32BF9"/>
    <w:rPr>
      <w:rFonts w:ascii="Symbol" w:hAnsi="Symbol" w:cs="Symbol"/>
    </w:rPr>
  </w:style>
  <w:style w:type="character" w:customStyle="1" w:styleId="WW8Num13z0">
    <w:name w:val="WW8Num13z0"/>
    <w:rsid w:val="00D32BF9"/>
  </w:style>
  <w:style w:type="character" w:customStyle="1" w:styleId="WW8Num13z1">
    <w:name w:val="WW8Num13z1"/>
    <w:rsid w:val="00D32BF9"/>
  </w:style>
  <w:style w:type="character" w:customStyle="1" w:styleId="WW8Num13z2">
    <w:name w:val="WW8Num13z2"/>
    <w:rsid w:val="00D32BF9"/>
  </w:style>
  <w:style w:type="character" w:customStyle="1" w:styleId="WW8Num13z3">
    <w:name w:val="WW8Num13z3"/>
    <w:rsid w:val="00D32BF9"/>
  </w:style>
  <w:style w:type="character" w:customStyle="1" w:styleId="WW8Num13z4">
    <w:name w:val="WW8Num13z4"/>
    <w:rsid w:val="00D32BF9"/>
  </w:style>
  <w:style w:type="character" w:customStyle="1" w:styleId="WW8Num13z5">
    <w:name w:val="WW8Num13z5"/>
    <w:rsid w:val="00D32BF9"/>
  </w:style>
  <w:style w:type="character" w:customStyle="1" w:styleId="WW8Num13z6">
    <w:name w:val="WW8Num13z6"/>
    <w:rsid w:val="00D32BF9"/>
  </w:style>
  <w:style w:type="character" w:customStyle="1" w:styleId="WW8Num13z7">
    <w:name w:val="WW8Num13z7"/>
    <w:rsid w:val="00D32BF9"/>
  </w:style>
  <w:style w:type="character" w:customStyle="1" w:styleId="WW8Num13z8">
    <w:name w:val="WW8Num13z8"/>
    <w:rsid w:val="00D32BF9"/>
  </w:style>
  <w:style w:type="character" w:customStyle="1" w:styleId="WW8Num14z0">
    <w:name w:val="WW8Num14z0"/>
    <w:rsid w:val="00D32BF9"/>
    <w:rPr>
      <w:rFonts w:cs="Times New Roman"/>
    </w:rPr>
  </w:style>
  <w:style w:type="character" w:customStyle="1" w:styleId="WW8Num15z0">
    <w:name w:val="WW8Num15z0"/>
    <w:rsid w:val="00D32BF9"/>
    <w:rPr>
      <w:rFonts w:cs="Times New Roman"/>
    </w:rPr>
  </w:style>
  <w:style w:type="character" w:customStyle="1" w:styleId="WW8Num16z0">
    <w:name w:val="WW8Num16z0"/>
    <w:rsid w:val="00D32BF9"/>
    <w:rPr>
      <w:rFonts w:cs="Times New Roman"/>
    </w:rPr>
  </w:style>
  <w:style w:type="character" w:customStyle="1" w:styleId="WW8Num17z0">
    <w:name w:val="WW8Num17z0"/>
    <w:rsid w:val="00D32BF9"/>
  </w:style>
  <w:style w:type="character" w:customStyle="1" w:styleId="WW8Num17z1">
    <w:name w:val="WW8Num17z1"/>
    <w:rsid w:val="00D32BF9"/>
  </w:style>
  <w:style w:type="character" w:customStyle="1" w:styleId="WW8Num17z2">
    <w:name w:val="WW8Num17z2"/>
    <w:rsid w:val="00D32BF9"/>
  </w:style>
  <w:style w:type="character" w:customStyle="1" w:styleId="WW8Num17z3">
    <w:name w:val="WW8Num17z3"/>
    <w:rsid w:val="00D32BF9"/>
  </w:style>
  <w:style w:type="character" w:customStyle="1" w:styleId="WW8Num17z4">
    <w:name w:val="WW8Num17z4"/>
    <w:rsid w:val="00D32BF9"/>
  </w:style>
  <w:style w:type="character" w:customStyle="1" w:styleId="WW8Num17z5">
    <w:name w:val="WW8Num17z5"/>
    <w:rsid w:val="00D32BF9"/>
  </w:style>
  <w:style w:type="character" w:customStyle="1" w:styleId="WW8Num17z6">
    <w:name w:val="WW8Num17z6"/>
    <w:rsid w:val="00D32BF9"/>
  </w:style>
  <w:style w:type="character" w:customStyle="1" w:styleId="WW8Num17z7">
    <w:name w:val="WW8Num17z7"/>
    <w:rsid w:val="00D32BF9"/>
  </w:style>
  <w:style w:type="character" w:customStyle="1" w:styleId="WW8Num17z8">
    <w:name w:val="WW8Num17z8"/>
    <w:rsid w:val="00D32BF9"/>
  </w:style>
  <w:style w:type="character" w:customStyle="1" w:styleId="WW8Num18z0">
    <w:name w:val="WW8Num18z0"/>
    <w:rsid w:val="00D32BF9"/>
    <w:rPr>
      <w:rFonts w:ascii="Times New Roman" w:eastAsia="Times New Roman" w:hAnsi="Times New Roman" w:cs="Times New Roman"/>
    </w:rPr>
  </w:style>
  <w:style w:type="character" w:customStyle="1" w:styleId="WW8Num18z1">
    <w:name w:val="WW8Num18z1"/>
    <w:rsid w:val="00D32BF9"/>
    <w:rPr>
      <w:rFonts w:ascii="Courier New" w:hAnsi="Courier New" w:cs="Courier New"/>
    </w:rPr>
  </w:style>
  <w:style w:type="character" w:customStyle="1" w:styleId="WW8Num18z2">
    <w:name w:val="WW8Num18z2"/>
    <w:rsid w:val="00D32BF9"/>
    <w:rPr>
      <w:rFonts w:ascii="Wingdings" w:hAnsi="Wingdings" w:cs="Wingdings"/>
    </w:rPr>
  </w:style>
  <w:style w:type="character" w:customStyle="1" w:styleId="WW8Num18z3">
    <w:name w:val="WW8Num18z3"/>
    <w:rsid w:val="00D32BF9"/>
    <w:rPr>
      <w:rFonts w:ascii="Symbol" w:hAnsi="Symbol" w:cs="Symbol"/>
    </w:rPr>
  </w:style>
  <w:style w:type="character" w:customStyle="1" w:styleId="WW8Num19z0">
    <w:name w:val="WW8Num19z0"/>
    <w:rsid w:val="00D32BF9"/>
    <w:rPr>
      <w:rFonts w:cs="Times New Roman"/>
      <w:b w:val="0"/>
    </w:rPr>
  </w:style>
  <w:style w:type="character" w:customStyle="1" w:styleId="WW8Num20z0">
    <w:name w:val="WW8Num20z0"/>
    <w:rsid w:val="00D32BF9"/>
    <w:rPr>
      <w:rFonts w:cs="Times New Roman"/>
    </w:rPr>
  </w:style>
  <w:style w:type="character" w:customStyle="1" w:styleId="WW8Num21z0">
    <w:name w:val="WW8Num21z0"/>
    <w:rsid w:val="00D32BF9"/>
    <w:rPr>
      <w:rFonts w:ascii="Vladimir Script" w:hAnsi="Vladimir Script" w:cs="Vladimir Script"/>
    </w:rPr>
  </w:style>
  <w:style w:type="character" w:customStyle="1" w:styleId="WW8Num21z1">
    <w:name w:val="WW8Num21z1"/>
    <w:rsid w:val="00D32BF9"/>
    <w:rPr>
      <w:rFonts w:ascii="Courier New" w:hAnsi="Courier New" w:cs="Courier New"/>
    </w:rPr>
  </w:style>
  <w:style w:type="character" w:customStyle="1" w:styleId="WW8Num21z2">
    <w:name w:val="WW8Num21z2"/>
    <w:rsid w:val="00D32BF9"/>
    <w:rPr>
      <w:rFonts w:ascii="Wingdings" w:hAnsi="Wingdings" w:cs="Wingdings"/>
    </w:rPr>
  </w:style>
  <w:style w:type="character" w:customStyle="1" w:styleId="WW8Num21z3">
    <w:name w:val="WW8Num21z3"/>
    <w:rsid w:val="00D32BF9"/>
    <w:rPr>
      <w:rFonts w:ascii="Symbol" w:hAnsi="Symbol" w:cs="Symbol"/>
    </w:rPr>
  </w:style>
  <w:style w:type="character" w:customStyle="1" w:styleId="WW8Num22z0">
    <w:name w:val="WW8Num22z0"/>
    <w:rsid w:val="00D32BF9"/>
  </w:style>
  <w:style w:type="character" w:customStyle="1" w:styleId="WW8Num22z1">
    <w:name w:val="WW8Num22z1"/>
    <w:rsid w:val="00D32BF9"/>
  </w:style>
  <w:style w:type="character" w:customStyle="1" w:styleId="WW8Num22z2">
    <w:name w:val="WW8Num22z2"/>
    <w:rsid w:val="00D32BF9"/>
  </w:style>
  <w:style w:type="character" w:customStyle="1" w:styleId="WW8Num22z3">
    <w:name w:val="WW8Num22z3"/>
    <w:rsid w:val="00D32BF9"/>
  </w:style>
  <w:style w:type="character" w:customStyle="1" w:styleId="WW8Num22z4">
    <w:name w:val="WW8Num22z4"/>
    <w:rsid w:val="00D32BF9"/>
  </w:style>
  <w:style w:type="character" w:customStyle="1" w:styleId="WW8Num22z5">
    <w:name w:val="WW8Num22z5"/>
    <w:rsid w:val="00D32BF9"/>
  </w:style>
  <w:style w:type="character" w:customStyle="1" w:styleId="WW8Num22z6">
    <w:name w:val="WW8Num22z6"/>
    <w:rsid w:val="00D32BF9"/>
  </w:style>
  <w:style w:type="character" w:customStyle="1" w:styleId="WW8Num22z7">
    <w:name w:val="WW8Num22z7"/>
    <w:rsid w:val="00D32BF9"/>
  </w:style>
  <w:style w:type="character" w:customStyle="1" w:styleId="WW8Num22z8">
    <w:name w:val="WW8Num22z8"/>
    <w:rsid w:val="00D32BF9"/>
  </w:style>
  <w:style w:type="character" w:customStyle="1" w:styleId="WW8Num23z0">
    <w:name w:val="WW8Num23z0"/>
    <w:rsid w:val="00D32BF9"/>
    <w:rPr>
      <w:rFonts w:cs="Times New Roman"/>
    </w:rPr>
  </w:style>
  <w:style w:type="character" w:customStyle="1" w:styleId="WW8Num23z1">
    <w:name w:val="WW8Num23z1"/>
    <w:rsid w:val="00D32BF9"/>
    <w:rPr>
      <w:rFonts w:ascii="Vladimir Script" w:hAnsi="Vladimir Script" w:cs="Vladimir Script"/>
    </w:rPr>
  </w:style>
  <w:style w:type="character" w:customStyle="1" w:styleId="WW8Num24z0">
    <w:name w:val="WW8Num24z0"/>
    <w:rsid w:val="00D32BF9"/>
    <w:rPr>
      <w:rFonts w:cs="Times New Roman"/>
    </w:rPr>
  </w:style>
  <w:style w:type="character" w:customStyle="1" w:styleId="WW8Num25z0">
    <w:name w:val="WW8Num25z0"/>
    <w:rsid w:val="00D32BF9"/>
    <w:rPr>
      <w:rFonts w:cs="Times New Roman"/>
    </w:rPr>
  </w:style>
  <w:style w:type="character" w:customStyle="1" w:styleId="WW8Num26z0">
    <w:name w:val="WW8Num26z0"/>
    <w:rsid w:val="00D32BF9"/>
    <w:rPr>
      <w:rFonts w:cs="Times New Roman"/>
    </w:rPr>
  </w:style>
  <w:style w:type="character" w:customStyle="1" w:styleId="WW8Num27z0">
    <w:name w:val="WW8Num27z0"/>
    <w:rsid w:val="00D32BF9"/>
    <w:rPr>
      <w:rFonts w:cs="Times New Roman"/>
      <w:b w:val="0"/>
      <w:bCs w:val="0"/>
    </w:rPr>
  </w:style>
  <w:style w:type="character" w:customStyle="1" w:styleId="WW8Num28z0">
    <w:name w:val="WW8Num28z0"/>
    <w:rsid w:val="00D32BF9"/>
    <w:rPr>
      <w:rFonts w:ascii="Vladimir Script" w:hAnsi="Vladimir Script" w:cs="Vladimir Script"/>
    </w:rPr>
  </w:style>
  <w:style w:type="character" w:customStyle="1" w:styleId="WW8Num28z1">
    <w:name w:val="WW8Num28z1"/>
    <w:rsid w:val="00D32BF9"/>
    <w:rPr>
      <w:rFonts w:cs="Times New Roman"/>
    </w:rPr>
  </w:style>
  <w:style w:type="character" w:customStyle="1" w:styleId="WW8Num28z2">
    <w:name w:val="WW8Num28z2"/>
    <w:rsid w:val="00D32BF9"/>
    <w:rPr>
      <w:rFonts w:ascii="Wingdings" w:hAnsi="Wingdings" w:cs="Wingdings"/>
    </w:rPr>
  </w:style>
  <w:style w:type="character" w:customStyle="1" w:styleId="WW8Num28z3">
    <w:name w:val="WW8Num28z3"/>
    <w:rsid w:val="00D32BF9"/>
    <w:rPr>
      <w:rFonts w:ascii="Symbol" w:hAnsi="Symbol" w:cs="Symbol"/>
    </w:rPr>
  </w:style>
  <w:style w:type="character" w:customStyle="1" w:styleId="WW8Num28z4">
    <w:name w:val="WW8Num28z4"/>
    <w:rsid w:val="00D32BF9"/>
    <w:rPr>
      <w:rFonts w:ascii="Courier New" w:hAnsi="Courier New" w:cs="Courier New"/>
    </w:rPr>
  </w:style>
  <w:style w:type="character" w:customStyle="1" w:styleId="WW8Num29z0">
    <w:name w:val="WW8Num29z0"/>
    <w:rsid w:val="00D32BF9"/>
    <w:rPr>
      <w:rFonts w:cs="Times New Roman"/>
    </w:rPr>
  </w:style>
  <w:style w:type="character" w:customStyle="1" w:styleId="WW8Num30z0">
    <w:name w:val="WW8Num30z0"/>
    <w:rsid w:val="00D32BF9"/>
    <w:rPr>
      <w:rFonts w:cs="Times New Roman"/>
    </w:rPr>
  </w:style>
  <w:style w:type="character" w:customStyle="1" w:styleId="WW8Num31z0">
    <w:name w:val="WW8Num31z0"/>
    <w:rsid w:val="00D32BF9"/>
    <w:rPr>
      <w:rFonts w:cs="Times New Roman"/>
    </w:rPr>
  </w:style>
  <w:style w:type="character" w:customStyle="1" w:styleId="WW8Num31z1">
    <w:name w:val="WW8Num31z1"/>
    <w:rsid w:val="00D32BF9"/>
    <w:rPr>
      <w:rFonts w:cs="Times New Roman"/>
      <w:b w:val="0"/>
      <w:bCs w:val="0"/>
    </w:rPr>
  </w:style>
  <w:style w:type="character" w:customStyle="1" w:styleId="WW8Num32z0">
    <w:name w:val="WW8Num32z0"/>
    <w:rsid w:val="00D32BF9"/>
  </w:style>
  <w:style w:type="character" w:customStyle="1" w:styleId="WW8Num32z1">
    <w:name w:val="WW8Num32z1"/>
    <w:rsid w:val="00D32BF9"/>
  </w:style>
  <w:style w:type="character" w:customStyle="1" w:styleId="WW8Num32z2">
    <w:name w:val="WW8Num32z2"/>
    <w:rsid w:val="00D32BF9"/>
  </w:style>
  <w:style w:type="character" w:customStyle="1" w:styleId="WW8Num32z3">
    <w:name w:val="WW8Num32z3"/>
    <w:rsid w:val="00D32BF9"/>
  </w:style>
  <w:style w:type="character" w:customStyle="1" w:styleId="WW8Num32z4">
    <w:name w:val="WW8Num32z4"/>
    <w:rsid w:val="00D32BF9"/>
  </w:style>
  <w:style w:type="character" w:customStyle="1" w:styleId="WW8Num32z5">
    <w:name w:val="WW8Num32z5"/>
    <w:rsid w:val="00D32BF9"/>
  </w:style>
  <w:style w:type="character" w:customStyle="1" w:styleId="WW8Num32z6">
    <w:name w:val="WW8Num32z6"/>
    <w:rsid w:val="00D32BF9"/>
  </w:style>
  <w:style w:type="character" w:customStyle="1" w:styleId="WW8Num32z7">
    <w:name w:val="WW8Num32z7"/>
    <w:rsid w:val="00D32BF9"/>
  </w:style>
  <w:style w:type="character" w:customStyle="1" w:styleId="WW8Num32z8">
    <w:name w:val="WW8Num32z8"/>
    <w:rsid w:val="00D32BF9"/>
  </w:style>
  <w:style w:type="character" w:customStyle="1" w:styleId="WW8Num33z0">
    <w:name w:val="WW8Num33z0"/>
    <w:rsid w:val="00D32BF9"/>
    <w:rPr>
      <w:rFonts w:cs="Times New Roman"/>
    </w:rPr>
  </w:style>
  <w:style w:type="character" w:customStyle="1" w:styleId="WW8Num34z0">
    <w:name w:val="WW8Num34z0"/>
    <w:rsid w:val="00D32BF9"/>
    <w:rPr>
      <w:rFonts w:cs="Times New Roman"/>
    </w:rPr>
  </w:style>
  <w:style w:type="character" w:customStyle="1" w:styleId="WW8Num35z0">
    <w:name w:val="WW8Num35z0"/>
    <w:rsid w:val="00D32BF9"/>
  </w:style>
  <w:style w:type="character" w:customStyle="1" w:styleId="WW8Num35z1">
    <w:name w:val="WW8Num35z1"/>
    <w:rsid w:val="00D32BF9"/>
  </w:style>
  <w:style w:type="character" w:customStyle="1" w:styleId="WW8Num35z2">
    <w:name w:val="WW8Num35z2"/>
    <w:rsid w:val="00D32BF9"/>
  </w:style>
  <w:style w:type="character" w:customStyle="1" w:styleId="WW8Num35z3">
    <w:name w:val="WW8Num35z3"/>
    <w:rsid w:val="00D32BF9"/>
  </w:style>
  <w:style w:type="character" w:customStyle="1" w:styleId="WW8Num35z4">
    <w:name w:val="WW8Num35z4"/>
    <w:rsid w:val="00D32BF9"/>
  </w:style>
  <w:style w:type="character" w:customStyle="1" w:styleId="WW8Num35z5">
    <w:name w:val="WW8Num35z5"/>
    <w:rsid w:val="00D32BF9"/>
  </w:style>
  <w:style w:type="character" w:customStyle="1" w:styleId="WW8Num35z6">
    <w:name w:val="WW8Num35z6"/>
    <w:rsid w:val="00D32BF9"/>
  </w:style>
  <w:style w:type="character" w:customStyle="1" w:styleId="WW8Num35z7">
    <w:name w:val="WW8Num35z7"/>
    <w:rsid w:val="00D32BF9"/>
  </w:style>
  <w:style w:type="character" w:customStyle="1" w:styleId="WW8Num35z8">
    <w:name w:val="WW8Num35z8"/>
    <w:rsid w:val="00D32BF9"/>
  </w:style>
  <w:style w:type="character" w:customStyle="1" w:styleId="WW8Num36z0">
    <w:name w:val="WW8Num36z0"/>
    <w:rsid w:val="00D32BF9"/>
    <w:rPr>
      <w:rFonts w:ascii="Vladimir Script" w:hAnsi="Vladimir Script" w:cs="Vladimir Script"/>
      <w:sz w:val="28"/>
      <w:szCs w:val="28"/>
    </w:rPr>
  </w:style>
  <w:style w:type="character" w:customStyle="1" w:styleId="WW8Num36z1">
    <w:name w:val="WW8Num36z1"/>
    <w:rsid w:val="00D32BF9"/>
    <w:rPr>
      <w:rFonts w:ascii="Courier New" w:hAnsi="Courier New" w:cs="Courier New"/>
    </w:rPr>
  </w:style>
  <w:style w:type="character" w:customStyle="1" w:styleId="WW8Num36z2">
    <w:name w:val="WW8Num36z2"/>
    <w:rsid w:val="00D32BF9"/>
    <w:rPr>
      <w:rFonts w:ascii="Wingdings" w:hAnsi="Wingdings" w:cs="Wingdings"/>
    </w:rPr>
  </w:style>
  <w:style w:type="character" w:customStyle="1" w:styleId="WW8Num36z3">
    <w:name w:val="WW8Num36z3"/>
    <w:rsid w:val="00D32BF9"/>
    <w:rPr>
      <w:rFonts w:ascii="Symbol" w:hAnsi="Symbol" w:cs="Symbol"/>
    </w:rPr>
  </w:style>
  <w:style w:type="character" w:customStyle="1" w:styleId="WW8Num37z0">
    <w:name w:val="WW8Num37z0"/>
    <w:rsid w:val="00D32BF9"/>
    <w:rPr>
      <w:rFonts w:cs="Times New Roman"/>
    </w:rPr>
  </w:style>
  <w:style w:type="character" w:customStyle="1" w:styleId="WW8Num38z0">
    <w:name w:val="WW8Num38z0"/>
    <w:rsid w:val="00D32BF9"/>
    <w:rPr>
      <w:rFonts w:ascii="Vladimir Script" w:hAnsi="Vladimir Script" w:cs="Vladimir Script"/>
    </w:rPr>
  </w:style>
  <w:style w:type="character" w:customStyle="1" w:styleId="WW8Num38z1">
    <w:name w:val="WW8Num38z1"/>
    <w:rsid w:val="00D32BF9"/>
    <w:rPr>
      <w:rFonts w:ascii="Courier New" w:hAnsi="Courier New" w:cs="Courier New"/>
    </w:rPr>
  </w:style>
  <w:style w:type="character" w:customStyle="1" w:styleId="WW8Num38z2">
    <w:name w:val="WW8Num38z2"/>
    <w:rsid w:val="00D32BF9"/>
    <w:rPr>
      <w:rFonts w:ascii="Wingdings" w:hAnsi="Wingdings" w:cs="Wingdings"/>
    </w:rPr>
  </w:style>
  <w:style w:type="character" w:customStyle="1" w:styleId="WW8Num38z3">
    <w:name w:val="WW8Num38z3"/>
    <w:rsid w:val="00D32BF9"/>
    <w:rPr>
      <w:rFonts w:ascii="Symbol" w:hAnsi="Symbol" w:cs="Symbol"/>
    </w:rPr>
  </w:style>
  <w:style w:type="character" w:customStyle="1" w:styleId="WW8Num39z0">
    <w:name w:val="WW8Num39z0"/>
    <w:rsid w:val="00D32BF9"/>
    <w:rPr>
      <w:rFonts w:cs="Times New Roman"/>
    </w:rPr>
  </w:style>
  <w:style w:type="character" w:customStyle="1" w:styleId="WW8Num40z0">
    <w:name w:val="WW8Num40z0"/>
    <w:rsid w:val="00D32BF9"/>
    <w:rPr>
      <w:rFonts w:cs="Times New Roman"/>
    </w:rPr>
  </w:style>
  <w:style w:type="character" w:customStyle="1" w:styleId="WW8Num41z0">
    <w:name w:val="WW8Num41z0"/>
    <w:rsid w:val="00D32BF9"/>
    <w:rPr>
      <w:rFonts w:cs="Times New Roman"/>
    </w:rPr>
  </w:style>
  <w:style w:type="character" w:customStyle="1" w:styleId="WW8Num42z0">
    <w:name w:val="WW8Num42z0"/>
    <w:rsid w:val="00D32BF9"/>
    <w:rPr>
      <w:rFonts w:ascii="Vladimir Script" w:hAnsi="Vladimir Script" w:cs="Vladimir Script"/>
    </w:rPr>
  </w:style>
  <w:style w:type="character" w:customStyle="1" w:styleId="WW8Num42z1">
    <w:name w:val="WW8Num42z1"/>
    <w:rsid w:val="00D32BF9"/>
    <w:rPr>
      <w:rFonts w:ascii="Courier New" w:hAnsi="Courier New" w:cs="Courier New"/>
    </w:rPr>
  </w:style>
  <w:style w:type="character" w:customStyle="1" w:styleId="WW8Num42z2">
    <w:name w:val="WW8Num42z2"/>
    <w:rsid w:val="00D32BF9"/>
    <w:rPr>
      <w:rFonts w:ascii="Wingdings" w:hAnsi="Wingdings" w:cs="Wingdings"/>
    </w:rPr>
  </w:style>
  <w:style w:type="character" w:customStyle="1" w:styleId="WW8Num42z3">
    <w:name w:val="WW8Num42z3"/>
    <w:rsid w:val="00D32BF9"/>
    <w:rPr>
      <w:rFonts w:ascii="Symbol" w:hAnsi="Symbol" w:cs="Symbol"/>
    </w:rPr>
  </w:style>
  <w:style w:type="character" w:customStyle="1" w:styleId="12">
    <w:name w:val="Основной шрифт абзаца1"/>
    <w:rsid w:val="00D32BF9"/>
  </w:style>
  <w:style w:type="character" w:styleId="aff1">
    <w:name w:val="page number"/>
    <w:rsid w:val="00D32BF9"/>
  </w:style>
  <w:style w:type="character" w:customStyle="1" w:styleId="aff2">
    <w:name w:val="Схема документа Знак"/>
    <w:rsid w:val="00D32BF9"/>
    <w:rPr>
      <w:rFonts w:ascii="Tahoma" w:hAnsi="Tahoma" w:cs="Tahoma"/>
      <w:sz w:val="20"/>
      <w:shd w:val="clear" w:color="auto" w:fill="000080"/>
    </w:rPr>
  </w:style>
  <w:style w:type="character" w:customStyle="1" w:styleId="22">
    <w:name w:val="Основной текст 2 Знак"/>
    <w:rsid w:val="00D32BF9"/>
    <w:rPr>
      <w:rFonts w:ascii="Arial" w:hAnsi="Arial" w:cs="Arial"/>
      <w:b/>
      <w:sz w:val="24"/>
    </w:rPr>
  </w:style>
  <w:style w:type="character" w:customStyle="1" w:styleId="13">
    <w:name w:val="Заголовок Знак1"/>
    <w:link w:val="afc"/>
    <w:rsid w:val="00D32BF9"/>
    <w:rPr>
      <w:b/>
      <w:spacing w:val="20"/>
      <w:sz w:val="28"/>
    </w:rPr>
  </w:style>
  <w:style w:type="character" w:customStyle="1" w:styleId="aff3">
    <w:name w:val="Основной текст с отступом Знак"/>
    <w:rsid w:val="00D32BF9"/>
    <w:rPr>
      <w:rFonts w:ascii="Times New Roman" w:hAnsi="Times New Roman" w:cs="Times New Roman"/>
      <w:sz w:val="24"/>
    </w:rPr>
  </w:style>
  <w:style w:type="character" w:customStyle="1" w:styleId="31">
    <w:name w:val="Основной текст 3 Знак"/>
    <w:rsid w:val="00D32BF9"/>
    <w:rPr>
      <w:sz w:val="16"/>
    </w:rPr>
  </w:style>
  <w:style w:type="character" w:customStyle="1" w:styleId="aff4">
    <w:name w:val="Основной текст Знак"/>
    <w:rsid w:val="00D32BF9"/>
    <w:rPr>
      <w:rFonts w:ascii="Times New Roman" w:hAnsi="Times New Roman" w:cs="Times New Roman"/>
      <w:sz w:val="24"/>
    </w:rPr>
  </w:style>
  <w:style w:type="character" w:customStyle="1" w:styleId="14">
    <w:name w:val="Знак примечания1"/>
    <w:rsid w:val="00D32BF9"/>
    <w:rPr>
      <w:sz w:val="16"/>
      <w:szCs w:val="16"/>
    </w:rPr>
  </w:style>
  <w:style w:type="character" w:customStyle="1" w:styleId="FontStyle13">
    <w:name w:val="Font Style13"/>
    <w:rsid w:val="00D32BF9"/>
    <w:rPr>
      <w:rFonts w:ascii="Times New Roman" w:hAnsi="Times New Roman" w:cs="Times New Roman"/>
      <w:spacing w:val="-10"/>
      <w:sz w:val="28"/>
      <w:szCs w:val="28"/>
    </w:rPr>
  </w:style>
  <w:style w:type="paragraph" w:styleId="a0">
    <w:name w:val="Body Text"/>
    <w:basedOn w:val="a"/>
    <w:link w:val="15"/>
    <w:rsid w:val="00D32BF9"/>
    <w:pPr>
      <w:suppressAutoHyphens/>
      <w:spacing w:after="120"/>
    </w:pPr>
    <w:rPr>
      <w:lang w:eastAsia="zh-CN"/>
    </w:rPr>
  </w:style>
  <w:style w:type="character" w:customStyle="1" w:styleId="15">
    <w:name w:val="Основной текст Знак1"/>
    <w:basedOn w:val="a1"/>
    <w:link w:val="a0"/>
    <w:rsid w:val="00D32BF9"/>
    <w:rPr>
      <w:rFonts w:ascii="Times New Roman" w:eastAsia="Times New Roman" w:hAnsi="Times New Roman" w:cs="Times New Roman"/>
      <w:sz w:val="24"/>
      <w:szCs w:val="24"/>
      <w:lang w:eastAsia="zh-CN"/>
    </w:rPr>
  </w:style>
  <w:style w:type="paragraph" w:styleId="aff5">
    <w:name w:val="List"/>
    <w:basedOn w:val="a"/>
    <w:rsid w:val="00D32BF9"/>
    <w:pPr>
      <w:suppressAutoHyphens/>
      <w:ind w:left="283" w:hanging="283"/>
    </w:pPr>
    <w:rPr>
      <w:lang w:eastAsia="zh-CN"/>
    </w:rPr>
  </w:style>
  <w:style w:type="paragraph" w:styleId="aff6">
    <w:name w:val="caption"/>
    <w:basedOn w:val="a"/>
    <w:qFormat/>
    <w:rsid w:val="00D32BF9"/>
    <w:pPr>
      <w:suppressLineNumbers/>
      <w:suppressAutoHyphens/>
      <w:spacing w:before="120" w:after="120" w:line="276" w:lineRule="auto"/>
    </w:pPr>
    <w:rPr>
      <w:rFonts w:ascii="Calibri" w:hAnsi="Calibri" w:cs="FreeSans"/>
      <w:i/>
      <w:iCs/>
      <w:lang w:eastAsia="zh-CN"/>
    </w:rPr>
  </w:style>
  <w:style w:type="paragraph" w:customStyle="1" w:styleId="16">
    <w:name w:val="Указатель1"/>
    <w:basedOn w:val="a"/>
    <w:rsid w:val="00D32BF9"/>
    <w:pPr>
      <w:suppressLineNumbers/>
      <w:suppressAutoHyphens/>
      <w:spacing w:after="200" w:line="276" w:lineRule="auto"/>
    </w:pPr>
    <w:rPr>
      <w:rFonts w:ascii="Calibri" w:hAnsi="Calibri" w:cs="FreeSans"/>
      <w:sz w:val="22"/>
      <w:szCs w:val="22"/>
      <w:lang w:eastAsia="zh-CN"/>
    </w:rPr>
  </w:style>
  <w:style w:type="character" w:customStyle="1" w:styleId="17">
    <w:name w:val="Верхний колонтитул Знак1"/>
    <w:uiPriority w:val="99"/>
    <w:rsid w:val="00D32BF9"/>
    <w:rPr>
      <w:sz w:val="24"/>
      <w:szCs w:val="24"/>
      <w:lang w:eastAsia="zh-CN"/>
    </w:rPr>
  </w:style>
  <w:style w:type="character" w:customStyle="1" w:styleId="18">
    <w:name w:val="Нижний колонтитул Знак1"/>
    <w:rsid w:val="00D32BF9"/>
    <w:rPr>
      <w:sz w:val="24"/>
      <w:szCs w:val="24"/>
      <w:lang w:eastAsia="zh-CN"/>
    </w:rPr>
  </w:style>
  <w:style w:type="character" w:customStyle="1" w:styleId="HTML1">
    <w:name w:val="Стандартный HTML Знак1"/>
    <w:uiPriority w:val="99"/>
    <w:rsid w:val="00D32BF9"/>
    <w:rPr>
      <w:rFonts w:ascii="Courier New" w:eastAsia="Times New Roman" w:hAnsi="Courier New" w:cs="Courier New"/>
      <w:lang w:eastAsia="zh-CN"/>
    </w:rPr>
  </w:style>
  <w:style w:type="character" w:customStyle="1" w:styleId="19">
    <w:name w:val="Текст выноски Знак1"/>
    <w:rsid w:val="00D32BF9"/>
    <w:rPr>
      <w:rFonts w:ascii="Tahoma" w:hAnsi="Tahoma" w:cs="Tahoma"/>
      <w:sz w:val="16"/>
      <w:szCs w:val="16"/>
      <w:lang w:eastAsia="zh-CN"/>
    </w:rPr>
  </w:style>
  <w:style w:type="paragraph" w:customStyle="1" w:styleId="ConsPlusCell">
    <w:name w:val="ConsPlusCell"/>
    <w:rsid w:val="00D32BF9"/>
    <w:pPr>
      <w:widowControl w:val="0"/>
      <w:suppressAutoHyphens/>
      <w:autoSpaceDE w:val="0"/>
      <w:spacing w:after="0" w:line="240" w:lineRule="auto"/>
    </w:pPr>
    <w:rPr>
      <w:rFonts w:ascii="Arial" w:eastAsia="Times New Roman" w:hAnsi="Arial" w:cs="Arial"/>
      <w:sz w:val="20"/>
      <w:szCs w:val="20"/>
      <w:lang w:eastAsia="zh-CN"/>
    </w:rPr>
  </w:style>
  <w:style w:type="paragraph" w:customStyle="1" w:styleId="1a">
    <w:name w:val="Схема документа1"/>
    <w:basedOn w:val="a"/>
    <w:rsid w:val="00D32BF9"/>
    <w:pPr>
      <w:shd w:val="clear" w:color="auto" w:fill="000080"/>
      <w:suppressAutoHyphens/>
    </w:pPr>
    <w:rPr>
      <w:rFonts w:ascii="Tahoma" w:hAnsi="Tahoma" w:cs="Tahoma"/>
      <w:sz w:val="20"/>
      <w:szCs w:val="20"/>
      <w:lang w:eastAsia="zh-CN"/>
    </w:rPr>
  </w:style>
  <w:style w:type="paragraph" w:customStyle="1" w:styleId="210">
    <w:name w:val="Основной текст 21"/>
    <w:basedOn w:val="a"/>
    <w:rsid w:val="00D32BF9"/>
    <w:pPr>
      <w:suppressAutoHyphens/>
    </w:pPr>
    <w:rPr>
      <w:rFonts w:ascii="Arial" w:hAnsi="Arial" w:cs="Arial"/>
      <w:b/>
      <w:bCs/>
      <w:lang w:eastAsia="zh-CN"/>
    </w:rPr>
  </w:style>
  <w:style w:type="paragraph" w:customStyle="1" w:styleId="1b">
    <w:name w:val="Знак1 Знак Знак Знак"/>
    <w:basedOn w:val="a"/>
    <w:rsid w:val="00D32BF9"/>
    <w:pPr>
      <w:suppressAutoHyphens/>
      <w:spacing w:after="160" w:line="240" w:lineRule="exact"/>
    </w:pPr>
    <w:rPr>
      <w:rFonts w:ascii="Verdana" w:hAnsi="Verdana" w:cs="Verdana"/>
      <w:sz w:val="20"/>
      <w:szCs w:val="20"/>
      <w:lang w:val="en-US" w:eastAsia="zh-CN"/>
    </w:rPr>
  </w:style>
  <w:style w:type="paragraph" w:styleId="aff7">
    <w:name w:val="Body Text Indent"/>
    <w:basedOn w:val="a"/>
    <w:link w:val="1c"/>
    <w:rsid w:val="00D32BF9"/>
    <w:pPr>
      <w:suppressAutoHyphens/>
      <w:spacing w:after="120"/>
      <w:ind w:left="283"/>
    </w:pPr>
    <w:rPr>
      <w:lang w:eastAsia="zh-CN"/>
    </w:rPr>
  </w:style>
  <w:style w:type="character" w:customStyle="1" w:styleId="1c">
    <w:name w:val="Основной текст с отступом Знак1"/>
    <w:basedOn w:val="a1"/>
    <w:link w:val="aff7"/>
    <w:rsid w:val="00D32BF9"/>
    <w:rPr>
      <w:rFonts w:ascii="Times New Roman" w:eastAsia="Times New Roman" w:hAnsi="Times New Roman" w:cs="Times New Roman"/>
      <w:sz w:val="24"/>
      <w:szCs w:val="24"/>
      <w:lang w:eastAsia="zh-CN"/>
    </w:rPr>
  </w:style>
  <w:style w:type="paragraph" w:customStyle="1" w:styleId="310">
    <w:name w:val="Основной текст 31"/>
    <w:basedOn w:val="a"/>
    <w:rsid w:val="00D32BF9"/>
    <w:pPr>
      <w:suppressAutoHyphens/>
      <w:spacing w:after="120" w:line="276" w:lineRule="auto"/>
    </w:pPr>
    <w:rPr>
      <w:rFonts w:ascii="Calibri" w:hAnsi="Calibri"/>
      <w:sz w:val="16"/>
      <w:szCs w:val="16"/>
      <w:lang w:eastAsia="zh-CN"/>
    </w:rPr>
  </w:style>
  <w:style w:type="paragraph" w:customStyle="1" w:styleId="ConsNormal">
    <w:name w:val="ConsNormal"/>
    <w:rsid w:val="00D32BF9"/>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aff8">
    <w:name w:val="Знак Знак Знак Знак Знак Знак Знак"/>
    <w:basedOn w:val="a"/>
    <w:rsid w:val="00D32BF9"/>
    <w:pPr>
      <w:suppressAutoHyphens/>
    </w:pPr>
    <w:rPr>
      <w:rFonts w:ascii="Verdana" w:hAnsi="Verdana" w:cs="Verdana"/>
      <w:lang w:eastAsia="zh-CN"/>
    </w:rPr>
  </w:style>
  <w:style w:type="paragraph" w:customStyle="1" w:styleId="1d">
    <w:name w:val="Название объекта1"/>
    <w:basedOn w:val="a"/>
    <w:next w:val="a"/>
    <w:rsid w:val="00D32BF9"/>
    <w:pPr>
      <w:suppressAutoHyphens/>
      <w:jc w:val="center"/>
    </w:pPr>
    <w:rPr>
      <w:b/>
      <w:bCs/>
      <w:lang w:eastAsia="zh-CN"/>
    </w:rPr>
  </w:style>
  <w:style w:type="paragraph" w:customStyle="1" w:styleId="1e">
    <w:name w:val="Текст примечания1"/>
    <w:basedOn w:val="a"/>
    <w:rsid w:val="00D32BF9"/>
    <w:pPr>
      <w:suppressAutoHyphens/>
      <w:spacing w:after="200" w:line="276" w:lineRule="auto"/>
    </w:pPr>
    <w:rPr>
      <w:rFonts w:ascii="Calibri" w:hAnsi="Calibri"/>
      <w:sz w:val="20"/>
      <w:szCs w:val="20"/>
      <w:lang w:eastAsia="zh-CN"/>
    </w:rPr>
  </w:style>
  <w:style w:type="character" w:customStyle="1" w:styleId="1f">
    <w:name w:val="Текст примечания Знак1"/>
    <w:uiPriority w:val="99"/>
    <w:semiHidden/>
    <w:rsid w:val="00D32BF9"/>
    <w:rPr>
      <w:rFonts w:ascii="Calibri" w:hAnsi="Calibri"/>
      <w:lang w:eastAsia="zh-CN"/>
    </w:rPr>
  </w:style>
  <w:style w:type="character" w:customStyle="1" w:styleId="1f0">
    <w:name w:val="Тема примечания Знак1"/>
    <w:rsid w:val="00D32BF9"/>
    <w:rPr>
      <w:rFonts w:ascii="Calibri" w:hAnsi="Calibri"/>
      <w:b/>
      <w:bCs/>
      <w:lang w:eastAsia="zh-CN"/>
    </w:rPr>
  </w:style>
  <w:style w:type="paragraph" w:customStyle="1" w:styleId="printr">
    <w:name w:val="printr"/>
    <w:basedOn w:val="a"/>
    <w:rsid w:val="00D32BF9"/>
    <w:pPr>
      <w:suppressAutoHyphens/>
      <w:spacing w:before="280" w:after="280"/>
    </w:pPr>
    <w:rPr>
      <w:lang w:eastAsia="zh-CN"/>
    </w:rPr>
  </w:style>
  <w:style w:type="paragraph" w:customStyle="1" w:styleId="aff9">
    <w:name w:val="Содержимое таблицы"/>
    <w:basedOn w:val="a"/>
    <w:rsid w:val="00D32BF9"/>
    <w:pPr>
      <w:suppressLineNumbers/>
      <w:suppressAutoHyphens/>
      <w:spacing w:after="200" w:line="276" w:lineRule="auto"/>
    </w:pPr>
    <w:rPr>
      <w:rFonts w:ascii="Calibri" w:hAnsi="Calibri"/>
      <w:sz w:val="22"/>
      <w:szCs w:val="22"/>
      <w:lang w:eastAsia="zh-CN"/>
    </w:rPr>
  </w:style>
  <w:style w:type="paragraph" w:customStyle="1" w:styleId="affa">
    <w:name w:val="Заголовок таблицы"/>
    <w:basedOn w:val="aff9"/>
    <w:rsid w:val="00D32BF9"/>
    <w:pPr>
      <w:jc w:val="center"/>
    </w:pPr>
    <w:rPr>
      <w:b/>
      <w:bCs/>
    </w:rPr>
  </w:style>
  <w:style w:type="character" w:customStyle="1" w:styleId="af6">
    <w:name w:val="Абзац списка Знак"/>
    <w:aliases w:val="ТЗ список Знак,Абзац списка нумерованный Знак"/>
    <w:link w:val="af5"/>
    <w:uiPriority w:val="34"/>
    <w:qFormat/>
    <w:locked/>
    <w:rsid w:val="00D32BF9"/>
    <w:rPr>
      <w:rFonts w:ascii="Times New Roman" w:eastAsia="Times New Roman" w:hAnsi="Times New Roman" w:cs="Times New Roman"/>
      <w:sz w:val="24"/>
      <w:szCs w:val="24"/>
      <w:lang w:eastAsia="ru-RU"/>
    </w:rPr>
  </w:style>
  <w:style w:type="character" w:customStyle="1" w:styleId="1f1">
    <w:name w:val="Название Знак1"/>
    <w:uiPriority w:val="10"/>
    <w:rsid w:val="00D32BF9"/>
    <w:rPr>
      <w:rFonts w:ascii="Cambria" w:eastAsia="Times New Roman" w:hAnsi="Cambria" w:cs="Times New Roman"/>
      <w:b/>
      <w:bCs/>
      <w:kern w:val="28"/>
      <w:sz w:val="32"/>
      <w:szCs w:val="32"/>
      <w:lang w:eastAsia="en-US"/>
    </w:rPr>
  </w:style>
  <w:style w:type="character" w:customStyle="1" w:styleId="ConsPlusNormal0">
    <w:name w:val="ConsPlusNormal Знак"/>
    <w:link w:val="ConsPlusNormal"/>
    <w:locked/>
    <w:rsid w:val="00D32BF9"/>
    <w:rPr>
      <w:rFonts w:ascii="Calibri" w:eastAsia="Times New Roman" w:hAnsi="Calibri" w:cs="Calibri"/>
      <w:szCs w:val="20"/>
      <w:lang w:eastAsia="ru-RU"/>
    </w:rPr>
  </w:style>
  <w:style w:type="paragraph" w:customStyle="1" w:styleId="Default">
    <w:name w:val="Default"/>
    <w:rsid w:val="00D32BF9"/>
    <w:pPr>
      <w:autoSpaceDE w:val="0"/>
      <w:autoSpaceDN w:val="0"/>
      <w:adjustRightInd w:val="0"/>
      <w:spacing w:after="0" w:line="240" w:lineRule="auto"/>
    </w:pPr>
    <w:rPr>
      <w:rFonts w:ascii="Times" w:eastAsia="Times New Roman" w:hAnsi="Times" w:cs="Times"/>
      <w:color w:val="000000"/>
      <w:sz w:val="24"/>
      <w:szCs w:val="24"/>
      <w:lang w:eastAsia="ru-RU"/>
    </w:rPr>
  </w:style>
  <w:style w:type="character" w:customStyle="1" w:styleId="23">
    <w:name w:val="Основной текст2"/>
    <w:uiPriority w:val="99"/>
    <w:rsid w:val="00D32BF9"/>
    <w:rPr>
      <w:rFonts w:ascii="Times New Roman" w:hAnsi="Times New Roman" w:cs="Times New Roman" w:hint="default"/>
      <w:strike w:val="0"/>
      <w:dstrike w:val="0"/>
      <w:color w:val="000000"/>
      <w:spacing w:val="0"/>
      <w:w w:val="100"/>
      <w:position w:val="0"/>
      <w:sz w:val="26"/>
      <w:u w:val="none"/>
      <w:effect w:val="none"/>
      <w:lang w:val="ru-RU" w:eastAsia="x-none"/>
    </w:rPr>
  </w:style>
  <w:style w:type="paragraph" w:styleId="afc">
    <w:name w:val="Title"/>
    <w:basedOn w:val="a"/>
    <w:next w:val="a"/>
    <w:link w:val="13"/>
    <w:qFormat/>
    <w:rsid w:val="00D32BF9"/>
    <w:pPr>
      <w:contextualSpacing/>
    </w:pPr>
    <w:rPr>
      <w:rFonts w:asciiTheme="minorHAnsi" w:eastAsiaTheme="minorHAnsi" w:hAnsiTheme="minorHAnsi" w:cstheme="minorBidi"/>
      <w:b/>
      <w:spacing w:val="20"/>
      <w:sz w:val="28"/>
      <w:szCs w:val="22"/>
      <w:lang w:eastAsia="en-US"/>
    </w:rPr>
  </w:style>
  <w:style w:type="character" w:customStyle="1" w:styleId="affb">
    <w:name w:val="Заголовок Знак"/>
    <w:basedOn w:val="a1"/>
    <w:uiPriority w:val="10"/>
    <w:rsid w:val="00D32BF9"/>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1203664343">
      <w:bodyDiv w:val="1"/>
      <w:marLeft w:val="0"/>
      <w:marRight w:val="0"/>
      <w:marTop w:val="0"/>
      <w:marBottom w:val="0"/>
      <w:divBdr>
        <w:top w:val="none" w:sz="0" w:space="0" w:color="auto"/>
        <w:left w:val="none" w:sz="0" w:space="0" w:color="auto"/>
        <w:bottom w:val="none" w:sz="0" w:space="0" w:color="auto"/>
        <w:right w:val="none" w:sz="0" w:space="0" w:color="auto"/>
      </w:divBdr>
    </w:div>
    <w:div w:id="1795714484">
      <w:bodyDiv w:val="1"/>
      <w:marLeft w:val="0"/>
      <w:marRight w:val="0"/>
      <w:marTop w:val="0"/>
      <w:marBottom w:val="0"/>
      <w:divBdr>
        <w:top w:val="none" w:sz="0" w:space="0" w:color="auto"/>
        <w:left w:val="none" w:sz="0" w:space="0" w:color="auto"/>
        <w:bottom w:val="none" w:sz="0" w:space="0" w:color="auto"/>
        <w:right w:val="none" w:sz="0" w:space="0" w:color="auto"/>
      </w:divBdr>
    </w:div>
    <w:div w:id="207076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BC680-BF36-42AA-B338-701EC7DE0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9188</Words>
  <Characters>52376</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Elena</cp:lastModifiedBy>
  <cp:revision>3</cp:revision>
  <cp:lastPrinted>2024-03-07T07:50:00Z</cp:lastPrinted>
  <dcterms:created xsi:type="dcterms:W3CDTF">2026-02-26T13:07:00Z</dcterms:created>
  <dcterms:modified xsi:type="dcterms:W3CDTF">2026-03-16T08:49:00Z</dcterms:modified>
</cp:coreProperties>
</file>