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C1462" w14:textId="77777777" w:rsidR="00313464" w:rsidRDefault="00313464" w:rsidP="00E32AA1">
      <w:pPr>
        <w:ind w:left="567" w:hanging="567"/>
        <w:jc w:val="center"/>
        <w:rPr>
          <w:b/>
        </w:rPr>
      </w:pPr>
      <w:r>
        <w:rPr>
          <w:b/>
          <w:noProof/>
          <w:lang w:eastAsia="ru-RU" w:bidi="ar-SA"/>
        </w:rPr>
        <w:drawing>
          <wp:inline distT="0" distB="0" distL="0" distR="0" wp14:anchorId="5A5F27AE" wp14:editId="0F823281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46B2EB" w14:textId="77777777" w:rsidR="00313464" w:rsidRPr="001130B1" w:rsidRDefault="00313464" w:rsidP="00313464">
      <w:pPr>
        <w:jc w:val="center"/>
        <w:rPr>
          <w:sz w:val="32"/>
        </w:rPr>
      </w:pPr>
    </w:p>
    <w:p w14:paraId="524AA781" w14:textId="77777777" w:rsidR="00313464" w:rsidRDefault="00313464" w:rsidP="003134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1508DA4E" w14:textId="77777777" w:rsidR="00313464" w:rsidRDefault="00313464" w:rsidP="003134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0FAB9F08" w14:textId="77777777" w:rsidR="00313464" w:rsidRDefault="00313464" w:rsidP="003134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4600AE54" w14:textId="77777777" w:rsidR="00313464" w:rsidRDefault="00313464" w:rsidP="003134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232C9DBD" w14:textId="77777777" w:rsidR="00313464" w:rsidRDefault="00313464" w:rsidP="00313464">
      <w:pPr>
        <w:jc w:val="center"/>
        <w:rPr>
          <w:b/>
          <w:sz w:val="28"/>
          <w:szCs w:val="28"/>
        </w:rPr>
      </w:pPr>
    </w:p>
    <w:p w14:paraId="01AC319B" w14:textId="77777777" w:rsidR="00313464" w:rsidRDefault="00313464" w:rsidP="003134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45F7C7E6" w14:textId="77777777" w:rsidR="00313464" w:rsidRDefault="00313464" w:rsidP="00313464">
      <w:pPr>
        <w:jc w:val="center"/>
        <w:rPr>
          <w:b/>
        </w:rPr>
      </w:pPr>
    </w:p>
    <w:p w14:paraId="4DBC8C10" w14:textId="77777777" w:rsidR="00313464" w:rsidRDefault="00313464" w:rsidP="0031346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5556138F" w14:textId="77777777" w:rsidR="00313464" w:rsidRDefault="00313464" w:rsidP="00313464">
      <w:pPr>
        <w:rPr>
          <w:b/>
          <w:sz w:val="32"/>
          <w:szCs w:val="32"/>
        </w:rPr>
      </w:pPr>
    </w:p>
    <w:p w14:paraId="6239354E" w14:textId="32B89396" w:rsidR="00313464" w:rsidRDefault="00313464" w:rsidP="003134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945486">
        <w:rPr>
          <w:sz w:val="28"/>
          <w:szCs w:val="28"/>
          <w:u w:val="single"/>
        </w:rPr>
        <w:t>30.03.</w:t>
      </w:r>
      <w:r>
        <w:rPr>
          <w:sz w:val="28"/>
          <w:szCs w:val="28"/>
          <w:u w:val="single"/>
        </w:rPr>
        <w:t>202</w:t>
      </w:r>
      <w:r w:rsidR="00F879C3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</w:t>
      </w:r>
      <w:r w:rsidR="00945486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№   </w:t>
      </w:r>
      <w:r w:rsidR="00945486">
        <w:rPr>
          <w:sz w:val="28"/>
          <w:szCs w:val="28"/>
        </w:rPr>
        <w:t>181</w:t>
      </w:r>
      <w:r>
        <w:rPr>
          <w:sz w:val="28"/>
          <w:szCs w:val="28"/>
        </w:rPr>
        <w:t xml:space="preserve"> </w:t>
      </w:r>
    </w:p>
    <w:p w14:paraId="47BEE1CE" w14:textId="77777777" w:rsidR="00313464" w:rsidRDefault="00313464" w:rsidP="00313464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00E967F8" w14:textId="77777777" w:rsidR="00313464" w:rsidRDefault="00313464" w:rsidP="00313464">
      <w:pPr>
        <w:pStyle w:val="ac"/>
        <w:spacing w:before="0" w:after="0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</w:tblGrid>
      <w:tr w:rsidR="00313464" w:rsidRPr="00515F34" w14:paraId="41BFF8B7" w14:textId="77777777" w:rsidTr="00313464">
        <w:trPr>
          <w:trHeight w:val="786"/>
        </w:trPr>
        <w:tc>
          <w:tcPr>
            <w:tcW w:w="5211" w:type="dxa"/>
            <w:hideMark/>
          </w:tcPr>
          <w:p w14:paraId="15463730" w14:textId="77777777" w:rsidR="00313464" w:rsidRPr="003E02BF" w:rsidRDefault="00313464" w:rsidP="00313464">
            <w:pPr>
              <w:pStyle w:val="af0"/>
              <w:jc w:val="both"/>
            </w:pPr>
            <w:r w:rsidRPr="003E02BF">
              <w:t>О</w:t>
            </w:r>
            <w:r>
              <w:t xml:space="preserve">б </w:t>
            </w:r>
            <w:r w:rsidRPr="00E800B0">
              <w:t>утверждении административного регламента</w:t>
            </w:r>
            <w:r>
              <w:t xml:space="preserve"> </w:t>
            </w:r>
            <w:r w:rsidRPr="00E800B0">
              <w:t>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«Выдача разрешения на ввод объекта в эксплуатацию, внесение изменений в разрешение на ввод объекта в эксплуатацию»</w:t>
            </w:r>
          </w:p>
        </w:tc>
      </w:tr>
    </w:tbl>
    <w:p w14:paraId="7CB5665F" w14:textId="25C33707" w:rsidR="00313464" w:rsidRDefault="00313464" w:rsidP="00313464">
      <w:pPr>
        <w:pStyle w:val="aff0"/>
        <w:ind w:firstLine="567"/>
        <w:rPr>
          <w:sz w:val="28"/>
          <w:szCs w:val="28"/>
        </w:rPr>
      </w:pPr>
      <w:r w:rsidRPr="00E800B0">
        <w:rPr>
          <w:sz w:val="28"/>
          <w:szCs w:val="28"/>
        </w:rPr>
        <w:t>В соответствии с Федеральным законом Российской Федерации                                               от 27.07.2010 № 210-ФЗ «Об организации предоставления государственных и муниципальных услуг», Федеральным законом от 06.10.2003 № 131-ФЗ                                                           «Об общих принципах организации местного самоуправления в Российской Федерации», Уставом муниципального образования «Муринское городское поселение» Всеволожского муниципального района Ленинградской области, администрация муниципального образования «Муринское городское поселение» Всеволожского муниципального  района  Ленинградской  области</w:t>
      </w:r>
      <w:r w:rsidR="002D128F">
        <w:rPr>
          <w:sz w:val="28"/>
          <w:szCs w:val="28"/>
        </w:rPr>
        <w:t>,</w:t>
      </w:r>
      <w:r w:rsidR="002D128F" w:rsidRPr="002D128F">
        <w:t xml:space="preserve"> </w:t>
      </w:r>
      <w:r w:rsidR="002D128F" w:rsidRPr="002D128F">
        <w:rPr>
          <w:sz w:val="28"/>
          <w:szCs w:val="28"/>
        </w:rPr>
        <w:t>Федеральны</w:t>
      </w:r>
      <w:r w:rsidR="002D128F">
        <w:rPr>
          <w:sz w:val="28"/>
          <w:szCs w:val="28"/>
        </w:rPr>
        <w:t>м</w:t>
      </w:r>
      <w:r w:rsidR="002D128F" w:rsidRPr="002D128F">
        <w:rPr>
          <w:sz w:val="28"/>
          <w:szCs w:val="28"/>
        </w:rPr>
        <w:t xml:space="preserve"> закон</w:t>
      </w:r>
      <w:r w:rsidR="002D128F">
        <w:rPr>
          <w:sz w:val="28"/>
          <w:szCs w:val="28"/>
        </w:rPr>
        <w:t>ом</w:t>
      </w:r>
      <w:r w:rsidR="002D128F" w:rsidRPr="002D128F">
        <w:rPr>
          <w:sz w:val="28"/>
          <w:szCs w:val="28"/>
        </w:rPr>
        <w:t xml:space="preserve"> от 20.03.2025 </w:t>
      </w:r>
      <w:r w:rsidR="002D128F">
        <w:rPr>
          <w:sz w:val="28"/>
          <w:szCs w:val="28"/>
        </w:rPr>
        <w:t>№</w:t>
      </w:r>
      <w:r w:rsidR="002D128F" w:rsidRPr="002D128F">
        <w:rPr>
          <w:sz w:val="28"/>
          <w:szCs w:val="28"/>
        </w:rPr>
        <w:t xml:space="preserve"> 33-ФЗ </w:t>
      </w:r>
      <w:r w:rsidR="002D128F">
        <w:rPr>
          <w:sz w:val="28"/>
          <w:szCs w:val="28"/>
        </w:rPr>
        <w:t>«</w:t>
      </w:r>
      <w:r w:rsidR="002D128F" w:rsidRPr="002D128F">
        <w:rPr>
          <w:sz w:val="28"/>
          <w:szCs w:val="28"/>
        </w:rPr>
        <w:t>Об общих принципах организации местного самоуправления в единой системе публичной власти</w:t>
      </w:r>
      <w:r w:rsidR="002D128F">
        <w:rPr>
          <w:sz w:val="28"/>
          <w:szCs w:val="28"/>
        </w:rPr>
        <w:t>»</w:t>
      </w:r>
    </w:p>
    <w:p w14:paraId="56254398" w14:textId="77777777" w:rsidR="00313464" w:rsidRDefault="00313464" w:rsidP="00313464">
      <w:pPr>
        <w:pStyle w:val="aff0"/>
        <w:ind w:firstLine="567"/>
        <w:rPr>
          <w:sz w:val="28"/>
          <w:szCs w:val="28"/>
        </w:rPr>
      </w:pPr>
    </w:p>
    <w:p w14:paraId="6E9F0C70" w14:textId="77777777" w:rsidR="00313464" w:rsidRPr="007A5911" w:rsidRDefault="00313464" w:rsidP="00313464">
      <w:pPr>
        <w:pStyle w:val="aff0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66AD05F1" w14:textId="77777777" w:rsidR="00313464" w:rsidRDefault="00313464" w:rsidP="00313464">
      <w:pPr>
        <w:pStyle w:val="aff0"/>
        <w:ind w:firstLine="567"/>
        <w:rPr>
          <w:b/>
          <w:sz w:val="28"/>
          <w:szCs w:val="28"/>
        </w:rPr>
      </w:pPr>
    </w:p>
    <w:p w14:paraId="16C9E610" w14:textId="77777777" w:rsidR="00313464" w:rsidRDefault="00313464" w:rsidP="008B0C60">
      <w:pPr>
        <w:pStyle w:val="aff0"/>
        <w:numPr>
          <w:ilvl w:val="0"/>
          <w:numId w:val="21"/>
        </w:numPr>
        <w:rPr>
          <w:sz w:val="28"/>
          <w:szCs w:val="28"/>
        </w:rPr>
      </w:pPr>
      <w:r w:rsidRPr="00E800B0">
        <w:rPr>
          <w:sz w:val="28"/>
          <w:szCs w:val="28"/>
        </w:rPr>
        <w:t>Утвердить административный регламент</w:t>
      </w:r>
      <w:r w:rsidRPr="00E800B0">
        <w:t xml:space="preserve"> </w:t>
      </w:r>
      <w:r w:rsidRPr="00E800B0">
        <w:rPr>
          <w:sz w:val="28"/>
          <w:szCs w:val="28"/>
        </w:rPr>
        <w:t xml:space="preserve">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«Выдача разрешения на ввод объекта в эксплуатацию, внесение </w:t>
      </w:r>
      <w:r w:rsidRPr="00E800B0">
        <w:rPr>
          <w:sz w:val="28"/>
          <w:szCs w:val="28"/>
        </w:rPr>
        <w:lastRenderedPageBreak/>
        <w:t>изменений в разрешение на ввод объекта в эксплуатацию»</w:t>
      </w:r>
      <w:r>
        <w:rPr>
          <w:sz w:val="28"/>
          <w:szCs w:val="28"/>
        </w:rPr>
        <w:t xml:space="preserve"> </w:t>
      </w:r>
      <w:r w:rsidRPr="00AD3874">
        <w:rPr>
          <w:color w:val="000000"/>
          <w:sz w:val="28"/>
          <w:szCs w:val="28"/>
        </w:rPr>
        <w:t>согласно приложени</w:t>
      </w:r>
      <w:r>
        <w:rPr>
          <w:color w:val="000000"/>
          <w:sz w:val="28"/>
          <w:szCs w:val="28"/>
        </w:rPr>
        <w:t>ю, к настоящему постановлению</w:t>
      </w:r>
      <w:r>
        <w:rPr>
          <w:sz w:val="28"/>
          <w:szCs w:val="28"/>
        </w:rPr>
        <w:t>.</w:t>
      </w:r>
    </w:p>
    <w:p w14:paraId="5A8BC2C9" w14:textId="0CAA4932" w:rsidR="00313464" w:rsidRDefault="00313464" w:rsidP="008B0C60">
      <w:pPr>
        <w:pStyle w:val="aff0"/>
        <w:numPr>
          <w:ilvl w:val="0"/>
          <w:numId w:val="21"/>
        </w:numPr>
        <w:rPr>
          <w:sz w:val="28"/>
          <w:szCs w:val="28"/>
        </w:rPr>
      </w:pPr>
      <w:r w:rsidRPr="001041B8">
        <w:rPr>
          <w:sz w:val="28"/>
          <w:szCs w:val="28"/>
        </w:rPr>
        <w:t xml:space="preserve">Признать утратившим силу постановление администрации муниципального образования «Муринское городское поселение» Всеволожского </w:t>
      </w:r>
      <w:proofErr w:type="gramStart"/>
      <w:r w:rsidRPr="001041B8">
        <w:rPr>
          <w:sz w:val="28"/>
          <w:szCs w:val="28"/>
        </w:rPr>
        <w:t>муниципального  района</w:t>
      </w:r>
      <w:proofErr w:type="gramEnd"/>
      <w:r w:rsidRPr="001041B8">
        <w:rPr>
          <w:sz w:val="28"/>
          <w:szCs w:val="28"/>
        </w:rPr>
        <w:t xml:space="preserve">  </w:t>
      </w:r>
      <w:proofErr w:type="gramStart"/>
      <w:r w:rsidRPr="001041B8">
        <w:rPr>
          <w:sz w:val="28"/>
          <w:szCs w:val="28"/>
        </w:rPr>
        <w:t>Ленинградской  области</w:t>
      </w:r>
      <w:proofErr w:type="gramEnd"/>
      <w:r w:rsidRPr="001041B8">
        <w:rPr>
          <w:sz w:val="28"/>
          <w:szCs w:val="28"/>
        </w:rPr>
        <w:t xml:space="preserve"> от </w:t>
      </w:r>
      <w:r w:rsidR="00475A89" w:rsidRPr="00475A89">
        <w:rPr>
          <w:sz w:val="28"/>
          <w:szCs w:val="28"/>
        </w:rPr>
        <w:t xml:space="preserve">26.01.2024 № 16 </w:t>
      </w:r>
      <w:r w:rsidRPr="001041B8">
        <w:rPr>
          <w:sz w:val="28"/>
          <w:szCs w:val="28"/>
        </w:rPr>
        <w:t>«Об утверждении административного регламента предоставления муниципальной услуги «Выдача разрешения на ввод объекта в эксплуатацию, внесение изменений в разрешение на ввод объекта в эксплуатацию»</w:t>
      </w:r>
      <w:r>
        <w:rPr>
          <w:sz w:val="28"/>
          <w:szCs w:val="28"/>
        </w:rPr>
        <w:t>.</w:t>
      </w:r>
    </w:p>
    <w:p w14:paraId="7BC6AA93" w14:textId="4E3EC46C" w:rsidR="00840C61" w:rsidRPr="001041B8" w:rsidRDefault="00840C61" w:rsidP="008B0C60">
      <w:pPr>
        <w:pStyle w:val="aff0"/>
        <w:numPr>
          <w:ilvl w:val="0"/>
          <w:numId w:val="21"/>
        </w:numPr>
        <w:rPr>
          <w:sz w:val="28"/>
          <w:szCs w:val="28"/>
        </w:rPr>
      </w:pPr>
      <w:r w:rsidRPr="00840C61">
        <w:rPr>
          <w:sz w:val="28"/>
          <w:szCs w:val="28"/>
        </w:rPr>
        <w:t xml:space="preserve">Признать утратившим силу постановление администрации муниципального образования «Муринское городское поселение» Всеволожского </w:t>
      </w:r>
      <w:proofErr w:type="gramStart"/>
      <w:r w:rsidRPr="00840C61">
        <w:rPr>
          <w:sz w:val="28"/>
          <w:szCs w:val="28"/>
        </w:rPr>
        <w:t>муниципального  района</w:t>
      </w:r>
      <w:proofErr w:type="gramEnd"/>
      <w:r w:rsidRPr="00840C61">
        <w:rPr>
          <w:sz w:val="28"/>
          <w:szCs w:val="28"/>
        </w:rPr>
        <w:t xml:space="preserve">  </w:t>
      </w:r>
      <w:proofErr w:type="gramStart"/>
      <w:r w:rsidRPr="00840C61">
        <w:rPr>
          <w:sz w:val="28"/>
          <w:szCs w:val="28"/>
        </w:rPr>
        <w:t>Ленинградской  области</w:t>
      </w:r>
      <w:proofErr w:type="gramEnd"/>
      <w:r w:rsidRPr="00840C61">
        <w:rPr>
          <w:sz w:val="28"/>
          <w:szCs w:val="28"/>
        </w:rPr>
        <w:t xml:space="preserve"> от 10.05.2023 № 178 «Об утверждении административного регламента предоставления муниципальной услуги «Выдача разрешения на ввод объекта в эксплуатацию, внесение изменений в разрешение на ввод объекта в эксплуатацию».</w:t>
      </w:r>
    </w:p>
    <w:p w14:paraId="3EBC8418" w14:textId="77777777" w:rsidR="00313464" w:rsidRDefault="00313464" w:rsidP="008B0C60">
      <w:pPr>
        <w:pStyle w:val="aff0"/>
        <w:numPr>
          <w:ilvl w:val="0"/>
          <w:numId w:val="21"/>
        </w:numPr>
        <w:rPr>
          <w:sz w:val="28"/>
          <w:szCs w:val="28"/>
        </w:rPr>
      </w:pPr>
      <w:r w:rsidRPr="00F32824">
        <w:rPr>
          <w:color w:val="000000"/>
          <w:sz w:val="28"/>
          <w:szCs w:val="28"/>
        </w:rPr>
        <w:t>Настоящее постановление подлежит официальному опубликованию в установленном порядке в муниципальной газете «Муринская панорама» и на официальном сайте муниципального образования в информационно-телекоммуникационной сети интернет</w:t>
      </w:r>
      <w:r>
        <w:rPr>
          <w:sz w:val="28"/>
          <w:szCs w:val="28"/>
        </w:rPr>
        <w:t>.</w:t>
      </w:r>
    </w:p>
    <w:p w14:paraId="612455D9" w14:textId="77777777" w:rsidR="00313464" w:rsidRDefault="00313464" w:rsidP="008B0C60">
      <w:pPr>
        <w:pStyle w:val="aff0"/>
        <w:numPr>
          <w:ilvl w:val="0"/>
          <w:numId w:val="21"/>
        </w:numPr>
        <w:rPr>
          <w:sz w:val="28"/>
          <w:szCs w:val="28"/>
        </w:rPr>
      </w:pPr>
      <w:r>
        <w:rPr>
          <w:color w:val="000000"/>
          <w:sz w:val="28"/>
          <w:szCs w:val="28"/>
        </w:rPr>
        <w:t>Настоящее постановление вступает в силу с момента его официального опубликования</w:t>
      </w:r>
      <w:r>
        <w:rPr>
          <w:sz w:val="28"/>
          <w:szCs w:val="28"/>
        </w:rPr>
        <w:t>.</w:t>
      </w:r>
    </w:p>
    <w:p w14:paraId="49FE4A76" w14:textId="4DAA6CC4" w:rsidR="00313464" w:rsidRPr="00E800B0" w:rsidRDefault="00313464" w:rsidP="008B0C60">
      <w:pPr>
        <w:pStyle w:val="aff0"/>
        <w:numPr>
          <w:ilvl w:val="0"/>
          <w:numId w:val="21"/>
        </w:numPr>
        <w:rPr>
          <w:sz w:val="28"/>
          <w:szCs w:val="28"/>
        </w:rPr>
      </w:pPr>
      <w:r w:rsidRPr="00D0256C">
        <w:rPr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 w:rsidR="00EF146F">
        <w:rPr>
          <w:color w:val="000000"/>
          <w:sz w:val="28"/>
          <w:szCs w:val="28"/>
        </w:rPr>
        <w:t xml:space="preserve">первого </w:t>
      </w:r>
      <w:r w:rsidRPr="00D0256C">
        <w:rPr>
          <w:color w:val="000000"/>
          <w:sz w:val="28"/>
          <w:szCs w:val="28"/>
        </w:rPr>
        <w:t xml:space="preserve">заместителя главы </w:t>
      </w:r>
      <w:r w:rsidRPr="0026053D">
        <w:rPr>
          <w:color w:val="000000"/>
          <w:sz w:val="28"/>
          <w:szCs w:val="28"/>
        </w:rPr>
        <w:t xml:space="preserve">администрации </w:t>
      </w:r>
      <w:proofErr w:type="spellStart"/>
      <w:r>
        <w:rPr>
          <w:color w:val="000000"/>
          <w:sz w:val="28"/>
          <w:szCs w:val="28"/>
        </w:rPr>
        <w:t>Опополь</w:t>
      </w:r>
      <w:proofErr w:type="spellEnd"/>
      <w:r>
        <w:rPr>
          <w:color w:val="000000"/>
          <w:sz w:val="28"/>
          <w:szCs w:val="28"/>
        </w:rPr>
        <w:t xml:space="preserve"> А.В.</w:t>
      </w:r>
    </w:p>
    <w:p w14:paraId="3B7B6889" w14:textId="77777777" w:rsidR="00313464" w:rsidRDefault="00313464" w:rsidP="00313464">
      <w:pPr>
        <w:pStyle w:val="aff0"/>
        <w:ind w:firstLine="567"/>
        <w:rPr>
          <w:b/>
          <w:sz w:val="28"/>
          <w:szCs w:val="28"/>
        </w:rPr>
      </w:pPr>
    </w:p>
    <w:p w14:paraId="0866172E" w14:textId="77777777" w:rsidR="00313464" w:rsidRPr="007A5911" w:rsidRDefault="00313464" w:rsidP="00313464">
      <w:pPr>
        <w:pStyle w:val="aff0"/>
        <w:ind w:firstLine="567"/>
        <w:rPr>
          <w:b/>
          <w:sz w:val="28"/>
          <w:szCs w:val="28"/>
        </w:rPr>
      </w:pPr>
    </w:p>
    <w:p w14:paraId="4F93F728" w14:textId="77777777" w:rsidR="00313464" w:rsidRDefault="00313464" w:rsidP="00313464">
      <w:pPr>
        <w:jc w:val="both"/>
        <w:rPr>
          <w:b/>
          <w:sz w:val="28"/>
          <w:szCs w:val="28"/>
        </w:rPr>
      </w:pPr>
      <w:r w:rsidRPr="007A5911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7A5911">
        <w:rPr>
          <w:sz w:val="28"/>
          <w:szCs w:val="28"/>
        </w:rPr>
        <w:t xml:space="preserve"> администрации</w:t>
      </w:r>
      <w:r w:rsidRPr="00087359">
        <w:rPr>
          <w:sz w:val="28"/>
          <w:szCs w:val="28"/>
        </w:rPr>
        <w:t xml:space="preserve"> </w:t>
      </w:r>
      <w:r w:rsidRPr="00087359">
        <w:rPr>
          <w:sz w:val="28"/>
          <w:szCs w:val="28"/>
        </w:rPr>
        <w:tab/>
      </w:r>
      <w:r w:rsidRPr="00087359">
        <w:rPr>
          <w:sz w:val="28"/>
          <w:szCs w:val="28"/>
        </w:rPr>
        <w:tab/>
      </w:r>
      <w:r w:rsidRPr="00087359">
        <w:rPr>
          <w:sz w:val="28"/>
          <w:szCs w:val="28"/>
        </w:rPr>
        <w:tab/>
      </w:r>
      <w:r w:rsidRPr="00087359">
        <w:rPr>
          <w:sz w:val="28"/>
          <w:szCs w:val="28"/>
        </w:rPr>
        <w:tab/>
      </w:r>
      <w:r w:rsidRPr="00087359">
        <w:rPr>
          <w:sz w:val="28"/>
          <w:szCs w:val="28"/>
        </w:rPr>
        <w:tab/>
      </w:r>
      <w:r w:rsidRPr="00087359">
        <w:rPr>
          <w:sz w:val="28"/>
          <w:szCs w:val="28"/>
        </w:rPr>
        <w:tab/>
      </w:r>
      <w:r w:rsidRPr="00087359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225BB">
        <w:rPr>
          <w:sz w:val="28"/>
          <w:szCs w:val="28"/>
        </w:rPr>
        <w:tab/>
      </w:r>
      <w:r>
        <w:rPr>
          <w:sz w:val="28"/>
          <w:szCs w:val="28"/>
        </w:rPr>
        <w:t>А.Ю. Белов</w:t>
      </w:r>
    </w:p>
    <w:p w14:paraId="7A7DA340" w14:textId="77777777" w:rsidR="00F37390" w:rsidRDefault="00F37390">
      <w:pPr>
        <w:pStyle w:val="Standard"/>
        <w:widowControl w:val="0"/>
        <w:autoSpaceDE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ECD9C4" w14:textId="77777777" w:rsidR="00313464" w:rsidRDefault="00313464">
      <w:pPr>
        <w:pStyle w:val="Standard"/>
        <w:widowControl w:val="0"/>
        <w:autoSpaceDE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96B166F" w14:textId="77777777" w:rsidR="00313464" w:rsidRDefault="00313464">
      <w:pPr>
        <w:pStyle w:val="Standard"/>
        <w:widowControl w:val="0"/>
        <w:autoSpaceDE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C487F2E" w14:textId="77777777" w:rsidR="00313464" w:rsidRDefault="00313464">
      <w:pPr>
        <w:pStyle w:val="Standard"/>
        <w:widowControl w:val="0"/>
        <w:autoSpaceDE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4440645" w14:textId="77777777" w:rsidR="00313464" w:rsidRDefault="00313464">
      <w:pPr>
        <w:pStyle w:val="Standard"/>
        <w:widowControl w:val="0"/>
        <w:autoSpaceDE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B1309A" w14:textId="77777777" w:rsidR="00313464" w:rsidRDefault="00313464">
      <w:pPr>
        <w:pStyle w:val="Standard"/>
        <w:widowControl w:val="0"/>
        <w:autoSpaceDE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8A24BE0" w14:textId="77777777" w:rsidR="00313464" w:rsidRDefault="00313464">
      <w:pPr>
        <w:pStyle w:val="Standard"/>
        <w:widowControl w:val="0"/>
        <w:autoSpaceDE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545B89A" w14:textId="77777777" w:rsidR="00C02BAA" w:rsidRDefault="00C02BAA">
      <w:pPr>
        <w:pStyle w:val="Standard"/>
        <w:widowControl w:val="0"/>
        <w:autoSpaceDE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EC7B8D2" w14:textId="77777777" w:rsidR="00C02BAA" w:rsidRDefault="00C02BAA">
      <w:pPr>
        <w:pStyle w:val="Standard"/>
        <w:widowControl w:val="0"/>
        <w:autoSpaceDE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Style w:val="aff1"/>
        <w:tblW w:w="0" w:type="auto"/>
        <w:tblInd w:w="5353" w:type="dxa"/>
        <w:tblLook w:val="04A0" w:firstRow="1" w:lastRow="0" w:firstColumn="1" w:lastColumn="0" w:noHBand="0" w:noVBand="1"/>
      </w:tblPr>
      <w:tblGrid>
        <w:gridCol w:w="4619"/>
      </w:tblGrid>
      <w:tr w:rsidR="000225BB" w14:paraId="4AFFB980" w14:textId="77777777" w:rsidTr="00840C61">
        <w:tc>
          <w:tcPr>
            <w:tcW w:w="4619" w:type="dxa"/>
            <w:tcBorders>
              <w:top w:val="nil"/>
              <w:left w:val="nil"/>
              <w:bottom w:val="nil"/>
              <w:right w:val="nil"/>
            </w:tcBorders>
          </w:tcPr>
          <w:p w14:paraId="6E6FCE27" w14:textId="77777777" w:rsidR="000225BB" w:rsidRPr="000225BB" w:rsidRDefault="000225BB" w:rsidP="000225BB">
            <w:pPr>
              <w:suppressAutoHyphens w:val="0"/>
              <w:autoSpaceDE w:val="0"/>
              <w:jc w:val="right"/>
              <w:textAlignment w:val="auto"/>
              <w:rPr>
                <w:rFonts w:eastAsia="Calibri" w:cs="Times New Roman"/>
                <w:bCs/>
                <w:kern w:val="0"/>
                <w:lang w:eastAsia="ru-RU" w:bidi="ar-SA"/>
              </w:rPr>
            </w:pPr>
            <w:r w:rsidRPr="000225BB">
              <w:rPr>
                <w:rFonts w:eastAsia="Calibri" w:cs="Times New Roman"/>
                <w:bCs/>
                <w:kern w:val="0"/>
                <w:lang w:eastAsia="ru-RU" w:bidi="ar-SA"/>
              </w:rPr>
              <w:lastRenderedPageBreak/>
              <w:t xml:space="preserve">Приложение </w:t>
            </w:r>
          </w:p>
          <w:p w14:paraId="52449232" w14:textId="77777777" w:rsidR="000225BB" w:rsidRPr="000225BB" w:rsidRDefault="000225BB" w:rsidP="000225BB">
            <w:pPr>
              <w:suppressAutoHyphens w:val="0"/>
              <w:autoSpaceDE w:val="0"/>
              <w:jc w:val="right"/>
              <w:textAlignment w:val="auto"/>
              <w:rPr>
                <w:rFonts w:eastAsia="Calibri" w:cs="Times New Roman"/>
                <w:bCs/>
                <w:kern w:val="0"/>
                <w:lang w:eastAsia="ru-RU" w:bidi="ar-SA"/>
              </w:rPr>
            </w:pPr>
            <w:r w:rsidRPr="000225BB">
              <w:rPr>
                <w:rFonts w:eastAsia="Calibri" w:cs="Times New Roman"/>
                <w:bCs/>
                <w:kern w:val="0"/>
                <w:lang w:eastAsia="ru-RU" w:bidi="ar-SA"/>
              </w:rPr>
              <w:t>к постановлению администрации</w:t>
            </w:r>
          </w:p>
          <w:p w14:paraId="2BA974E3" w14:textId="77777777" w:rsidR="000225BB" w:rsidRPr="000225BB" w:rsidRDefault="000225BB" w:rsidP="000225BB">
            <w:pPr>
              <w:suppressAutoHyphens w:val="0"/>
              <w:autoSpaceDE w:val="0"/>
              <w:jc w:val="right"/>
              <w:textAlignment w:val="auto"/>
              <w:rPr>
                <w:rFonts w:eastAsia="Calibri" w:cs="Times New Roman"/>
                <w:bCs/>
                <w:kern w:val="0"/>
                <w:lang w:eastAsia="ru-RU" w:bidi="ar-SA"/>
              </w:rPr>
            </w:pPr>
            <w:r w:rsidRPr="000225BB">
              <w:rPr>
                <w:rFonts w:eastAsia="Calibri" w:cs="Times New Roman"/>
                <w:bCs/>
                <w:kern w:val="0"/>
                <w:lang w:eastAsia="ru-RU" w:bidi="ar-SA"/>
              </w:rPr>
              <w:t>муниципального образования</w:t>
            </w:r>
          </w:p>
          <w:p w14:paraId="1EF5F173" w14:textId="77777777" w:rsidR="000225BB" w:rsidRPr="000225BB" w:rsidRDefault="000225BB" w:rsidP="000225BB">
            <w:pPr>
              <w:suppressAutoHyphens w:val="0"/>
              <w:autoSpaceDE w:val="0"/>
              <w:jc w:val="right"/>
              <w:textAlignment w:val="auto"/>
              <w:rPr>
                <w:rFonts w:eastAsia="Calibri" w:cs="Times New Roman"/>
                <w:bCs/>
                <w:kern w:val="0"/>
                <w:lang w:eastAsia="ru-RU" w:bidi="ar-SA"/>
              </w:rPr>
            </w:pPr>
            <w:r w:rsidRPr="000225BB">
              <w:rPr>
                <w:rFonts w:eastAsia="Calibri" w:cs="Times New Roman"/>
                <w:bCs/>
                <w:kern w:val="0"/>
                <w:lang w:eastAsia="ru-RU" w:bidi="ar-SA"/>
              </w:rPr>
              <w:t xml:space="preserve">«Муринское городское поселение» </w:t>
            </w:r>
          </w:p>
          <w:p w14:paraId="5C3C791B" w14:textId="77777777" w:rsidR="000225BB" w:rsidRPr="000225BB" w:rsidRDefault="000225BB" w:rsidP="000225BB">
            <w:pPr>
              <w:suppressAutoHyphens w:val="0"/>
              <w:autoSpaceDE w:val="0"/>
              <w:jc w:val="right"/>
              <w:textAlignment w:val="auto"/>
              <w:rPr>
                <w:rFonts w:eastAsia="Calibri" w:cs="Times New Roman"/>
                <w:bCs/>
                <w:kern w:val="0"/>
                <w:lang w:eastAsia="ru-RU" w:bidi="ar-SA"/>
              </w:rPr>
            </w:pPr>
            <w:r w:rsidRPr="000225BB">
              <w:rPr>
                <w:rFonts w:eastAsia="Calibri" w:cs="Times New Roman"/>
                <w:bCs/>
                <w:kern w:val="0"/>
                <w:lang w:eastAsia="ru-RU" w:bidi="ar-SA"/>
              </w:rPr>
              <w:t xml:space="preserve">Всеволожского муниципального района </w:t>
            </w:r>
          </w:p>
          <w:p w14:paraId="16FEE0B8" w14:textId="77777777" w:rsidR="000225BB" w:rsidRDefault="000225BB" w:rsidP="000225BB">
            <w:pPr>
              <w:pStyle w:val="Standard"/>
              <w:autoSpaceDE w:val="0"/>
              <w:spacing w:after="0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225BB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:lang w:eastAsia="ru-RU"/>
              </w:rPr>
              <w:t>Ленинградской области</w:t>
            </w:r>
          </w:p>
        </w:tc>
      </w:tr>
    </w:tbl>
    <w:tbl>
      <w:tblPr>
        <w:tblW w:w="0" w:type="auto"/>
        <w:jc w:val="righ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77"/>
        <w:gridCol w:w="1635"/>
        <w:gridCol w:w="565"/>
        <w:gridCol w:w="285"/>
        <w:gridCol w:w="1326"/>
      </w:tblGrid>
      <w:tr w:rsidR="000225BB" w:rsidRPr="000E029A" w14:paraId="0B470DF3" w14:textId="77777777" w:rsidTr="000225BB">
        <w:trPr>
          <w:jc w:val="right"/>
        </w:trPr>
        <w:tc>
          <w:tcPr>
            <w:tcW w:w="1177" w:type="dxa"/>
          </w:tcPr>
          <w:p w14:paraId="4F7C485A" w14:textId="77777777" w:rsidR="000225BB" w:rsidRPr="000E029A" w:rsidRDefault="000225BB" w:rsidP="0001747A">
            <w:pPr>
              <w:autoSpaceDE w:val="0"/>
              <w:jc w:val="right"/>
              <w:rPr>
                <w:rFonts w:eastAsia="Calibri"/>
                <w:bCs/>
              </w:rPr>
            </w:pPr>
            <w:r w:rsidRPr="000E029A">
              <w:rPr>
                <w:rFonts w:eastAsia="Calibri"/>
                <w:bCs/>
              </w:rPr>
              <w:t>от</w:t>
            </w:r>
          </w:p>
        </w:tc>
        <w:tc>
          <w:tcPr>
            <w:tcW w:w="1635" w:type="dxa"/>
            <w:tcBorders>
              <w:bottom w:val="single" w:sz="4" w:space="0" w:color="auto"/>
            </w:tcBorders>
          </w:tcPr>
          <w:p w14:paraId="6DF09144" w14:textId="0F31E199" w:rsidR="000225BB" w:rsidRPr="000E029A" w:rsidRDefault="00945486" w:rsidP="00945486">
            <w:pPr>
              <w:autoSpaceDE w:val="0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 30.03.</w:t>
            </w:r>
            <w:r w:rsidR="0001747A">
              <w:rPr>
                <w:rFonts w:eastAsia="Calibri"/>
                <w:bCs/>
              </w:rPr>
              <w:t>2026</w:t>
            </w:r>
          </w:p>
        </w:tc>
        <w:tc>
          <w:tcPr>
            <w:tcW w:w="565" w:type="dxa"/>
          </w:tcPr>
          <w:p w14:paraId="4101BF1C" w14:textId="77777777" w:rsidR="000225BB" w:rsidRPr="000E029A" w:rsidRDefault="000225BB" w:rsidP="000225BB">
            <w:pPr>
              <w:autoSpaceDE w:val="0"/>
              <w:rPr>
                <w:rFonts w:eastAsia="Calibri"/>
                <w:bCs/>
              </w:rPr>
            </w:pPr>
          </w:p>
        </w:tc>
        <w:tc>
          <w:tcPr>
            <w:tcW w:w="285" w:type="dxa"/>
          </w:tcPr>
          <w:p w14:paraId="7B0D741A" w14:textId="77777777" w:rsidR="000225BB" w:rsidRPr="000E029A" w:rsidRDefault="000225BB" w:rsidP="0001747A">
            <w:pPr>
              <w:autoSpaceDE w:val="0"/>
              <w:jc w:val="right"/>
              <w:rPr>
                <w:rFonts w:eastAsia="Calibri"/>
                <w:bCs/>
              </w:rPr>
            </w:pPr>
            <w:r w:rsidRPr="000E029A">
              <w:rPr>
                <w:rFonts w:eastAsia="Calibri"/>
                <w:bCs/>
              </w:rPr>
              <w:t>№</w:t>
            </w:r>
          </w:p>
        </w:tc>
        <w:tc>
          <w:tcPr>
            <w:tcW w:w="1326" w:type="dxa"/>
            <w:tcBorders>
              <w:bottom w:val="single" w:sz="4" w:space="0" w:color="auto"/>
            </w:tcBorders>
          </w:tcPr>
          <w:p w14:paraId="4E2C0EF8" w14:textId="2701E819" w:rsidR="000225BB" w:rsidRPr="000E029A" w:rsidRDefault="00945486" w:rsidP="00945486">
            <w:pPr>
              <w:autoSpaceDE w:val="0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 181</w:t>
            </w:r>
          </w:p>
        </w:tc>
      </w:tr>
    </w:tbl>
    <w:p w14:paraId="3FEECC30" w14:textId="77777777" w:rsidR="000225BB" w:rsidRDefault="000225BB" w:rsidP="00CF48BB">
      <w:pPr>
        <w:pStyle w:val="Standard"/>
        <w:autoSpaceDE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71C2E05" w14:textId="77777777" w:rsidR="00CF48BB" w:rsidRPr="00CF48BB" w:rsidRDefault="00CF48BB" w:rsidP="00CF48BB">
      <w:pPr>
        <w:pStyle w:val="Standard"/>
        <w:autoSpaceDE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F48BB">
        <w:rPr>
          <w:rFonts w:ascii="Times New Roman" w:hAnsi="Times New Roman"/>
          <w:b/>
          <w:bCs/>
          <w:sz w:val="28"/>
          <w:szCs w:val="28"/>
        </w:rPr>
        <w:t>АДМИНИСТРАТИВНЫЙ РЕГЛАМЕНТ</w:t>
      </w:r>
    </w:p>
    <w:p w14:paraId="3BF15ADB" w14:textId="695D65B7" w:rsidR="001E1FEF" w:rsidRDefault="001E1FEF" w:rsidP="001E1FEF">
      <w:pPr>
        <w:pStyle w:val="ConsPlusNormal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предоставления </w:t>
      </w:r>
      <w:r w:rsidRPr="001E1FEF">
        <w:rPr>
          <w:rFonts w:ascii="Times New Roman" w:hAnsi="Times New Roman"/>
          <w:b/>
          <w:bCs/>
          <w:sz w:val="28"/>
          <w:szCs w:val="28"/>
        </w:rPr>
        <w:t xml:space="preserve">администрацией муниципального образования «Муринское городское поселение» Всеволожского муниципального района Ленинградской области </w:t>
      </w:r>
      <w:r>
        <w:rPr>
          <w:rFonts w:ascii="Times New Roman" w:hAnsi="Times New Roman"/>
          <w:b/>
          <w:bCs/>
          <w:sz w:val="28"/>
          <w:szCs w:val="28"/>
        </w:rPr>
        <w:t xml:space="preserve">муниципальной услуги «Выдача разрешения на ввод объекта в эксплуатацию, внесение изменений в разрешение на ввод объекта в эксплуатацию» </w:t>
      </w:r>
    </w:p>
    <w:p w14:paraId="283AA167" w14:textId="77777777" w:rsidR="001E1FEF" w:rsidRPr="00475A89" w:rsidRDefault="001E1FEF" w:rsidP="001E1FEF">
      <w:pPr>
        <w:jc w:val="center"/>
        <w:rPr>
          <w:rFonts w:eastAsia="Times New Roman" w:cs="Times New Roman"/>
          <w:sz w:val="28"/>
          <w:szCs w:val="28"/>
        </w:rPr>
      </w:pPr>
      <w:r w:rsidRPr="00475A89">
        <w:rPr>
          <w:rFonts w:eastAsia="Times New Roman" w:cs="Times New Roman"/>
          <w:sz w:val="28"/>
          <w:szCs w:val="28"/>
        </w:rPr>
        <w:t>(далее – регламент, муниципальная услуга)</w:t>
      </w:r>
    </w:p>
    <w:p w14:paraId="69A908C7" w14:textId="77777777" w:rsidR="00F37390" w:rsidRDefault="00F37390">
      <w:pPr>
        <w:pStyle w:val="Standard"/>
        <w:widowControl w:val="0"/>
        <w:autoSpaceDE w:val="0"/>
        <w:spacing w:after="0" w:line="240" w:lineRule="auto"/>
        <w:ind w:hanging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4C2AA3D" w14:textId="77777777" w:rsidR="00F37390" w:rsidRPr="00475A89" w:rsidRDefault="005B496D">
      <w:pPr>
        <w:pStyle w:val="Standard"/>
        <w:widowControl w:val="0"/>
        <w:numPr>
          <w:ilvl w:val="0"/>
          <w:numId w:val="20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75A89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14:paraId="0B09A7E0" w14:textId="77777777" w:rsidR="00F37390" w:rsidRPr="005B496D" w:rsidRDefault="00F37390" w:rsidP="005B496D">
      <w:pPr>
        <w:pStyle w:val="Standard"/>
        <w:widowControl w:val="0"/>
        <w:autoSpaceDE w:val="0"/>
        <w:spacing w:after="0" w:line="240" w:lineRule="auto"/>
        <w:ind w:left="-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40CE1A7" w14:textId="77777777" w:rsidR="008B0C60" w:rsidRDefault="008B0C60" w:rsidP="008B0C60">
      <w:pPr>
        <w:pStyle w:val="ConsPlusTitle"/>
        <w:jc w:val="center"/>
        <w:outlineLvl w:val="1"/>
        <w:rPr>
          <w:highlight w:val="white"/>
        </w:rPr>
      </w:pPr>
    </w:p>
    <w:p w14:paraId="1D398FCC" w14:textId="77777777" w:rsidR="008B0C60" w:rsidRDefault="008B0C60" w:rsidP="008B0C60">
      <w:pPr>
        <w:pStyle w:val="ConsPlusTitle"/>
        <w:widowControl w:val="0"/>
        <w:numPr>
          <w:ilvl w:val="1"/>
          <w:numId w:val="22"/>
        </w:numPr>
        <w:pBdr>
          <w:between w:val="none" w:sz="4" w:space="0" w:color="000000"/>
        </w:pBdr>
        <w:suppressAutoHyphens w:val="0"/>
        <w:autoSpaceDE/>
        <w:autoSpaceDN/>
        <w:textAlignment w:val="auto"/>
        <w:outlineLvl w:val="1"/>
        <w:rPr>
          <w:highlight w:val="white"/>
        </w:rPr>
      </w:pPr>
      <w:r>
        <w:rPr>
          <w:highlight w:val="white"/>
        </w:rPr>
        <w:t>Предмет регулирования.</w:t>
      </w:r>
    </w:p>
    <w:p w14:paraId="444E4D91" w14:textId="77777777" w:rsidR="008B0C60" w:rsidRDefault="008B0C60" w:rsidP="008B0C60">
      <w:pPr>
        <w:pStyle w:val="ConsPlusTitle"/>
        <w:ind w:firstLine="851"/>
        <w:outlineLvl w:val="1"/>
        <w:rPr>
          <w:b w:val="0"/>
          <w:highlight w:val="white"/>
        </w:rPr>
      </w:pPr>
      <w:r>
        <w:rPr>
          <w:b w:val="0"/>
          <w:highlight w:val="white"/>
        </w:rPr>
        <w:t xml:space="preserve">Регламент устанавливает порядок и стандарт предоставления </w:t>
      </w:r>
      <w:r>
        <w:rPr>
          <w:b w:val="0"/>
        </w:rPr>
        <w:t>муниципальн</w:t>
      </w:r>
      <w:r>
        <w:rPr>
          <w:b w:val="0"/>
          <w:highlight w:val="white"/>
        </w:rPr>
        <w:t>ой услуги.</w:t>
      </w:r>
    </w:p>
    <w:p w14:paraId="0B027FF5" w14:textId="77777777" w:rsidR="008B0C60" w:rsidRDefault="008B0C60" w:rsidP="008B0C60">
      <w:pPr>
        <w:pStyle w:val="ConsPlusNormal"/>
        <w:numPr>
          <w:ilvl w:val="1"/>
          <w:numId w:val="23"/>
        </w:numPr>
        <w:suppressAutoHyphens w:val="0"/>
        <w:autoSpaceDE/>
        <w:autoSpaceDN/>
        <w:spacing w:before="220"/>
        <w:ind w:hanging="577"/>
        <w:jc w:val="both"/>
        <w:textAlignment w:val="auto"/>
        <w:rPr>
          <w:rFonts w:ascii="Times New Roman" w:hAnsi="Times New Roman"/>
          <w:b/>
          <w:sz w:val="28"/>
          <w:szCs w:val="28"/>
          <w:highlight w:val="white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t>Круг заявителей.</w:t>
      </w:r>
    </w:p>
    <w:p w14:paraId="79F38A08" w14:textId="77777777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bCs/>
          <w:sz w:val="28"/>
          <w:szCs w:val="28"/>
        </w:rPr>
        <w:t>Муниципальн</w:t>
      </w:r>
      <w:r>
        <w:rPr>
          <w:rFonts w:ascii="Times New Roman" w:hAnsi="Times New Roman"/>
          <w:sz w:val="28"/>
          <w:szCs w:val="28"/>
          <w:highlight w:val="white"/>
        </w:rPr>
        <w:t xml:space="preserve">ая услуга предоставляется физическим и юридическим лицам – застройщикам, </w:t>
      </w:r>
      <w:r>
        <w:rPr>
          <w:rFonts w:ascii="Times New Roman" w:hAnsi="Times New Roman"/>
          <w:bCs/>
          <w:sz w:val="28"/>
          <w:szCs w:val="28"/>
          <w:highlight w:val="white"/>
        </w:rPr>
        <w:t xml:space="preserve">завершившим </w:t>
      </w:r>
      <w:r>
        <w:rPr>
          <w:rFonts w:ascii="Times New Roman" w:hAnsi="Times New Roman"/>
          <w:bCs/>
          <w:sz w:val="28"/>
          <w:szCs w:val="28"/>
        </w:rPr>
        <w:t>строительство, реконструкцию объектов капитального строительства, проектная документация которых не подлежит экспертизе в соответствии со статьей 49 Градостроительного кодекса Российской Федерации и разрешения на строительство которых выданы органом местного самоуправления, объектов капитального строительства, проектная документация которых подлежит экспертизе в соответствии с частью 3.3 статьи 49 Градостроительного кодекса Российской Федерации и разрешения на строительство которых выданы органом местного самоуправления или комитетом государственного строительного надзора и государственной экспертизы Ленинградской области до вступления в силу областного закона от 24 декабря 2021 года № 159-оз «О внесении изменений в статью 1 областного закона «О перераспределении полномочий в области градостроительной деятельности между органами государственной власти Ленинградской области и органами местного самоуправления Ленинградской области «О перераспределении полномочий в области градостроительной деятельности между органами государственной власти Ленинградской области и органами местного самоуправления Ленинградской области»;</w:t>
      </w:r>
    </w:p>
    <w:p w14:paraId="0F033F4F" w14:textId="77777777" w:rsidR="008B0C60" w:rsidRDefault="008B0C60" w:rsidP="008B0C60">
      <w:pPr>
        <w:pStyle w:val="ConsPlusNormal"/>
        <w:spacing w:before="220"/>
        <w:ind w:firstLine="851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Представлять интересы заявителя имеют право:</w:t>
      </w:r>
    </w:p>
    <w:p w14:paraId="0AA06A7B" w14:textId="77777777" w:rsidR="008B0C60" w:rsidRDefault="008B0C60" w:rsidP="008B0C60">
      <w:pPr>
        <w:ind w:firstLine="851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- от имени физических лиц, в том числе зарегистрированных в качестве </w:t>
      </w:r>
      <w:r>
        <w:rPr>
          <w:rFonts w:eastAsia="Times New Roman" w:cs="Times New Roman"/>
          <w:sz w:val="28"/>
          <w:szCs w:val="28"/>
          <w:lang w:eastAsia="ru-RU"/>
        </w:rPr>
        <w:lastRenderedPageBreak/>
        <w:t>индивидуальных предпринимателей:</w:t>
      </w:r>
    </w:p>
    <w:p w14:paraId="4721ADAD" w14:textId="77777777" w:rsidR="008B0C60" w:rsidRDefault="008B0C60" w:rsidP="008B0C60">
      <w:pPr>
        <w:ind w:firstLine="851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представители заявителя, действующие в силу полномочий, основанных на оформленной в установленном законодательством Российской Федерации порядке доверенности;</w:t>
      </w:r>
    </w:p>
    <w:p w14:paraId="72109A24" w14:textId="77777777" w:rsidR="008B0C60" w:rsidRDefault="008B0C60" w:rsidP="008B0C60">
      <w:pPr>
        <w:ind w:firstLine="851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- от имени юридических лиц:</w:t>
      </w:r>
    </w:p>
    <w:p w14:paraId="01F63E2F" w14:textId="77777777" w:rsidR="008B0C60" w:rsidRDefault="008B0C60" w:rsidP="008B0C60">
      <w:pPr>
        <w:ind w:firstLine="851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представители, действующие в соответствии с законом или учредительными документами от имени заявителя без доверенности;</w:t>
      </w:r>
    </w:p>
    <w:p w14:paraId="5EBC4227" w14:textId="77777777" w:rsidR="008B0C60" w:rsidRDefault="008B0C60" w:rsidP="008B0C60">
      <w:pPr>
        <w:ind w:firstLine="851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представители, действующие от имени заявителя в силу полномочий </w:t>
      </w:r>
      <w:r>
        <w:rPr>
          <w:rFonts w:eastAsia="Times New Roman" w:cs="Times New Roman"/>
          <w:sz w:val="28"/>
          <w:szCs w:val="28"/>
          <w:lang w:eastAsia="ru-RU"/>
        </w:rPr>
        <w:br/>
        <w:t>на основании доверенности или договора.</w:t>
      </w:r>
    </w:p>
    <w:p w14:paraId="53A85315" w14:textId="77777777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t>1.3.</w:t>
      </w:r>
      <w:r>
        <w:rPr>
          <w:rFonts w:ascii="Times New Roman" w:hAnsi="Times New Roman"/>
          <w:sz w:val="28"/>
          <w:szCs w:val="28"/>
          <w:highlight w:val="white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(далее – реестр услуг) и в федеральной государственной информационной системе «Единый портал государственных и муниципальных услуг (функций)» (далее – Единый портал, ЕПГУ).</w:t>
      </w:r>
    </w:p>
    <w:p w14:paraId="7B882C29" w14:textId="77777777" w:rsidR="008B0C60" w:rsidRDefault="008B0C60" w:rsidP="008B0C60">
      <w:pPr>
        <w:pStyle w:val="ConsPlusNormal"/>
        <w:ind w:firstLine="851"/>
        <w:rPr>
          <w:rFonts w:ascii="Times New Roman" w:hAnsi="Times New Roman"/>
          <w:sz w:val="28"/>
          <w:szCs w:val="28"/>
        </w:rPr>
      </w:pPr>
    </w:p>
    <w:p w14:paraId="32131170" w14:textId="77777777" w:rsidR="008B0C60" w:rsidRDefault="008B0C60" w:rsidP="008B0C60">
      <w:pPr>
        <w:pStyle w:val="ConsPlusNormal"/>
        <w:ind w:firstLine="85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highlight w:val="white"/>
        </w:rPr>
        <w:t xml:space="preserve">2. Стандарт предоставления </w:t>
      </w:r>
      <w:r>
        <w:rPr>
          <w:rFonts w:ascii="Times New Roman" w:hAnsi="Times New Roman"/>
          <w:b/>
          <w:bCs/>
          <w:sz w:val="28"/>
          <w:szCs w:val="28"/>
        </w:rPr>
        <w:t>муниципальн</w:t>
      </w:r>
      <w:r>
        <w:rPr>
          <w:rFonts w:ascii="Times New Roman" w:hAnsi="Times New Roman"/>
          <w:b/>
          <w:bCs/>
          <w:sz w:val="28"/>
          <w:szCs w:val="28"/>
          <w:highlight w:val="white"/>
        </w:rPr>
        <w:t>ой услуги</w:t>
      </w:r>
    </w:p>
    <w:p w14:paraId="70BE235C" w14:textId="77777777" w:rsidR="00866916" w:rsidRDefault="00866916" w:rsidP="00866916">
      <w:pPr>
        <w:pStyle w:val="ConsPlusNormal"/>
        <w:ind w:firstLine="851"/>
        <w:jc w:val="both"/>
        <w:rPr>
          <w:rFonts w:ascii="Times New Roman" w:hAnsi="Times New Roman"/>
          <w:b/>
          <w:sz w:val="28"/>
          <w:szCs w:val="28"/>
          <w:highlight w:val="white"/>
        </w:rPr>
      </w:pPr>
    </w:p>
    <w:p w14:paraId="2090C8EF" w14:textId="4E8F7667" w:rsidR="008B0C60" w:rsidRDefault="008B0C60" w:rsidP="00866916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t xml:space="preserve">2.1. Наименование </w:t>
      </w:r>
      <w:r>
        <w:rPr>
          <w:rFonts w:ascii="Times New Roman" w:hAnsi="Times New Roman"/>
          <w:b/>
          <w:bCs/>
          <w:sz w:val="28"/>
          <w:szCs w:val="28"/>
        </w:rPr>
        <w:t>муниципальн</w:t>
      </w:r>
      <w:r>
        <w:rPr>
          <w:rFonts w:ascii="Times New Roman" w:hAnsi="Times New Roman"/>
          <w:b/>
          <w:sz w:val="28"/>
          <w:szCs w:val="28"/>
          <w:highlight w:val="white"/>
        </w:rPr>
        <w:t>ой услуги</w:t>
      </w:r>
      <w:r>
        <w:rPr>
          <w:rFonts w:ascii="Times New Roman" w:hAnsi="Times New Roman"/>
          <w:sz w:val="28"/>
          <w:szCs w:val="28"/>
          <w:highlight w:val="white"/>
        </w:rPr>
        <w:t xml:space="preserve">: </w:t>
      </w:r>
      <w:r>
        <w:rPr>
          <w:rFonts w:ascii="Times New Roman" w:hAnsi="Times New Roman"/>
          <w:sz w:val="28"/>
          <w:szCs w:val="28"/>
        </w:rPr>
        <w:t>«Выдача разрешения на ввод объекта в эксплуатацию, внесение изменений в разрешение на ввод объекта в эксплуатацию».</w:t>
      </w:r>
    </w:p>
    <w:p w14:paraId="2C0ECB06" w14:textId="77777777" w:rsidR="00866916" w:rsidRDefault="00866916" w:rsidP="00866916">
      <w:pPr>
        <w:pStyle w:val="ConsPlusNormal"/>
        <w:ind w:firstLine="851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142C27D" w14:textId="5864BF61" w:rsidR="008B0C60" w:rsidRDefault="008B0C60" w:rsidP="00866916">
      <w:pPr>
        <w:pStyle w:val="ConsPlusNormal"/>
        <w:ind w:firstLine="85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2.2.   Наименование органа, предоставляющего услугу.</w:t>
      </w:r>
    </w:p>
    <w:p w14:paraId="592C2F78" w14:textId="6A2394C3" w:rsidR="008B0C60" w:rsidRDefault="008B0C60" w:rsidP="00866916">
      <w:pPr>
        <w:pStyle w:val="ae"/>
        <w:widowControl w:val="0"/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Муниципальную услугу предоставляет Администрация МО </w:t>
      </w:r>
      <w:r w:rsidR="001E1FEF" w:rsidRPr="001E1FEF">
        <w:rPr>
          <w:rFonts w:ascii="Times New Roman" w:hAnsi="Times New Roman" w:cs="Times New Roman"/>
          <w:sz w:val="28"/>
          <w:szCs w:val="28"/>
          <w:lang w:eastAsia="ru-RU"/>
        </w:rPr>
        <w:t>«Муринское городское поселение»</w:t>
      </w:r>
      <w:r w:rsidRPr="001E1FEF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Структурным подразделением, ответственным за предоставление муниципальной услуги является </w:t>
      </w:r>
      <w:r w:rsidRPr="001821FC">
        <w:rPr>
          <w:rFonts w:ascii="Times New Roman" w:hAnsi="Times New Roman" w:cs="Times New Roman"/>
          <w:sz w:val="28"/>
          <w:szCs w:val="28"/>
          <w:lang w:eastAsia="ru-RU"/>
        </w:rPr>
        <w:t>Отдел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821FC" w:rsidRPr="001821FC">
        <w:rPr>
          <w:rFonts w:ascii="Times New Roman" w:hAnsi="Times New Roman" w:cs="Times New Roman"/>
          <w:sz w:val="28"/>
          <w:szCs w:val="28"/>
          <w:lang w:eastAsia="ru-RU"/>
        </w:rPr>
        <w:t xml:space="preserve">архитектуры, строительства и землеустройства </w:t>
      </w:r>
      <w:r>
        <w:rPr>
          <w:rFonts w:ascii="Times New Roman" w:hAnsi="Times New Roman" w:cs="Times New Roman"/>
          <w:sz w:val="28"/>
          <w:szCs w:val="28"/>
          <w:lang w:eastAsia="ru-RU"/>
        </w:rPr>
        <w:t>Администрации МО</w:t>
      </w:r>
      <w:r w:rsidR="001E1FE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E1FEF" w:rsidRPr="001E1FEF">
        <w:rPr>
          <w:rFonts w:ascii="Times New Roman" w:hAnsi="Times New Roman" w:cs="Times New Roman"/>
          <w:sz w:val="28"/>
          <w:szCs w:val="28"/>
          <w:lang w:eastAsia="ru-RU"/>
        </w:rPr>
        <w:t>«Муринское городское поселение»</w:t>
      </w:r>
      <w:r w:rsidRPr="001E1FE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1C3C8270" w14:textId="77777777" w:rsidR="00866916" w:rsidRDefault="00866916" w:rsidP="008B0C60">
      <w:pPr>
        <w:pStyle w:val="ae"/>
        <w:widowControl w:val="0"/>
        <w:spacing w:after="0" w:line="24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BB4A31C" w14:textId="1AC1EA0C" w:rsidR="008B0C60" w:rsidRDefault="008B0C60" w:rsidP="008B0C60">
      <w:pPr>
        <w:pStyle w:val="ae"/>
        <w:widowControl w:val="0"/>
        <w:spacing w:after="0" w:line="24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2.3. Результатом предоставления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муниципальн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ой услуги является:</w:t>
      </w:r>
    </w:p>
    <w:p w14:paraId="1BE23F0B" w14:textId="77777777" w:rsidR="008B0C60" w:rsidRDefault="008B0C60" w:rsidP="008B0C60">
      <w:pPr>
        <w:ind w:firstLine="851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- разрешение на ввод объекта в эксплуатацию (в том числе на отдельные этапы строительства, реконструкции объекта капитального строительства) (утверждена приказом Министерства строительства и жилищно-коммунального хозяйства Российской </w:t>
      </w:r>
      <w:proofErr w:type="gramStart"/>
      <w:r>
        <w:rPr>
          <w:rFonts w:eastAsia="Times New Roman" w:cs="Times New Roman"/>
          <w:sz w:val="28"/>
          <w:szCs w:val="28"/>
          <w:lang w:eastAsia="ru-RU"/>
        </w:rPr>
        <w:t>Федерации  от</w:t>
      </w:r>
      <w:proofErr w:type="gramEnd"/>
      <w:r>
        <w:rPr>
          <w:rFonts w:eastAsia="Times New Roman" w:cs="Times New Roman"/>
          <w:sz w:val="28"/>
          <w:szCs w:val="28"/>
          <w:lang w:eastAsia="ru-RU"/>
        </w:rPr>
        <w:t xml:space="preserve"> 3 июня 2022 года № 446/</w:t>
      </w:r>
      <w:proofErr w:type="spellStart"/>
      <w:r>
        <w:rPr>
          <w:rFonts w:eastAsia="Times New Roman" w:cs="Times New Roman"/>
          <w:sz w:val="28"/>
          <w:szCs w:val="28"/>
          <w:lang w:eastAsia="ru-RU"/>
        </w:rPr>
        <w:t>пр</w:t>
      </w:r>
      <w:proofErr w:type="spellEnd"/>
      <w:r>
        <w:rPr>
          <w:rFonts w:eastAsia="Times New Roman" w:cs="Times New Roman"/>
          <w:sz w:val="28"/>
          <w:szCs w:val="28"/>
          <w:lang w:eastAsia="ru-RU"/>
        </w:rPr>
        <w:t>);</w:t>
      </w:r>
    </w:p>
    <w:p w14:paraId="5199429D" w14:textId="77777777" w:rsidR="008B0C60" w:rsidRDefault="008B0C60" w:rsidP="008B0C60">
      <w:pPr>
        <w:ind w:firstLine="851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- решение об отказе в выдаче разрешения на ввод объекта в эксплуатацию по форме согласно приложению </w:t>
      </w:r>
      <w:proofErr w:type="gramStart"/>
      <w:r>
        <w:rPr>
          <w:rFonts w:eastAsia="Times New Roman" w:cs="Times New Roman"/>
          <w:sz w:val="28"/>
          <w:szCs w:val="28"/>
          <w:lang w:eastAsia="ru-RU"/>
        </w:rPr>
        <w:t>к  регламенту</w:t>
      </w:r>
      <w:proofErr w:type="gramEnd"/>
      <w:r>
        <w:rPr>
          <w:rFonts w:eastAsia="Times New Roman" w:cs="Times New Roman"/>
          <w:sz w:val="28"/>
          <w:szCs w:val="28"/>
          <w:lang w:eastAsia="ru-RU"/>
        </w:rPr>
        <w:t xml:space="preserve"> (образец 3);</w:t>
      </w:r>
    </w:p>
    <w:p w14:paraId="7F9D7505" w14:textId="77777777" w:rsidR="008B0C60" w:rsidRDefault="008B0C60" w:rsidP="008B0C60">
      <w:pPr>
        <w:ind w:firstLine="851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- решение о внесении изменений в разрешение на ввод объекта в эксплуатацию по форме согласно приложению </w:t>
      </w:r>
      <w:proofErr w:type="gramStart"/>
      <w:r>
        <w:rPr>
          <w:rFonts w:eastAsia="Times New Roman" w:cs="Times New Roman"/>
          <w:sz w:val="28"/>
          <w:szCs w:val="28"/>
          <w:lang w:eastAsia="ru-RU"/>
        </w:rPr>
        <w:t>к  регламенту</w:t>
      </w:r>
      <w:proofErr w:type="gramEnd"/>
      <w:r>
        <w:rPr>
          <w:rFonts w:eastAsia="Times New Roman" w:cs="Times New Roman"/>
          <w:sz w:val="28"/>
          <w:szCs w:val="28"/>
          <w:lang w:eastAsia="ru-RU"/>
        </w:rPr>
        <w:t xml:space="preserve"> (образец 5);</w:t>
      </w:r>
    </w:p>
    <w:p w14:paraId="569F47E9" w14:textId="77777777" w:rsidR="008B0C60" w:rsidRDefault="008B0C60" w:rsidP="008B0C60">
      <w:pPr>
        <w:ind w:firstLine="851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- решение об отказе во внесении изменений в разрешение на ввод объекта в эксплуатацию по форме согласно приложению к регламенту (образец 6).</w:t>
      </w:r>
    </w:p>
    <w:p w14:paraId="28EB389D" w14:textId="77777777" w:rsidR="008B0C60" w:rsidRDefault="008B0C60" w:rsidP="008B0C60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Формирование реестровой записи в качестве результата предоставления муниципальной услуги не предусмотрено. </w:t>
      </w:r>
    </w:p>
    <w:p w14:paraId="6BBB1CEE" w14:textId="77777777" w:rsidR="008B0C60" w:rsidRDefault="008B0C60" w:rsidP="008B0C60">
      <w:pPr>
        <w:ind w:firstLine="851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Результат предоставления муниципальной услуги предоставляется (направляется) способом, указанным в заявлении:</w:t>
      </w:r>
    </w:p>
    <w:p w14:paraId="0451B566" w14:textId="3A7A5BE2" w:rsidR="008B0C60" w:rsidRDefault="008B0C60" w:rsidP="008B0C60">
      <w:pPr>
        <w:pStyle w:val="ConsPlusNormal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а) </w:t>
      </w:r>
      <w:r w:rsidRPr="001821FC">
        <w:rPr>
          <w:rFonts w:ascii="Times New Roman" w:hAnsi="Times New Roman"/>
          <w:sz w:val="28"/>
          <w:szCs w:val="28"/>
        </w:rPr>
        <w:t>при</w:t>
      </w:r>
      <w:r w:rsidR="001821FC">
        <w:rPr>
          <w:rFonts w:ascii="Times New Roman" w:hAnsi="Times New Roman"/>
          <w:sz w:val="28"/>
          <w:szCs w:val="28"/>
        </w:rPr>
        <w:t xml:space="preserve"> личной явке в</w:t>
      </w:r>
      <w:r>
        <w:rPr>
          <w:rFonts w:ascii="Times New Roman" w:hAnsi="Times New Roman"/>
          <w:sz w:val="28"/>
          <w:szCs w:val="28"/>
        </w:rPr>
        <w:t xml:space="preserve"> МФЦ;</w:t>
      </w:r>
    </w:p>
    <w:p w14:paraId="742F6071" w14:textId="77777777" w:rsidR="00866916" w:rsidRDefault="008B0C60" w:rsidP="00866916">
      <w:pPr>
        <w:pStyle w:val="ConsPlusNormal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в электронной форме с </w:t>
      </w:r>
      <w:proofErr w:type="gramStart"/>
      <w:r>
        <w:rPr>
          <w:rFonts w:ascii="Times New Roman" w:hAnsi="Times New Roman"/>
          <w:sz w:val="28"/>
          <w:szCs w:val="28"/>
        </w:rPr>
        <w:t>использованием  ЕПГУ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14:paraId="6CD0A11E" w14:textId="77777777" w:rsidR="00866916" w:rsidRDefault="00866916" w:rsidP="00866916">
      <w:pPr>
        <w:pStyle w:val="ConsPlusNormal"/>
        <w:ind w:firstLine="851"/>
        <w:rPr>
          <w:rFonts w:ascii="Times New Roman" w:hAnsi="Times New Roman"/>
          <w:b/>
          <w:sz w:val="28"/>
          <w:szCs w:val="28"/>
        </w:rPr>
      </w:pPr>
    </w:p>
    <w:p w14:paraId="5E4AD2C4" w14:textId="200EA4AF" w:rsidR="008B0C60" w:rsidRPr="00866916" w:rsidRDefault="008B0C60" w:rsidP="00866916">
      <w:pPr>
        <w:pStyle w:val="ConsPlusNormal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2.4.</w:t>
      </w:r>
      <w:r>
        <w:rPr>
          <w:rFonts w:ascii="Times New Roman" w:hAnsi="Times New Roman"/>
          <w:b/>
          <w:sz w:val="28"/>
          <w:szCs w:val="28"/>
          <w:highlight w:val="white"/>
        </w:rPr>
        <w:t xml:space="preserve"> Срок предоставления </w:t>
      </w:r>
      <w:r>
        <w:rPr>
          <w:rFonts w:ascii="Times New Roman" w:hAnsi="Times New Roman"/>
          <w:b/>
          <w:bCs/>
          <w:sz w:val="28"/>
          <w:szCs w:val="28"/>
        </w:rPr>
        <w:t>муниципальн</w:t>
      </w:r>
      <w:r>
        <w:rPr>
          <w:rFonts w:ascii="Times New Roman" w:hAnsi="Times New Roman"/>
          <w:b/>
          <w:sz w:val="28"/>
          <w:szCs w:val="28"/>
          <w:highlight w:val="white"/>
        </w:rPr>
        <w:t>ой услуги.</w:t>
      </w:r>
    </w:p>
    <w:p w14:paraId="77848CC8" w14:textId="77777777" w:rsidR="008B0C60" w:rsidRDefault="008B0C60" w:rsidP="001821FC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Максимальный срок предоставления муниципальной услуги 5 рабочих дней с даты поступления заявления и документов, необходимых для оказания услуги.</w:t>
      </w:r>
    </w:p>
    <w:p w14:paraId="15C4200F" w14:textId="77777777" w:rsidR="00866916" w:rsidRDefault="00866916" w:rsidP="001821FC">
      <w:pPr>
        <w:pStyle w:val="ConsPlusNormal"/>
        <w:ind w:firstLine="851"/>
        <w:jc w:val="both"/>
        <w:rPr>
          <w:rFonts w:ascii="Times New Roman" w:hAnsi="Times New Roman"/>
          <w:b/>
          <w:sz w:val="28"/>
          <w:szCs w:val="28"/>
          <w:highlight w:val="white"/>
        </w:rPr>
      </w:pPr>
      <w:bookmarkStart w:id="0" w:name="P115"/>
      <w:bookmarkEnd w:id="0"/>
    </w:p>
    <w:p w14:paraId="7D95554B" w14:textId="3B0A50A2" w:rsidR="008B0C60" w:rsidRDefault="008B0C60" w:rsidP="001821FC">
      <w:pPr>
        <w:pStyle w:val="ConsPlusNormal"/>
        <w:ind w:firstLine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t>2.5. Размер платы, взимаемой с заявителя при предоставлении муниципальной услуги, и способы ее взимания</w:t>
      </w:r>
      <w:r>
        <w:rPr>
          <w:rFonts w:ascii="Times New Roman" w:hAnsi="Times New Roman"/>
          <w:b/>
          <w:sz w:val="28"/>
          <w:szCs w:val="28"/>
        </w:rPr>
        <w:t>.</w:t>
      </w:r>
    </w:p>
    <w:p w14:paraId="64F61D2C" w14:textId="77777777" w:rsidR="008B0C60" w:rsidRDefault="008B0C60" w:rsidP="001821FC">
      <w:pPr>
        <w:pStyle w:val="ConsPlusNormal"/>
        <w:spacing w:before="220"/>
        <w:ind w:firstLine="851"/>
        <w:contextualSpacing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Взимание платы за предоставление муниципальной услуги законодательством Российской Федерации не предусмотрено.</w:t>
      </w:r>
    </w:p>
    <w:p w14:paraId="7DDDA4DB" w14:textId="77777777" w:rsidR="00866916" w:rsidRDefault="00866916" w:rsidP="001821FC">
      <w:pPr>
        <w:pStyle w:val="ConsPlusNormal"/>
        <w:spacing w:before="220"/>
        <w:ind w:firstLine="851"/>
        <w:contextualSpacing/>
        <w:jc w:val="both"/>
        <w:rPr>
          <w:rFonts w:ascii="Times New Roman" w:hAnsi="Times New Roman"/>
          <w:b/>
          <w:sz w:val="28"/>
          <w:szCs w:val="28"/>
          <w:highlight w:val="white"/>
        </w:rPr>
      </w:pPr>
    </w:p>
    <w:p w14:paraId="73B313C4" w14:textId="1C22CB4A" w:rsidR="008B0C60" w:rsidRDefault="008B0C60" w:rsidP="001821FC">
      <w:pPr>
        <w:pStyle w:val="ConsPlusNormal"/>
        <w:spacing w:before="220"/>
        <w:ind w:firstLine="851"/>
        <w:contextualSpacing/>
        <w:jc w:val="both"/>
        <w:rPr>
          <w:rFonts w:ascii="Times New Roman" w:hAnsi="Times New Roman"/>
          <w:b/>
          <w:sz w:val="28"/>
          <w:szCs w:val="28"/>
          <w:highlight w:val="white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14:paraId="39C0E523" w14:textId="77777777" w:rsidR="00866916" w:rsidRDefault="008B0C60" w:rsidP="00866916">
      <w:pPr>
        <w:pStyle w:val="ConsPlusNormal"/>
        <w:spacing w:before="220"/>
        <w:ind w:firstLine="851"/>
        <w:contextualSpacing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в случае обращения заявителя </w:t>
      </w:r>
      <w:proofErr w:type="gramStart"/>
      <w:r w:rsidR="001821FC" w:rsidRPr="001821FC">
        <w:rPr>
          <w:rFonts w:ascii="Times New Roman" w:hAnsi="Times New Roman"/>
          <w:sz w:val="28"/>
          <w:szCs w:val="28"/>
        </w:rPr>
        <w:t xml:space="preserve">в </w:t>
      </w:r>
      <w:r w:rsidRPr="001821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highlight w:val="white"/>
        </w:rPr>
        <w:t>многофункциональный</w:t>
      </w:r>
      <w:proofErr w:type="gramEnd"/>
      <w:r>
        <w:rPr>
          <w:rFonts w:ascii="Times New Roman" w:hAnsi="Times New Roman"/>
          <w:sz w:val="28"/>
          <w:szCs w:val="28"/>
          <w:highlight w:val="white"/>
        </w:rPr>
        <w:t xml:space="preserve"> центр, составляет не более 15 минут.</w:t>
      </w:r>
    </w:p>
    <w:p w14:paraId="089D7875" w14:textId="77777777" w:rsidR="00866916" w:rsidRDefault="00866916" w:rsidP="00866916">
      <w:pPr>
        <w:pStyle w:val="ConsPlusNormal"/>
        <w:spacing w:before="220"/>
        <w:ind w:firstLine="851"/>
        <w:contextualSpacing/>
        <w:jc w:val="both"/>
        <w:rPr>
          <w:rFonts w:ascii="Times New Roman" w:hAnsi="Times New Roman"/>
          <w:b/>
          <w:sz w:val="28"/>
          <w:szCs w:val="28"/>
          <w:highlight w:val="white"/>
        </w:rPr>
      </w:pPr>
    </w:p>
    <w:p w14:paraId="3736B6AB" w14:textId="0D2CBEB9" w:rsidR="008B0C60" w:rsidRPr="00866916" w:rsidRDefault="008B0C60" w:rsidP="00866916">
      <w:pPr>
        <w:pStyle w:val="ConsPlusNormal"/>
        <w:spacing w:before="220"/>
        <w:ind w:firstLine="851"/>
        <w:contextualSpacing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t>2.7.</w:t>
      </w:r>
      <w:r>
        <w:rPr>
          <w:rFonts w:ascii="Times New Roman" w:hAnsi="Times New Roman"/>
          <w:sz w:val="28"/>
          <w:szCs w:val="28"/>
          <w:highlight w:val="white"/>
        </w:rPr>
        <w:t xml:space="preserve"> </w:t>
      </w:r>
      <w:r>
        <w:rPr>
          <w:rFonts w:ascii="Times New Roman" w:hAnsi="Times New Roman"/>
          <w:b/>
          <w:sz w:val="28"/>
          <w:szCs w:val="28"/>
          <w:highlight w:val="white"/>
        </w:rPr>
        <w:t xml:space="preserve">Срок регистрации запроса заявителя о предоставлении </w:t>
      </w:r>
      <w:r>
        <w:rPr>
          <w:rFonts w:ascii="Times New Roman" w:hAnsi="Times New Roman"/>
          <w:b/>
          <w:bCs/>
          <w:sz w:val="28"/>
          <w:szCs w:val="28"/>
        </w:rPr>
        <w:t>муниципальн</w:t>
      </w:r>
      <w:r>
        <w:rPr>
          <w:rFonts w:ascii="Times New Roman" w:hAnsi="Times New Roman"/>
          <w:b/>
          <w:sz w:val="28"/>
          <w:szCs w:val="28"/>
          <w:highlight w:val="white"/>
        </w:rPr>
        <w:t>ой услуги</w:t>
      </w:r>
      <w:r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Pr="00866916">
        <w:rPr>
          <w:rFonts w:ascii="Times New Roman" w:hAnsi="Times New Roman"/>
          <w:b/>
          <w:sz w:val="28"/>
          <w:szCs w:val="28"/>
          <w:highlight w:val="white"/>
        </w:rPr>
        <w:t>составляет:</w:t>
      </w:r>
    </w:p>
    <w:p w14:paraId="37717EA9" w14:textId="432E913A" w:rsidR="008B0C60" w:rsidRDefault="008B0C60" w:rsidP="001E1FEF">
      <w:pPr>
        <w:pStyle w:val="ConsPlusNormal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при направлении запроса из ГБУ ЛО «МФЦ» в </w:t>
      </w:r>
      <w:r w:rsidRPr="001821FC">
        <w:rPr>
          <w:rFonts w:ascii="Times New Roman" w:hAnsi="Times New Roman"/>
          <w:sz w:val="28"/>
          <w:szCs w:val="28"/>
        </w:rPr>
        <w:t>Администрацию МО</w:t>
      </w:r>
      <w:r>
        <w:rPr>
          <w:rFonts w:ascii="Times New Roman" w:hAnsi="Times New Roman"/>
          <w:sz w:val="28"/>
          <w:szCs w:val="28"/>
        </w:rPr>
        <w:t xml:space="preserve"> </w:t>
      </w:r>
      <w:r w:rsidR="001E1FEF" w:rsidRPr="001E1FEF">
        <w:rPr>
          <w:rFonts w:ascii="Times New Roman" w:hAnsi="Times New Roman"/>
          <w:sz w:val="28"/>
          <w:szCs w:val="28"/>
        </w:rPr>
        <w:t xml:space="preserve">«Муринское городское поселение» </w:t>
      </w:r>
      <w:r>
        <w:rPr>
          <w:rFonts w:ascii="Times New Roman" w:hAnsi="Times New Roman"/>
          <w:sz w:val="28"/>
          <w:szCs w:val="28"/>
        </w:rPr>
        <w:t xml:space="preserve"> – в день поступления документов из ГБУ ЛО «МФЦ» в  Администрацию МО</w:t>
      </w:r>
      <w:r w:rsidR="001E1FEF">
        <w:rPr>
          <w:rFonts w:ascii="Times New Roman" w:hAnsi="Times New Roman"/>
          <w:sz w:val="28"/>
          <w:szCs w:val="28"/>
        </w:rPr>
        <w:t xml:space="preserve"> </w:t>
      </w:r>
      <w:r w:rsidR="001E1FEF" w:rsidRPr="001E1FEF">
        <w:rPr>
          <w:rFonts w:ascii="Times New Roman" w:hAnsi="Times New Roman"/>
          <w:sz w:val="28"/>
          <w:szCs w:val="28"/>
        </w:rPr>
        <w:t>«Муринское городское поселение»</w:t>
      </w:r>
      <w:r w:rsidRPr="001E1FEF">
        <w:rPr>
          <w:rFonts w:ascii="Times New Roman" w:hAnsi="Times New Roman"/>
          <w:sz w:val="28"/>
          <w:szCs w:val="28"/>
        </w:rPr>
        <w:t>;</w:t>
      </w:r>
    </w:p>
    <w:p w14:paraId="1814E167" w14:textId="77777777" w:rsidR="008B0C60" w:rsidRDefault="008B0C60" w:rsidP="001E1FEF">
      <w:pPr>
        <w:pStyle w:val="ConsPlusNormal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при направлении запроса в форме электронного документа посредством </w:t>
      </w:r>
      <w:proofErr w:type="gramStart"/>
      <w:r>
        <w:rPr>
          <w:rFonts w:ascii="Times New Roman" w:hAnsi="Times New Roman"/>
          <w:sz w:val="28"/>
          <w:szCs w:val="28"/>
        </w:rPr>
        <w:t>ЕПГУ  –</w:t>
      </w:r>
      <w:proofErr w:type="gramEnd"/>
      <w:r>
        <w:rPr>
          <w:rFonts w:ascii="Times New Roman" w:hAnsi="Times New Roman"/>
          <w:sz w:val="28"/>
          <w:szCs w:val="28"/>
        </w:rPr>
        <w:t xml:space="preserve"> в день поступления запроса на ЕПГУ или на следующий рабочий день (в случае направления документов в нерабочее время, в выходные, праздничные дни).</w:t>
      </w:r>
    </w:p>
    <w:p w14:paraId="6A5655F6" w14:textId="77777777" w:rsidR="00866916" w:rsidRDefault="00866916" w:rsidP="001E1FEF">
      <w:pPr>
        <w:pStyle w:val="ConsPlusNormal"/>
        <w:ind w:firstLine="851"/>
        <w:jc w:val="both"/>
        <w:rPr>
          <w:rFonts w:ascii="Times New Roman" w:hAnsi="Times New Roman"/>
          <w:b/>
          <w:sz w:val="28"/>
          <w:szCs w:val="28"/>
          <w:highlight w:val="white"/>
        </w:rPr>
      </w:pPr>
    </w:p>
    <w:p w14:paraId="56286101" w14:textId="08CAE240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b/>
          <w:sz w:val="28"/>
          <w:szCs w:val="28"/>
          <w:highlight w:val="white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t>2.8. Требования к помещениям, в которых предоставляется муниципальная услуга.</w:t>
      </w:r>
    </w:p>
    <w:p w14:paraId="661E4B96" w14:textId="77BCCE97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Требования к помещениям, в которых предоставляется муниципальная услуга, в случае обращения заявителя в многофункциональный центр, размещены на официальном сайте Администрации в информационно-телекоммуникационной сети «Интернет», а также на Едином портале.</w:t>
      </w:r>
    </w:p>
    <w:p w14:paraId="191D0163" w14:textId="77777777" w:rsidR="00866916" w:rsidRDefault="00866916" w:rsidP="001E1FEF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  <w:highlight w:val="white"/>
        </w:rPr>
      </w:pPr>
    </w:p>
    <w:p w14:paraId="395D69B6" w14:textId="6B1ED6A2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b/>
          <w:sz w:val="28"/>
          <w:szCs w:val="28"/>
          <w:highlight w:val="white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t>2.9. Показатели качества и доступности муниципальной услуги.</w:t>
      </w:r>
    </w:p>
    <w:p w14:paraId="4FAD348C" w14:textId="77777777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Перечень показателей качества и доступности муниципальной услуги размещен на официальном сайте Администрации в информационно-телекоммуникационной сети «Интернет», а также на Едином портале.</w:t>
      </w:r>
    </w:p>
    <w:p w14:paraId="42C5B900" w14:textId="77777777" w:rsidR="008B0C60" w:rsidRDefault="008B0C60" w:rsidP="008B0C60">
      <w:pPr>
        <w:pStyle w:val="ConsPlusNormal"/>
        <w:ind w:firstLine="851"/>
        <w:rPr>
          <w:rFonts w:ascii="Times New Roman" w:hAnsi="Times New Roman"/>
          <w:sz w:val="28"/>
          <w:szCs w:val="28"/>
          <w:highlight w:val="white"/>
        </w:rPr>
      </w:pPr>
    </w:p>
    <w:p w14:paraId="42155FFB" w14:textId="0F016AB4" w:rsidR="008B0C60" w:rsidRPr="00866916" w:rsidRDefault="008B0C60" w:rsidP="00866916">
      <w:pPr>
        <w:pStyle w:val="ConsPlusNormal"/>
        <w:ind w:firstLine="851"/>
        <w:jc w:val="both"/>
        <w:rPr>
          <w:rFonts w:ascii="Times New Roman" w:hAnsi="Times New Roman"/>
          <w:b/>
          <w:sz w:val="28"/>
          <w:szCs w:val="28"/>
          <w:highlight w:val="white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t xml:space="preserve">2.10. Иные требования к предоставлению муниципальной услуги, в том числе учитывающие особенности предоставления государственных и </w:t>
      </w:r>
      <w:r>
        <w:rPr>
          <w:rFonts w:ascii="Times New Roman" w:hAnsi="Times New Roman"/>
          <w:b/>
          <w:sz w:val="28"/>
          <w:szCs w:val="28"/>
          <w:highlight w:val="white"/>
        </w:rPr>
        <w:lastRenderedPageBreak/>
        <w:t>муниципальных услуг в многофункциональных центрах и особенности предоставления государственных и муниципальных услуг в электронной форме.</w:t>
      </w:r>
    </w:p>
    <w:p w14:paraId="1A2F705D" w14:textId="77777777" w:rsidR="00866916" w:rsidRDefault="008B0C60" w:rsidP="00866916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14:paraId="03737B51" w14:textId="3D98638A" w:rsidR="008B0C60" w:rsidRDefault="008B0C60" w:rsidP="00866916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Информационная система, используемая заявителем для предоставления муниципальной услуги, – Единый портал. </w:t>
      </w:r>
    </w:p>
    <w:p w14:paraId="004E7259" w14:textId="77777777" w:rsidR="008B0C60" w:rsidRDefault="008B0C60" w:rsidP="001E1FEF">
      <w:pPr>
        <w:ind w:firstLine="851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Для предоставления муниципальной услуги Администрацией используются Единый портал, федеральная государственная информационная система «Единая система межведомственного электронного взаимодействия» (СМЭВ), автоматизированная информационная система межведомственного электронного взаимодействия Ленинградской области (АИС «</w:t>
      </w:r>
      <w:proofErr w:type="spellStart"/>
      <w:r>
        <w:rPr>
          <w:rFonts w:cs="Times New Roman"/>
          <w:bCs/>
          <w:sz w:val="28"/>
          <w:szCs w:val="28"/>
        </w:rPr>
        <w:t>Межвед</w:t>
      </w:r>
      <w:proofErr w:type="spellEnd"/>
      <w:r>
        <w:rPr>
          <w:rFonts w:cs="Times New Roman"/>
          <w:bCs/>
          <w:sz w:val="28"/>
          <w:szCs w:val="28"/>
        </w:rPr>
        <w:t xml:space="preserve"> ЛО») (при наличии технической возможности). </w:t>
      </w:r>
    </w:p>
    <w:p w14:paraId="5C858258" w14:textId="77777777" w:rsidR="008B0C60" w:rsidRDefault="008B0C60" w:rsidP="001E1FEF">
      <w:pPr>
        <w:ind w:firstLine="851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Порядок предоставления результатов муниципальной услуги в отношении несовершеннолетнего,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 предусмотрен, поскольку муниципальная услуга предоставляется только юридическим лицам и физическим лицам, достигшим совершеннолетия.</w:t>
      </w:r>
    </w:p>
    <w:p w14:paraId="04E99A94" w14:textId="77777777" w:rsidR="008B0C60" w:rsidRDefault="008B0C60" w:rsidP="001E1FEF">
      <w:pPr>
        <w:ind w:firstLine="851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Администрацией.</w:t>
      </w:r>
    </w:p>
    <w:p w14:paraId="4E07F985" w14:textId="77777777" w:rsidR="001E1FEF" w:rsidRDefault="008B0C60" w:rsidP="001E1FEF">
      <w:pPr>
        <w:ind w:firstLine="851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Многофункциональный центр принимает в том числе решение об отказе в приеме запроса и документов и(или) информации, необходимых для предоставления </w:t>
      </w:r>
      <w:r>
        <w:rPr>
          <w:rFonts w:eastAsia="Times New Roman" w:cs="Times New Roman"/>
          <w:sz w:val="28"/>
          <w:szCs w:val="28"/>
          <w:lang w:eastAsia="ru-RU"/>
        </w:rPr>
        <w:t>муниципальной</w:t>
      </w:r>
      <w:r>
        <w:rPr>
          <w:rFonts w:cs="Times New Roman"/>
          <w:sz w:val="28"/>
          <w:szCs w:val="28"/>
        </w:rPr>
        <w:t xml:space="preserve"> услуги</w:t>
      </w:r>
      <w:r>
        <w:rPr>
          <w:rFonts w:cs="Times New Roman"/>
          <w:b/>
          <w:sz w:val="28"/>
          <w:szCs w:val="28"/>
        </w:rPr>
        <w:t>.</w:t>
      </w:r>
    </w:p>
    <w:p w14:paraId="5EF2C449" w14:textId="321796FB" w:rsidR="008B0C60" w:rsidRPr="001E1FEF" w:rsidRDefault="008B0C60" w:rsidP="001E1FEF">
      <w:pPr>
        <w:ind w:firstLine="851"/>
        <w:jc w:val="both"/>
        <w:rPr>
          <w:rFonts w:cs="Times New Roman"/>
          <w:b/>
          <w:sz w:val="28"/>
          <w:szCs w:val="28"/>
        </w:rPr>
      </w:pPr>
      <w:r>
        <w:rPr>
          <w:sz w:val="28"/>
          <w:szCs w:val="28"/>
          <w:highlight w:val="white"/>
        </w:rPr>
        <w:t xml:space="preserve">В многофункциональном центре осуществляется выдача заявителю результата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  <w:highlight w:val="white"/>
        </w:rPr>
        <w:t xml:space="preserve">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  <w:highlight w:val="white"/>
        </w:rPr>
        <w:t xml:space="preserve"> услуги.</w:t>
      </w:r>
    </w:p>
    <w:p w14:paraId="22610A6D" w14:textId="77777777" w:rsidR="008B0C60" w:rsidRDefault="008B0C60" w:rsidP="008B0C60">
      <w:pPr>
        <w:pStyle w:val="ConsPlusNormal"/>
        <w:spacing w:before="220"/>
        <w:ind w:firstLine="851"/>
        <w:contextualSpacing/>
        <w:rPr>
          <w:rFonts w:ascii="Times New Roman" w:hAnsi="Times New Roman"/>
          <w:sz w:val="28"/>
          <w:szCs w:val="28"/>
          <w:highlight w:val="white"/>
        </w:rPr>
      </w:pPr>
    </w:p>
    <w:p w14:paraId="7FD9AC45" w14:textId="77777777" w:rsidR="008B0C60" w:rsidRDefault="008B0C60" w:rsidP="001E1FEF">
      <w:pPr>
        <w:pStyle w:val="ConsPlusNormal"/>
        <w:spacing w:before="220"/>
        <w:ind w:firstLine="851"/>
        <w:contextualSpacing/>
        <w:jc w:val="both"/>
        <w:rPr>
          <w:rFonts w:ascii="Times New Roman" w:hAnsi="Times New Roman"/>
          <w:b/>
          <w:sz w:val="28"/>
          <w:szCs w:val="28"/>
          <w:highlight w:val="white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t xml:space="preserve">2.11. Исчерпывающий перечень документов, необходимых для предоставления </w:t>
      </w:r>
      <w:r>
        <w:rPr>
          <w:rFonts w:ascii="Times New Roman" w:hAnsi="Times New Roman"/>
          <w:b/>
          <w:bCs/>
          <w:sz w:val="28"/>
          <w:szCs w:val="28"/>
        </w:rPr>
        <w:t>муниципальн</w:t>
      </w:r>
      <w:r>
        <w:rPr>
          <w:rFonts w:ascii="Times New Roman" w:hAnsi="Times New Roman"/>
          <w:b/>
          <w:sz w:val="28"/>
          <w:szCs w:val="28"/>
          <w:highlight w:val="white"/>
        </w:rPr>
        <w:t>ой услуги.</w:t>
      </w:r>
    </w:p>
    <w:p w14:paraId="49DB3CBC" w14:textId="1F06F16E" w:rsidR="001E1FEF" w:rsidRDefault="008B0C60" w:rsidP="001E1FEF">
      <w:pPr>
        <w:ind w:firstLine="851"/>
        <w:jc w:val="both"/>
        <w:rPr>
          <w:rFonts w:cs="Times New Roman"/>
          <w:sz w:val="28"/>
          <w:szCs w:val="28"/>
          <w:u w:val="single"/>
        </w:rPr>
      </w:pPr>
      <w:r>
        <w:rPr>
          <w:rFonts w:cs="Times New Roman"/>
          <w:sz w:val="28"/>
          <w:szCs w:val="28"/>
        </w:rPr>
        <w:t xml:space="preserve">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</w:t>
      </w:r>
      <w:hyperlink r:id="rId8" w:tooltip="https://login.consultant.ru/link/?req=doc&amp;base=SPB&amp;n=316501&amp;dst=100251" w:history="1">
        <w:r w:rsidRPr="00866916">
          <w:rPr>
            <w:rStyle w:val="aff2"/>
            <w:rFonts w:cs="Times New Roman"/>
            <w:color w:val="auto"/>
            <w:sz w:val="28"/>
            <w:szCs w:val="28"/>
            <w:u w:val="none"/>
          </w:rPr>
          <w:t>(</w:t>
        </w:r>
        <w:r w:rsidR="00EF146F">
          <w:rPr>
            <w:rStyle w:val="aff2"/>
            <w:rFonts w:cs="Times New Roman"/>
            <w:color w:val="auto"/>
            <w:sz w:val="28"/>
            <w:szCs w:val="28"/>
            <w:u w:val="none"/>
          </w:rPr>
          <w:t>Т</w:t>
        </w:r>
        <w:r w:rsidRPr="00866916">
          <w:rPr>
            <w:rStyle w:val="aff2"/>
            <w:rFonts w:cs="Times New Roman"/>
            <w:color w:val="auto"/>
            <w:sz w:val="28"/>
            <w:szCs w:val="28"/>
            <w:u w:val="none"/>
          </w:rPr>
          <w:t>аблица № 2)</w:t>
        </w:r>
      </w:hyperlink>
      <w:r w:rsidRPr="00866916">
        <w:rPr>
          <w:rFonts w:cs="Times New Roman"/>
          <w:sz w:val="28"/>
          <w:szCs w:val="28"/>
        </w:rPr>
        <w:t>.</w:t>
      </w:r>
    </w:p>
    <w:p w14:paraId="519C8431" w14:textId="159680E3" w:rsidR="008B0C60" w:rsidRPr="001E1FEF" w:rsidRDefault="008B0C60" w:rsidP="001E1FEF">
      <w:pPr>
        <w:ind w:firstLine="851"/>
        <w:jc w:val="both"/>
        <w:rPr>
          <w:rFonts w:cs="Times New Roman"/>
          <w:sz w:val="28"/>
          <w:szCs w:val="28"/>
          <w:u w:val="single"/>
        </w:rPr>
      </w:pPr>
      <w:r>
        <w:rPr>
          <w:sz w:val="28"/>
          <w:szCs w:val="28"/>
        </w:rPr>
        <w:t>Формы заявлений/решений и документов приведены в приложениях к настоящему регламенту.</w:t>
      </w:r>
    </w:p>
    <w:p w14:paraId="0F57E7E6" w14:textId="77777777" w:rsidR="008B0C60" w:rsidRDefault="008B0C60" w:rsidP="001E1FEF">
      <w:pPr>
        <w:pStyle w:val="ConsPlusNormal"/>
        <w:spacing w:before="220"/>
        <w:ind w:firstLine="851"/>
        <w:contextualSpacing/>
        <w:jc w:val="both"/>
        <w:rPr>
          <w:rFonts w:ascii="Times New Roman" w:hAnsi="Times New Roman"/>
          <w:b/>
          <w:sz w:val="28"/>
          <w:szCs w:val="28"/>
          <w:highlight w:val="white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lastRenderedPageBreak/>
        <w:t xml:space="preserve">2.12. Исчерпывающий перечень оснований для отказа в приеме запроса о предоставлении </w:t>
      </w:r>
      <w:r>
        <w:rPr>
          <w:rFonts w:ascii="Times New Roman" w:hAnsi="Times New Roman"/>
          <w:b/>
          <w:bCs/>
          <w:sz w:val="28"/>
          <w:szCs w:val="28"/>
        </w:rPr>
        <w:t>муниципальн</w:t>
      </w:r>
      <w:r>
        <w:rPr>
          <w:rFonts w:ascii="Times New Roman" w:hAnsi="Times New Roman"/>
          <w:b/>
          <w:sz w:val="28"/>
          <w:szCs w:val="28"/>
          <w:highlight w:val="white"/>
        </w:rPr>
        <w:t xml:space="preserve">ой услуги и документов, необходимых для предоставления </w:t>
      </w:r>
      <w:r>
        <w:rPr>
          <w:rFonts w:ascii="Times New Roman" w:hAnsi="Times New Roman"/>
          <w:b/>
          <w:bCs/>
          <w:sz w:val="28"/>
          <w:szCs w:val="28"/>
        </w:rPr>
        <w:t>муниципальн</w:t>
      </w:r>
      <w:r>
        <w:rPr>
          <w:rFonts w:ascii="Times New Roman" w:hAnsi="Times New Roman"/>
          <w:b/>
          <w:sz w:val="28"/>
          <w:szCs w:val="28"/>
          <w:highlight w:val="white"/>
        </w:rPr>
        <w:t xml:space="preserve">ой услуги, и исчерпывающий перечень оснований для приостановления предоставления </w:t>
      </w:r>
      <w:r>
        <w:rPr>
          <w:rFonts w:ascii="Times New Roman" w:hAnsi="Times New Roman"/>
          <w:b/>
          <w:bCs/>
          <w:sz w:val="28"/>
          <w:szCs w:val="28"/>
        </w:rPr>
        <w:t>муниципальн</w:t>
      </w:r>
      <w:r>
        <w:rPr>
          <w:rFonts w:ascii="Times New Roman" w:hAnsi="Times New Roman"/>
          <w:b/>
          <w:sz w:val="28"/>
          <w:szCs w:val="28"/>
          <w:highlight w:val="white"/>
        </w:rPr>
        <w:t xml:space="preserve">ой услуги или для отказа в предоставлении </w:t>
      </w:r>
      <w:r>
        <w:rPr>
          <w:rFonts w:ascii="Times New Roman" w:hAnsi="Times New Roman"/>
          <w:b/>
          <w:bCs/>
          <w:sz w:val="28"/>
          <w:szCs w:val="28"/>
        </w:rPr>
        <w:t>муниципальн</w:t>
      </w:r>
      <w:r>
        <w:rPr>
          <w:rFonts w:ascii="Times New Roman" w:hAnsi="Times New Roman"/>
          <w:b/>
          <w:sz w:val="28"/>
          <w:szCs w:val="28"/>
          <w:highlight w:val="white"/>
        </w:rPr>
        <w:t>ой услуги.</w:t>
      </w:r>
    </w:p>
    <w:p w14:paraId="3A681894" w14:textId="77777777" w:rsidR="008B0C60" w:rsidRDefault="008B0C60" w:rsidP="001E1FEF">
      <w:pPr>
        <w:ind w:firstLine="709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Основания для отказа в приеме заявления и документов:</w:t>
      </w:r>
    </w:p>
    <w:p w14:paraId="4683BE2E" w14:textId="77777777" w:rsidR="008B0C60" w:rsidRDefault="008B0C60" w:rsidP="001E1FEF">
      <w:pPr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1) заявление о выдаче разрешения на ввод объекта в эксплуатацию представлено в орган местного самоуправления, в полномочия которого не входит предоставление муниципальной услуги;</w:t>
      </w:r>
    </w:p>
    <w:p w14:paraId="4723D170" w14:textId="77777777" w:rsidR="008B0C60" w:rsidRDefault="008B0C60" w:rsidP="001E1FEF">
      <w:pPr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2) заявление о внесении изменений в разрешение на ввод объекта в эксплуатацию представлено в орган местного самоуправления, не выдававший разрешение на строительство, в которое требуется внесение соответствующих изменений;</w:t>
      </w:r>
    </w:p>
    <w:p w14:paraId="442690A7" w14:textId="77777777" w:rsidR="008B0C60" w:rsidRDefault="008B0C60" w:rsidP="001E1FEF">
      <w:pPr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3) представленные документы содержат подчистки и исправления текста;</w:t>
      </w:r>
    </w:p>
    <w:p w14:paraId="16881DC7" w14:textId="77777777" w:rsidR="008B0C60" w:rsidRDefault="008B0C60" w:rsidP="001E1FEF">
      <w:pPr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4) неполное заполнение полей в форме заявления о выдаче разрешения на ввод объекта в эксплуатацию, заявления о внесении изменений;</w:t>
      </w:r>
    </w:p>
    <w:p w14:paraId="7EEB1D3A" w14:textId="24EF8E1F" w:rsidR="008B0C60" w:rsidRDefault="008B0C60" w:rsidP="001E1FEF">
      <w:pPr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5) непредста</w:t>
      </w:r>
      <w:r w:rsidR="00866916">
        <w:rPr>
          <w:rFonts w:eastAsia="Times New Roman" w:cs="Times New Roman"/>
          <w:sz w:val="28"/>
          <w:szCs w:val="28"/>
        </w:rPr>
        <w:t>вление документов, указанный в Т</w:t>
      </w:r>
      <w:r>
        <w:rPr>
          <w:rFonts w:eastAsia="Times New Roman" w:cs="Times New Roman"/>
          <w:sz w:val="28"/>
          <w:szCs w:val="28"/>
        </w:rPr>
        <w:t>аблице № 2.</w:t>
      </w:r>
    </w:p>
    <w:p w14:paraId="1CCD3448" w14:textId="77777777" w:rsidR="008B0C60" w:rsidRDefault="008B0C60" w:rsidP="001E1FEF">
      <w:pPr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6) 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лицом);</w:t>
      </w:r>
    </w:p>
    <w:p w14:paraId="075B6B87" w14:textId="77777777" w:rsidR="008B0C60" w:rsidRDefault="008B0C60" w:rsidP="001E1FEF">
      <w:pPr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7)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</w:t>
      </w:r>
    </w:p>
    <w:p w14:paraId="56A7A8F0" w14:textId="5ACBC454" w:rsidR="001E1FEF" w:rsidRDefault="008B0C60" w:rsidP="001E1FEF">
      <w:pPr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8) выявлено несоблюдение установленных статьей 11 Федерального закона </w:t>
      </w:r>
      <w:r w:rsidR="00866916">
        <w:rPr>
          <w:rFonts w:eastAsia="Times New Roman" w:cs="Times New Roman"/>
          <w:sz w:val="28"/>
          <w:szCs w:val="28"/>
        </w:rPr>
        <w:t xml:space="preserve">                           </w:t>
      </w:r>
      <w:r>
        <w:rPr>
          <w:rFonts w:eastAsia="Times New Roman" w:cs="Times New Roman"/>
          <w:sz w:val="28"/>
          <w:szCs w:val="28"/>
        </w:rPr>
        <w:t>№ 63-ФЗ условий признания квалифицированной электронной подписи действительной в документах, представленных в электронной форме.</w:t>
      </w:r>
    </w:p>
    <w:p w14:paraId="71D568A2" w14:textId="45E0A85C" w:rsidR="008B0C60" w:rsidRPr="001E1FEF" w:rsidRDefault="008B0C60" w:rsidP="001E1FEF">
      <w:pPr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sz w:val="28"/>
          <w:szCs w:val="28"/>
          <w:highlight w:val="white"/>
        </w:rPr>
        <w:t xml:space="preserve">Основания для приостановления предоставления </w:t>
      </w:r>
      <w:r>
        <w:rPr>
          <w:bCs/>
          <w:sz w:val="28"/>
          <w:szCs w:val="28"/>
        </w:rPr>
        <w:t>муниципальн</w:t>
      </w:r>
      <w:r>
        <w:rPr>
          <w:sz w:val="28"/>
          <w:szCs w:val="28"/>
          <w:highlight w:val="white"/>
        </w:rPr>
        <w:t xml:space="preserve">ой услуги законодательством Российской Федерации не предусмотрены. </w:t>
      </w:r>
    </w:p>
    <w:p w14:paraId="06663EAB" w14:textId="77777777" w:rsidR="008B0C60" w:rsidRDefault="008B0C60" w:rsidP="00866916">
      <w:pPr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Исчерпывающий перечень оснований для отказа в предоставлении муниципальной услуги при выдаче разрешений на ввод объекта в эксплуатацию, внесение изменений в разрешение на ввод объекта в эксплуатацию:</w:t>
      </w:r>
    </w:p>
    <w:p w14:paraId="1B7ECFA2" w14:textId="77777777" w:rsidR="008B0C60" w:rsidRDefault="008B0C60" w:rsidP="001E1FEF">
      <w:pPr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а) отсутствие одного или нескольких документов, предусмотренных                            Таблицей № 2;</w:t>
      </w:r>
    </w:p>
    <w:p w14:paraId="6AF04574" w14:textId="77777777" w:rsidR="008B0C60" w:rsidRDefault="008B0C60" w:rsidP="001E1FEF">
      <w:pPr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б) 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</w:t>
      </w:r>
      <w:r>
        <w:rPr>
          <w:rFonts w:eastAsia="Times New Roman" w:cs="Times New Roman"/>
          <w:sz w:val="28"/>
          <w:szCs w:val="28"/>
        </w:rPr>
        <w:lastRenderedPageBreak/>
        <w:t>линейного объекта, для размещения которого не требуется образование земельного участка;</w:t>
      </w:r>
    </w:p>
    <w:p w14:paraId="1EA5578C" w14:textId="77777777" w:rsidR="008B0C60" w:rsidRDefault="008B0C60" w:rsidP="001E1FEF">
      <w:pPr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в) 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6.2 ст. 55 Градостроительного кодекса Российской Федерации;</w:t>
      </w:r>
    </w:p>
    <w:p w14:paraId="481C589F" w14:textId="77777777" w:rsidR="008B0C60" w:rsidRDefault="008B0C60" w:rsidP="001E1FEF">
      <w:pPr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г) 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6.2 ст. 55 Градостроительного кодекса Российской Федерации;</w:t>
      </w:r>
    </w:p>
    <w:p w14:paraId="02809F89" w14:textId="77777777" w:rsidR="008B0C60" w:rsidRDefault="008B0C60" w:rsidP="001E1FEF">
      <w:pPr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д) несоответствие объекта капитального строительства разрешенному использованию земельного участка и(или)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эксплуатацию.</w:t>
      </w:r>
    </w:p>
    <w:p w14:paraId="72B7C3A5" w14:textId="2227F134" w:rsidR="008B0C60" w:rsidRDefault="008B0C60" w:rsidP="001E1FEF">
      <w:pPr>
        <w:pStyle w:val="ConsPlusNormal"/>
        <w:ind w:firstLine="851"/>
        <w:contextualSpacing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Основания для отказа в приеме заявления и документов, основания для отказа в предоставлении муниципальной услуги с учетом категории (признаков) заявителя приведены в прило</w:t>
      </w:r>
      <w:r w:rsidR="00866916">
        <w:rPr>
          <w:rFonts w:ascii="Times New Roman" w:hAnsi="Times New Roman"/>
          <w:sz w:val="28"/>
          <w:szCs w:val="28"/>
          <w:highlight w:val="white"/>
        </w:rPr>
        <w:t>жении к настоящему регламенту (Т</w:t>
      </w:r>
      <w:r>
        <w:rPr>
          <w:rFonts w:ascii="Times New Roman" w:hAnsi="Times New Roman"/>
          <w:sz w:val="28"/>
          <w:szCs w:val="28"/>
          <w:highlight w:val="white"/>
        </w:rPr>
        <w:t>аблица № 3).</w:t>
      </w:r>
    </w:p>
    <w:p w14:paraId="0ED97E31" w14:textId="77777777" w:rsidR="008B0C60" w:rsidRDefault="008B0C60" w:rsidP="008B0C60">
      <w:pPr>
        <w:pStyle w:val="ConsPlusNormal"/>
        <w:ind w:firstLine="851"/>
        <w:contextualSpacing/>
        <w:rPr>
          <w:rFonts w:ascii="Times New Roman" w:hAnsi="Times New Roman"/>
          <w:sz w:val="28"/>
          <w:szCs w:val="28"/>
          <w:highlight w:val="white"/>
        </w:rPr>
      </w:pPr>
    </w:p>
    <w:p w14:paraId="48CACAFB" w14:textId="77777777" w:rsidR="008B0C60" w:rsidRDefault="008B0C60" w:rsidP="008B0C60">
      <w:pPr>
        <w:pStyle w:val="ConsPlusNormal"/>
        <w:jc w:val="center"/>
        <w:rPr>
          <w:rFonts w:ascii="Times New Roman" w:hAnsi="Times New Roman"/>
          <w:b/>
          <w:sz w:val="28"/>
          <w:szCs w:val="28"/>
          <w:highlight w:val="white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t>3. Состав, последовательность и сроки выполнения административных процедур.</w:t>
      </w:r>
    </w:p>
    <w:p w14:paraId="26D9ED54" w14:textId="77777777" w:rsidR="008B0C60" w:rsidRDefault="008B0C60" w:rsidP="008B0C60">
      <w:pPr>
        <w:pStyle w:val="ConsPlusNormal"/>
        <w:jc w:val="center"/>
        <w:rPr>
          <w:rFonts w:ascii="Times New Roman" w:hAnsi="Times New Roman"/>
          <w:b/>
          <w:sz w:val="28"/>
          <w:szCs w:val="28"/>
          <w:highlight w:val="white"/>
        </w:rPr>
      </w:pPr>
    </w:p>
    <w:p w14:paraId="117289CF" w14:textId="77777777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b/>
          <w:sz w:val="28"/>
          <w:szCs w:val="28"/>
          <w:highlight w:val="white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t>3.1. Перечень осуществляемых при предоставлении муниципальной услуги административных процедур:</w:t>
      </w:r>
    </w:p>
    <w:p w14:paraId="721D78F4" w14:textId="77777777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а) профилирование заявителя;</w:t>
      </w:r>
    </w:p>
    <w:p w14:paraId="6FB60FAA" w14:textId="77777777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б) прием заявления и документов;</w:t>
      </w:r>
    </w:p>
    <w:p w14:paraId="3683E3AB" w14:textId="77777777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в) межведомственное информационное взаимодействие;</w:t>
      </w:r>
    </w:p>
    <w:p w14:paraId="7CC1FB26" w14:textId="77777777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г)</w:t>
      </w:r>
      <w:r>
        <w:rPr>
          <w:rFonts w:ascii="Times New Roman" w:hAnsi="Times New Roman"/>
          <w:b/>
          <w:sz w:val="28"/>
          <w:szCs w:val="28"/>
          <w:highlight w:val="white"/>
        </w:rPr>
        <w:t xml:space="preserve"> </w:t>
      </w:r>
      <w:r>
        <w:rPr>
          <w:rFonts w:ascii="Times New Roman" w:hAnsi="Times New Roman"/>
          <w:sz w:val="28"/>
          <w:szCs w:val="28"/>
          <w:highlight w:val="white"/>
        </w:rPr>
        <w:t xml:space="preserve">принятие решения о предоставлении (отказе в предоставлении) </w:t>
      </w:r>
      <w:r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  <w:highlight w:val="white"/>
        </w:rPr>
        <w:t xml:space="preserve"> услуги;</w:t>
      </w:r>
    </w:p>
    <w:p w14:paraId="38CCCD74" w14:textId="77777777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д) предоставление результата </w:t>
      </w:r>
      <w:r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  <w:highlight w:val="white"/>
        </w:rPr>
        <w:t xml:space="preserve"> услуги;</w:t>
      </w:r>
    </w:p>
    <w:p w14:paraId="23F29D4E" w14:textId="77777777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color w:val="000000" w:themeColor="text1"/>
          <w:sz w:val="28"/>
          <w:szCs w:val="28"/>
          <w:highlight w:val="white"/>
        </w:rPr>
        <w:t>е) процедура оценки сведений о заявителе.</w:t>
      </w:r>
    </w:p>
    <w:p w14:paraId="2D897BB9" w14:textId="77777777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b/>
          <w:sz w:val="28"/>
          <w:szCs w:val="28"/>
          <w:highlight w:val="white"/>
        </w:rPr>
      </w:pPr>
    </w:p>
    <w:p w14:paraId="0E5C3F80" w14:textId="77777777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b/>
          <w:sz w:val="28"/>
          <w:szCs w:val="28"/>
          <w:highlight w:val="white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t>3.2. Профилирование заявителя.</w:t>
      </w:r>
    </w:p>
    <w:p w14:paraId="03FCDC6F" w14:textId="77777777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 </w:t>
      </w:r>
    </w:p>
    <w:p w14:paraId="16A13404" w14:textId="77777777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По результатам получения ответов от заявителя на вопросы профилирования определяется полный перечень комбинаций значений признаков в соответствии с </w:t>
      </w:r>
      <w:r>
        <w:rPr>
          <w:rFonts w:ascii="Times New Roman" w:hAnsi="Times New Roman"/>
          <w:sz w:val="28"/>
          <w:szCs w:val="28"/>
          <w:highlight w:val="white"/>
        </w:rPr>
        <w:lastRenderedPageBreak/>
        <w:t xml:space="preserve">настоящим регламентом, каждая из которых соответствует одной категории (признаку) предоставления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>
        <w:rPr>
          <w:rFonts w:ascii="Times New Roman" w:hAnsi="Times New Roman"/>
          <w:sz w:val="28"/>
          <w:szCs w:val="28"/>
          <w:highlight w:val="white"/>
        </w:rPr>
        <w:t xml:space="preserve">услуги. </w:t>
      </w:r>
    </w:p>
    <w:p w14:paraId="41553EF1" w14:textId="77777777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Идентификаторы категорий (признаков) заявителей приведены в приложении к настоящему регламенту (Таблица № 1).</w:t>
      </w:r>
    </w:p>
    <w:p w14:paraId="7E5C73F2" w14:textId="77777777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  <w:highlight w:val="white"/>
        </w:rPr>
      </w:pPr>
    </w:p>
    <w:p w14:paraId="3BD9074C" w14:textId="77777777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b/>
          <w:sz w:val="28"/>
          <w:szCs w:val="28"/>
          <w:highlight w:val="white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t>3.3. Прием запроса и документов и (или) информации, необходимых для предоставления муниципальной услуги.</w:t>
      </w:r>
    </w:p>
    <w:p w14:paraId="0FF9B62B" w14:textId="77777777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документов и (или) информации приведены в приложении к настоящему регламенту (Таблица № 2).</w:t>
      </w:r>
    </w:p>
    <w:p w14:paraId="7B9FE8D7" w14:textId="77777777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В целях предоставления муниципальной услуги установление личности заявителя может осуществляться </w:t>
      </w:r>
      <w:r w:rsidRPr="00866916">
        <w:rPr>
          <w:rFonts w:ascii="Times New Roman" w:hAnsi="Times New Roman"/>
          <w:sz w:val="28"/>
          <w:szCs w:val="28"/>
        </w:rPr>
        <w:t xml:space="preserve">в ходе личного приема </w:t>
      </w:r>
      <w:r>
        <w:rPr>
          <w:rFonts w:ascii="Times New Roman" w:hAnsi="Times New Roman"/>
          <w:sz w:val="28"/>
          <w:szCs w:val="28"/>
          <w:highlight w:val="white"/>
        </w:rPr>
        <w:t xml:space="preserve">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аутентификации,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 </w:t>
      </w:r>
    </w:p>
    <w:p w14:paraId="697CD37E" w14:textId="77777777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При предоставлении муниципальной услуги в электронной форме идентификация и аутентификация могут осуществляться посредством: </w:t>
      </w:r>
    </w:p>
    <w:p w14:paraId="74CA800E" w14:textId="77777777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 </w:t>
      </w:r>
    </w:p>
    <w:p w14:paraId="179F9FE2" w14:textId="77777777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2) информационных технологий, предусмотренных статьями 9, 10 и 14 Федерального закона № 572-ФЗ.</w:t>
      </w:r>
    </w:p>
    <w:p w14:paraId="6EBCD039" w14:textId="77777777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Основания для принятия решения об отказе в приеме запроса и документов и (или) информации приведены в приложении к настоящему регламенту (Таблица № 3).</w:t>
      </w:r>
    </w:p>
    <w:p w14:paraId="292392DD" w14:textId="77777777" w:rsidR="008B0C60" w:rsidRDefault="008B0C60" w:rsidP="001E1FEF">
      <w:pPr>
        <w:ind w:firstLine="851"/>
        <w:jc w:val="both"/>
        <w:rPr>
          <w:rFonts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  <w:highlight w:val="white"/>
          <w:lang w:eastAsia="ru-RU"/>
        </w:rPr>
        <w:t xml:space="preserve">Возможность приема органом, предоставляющим муниципальную услугу, или многофункциональным центром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</w:t>
      </w:r>
      <w:r>
        <w:rPr>
          <w:rFonts w:eastAsia="Times New Roman" w:cs="Times New Roman"/>
          <w:sz w:val="28"/>
          <w:szCs w:val="28"/>
          <w:highlight w:val="white"/>
          <w:lang w:eastAsia="ru-RU"/>
        </w:rPr>
        <w:lastRenderedPageBreak/>
        <w:t>юридических лиц) в границах Ленинградской области отсутствует</w:t>
      </w:r>
      <w:r>
        <w:rPr>
          <w:rFonts w:eastAsia="Times New Roman" w:cs="Times New Roman"/>
          <w:sz w:val="28"/>
          <w:szCs w:val="28"/>
          <w:lang w:eastAsia="ru-RU"/>
        </w:rPr>
        <w:t>.</w:t>
      </w:r>
    </w:p>
    <w:p w14:paraId="4835DADC" w14:textId="7CB10FB2" w:rsidR="008B0C60" w:rsidRDefault="008B0C60" w:rsidP="001E1FEF">
      <w:pPr>
        <w:ind w:firstLine="851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Срок регистрации запроса и документов и(или) информации, необходимых для предоставления муниципальной </w:t>
      </w:r>
      <w:proofErr w:type="gramStart"/>
      <w:r>
        <w:rPr>
          <w:rFonts w:cs="Times New Roman"/>
          <w:sz w:val="28"/>
          <w:szCs w:val="28"/>
        </w:rPr>
        <w:t>услуги,  составляет</w:t>
      </w:r>
      <w:proofErr w:type="gramEnd"/>
      <w:r>
        <w:rPr>
          <w:rFonts w:cs="Times New Roman"/>
          <w:sz w:val="28"/>
          <w:szCs w:val="28"/>
        </w:rPr>
        <w:t>:</w:t>
      </w:r>
    </w:p>
    <w:p w14:paraId="651A1E76" w14:textId="3778EBCB" w:rsidR="008B0C60" w:rsidRDefault="008B0C60" w:rsidP="001E1FEF">
      <w:pPr>
        <w:ind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- при направлении запроса из ГБУ ЛО «МФЦ» в Администрацию МО </w:t>
      </w:r>
      <w:r w:rsidR="001E1FEF" w:rsidRPr="001E1FEF">
        <w:rPr>
          <w:rFonts w:eastAsia="Times New Roman" w:cs="Times New Roman"/>
          <w:sz w:val="28"/>
          <w:szCs w:val="28"/>
        </w:rPr>
        <w:t xml:space="preserve">«Муринское </w:t>
      </w:r>
      <w:r w:rsidR="001E1FEF">
        <w:rPr>
          <w:rFonts w:eastAsia="Times New Roman" w:cs="Times New Roman"/>
          <w:sz w:val="28"/>
          <w:szCs w:val="28"/>
        </w:rPr>
        <w:t>городское поселение»</w:t>
      </w:r>
      <w:r>
        <w:rPr>
          <w:rFonts w:eastAsia="Times New Roman" w:cs="Times New Roman"/>
          <w:sz w:val="28"/>
          <w:szCs w:val="28"/>
        </w:rPr>
        <w:t xml:space="preserve"> – в день поступления документов из ГБУ ЛО «МФЦ» в  Администрацию МО</w:t>
      </w:r>
      <w:r w:rsidR="001E1FEF">
        <w:rPr>
          <w:rFonts w:eastAsia="Times New Roman" w:cs="Times New Roman"/>
          <w:sz w:val="28"/>
          <w:szCs w:val="28"/>
        </w:rPr>
        <w:t xml:space="preserve"> </w:t>
      </w:r>
      <w:r w:rsidR="001E1FEF" w:rsidRPr="001E1FEF">
        <w:rPr>
          <w:rFonts w:eastAsia="Times New Roman" w:cs="Times New Roman"/>
          <w:sz w:val="28"/>
          <w:szCs w:val="28"/>
        </w:rPr>
        <w:t>«Муринское городское поселение»</w:t>
      </w:r>
      <w:r w:rsidRPr="001E1FEF">
        <w:rPr>
          <w:rFonts w:eastAsia="Times New Roman" w:cs="Times New Roman"/>
          <w:sz w:val="28"/>
          <w:szCs w:val="28"/>
        </w:rPr>
        <w:t>;</w:t>
      </w:r>
    </w:p>
    <w:p w14:paraId="360F905A" w14:textId="77777777" w:rsidR="008B0C60" w:rsidRDefault="008B0C60" w:rsidP="001E1FEF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</w:rPr>
        <w:t xml:space="preserve">- при направлении запроса в форме электронного документа посредством </w:t>
      </w:r>
      <w:proofErr w:type="gramStart"/>
      <w:r>
        <w:rPr>
          <w:rFonts w:eastAsia="Times New Roman" w:cs="Times New Roman"/>
          <w:sz w:val="28"/>
          <w:szCs w:val="28"/>
        </w:rPr>
        <w:t xml:space="preserve">ЕПГУ </w:t>
      </w:r>
      <w:r>
        <w:rPr>
          <w:rFonts w:eastAsia="Times New Roman" w:cs="Times New Roman"/>
          <w:sz w:val="28"/>
          <w:szCs w:val="28"/>
          <w:lang w:eastAsia="ru-RU"/>
        </w:rPr>
        <w:t xml:space="preserve"> –</w:t>
      </w:r>
      <w:proofErr w:type="gramEnd"/>
      <w:r>
        <w:rPr>
          <w:rFonts w:eastAsia="Times New Roman" w:cs="Times New Roman"/>
          <w:sz w:val="28"/>
          <w:szCs w:val="28"/>
          <w:lang w:eastAsia="ru-RU"/>
        </w:rPr>
        <w:t xml:space="preserve"> в день поступления запроса на </w:t>
      </w:r>
      <w:proofErr w:type="gramStart"/>
      <w:r>
        <w:rPr>
          <w:rFonts w:eastAsia="Times New Roman" w:cs="Times New Roman"/>
          <w:sz w:val="28"/>
          <w:szCs w:val="28"/>
          <w:lang w:eastAsia="ru-RU"/>
        </w:rPr>
        <w:t>ЕПГУ  или</w:t>
      </w:r>
      <w:proofErr w:type="gramEnd"/>
      <w:r>
        <w:rPr>
          <w:rFonts w:eastAsia="Times New Roman" w:cs="Times New Roman"/>
          <w:sz w:val="28"/>
          <w:szCs w:val="28"/>
          <w:lang w:eastAsia="ru-RU"/>
        </w:rPr>
        <w:t xml:space="preserve"> на следующий рабочий день (в случае направления документов в нерабочее время, в выходные, праздничные дни).</w:t>
      </w:r>
    </w:p>
    <w:p w14:paraId="0E218D5D" w14:textId="77777777" w:rsidR="008B0C60" w:rsidRDefault="008B0C60" w:rsidP="008B0C60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3838D2E5" w14:textId="77777777" w:rsidR="008B0C60" w:rsidRDefault="008B0C60" w:rsidP="008B0C60">
      <w:pPr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3.4. Межведомственное информационное взаимодействие </w:t>
      </w:r>
    </w:p>
    <w:p w14:paraId="76FF782D" w14:textId="77777777" w:rsidR="008B0C60" w:rsidRDefault="008B0C60" w:rsidP="008B0C60">
      <w:pPr>
        <w:ind w:firstLine="851"/>
        <w:jc w:val="center"/>
        <w:rPr>
          <w:b/>
          <w:bCs/>
          <w:sz w:val="28"/>
          <w:szCs w:val="28"/>
        </w:rPr>
      </w:pPr>
    </w:p>
    <w:p w14:paraId="41B24026" w14:textId="77777777" w:rsidR="008B0C60" w:rsidRDefault="008B0C60" w:rsidP="001E1FEF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</w:rPr>
        <w:t xml:space="preserve">Для предоставления муниципальной услуги необходимо направление посредством федеральной </w:t>
      </w:r>
      <w:r>
        <w:rPr>
          <w:rFonts w:ascii="Times New Roman" w:hAnsi="Times New Roman"/>
          <w:sz w:val="28"/>
          <w:szCs w:val="28"/>
          <w:highlight w:val="white"/>
        </w:rPr>
        <w:t xml:space="preserve">государственной информационной системы «Единая система межведомственного электронного взаимодействия», АИС </w:t>
      </w:r>
      <w:proofErr w:type="spellStart"/>
      <w:r>
        <w:rPr>
          <w:rFonts w:ascii="Times New Roman" w:hAnsi="Times New Roman"/>
          <w:sz w:val="28"/>
          <w:szCs w:val="28"/>
          <w:highlight w:val="white"/>
        </w:rPr>
        <w:t>МежведЛО</w:t>
      </w:r>
      <w:proofErr w:type="spellEnd"/>
      <w:r>
        <w:rPr>
          <w:rFonts w:ascii="Times New Roman" w:hAnsi="Times New Roman"/>
          <w:sz w:val="28"/>
          <w:szCs w:val="28"/>
          <w:highlight w:val="white"/>
        </w:rPr>
        <w:t xml:space="preserve">, СЭД ЛО или без использования государственной информационной системы «Единая система межведомственного электронного взаимодействия» межведомственных информационных запросов о предоставлении: </w:t>
      </w:r>
    </w:p>
    <w:p w14:paraId="6E53B78F" w14:textId="77777777" w:rsidR="008B0C60" w:rsidRDefault="008B0C60" w:rsidP="001E1FEF">
      <w:pPr>
        <w:ind w:firstLine="851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а) правоустанавливающих документов на земельный участок, в том числе соглашения об установлении сервитута, решения об установлении публичного сервитута. В случае ввода объекта капитального строительства, не являющегося линейным объектом, в эксплуатацию – правоустанавливающих документы на смежные земельные участки, на которых осуществлены строительство, реконструкция объекта капитального строительства, не являющегося линейным объектом;</w:t>
      </w:r>
    </w:p>
    <w:p w14:paraId="1CB5ED46" w14:textId="77777777" w:rsidR="008B0C60" w:rsidRDefault="008B0C60" w:rsidP="001E1FEF">
      <w:pPr>
        <w:ind w:firstLine="851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б) разрешения на строительство.</w:t>
      </w:r>
    </w:p>
    <w:p w14:paraId="1609E73A" w14:textId="77777777" w:rsidR="008B0C60" w:rsidRDefault="008B0C60" w:rsidP="001E1FEF">
      <w:pPr>
        <w:ind w:firstLine="851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Межведомственные информационные запросы направляются в государственные органы, органы местного самоуправления и подведомственные государственным органам или органам местного самоуправления организации, в распоряжении которых находятся указанные документы, если застройщик не представил указанные документы самостоятельно.</w:t>
      </w:r>
    </w:p>
    <w:p w14:paraId="14F8504C" w14:textId="77777777" w:rsidR="008B0C60" w:rsidRDefault="008B0C60" w:rsidP="001E1FE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  <w:t>Документы (их копии или сведения, содержащиеся в них) предоставляются государственными органами, органами местного самоуправления и подведомственными государственным органам или органам местного самоуправления организациями, в распоряжении которых находятся указанные документы, в срок не позднее трех рабочих дней со дня получения соответствующего межведомственного запроса.</w:t>
      </w:r>
    </w:p>
    <w:p w14:paraId="152D3E3E" w14:textId="77777777" w:rsidR="008B0C60" w:rsidRDefault="008B0C60" w:rsidP="001E1FEF">
      <w:pPr>
        <w:ind w:firstLine="709"/>
        <w:jc w:val="both"/>
        <w:rPr>
          <w:rFonts w:cs="Times New Roman"/>
          <w:b/>
          <w:bCs/>
          <w:sz w:val="28"/>
          <w:szCs w:val="28"/>
        </w:rPr>
      </w:pPr>
    </w:p>
    <w:p w14:paraId="470C2B77" w14:textId="77777777" w:rsidR="00866916" w:rsidRDefault="008B0C60" w:rsidP="00866916">
      <w:pPr>
        <w:ind w:firstLine="709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3.5. Принятие решения о предоставлении (отказе в предоставлении) муниципальной услуги.</w:t>
      </w:r>
    </w:p>
    <w:p w14:paraId="7E8B4B5C" w14:textId="7540322B" w:rsidR="008B0C60" w:rsidRPr="00866916" w:rsidRDefault="008B0C60" w:rsidP="00866916">
      <w:pPr>
        <w:ind w:firstLine="709"/>
        <w:jc w:val="both"/>
        <w:rPr>
          <w:rFonts w:cs="Times New Roman"/>
          <w:b/>
          <w:bCs/>
          <w:sz w:val="28"/>
          <w:szCs w:val="28"/>
        </w:rPr>
      </w:pPr>
      <w:r>
        <w:rPr>
          <w:sz w:val="28"/>
          <w:szCs w:val="28"/>
          <w:highlight w:val="white"/>
        </w:rPr>
        <w:t>Основания для отказа в предоставлении муниципальной услуги приведены в прило</w:t>
      </w:r>
      <w:r w:rsidR="00866916">
        <w:rPr>
          <w:sz w:val="28"/>
          <w:szCs w:val="28"/>
          <w:highlight w:val="white"/>
        </w:rPr>
        <w:t>жении к настоящему регламенту (Т</w:t>
      </w:r>
      <w:r>
        <w:rPr>
          <w:sz w:val="28"/>
          <w:szCs w:val="28"/>
          <w:highlight w:val="white"/>
        </w:rPr>
        <w:t>аблица № 3).</w:t>
      </w:r>
    </w:p>
    <w:p w14:paraId="12CF06C2" w14:textId="77777777" w:rsidR="008B0C60" w:rsidRDefault="008B0C60" w:rsidP="001E1FEF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Принятие решения о предоставлении (об отказе в предоставлении) </w:t>
      </w:r>
      <w:r>
        <w:rPr>
          <w:rFonts w:ascii="Times New Roman" w:hAnsi="Times New Roman"/>
          <w:sz w:val="28"/>
          <w:szCs w:val="28"/>
          <w:highlight w:val="white"/>
        </w:rPr>
        <w:lastRenderedPageBreak/>
        <w:t xml:space="preserve">муниципальной услуги осуществляется в течение </w:t>
      </w:r>
      <w:r>
        <w:rPr>
          <w:rFonts w:ascii="Times New Roman" w:eastAsia="Calibri" w:hAnsi="Times New Roman"/>
          <w:sz w:val="28"/>
          <w:szCs w:val="28"/>
        </w:rPr>
        <w:t xml:space="preserve">5 рабочих дней с даты поступления заявления и документов, необходимых </w:t>
      </w:r>
      <w:proofErr w:type="gramStart"/>
      <w:r>
        <w:rPr>
          <w:rFonts w:ascii="Times New Roman" w:eastAsia="Calibri" w:hAnsi="Times New Roman"/>
          <w:sz w:val="28"/>
          <w:szCs w:val="28"/>
        </w:rPr>
        <w:t>для  предоставлении</w:t>
      </w:r>
      <w:proofErr w:type="gramEnd"/>
      <w:r>
        <w:rPr>
          <w:rFonts w:ascii="Times New Roman" w:eastAsia="Calibri" w:hAnsi="Times New Roman"/>
          <w:sz w:val="28"/>
          <w:szCs w:val="28"/>
        </w:rPr>
        <w:t xml:space="preserve"> муниципальной услуги.</w:t>
      </w:r>
    </w:p>
    <w:p w14:paraId="2B42EE56" w14:textId="77777777" w:rsidR="008B0C60" w:rsidRDefault="008B0C60" w:rsidP="008B0C60">
      <w:pPr>
        <w:pStyle w:val="ConsPlusNormal"/>
        <w:ind w:firstLine="709"/>
        <w:rPr>
          <w:rFonts w:ascii="Times New Roman" w:hAnsi="Times New Roman"/>
          <w:sz w:val="28"/>
          <w:szCs w:val="28"/>
          <w:highlight w:val="white"/>
        </w:rPr>
      </w:pPr>
    </w:p>
    <w:p w14:paraId="41BE1303" w14:textId="77777777" w:rsidR="008B0C60" w:rsidRDefault="008B0C60" w:rsidP="001E1FEF">
      <w:pPr>
        <w:jc w:val="both"/>
        <w:rPr>
          <w:rFonts w:cs="Times New Roman"/>
          <w:b/>
          <w:bCs/>
          <w:sz w:val="28"/>
          <w:szCs w:val="28"/>
          <w:highlight w:val="white"/>
        </w:rPr>
      </w:pPr>
      <w:r>
        <w:rPr>
          <w:rFonts w:cs="Times New Roman"/>
          <w:bCs/>
          <w:sz w:val="28"/>
          <w:szCs w:val="28"/>
        </w:rPr>
        <w:tab/>
      </w:r>
      <w:r>
        <w:rPr>
          <w:rFonts w:eastAsia="Times New Roman" w:cs="Times New Roman"/>
          <w:b/>
          <w:bCs/>
          <w:sz w:val="28"/>
          <w:szCs w:val="28"/>
          <w:highlight w:val="white"/>
        </w:rPr>
        <w:t>3.6. Предоставление результата муниципальной услуги</w:t>
      </w:r>
    </w:p>
    <w:p w14:paraId="33EC35A7" w14:textId="77777777" w:rsidR="008B0C60" w:rsidRDefault="008B0C60" w:rsidP="001E1FEF">
      <w:pPr>
        <w:pStyle w:val="ConsPlusNormal"/>
        <w:spacing w:before="22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Решение о предоставлении (об отказе в предоставлении) муниципальной услуги </w:t>
      </w:r>
      <w:r>
        <w:rPr>
          <w:rFonts w:ascii="Times New Roman" w:hAnsi="Times New Roman"/>
          <w:sz w:val="28"/>
          <w:szCs w:val="28"/>
        </w:rPr>
        <w:t>представляется в форме документа на бумажном носителе или электронного документа, подписанного усиленной квалифицированной электронной подписью</w:t>
      </w:r>
      <w:r>
        <w:rPr>
          <w:rFonts w:ascii="Times New Roman" w:hAnsi="Times New Roman"/>
          <w:sz w:val="28"/>
          <w:szCs w:val="28"/>
          <w:highlight w:val="white"/>
        </w:rPr>
        <w:t>, способом, указанным заявителем в заявлении в срок, не превышающий 1 рабочего дня со дня принятия решения о предоставлении муниципальной услуги</w:t>
      </w:r>
      <w:r>
        <w:rPr>
          <w:rFonts w:ascii="Times New Roman" w:hAnsi="Times New Roman"/>
          <w:sz w:val="28"/>
          <w:szCs w:val="28"/>
        </w:rPr>
        <w:t xml:space="preserve">, но не позднее общего срока предоставления муниципальной услуги. </w:t>
      </w:r>
    </w:p>
    <w:p w14:paraId="07D32029" w14:textId="77777777" w:rsidR="008B0C60" w:rsidRDefault="008B0C60" w:rsidP="001E1FEF">
      <w:pPr>
        <w:pStyle w:val="ConsPlusNormal"/>
        <w:spacing w:before="22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49858C3A" w14:textId="77777777" w:rsidR="008B0C60" w:rsidRDefault="008B0C60" w:rsidP="001E1FEF">
      <w:pPr>
        <w:ind w:firstLine="709"/>
        <w:contextualSpacing/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</w:rPr>
      </w:pPr>
      <w:r>
        <w:rPr>
          <w:rFonts w:eastAsia="Times New Roman" w:cs="Times New Roman"/>
          <w:b/>
          <w:bCs/>
          <w:color w:val="000000" w:themeColor="text1"/>
          <w:sz w:val="28"/>
          <w:szCs w:val="28"/>
          <w:lang w:eastAsia="ru-RU"/>
        </w:rPr>
        <w:t>3.7. П</w:t>
      </w:r>
      <w:r>
        <w:rPr>
          <w:b/>
          <w:bCs/>
          <w:color w:val="000000" w:themeColor="text1"/>
          <w:sz w:val="28"/>
          <w:szCs w:val="28"/>
          <w:highlight w:val="white"/>
        </w:rPr>
        <w:t>роцедура оценки сведений о заявителе</w:t>
      </w:r>
    </w:p>
    <w:p w14:paraId="6A42CF7D" w14:textId="77777777" w:rsidR="008B0C60" w:rsidRDefault="008B0C60" w:rsidP="001E1FEF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При принятии решения о выдаче разрешения на ввод объекта в эксплуатацию проводится осмотр построенного, реконструированного объекта капитального строительства, в ходе которого осуществляется проверка соответствия такого объекта требованиям, указанным в разрешении на строительство,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участка, а также разрешенному использованию земельного участка, ограничениям, установленным в соответствии с земельным и иным законодательством Российской Федерации, требованиям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- в течение трех рабочих дней с даты регистрации заявления. </w:t>
      </w:r>
    </w:p>
    <w:p w14:paraId="201ED331" w14:textId="77777777" w:rsidR="008B0C60" w:rsidRDefault="008B0C60" w:rsidP="001E1FEF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Осмотр объекта капитального строительства проводится должностным лицом Администрации с участием законного представителя (иного уполномоченного представителя) застройщика. О времени проведения осмотра объекта капитального строительства должностное лицо отдела сообщает заявителю по телефону, факсу или адресу электронной почты, указанным в заявлении. В случае неявки представителя застройщика осмотр проводится в его отсутствие. </w:t>
      </w:r>
    </w:p>
    <w:p w14:paraId="5998BE0A" w14:textId="3AD1A21E" w:rsidR="008B0C60" w:rsidRDefault="008B0C60" w:rsidP="001E1FEF">
      <w:pPr>
        <w:ind w:firstLine="709"/>
        <w:jc w:val="both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По результатам осмотра объекта капитального строительства составляется акт осмотра согласно Образцу №</w:t>
      </w:r>
      <w:r w:rsidR="0086691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2 (Приложение к Административному регламенту).</w:t>
      </w:r>
      <w:r>
        <w:rPr>
          <w:color w:val="FF0000"/>
          <w:sz w:val="28"/>
          <w:szCs w:val="28"/>
        </w:rPr>
        <w:t xml:space="preserve"> </w:t>
      </w:r>
    </w:p>
    <w:p w14:paraId="53BF6B29" w14:textId="77777777" w:rsidR="008B0C60" w:rsidRDefault="008B0C60" w:rsidP="001E1FEF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Акт составляется не позднее следующего рабочего дня после проведения осмотра. Копия акта вручается (направляется) застройщику в течение двух рабочих дней со дня его составления.</w:t>
      </w:r>
    </w:p>
    <w:p w14:paraId="5ABC80AB" w14:textId="77777777" w:rsidR="008B0C60" w:rsidRDefault="008B0C60" w:rsidP="008B0C60">
      <w:pPr>
        <w:pStyle w:val="ConsPlusNormal"/>
        <w:spacing w:before="220"/>
        <w:contextualSpacing/>
        <w:jc w:val="center"/>
        <w:rPr>
          <w:rFonts w:ascii="Times New Roman" w:hAnsi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/>
          <w:b/>
          <w:bCs/>
          <w:sz w:val="28"/>
          <w:szCs w:val="28"/>
          <w:highlight w:val="white"/>
        </w:rPr>
        <w:lastRenderedPageBreak/>
        <w:t>4. Способы информирования заявителя об изменении статуса рассмотрения запроса о предоставлении муниципальной услуги</w:t>
      </w:r>
    </w:p>
    <w:p w14:paraId="19796352" w14:textId="77777777" w:rsidR="008B0C60" w:rsidRDefault="008B0C60" w:rsidP="001E1FEF">
      <w:pPr>
        <w:pStyle w:val="ConsPlusNormal"/>
        <w:spacing w:before="220"/>
        <w:ind w:firstLine="709"/>
        <w:contextualSpacing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Перечень способов информирования заявителя об изменении статуса рассмотрения заявления:</w:t>
      </w:r>
    </w:p>
    <w:p w14:paraId="60E4135C" w14:textId="77777777" w:rsidR="008B0C60" w:rsidRDefault="008B0C60" w:rsidP="001E1FEF">
      <w:pPr>
        <w:pStyle w:val="ConsPlusNormal"/>
        <w:spacing w:before="220"/>
        <w:contextualSpacing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а) посредством Единого портала.</w:t>
      </w:r>
    </w:p>
    <w:p w14:paraId="28C790B5" w14:textId="77777777" w:rsidR="008B0C60" w:rsidRDefault="008B0C60" w:rsidP="008B0C60">
      <w:pPr>
        <w:pStyle w:val="ConsPlusNormal"/>
        <w:spacing w:before="220"/>
        <w:contextualSpacing/>
        <w:rPr>
          <w:rFonts w:ascii="Times New Roman" w:hAnsi="Times New Roman"/>
          <w:sz w:val="28"/>
          <w:szCs w:val="28"/>
          <w:highlight w:val="white"/>
        </w:rPr>
      </w:pPr>
    </w:p>
    <w:p w14:paraId="0B0732E5" w14:textId="77777777" w:rsidR="008B0C60" w:rsidRDefault="008B0C60" w:rsidP="008B0C60">
      <w:pPr>
        <w:pStyle w:val="ConsPlusNormal"/>
        <w:spacing w:before="220"/>
        <w:contextualSpacing/>
        <w:rPr>
          <w:rFonts w:ascii="Times New Roman" w:hAnsi="Times New Roman"/>
          <w:sz w:val="28"/>
          <w:szCs w:val="28"/>
          <w:highlight w:val="white"/>
        </w:rPr>
      </w:pPr>
    </w:p>
    <w:p w14:paraId="2E382514" w14:textId="77777777" w:rsidR="008B0C60" w:rsidRDefault="008B0C60" w:rsidP="008B0C60">
      <w:pPr>
        <w:pStyle w:val="ConsPlusNormal"/>
        <w:spacing w:before="220"/>
        <w:contextualSpacing/>
        <w:rPr>
          <w:rFonts w:ascii="Times New Roman" w:hAnsi="Times New Roman"/>
          <w:sz w:val="28"/>
          <w:szCs w:val="28"/>
          <w:highlight w:val="white"/>
        </w:rPr>
      </w:pPr>
    </w:p>
    <w:p w14:paraId="04F4EE3E" w14:textId="77777777" w:rsidR="00866916" w:rsidRDefault="00866916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8"/>
          <w:szCs w:val="28"/>
          <w:highlight w:val="white"/>
        </w:rPr>
      </w:pPr>
    </w:p>
    <w:p w14:paraId="7E4A669C" w14:textId="77777777" w:rsidR="00866916" w:rsidRDefault="00866916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8"/>
          <w:szCs w:val="28"/>
          <w:highlight w:val="white"/>
        </w:rPr>
      </w:pPr>
    </w:p>
    <w:p w14:paraId="0DB67531" w14:textId="77777777" w:rsidR="00866916" w:rsidRDefault="00866916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8"/>
          <w:szCs w:val="28"/>
          <w:highlight w:val="white"/>
        </w:rPr>
      </w:pPr>
    </w:p>
    <w:p w14:paraId="29013E62" w14:textId="77777777" w:rsidR="00EF146F" w:rsidRDefault="008B0C60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 </w:t>
      </w:r>
    </w:p>
    <w:p w14:paraId="68961AD5" w14:textId="77777777" w:rsidR="00EF146F" w:rsidRDefault="00EF146F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8"/>
          <w:szCs w:val="28"/>
        </w:rPr>
      </w:pPr>
    </w:p>
    <w:p w14:paraId="79CA95A7" w14:textId="77777777" w:rsidR="00EF146F" w:rsidRDefault="00EF146F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8"/>
          <w:szCs w:val="28"/>
        </w:rPr>
      </w:pPr>
    </w:p>
    <w:p w14:paraId="761DDCC3" w14:textId="77777777" w:rsidR="00EF146F" w:rsidRDefault="00EF146F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8"/>
          <w:szCs w:val="28"/>
        </w:rPr>
      </w:pPr>
    </w:p>
    <w:p w14:paraId="73DB2AA2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193CE6CD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4E9138C4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6BA58B43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4C84AEA0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47ACCFBE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6637B3F7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556B731C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2B05DA5C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262D0C46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16C7C5FC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5703C112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5765A3FA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3834FE4B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483C7399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6A76E8C0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242C27BB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1E93CDA5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1A9B9949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61E74B9D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7838B105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476BD9B9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195DBC13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250CC373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69AB37E8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7A4A4D56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1D61136C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29A76350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477D141A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4EE7D711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3E69F530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70253C32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4A3C073C" w14:textId="77777777" w:rsidR="00990A31" w:rsidRDefault="00990A31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</w:p>
    <w:p w14:paraId="3AF33859" w14:textId="5F8346B2" w:rsidR="008B0C60" w:rsidRPr="00990A31" w:rsidRDefault="008B0C60" w:rsidP="008B0C60">
      <w:pPr>
        <w:pStyle w:val="ConsPlusNormal"/>
        <w:spacing w:before="220"/>
        <w:contextualSpacing/>
        <w:jc w:val="right"/>
        <w:rPr>
          <w:rFonts w:ascii="Times New Roman" w:hAnsi="Times New Roman"/>
          <w:sz w:val="24"/>
          <w:szCs w:val="24"/>
        </w:rPr>
      </w:pPr>
      <w:r w:rsidRPr="00990A31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1FC57E22" w14:textId="77777777" w:rsidR="008B0C60" w:rsidRPr="00990A31" w:rsidRDefault="008B0C60" w:rsidP="008B0C60">
      <w:pPr>
        <w:jc w:val="right"/>
        <w:rPr>
          <w:rFonts w:cs="Times New Roman"/>
        </w:rPr>
      </w:pPr>
      <w:r w:rsidRPr="00990A31">
        <w:rPr>
          <w:rFonts w:cs="Times New Roman"/>
        </w:rPr>
        <w:t>к Административному регламенту</w:t>
      </w:r>
    </w:p>
    <w:p w14:paraId="7684A2FC" w14:textId="77777777" w:rsidR="008B0C60" w:rsidRPr="00990A31" w:rsidRDefault="008B0C60" w:rsidP="008B0C60">
      <w:pPr>
        <w:jc w:val="right"/>
        <w:rPr>
          <w:rFonts w:cs="Times New Roman"/>
        </w:rPr>
      </w:pPr>
      <w:r w:rsidRPr="00990A31">
        <w:rPr>
          <w:rFonts w:cs="Times New Roman"/>
        </w:rPr>
        <w:t>по предоставлению</w:t>
      </w:r>
    </w:p>
    <w:p w14:paraId="596D8612" w14:textId="77777777" w:rsidR="008B0C60" w:rsidRPr="00990A31" w:rsidRDefault="008B0C60" w:rsidP="008B0C60">
      <w:pPr>
        <w:jc w:val="right"/>
        <w:rPr>
          <w:rFonts w:cs="Times New Roman"/>
        </w:rPr>
      </w:pPr>
      <w:r w:rsidRPr="00990A31">
        <w:rPr>
          <w:rFonts w:cs="Times New Roman"/>
        </w:rPr>
        <w:t>муниципальной услуги</w:t>
      </w:r>
    </w:p>
    <w:p w14:paraId="59BD495D" w14:textId="77777777" w:rsidR="008B0C60" w:rsidRPr="00990A31" w:rsidRDefault="008B0C60" w:rsidP="008B0C60">
      <w:pPr>
        <w:jc w:val="right"/>
        <w:rPr>
          <w:rFonts w:cs="Times New Roman"/>
        </w:rPr>
      </w:pPr>
      <w:r w:rsidRPr="00990A31">
        <w:rPr>
          <w:rFonts w:cs="Times New Roman"/>
        </w:rPr>
        <w:t xml:space="preserve">«Выдача разрешения на ввод объекта </w:t>
      </w:r>
    </w:p>
    <w:p w14:paraId="4DB4530B" w14:textId="77777777" w:rsidR="008B0C60" w:rsidRPr="00990A31" w:rsidRDefault="008B0C60" w:rsidP="008B0C60">
      <w:pPr>
        <w:jc w:val="right"/>
        <w:rPr>
          <w:rFonts w:cs="Times New Roman"/>
        </w:rPr>
      </w:pPr>
      <w:r w:rsidRPr="00990A31">
        <w:rPr>
          <w:rFonts w:cs="Times New Roman"/>
        </w:rPr>
        <w:t xml:space="preserve">в эксплуатацию, внесению изменений в </w:t>
      </w:r>
    </w:p>
    <w:p w14:paraId="19E2BA2B" w14:textId="77777777" w:rsidR="008B0C60" w:rsidRDefault="008B0C60" w:rsidP="008B0C60">
      <w:pPr>
        <w:jc w:val="right"/>
        <w:rPr>
          <w:rFonts w:cs="Times New Roman"/>
          <w:sz w:val="28"/>
          <w:szCs w:val="28"/>
        </w:rPr>
      </w:pPr>
      <w:r w:rsidRPr="00990A31">
        <w:rPr>
          <w:rFonts w:cs="Times New Roman"/>
        </w:rPr>
        <w:t>разрешение на ввод объекта в эксплуатацию»</w:t>
      </w:r>
      <w:r>
        <w:rPr>
          <w:rFonts w:cs="Times New Roman"/>
          <w:sz w:val="28"/>
          <w:szCs w:val="28"/>
        </w:rPr>
        <w:t xml:space="preserve"> </w:t>
      </w:r>
    </w:p>
    <w:p w14:paraId="2A0CD00D" w14:textId="77777777" w:rsidR="008B0C60" w:rsidRDefault="008B0C60" w:rsidP="008B0C60">
      <w:pPr>
        <w:jc w:val="both"/>
        <w:rPr>
          <w:rFonts w:cs="Times New Roman"/>
          <w:sz w:val="28"/>
          <w:szCs w:val="28"/>
        </w:rPr>
      </w:pPr>
    </w:p>
    <w:p w14:paraId="489640B0" w14:textId="77777777" w:rsidR="008B0C60" w:rsidRDefault="008B0C60" w:rsidP="008B0C60">
      <w:pPr>
        <w:jc w:val="both"/>
        <w:rPr>
          <w:rFonts w:cs="Times New Roman"/>
          <w:sz w:val="28"/>
          <w:szCs w:val="28"/>
        </w:rPr>
      </w:pPr>
    </w:p>
    <w:p w14:paraId="473C8218" w14:textId="77777777" w:rsidR="008B0C60" w:rsidRDefault="008B0C60" w:rsidP="008B0C60">
      <w:pPr>
        <w:jc w:val="both"/>
        <w:rPr>
          <w:rFonts w:cs="Times New Roman"/>
          <w:sz w:val="28"/>
          <w:szCs w:val="28"/>
        </w:rPr>
      </w:pPr>
    </w:p>
    <w:p w14:paraId="7757AA9B" w14:textId="77777777" w:rsidR="008B0C60" w:rsidRDefault="008B0C60" w:rsidP="008B0C60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ПЕРЕЧЕНЬ</w:t>
      </w:r>
    </w:p>
    <w:p w14:paraId="7938FEFB" w14:textId="77777777" w:rsidR="008B0C60" w:rsidRDefault="008B0C60" w:rsidP="008B0C60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условных обозначений и сокращений, Идентификаторы категорий</w:t>
      </w:r>
    </w:p>
    <w:p w14:paraId="1A9ADAFF" w14:textId="77777777" w:rsidR="008B0C60" w:rsidRDefault="008B0C60" w:rsidP="008B0C60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(признаков) заявителей, Исчерпывающий перечень документов,</w:t>
      </w:r>
    </w:p>
    <w:p w14:paraId="41D02D32" w14:textId="77777777" w:rsidR="008B0C60" w:rsidRDefault="008B0C60" w:rsidP="008B0C60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необходимых для предоставления муниципальной услуги,</w:t>
      </w:r>
    </w:p>
    <w:p w14:paraId="6A62B8B8" w14:textId="77777777" w:rsidR="008B0C60" w:rsidRDefault="008B0C60" w:rsidP="008B0C60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Исчерпывающий перечень оснований для отказа в приеме запроса</w:t>
      </w:r>
    </w:p>
    <w:p w14:paraId="685557B6" w14:textId="77777777" w:rsidR="008B0C60" w:rsidRDefault="008B0C60" w:rsidP="008B0C60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 предоставлении муниципальной услуги и документов,</w:t>
      </w:r>
    </w:p>
    <w:p w14:paraId="2D12DE66" w14:textId="77777777" w:rsidR="008B0C60" w:rsidRDefault="008B0C60" w:rsidP="008B0C60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необходимых для предоставления услуги, оснований</w:t>
      </w:r>
    </w:p>
    <w:p w14:paraId="47EABD81" w14:textId="77777777" w:rsidR="008B0C60" w:rsidRDefault="008B0C60" w:rsidP="008B0C60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для приостановления предоставления муниципальной услуги</w:t>
      </w:r>
    </w:p>
    <w:p w14:paraId="1374DE86" w14:textId="77777777" w:rsidR="008B0C60" w:rsidRDefault="008B0C60" w:rsidP="008B0C60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или отказа в предоставлении муниципальной услуги, Формы</w:t>
      </w:r>
    </w:p>
    <w:p w14:paraId="05897A4C" w14:textId="77777777" w:rsidR="008B0C60" w:rsidRDefault="008B0C60" w:rsidP="008B0C60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запроса о предоставлении муниципальной услуги</w:t>
      </w:r>
    </w:p>
    <w:p w14:paraId="06257142" w14:textId="77777777" w:rsidR="008B0C60" w:rsidRDefault="008B0C60" w:rsidP="008B0C60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 документов, необходимых для предоставления</w:t>
      </w:r>
    </w:p>
    <w:p w14:paraId="65769491" w14:textId="77777777" w:rsidR="008B0C60" w:rsidRDefault="008B0C60" w:rsidP="008B0C60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муниципальной услуги</w:t>
      </w:r>
    </w:p>
    <w:p w14:paraId="112E633C" w14:textId="77777777" w:rsidR="008B0C60" w:rsidRDefault="008B0C60" w:rsidP="008B0C60">
      <w:pPr>
        <w:jc w:val="both"/>
        <w:rPr>
          <w:rFonts w:cs="Times New Roman"/>
          <w:sz w:val="28"/>
          <w:szCs w:val="28"/>
        </w:rPr>
      </w:pPr>
    </w:p>
    <w:p w14:paraId="3BA19F22" w14:textId="77777777" w:rsidR="008B0C60" w:rsidRDefault="008B0C60" w:rsidP="008B0C60">
      <w:pPr>
        <w:jc w:val="center"/>
        <w:outlineLvl w:val="1"/>
        <w:rPr>
          <w:rFonts w:cs="Times New Roman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I. Перечень условных обозначений и сокращений</w:t>
      </w:r>
    </w:p>
    <w:p w14:paraId="4262A6E1" w14:textId="77777777" w:rsidR="008B0C60" w:rsidRDefault="008B0C60" w:rsidP="008B0C60">
      <w:pPr>
        <w:jc w:val="both"/>
        <w:rPr>
          <w:rFonts w:cs="Times New Roman"/>
          <w:sz w:val="28"/>
          <w:szCs w:val="28"/>
        </w:rPr>
      </w:pPr>
    </w:p>
    <w:p w14:paraId="5DA8E32C" w14:textId="77777777" w:rsidR="008B0C60" w:rsidRDefault="008B0C60" w:rsidP="001E1FE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1. Условные сокращения:</w:t>
      </w:r>
    </w:p>
    <w:p w14:paraId="331FFC3B" w14:textId="77777777" w:rsidR="008B0C60" w:rsidRDefault="008B0C60" w:rsidP="001E1FEF">
      <w:pPr>
        <w:spacing w:before="28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а) Единый портал - федеральная государственная информационная система «Единый портал государственных и муниципальных услуг (функций)»;</w:t>
      </w:r>
    </w:p>
    <w:p w14:paraId="6D1C36D4" w14:textId="77777777" w:rsidR="008B0C60" w:rsidRDefault="008B0C60" w:rsidP="001E1FEF">
      <w:pPr>
        <w:spacing w:before="28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б) СМЭВ - федеральная государственная информационная система «Единая система межведомственного электронного взаимодействия»;</w:t>
      </w:r>
    </w:p>
    <w:p w14:paraId="6E704339" w14:textId="77777777" w:rsidR="008B0C60" w:rsidRDefault="008B0C60" w:rsidP="001E1FEF">
      <w:pPr>
        <w:pStyle w:val="29"/>
        <w:tabs>
          <w:tab w:val="left" w:pos="920"/>
        </w:tabs>
        <w:spacing w:after="0"/>
        <w:ind w:firstLine="0"/>
        <w:jc w:val="both"/>
        <w:rPr>
          <w:sz w:val="28"/>
          <w:szCs w:val="28"/>
        </w:rPr>
      </w:pPr>
    </w:p>
    <w:p w14:paraId="63CFC43C" w14:textId="77777777" w:rsidR="008B0C60" w:rsidRDefault="008B0C60" w:rsidP="001E1FEF">
      <w:pPr>
        <w:pStyle w:val="29"/>
        <w:tabs>
          <w:tab w:val="left" w:pos="920"/>
        </w:tabs>
        <w:spacing w:after="0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в) Положение о СМЭВ - Положение о единой системе межведомственного электронного взаимодействия, утвержденное постановлением Правительства Российской Федерации от 8 сентября 2010 года № 697;</w:t>
      </w:r>
    </w:p>
    <w:p w14:paraId="34A82C9B" w14:textId="77777777" w:rsidR="008B0C60" w:rsidRDefault="008B0C60" w:rsidP="001E1FEF">
      <w:pPr>
        <w:pStyle w:val="29"/>
        <w:tabs>
          <w:tab w:val="left" w:pos="920"/>
        </w:tabs>
        <w:spacing w:after="0"/>
        <w:ind w:firstLine="0"/>
        <w:jc w:val="both"/>
        <w:rPr>
          <w:sz w:val="28"/>
          <w:szCs w:val="28"/>
        </w:rPr>
      </w:pPr>
    </w:p>
    <w:p w14:paraId="32C404FC" w14:textId="77777777" w:rsidR="008B0C60" w:rsidRDefault="008B0C60" w:rsidP="001E1FEF">
      <w:pPr>
        <w:pStyle w:val="29"/>
        <w:tabs>
          <w:tab w:val="left" w:pos="920"/>
        </w:tabs>
        <w:spacing w:after="0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г) МФЦ – многофункциональный центр;</w:t>
      </w:r>
    </w:p>
    <w:p w14:paraId="250006C0" w14:textId="77777777" w:rsidR="008B0C60" w:rsidRDefault="008B0C60" w:rsidP="008B0C60">
      <w:pPr>
        <w:pStyle w:val="29"/>
        <w:tabs>
          <w:tab w:val="left" w:pos="920"/>
        </w:tabs>
        <w:spacing w:after="0"/>
        <w:ind w:firstLine="0"/>
        <w:rPr>
          <w:sz w:val="28"/>
          <w:szCs w:val="28"/>
        </w:rPr>
      </w:pPr>
    </w:p>
    <w:p w14:paraId="0D0FA701" w14:textId="77777777" w:rsidR="008B0C60" w:rsidRDefault="008B0C60" w:rsidP="001E1FEF">
      <w:pPr>
        <w:pStyle w:val="29"/>
        <w:tabs>
          <w:tab w:val="left" w:pos="920"/>
        </w:tabs>
        <w:spacing w:after="0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д) ГБУ ЛО «МФЦ» -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14:paraId="2C868E22" w14:textId="77777777" w:rsidR="008B0C60" w:rsidRDefault="008B0C60" w:rsidP="001E1FEF">
      <w:pPr>
        <w:pStyle w:val="29"/>
        <w:tabs>
          <w:tab w:val="left" w:pos="920"/>
        </w:tabs>
        <w:spacing w:after="0"/>
        <w:ind w:firstLine="0"/>
        <w:jc w:val="both"/>
        <w:rPr>
          <w:sz w:val="28"/>
          <w:szCs w:val="28"/>
        </w:rPr>
      </w:pPr>
    </w:p>
    <w:p w14:paraId="41076DBE" w14:textId="77777777" w:rsidR="008B0C60" w:rsidRDefault="008B0C60" w:rsidP="001E1FEF">
      <w:pPr>
        <w:pStyle w:val="29"/>
        <w:tabs>
          <w:tab w:val="left" w:pos="920"/>
        </w:tabs>
        <w:spacing w:after="0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е) ЕГРН – Единый государственный реестр недвижимости;</w:t>
      </w:r>
    </w:p>
    <w:p w14:paraId="5509DF20" w14:textId="77777777" w:rsidR="008B0C60" w:rsidRDefault="008B0C60" w:rsidP="001E1FEF">
      <w:pPr>
        <w:spacing w:before="28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2. Условные обозначения:</w:t>
      </w:r>
    </w:p>
    <w:p w14:paraId="76C1A4F0" w14:textId="77777777" w:rsidR="008B0C60" w:rsidRDefault="008B0C60" w:rsidP="001E1FE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а) [Все] - документы представляются всеми заявителями, обращающимися за получением муниципальной услуги;</w:t>
      </w:r>
    </w:p>
    <w:p w14:paraId="7DE194FA" w14:textId="77777777" w:rsidR="008B0C60" w:rsidRDefault="008B0C60" w:rsidP="001E1FEF">
      <w:pPr>
        <w:jc w:val="both"/>
        <w:rPr>
          <w:rFonts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б) Единый портал – документы подаются посредством Единого портала; </w:t>
      </w:r>
    </w:p>
    <w:p w14:paraId="521D3C85" w14:textId="77777777" w:rsidR="008B0C60" w:rsidRDefault="008B0C60" w:rsidP="001E1FE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г) П(з) - представитель заявителя;</w:t>
      </w:r>
    </w:p>
    <w:p w14:paraId="46A7A457" w14:textId="77777777" w:rsidR="008B0C60" w:rsidRDefault="008B0C60" w:rsidP="001E1FE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д) О - представляется оригинал документа;</w:t>
      </w:r>
    </w:p>
    <w:p w14:paraId="28587845" w14:textId="77777777" w:rsidR="008B0C60" w:rsidRDefault="008B0C60" w:rsidP="001E1FE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е) О (э) - представляется оригинал документа в электронной форме;</w:t>
      </w:r>
    </w:p>
    <w:p w14:paraId="650AC0A9" w14:textId="77777777" w:rsidR="008B0C60" w:rsidRDefault="008B0C60" w:rsidP="001E1FE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ж) К - представляется копия документа;</w:t>
      </w:r>
    </w:p>
    <w:p w14:paraId="688E0C2D" w14:textId="77777777" w:rsidR="008B0C60" w:rsidRDefault="008B0C60" w:rsidP="001E1FE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з) К(э) - представляется копия документа в электронной форме;</w:t>
      </w:r>
    </w:p>
    <w:p w14:paraId="2C76130F" w14:textId="77777777" w:rsidR="008B0C60" w:rsidRDefault="008B0C60" w:rsidP="001E1FE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и) К (з) -  заверенная копия;</w:t>
      </w:r>
    </w:p>
    <w:p w14:paraId="48C5F1D4" w14:textId="77777777" w:rsidR="008B0C60" w:rsidRDefault="008B0C60" w:rsidP="001E1FE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к) </w:t>
      </w:r>
      <w:proofErr w:type="gramStart"/>
      <w:r>
        <w:rPr>
          <w:rFonts w:cs="Times New Roman"/>
          <w:sz w:val="28"/>
          <w:szCs w:val="28"/>
        </w:rPr>
        <w:t>Д(</w:t>
      </w:r>
      <w:proofErr w:type="gramEnd"/>
      <w:r>
        <w:rPr>
          <w:rFonts w:cs="Times New Roman"/>
          <w:sz w:val="28"/>
          <w:szCs w:val="28"/>
        </w:rPr>
        <w:t>1) - документы представляются в одном экземпляре;</w:t>
      </w:r>
    </w:p>
    <w:p w14:paraId="6CDB2183" w14:textId="77777777" w:rsidR="008B0C60" w:rsidRDefault="008B0C60" w:rsidP="001E1FE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л) МФЦ – документы подаются в МФЦ;</w:t>
      </w:r>
    </w:p>
    <w:p w14:paraId="2DA19414" w14:textId="77777777" w:rsidR="008B0C60" w:rsidRDefault="008B0C60" w:rsidP="001E1FE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м) П(п) - копии документов и документы подписываются руководителем заявителя и заверяются печатью (при наличии);</w:t>
      </w:r>
    </w:p>
    <w:p w14:paraId="2ABA95EA" w14:textId="77777777" w:rsidR="008B0C60" w:rsidRDefault="008B0C60" w:rsidP="001E1FE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н) У(</w:t>
      </w:r>
      <w:proofErr w:type="spellStart"/>
      <w:r>
        <w:rPr>
          <w:rFonts w:cs="Times New Roman"/>
          <w:sz w:val="28"/>
          <w:szCs w:val="28"/>
        </w:rPr>
        <w:t>укэп</w:t>
      </w:r>
      <w:proofErr w:type="spellEnd"/>
      <w:r>
        <w:rPr>
          <w:rFonts w:cs="Times New Roman"/>
          <w:sz w:val="28"/>
          <w:szCs w:val="28"/>
        </w:rPr>
        <w:t>) – удостоверяется усиленной квалифицированной электронной подписью;</w:t>
      </w:r>
    </w:p>
    <w:p w14:paraId="5315F2E5" w14:textId="77777777" w:rsidR="008B0C60" w:rsidRDefault="008B0C60" w:rsidP="001E1FE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о) У(</w:t>
      </w:r>
      <w:proofErr w:type="spellStart"/>
      <w:r>
        <w:rPr>
          <w:rFonts w:cs="Times New Roman"/>
          <w:sz w:val="28"/>
          <w:szCs w:val="28"/>
        </w:rPr>
        <w:t>унэп</w:t>
      </w:r>
      <w:proofErr w:type="spellEnd"/>
      <w:r>
        <w:rPr>
          <w:rFonts w:cs="Times New Roman"/>
          <w:sz w:val="28"/>
          <w:szCs w:val="28"/>
        </w:rPr>
        <w:t>) - удостоверяется усиленной неквалифицированной электронной подписью;</w:t>
      </w:r>
    </w:p>
    <w:p w14:paraId="0C142093" w14:textId="77777777" w:rsidR="008B0C60" w:rsidRDefault="008B0C60" w:rsidP="001E1FEF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п) У (</w:t>
      </w:r>
      <w:proofErr w:type="spellStart"/>
      <w:r>
        <w:rPr>
          <w:rFonts w:cs="Times New Roman"/>
          <w:sz w:val="28"/>
          <w:szCs w:val="28"/>
        </w:rPr>
        <w:t>эпн</w:t>
      </w:r>
      <w:proofErr w:type="spellEnd"/>
      <w:r>
        <w:rPr>
          <w:rFonts w:cs="Times New Roman"/>
          <w:sz w:val="28"/>
          <w:szCs w:val="28"/>
        </w:rPr>
        <w:t>) – удостоверяется усиленной квалифицированной подписью нотариуса.</w:t>
      </w:r>
    </w:p>
    <w:p w14:paraId="7B3251A9" w14:textId="77777777" w:rsidR="008B0C60" w:rsidRDefault="008B0C60" w:rsidP="008B0C60">
      <w:pPr>
        <w:jc w:val="both"/>
        <w:rPr>
          <w:rFonts w:cs="Times New Roman"/>
          <w:sz w:val="28"/>
          <w:szCs w:val="28"/>
        </w:rPr>
      </w:pPr>
    </w:p>
    <w:p w14:paraId="5473AB51" w14:textId="77777777" w:rsidR="008B0C60" w:rsidRDefault="008B0C60" w:rsidP="008B0C60">
      <w:pPr>
        <w:jc w:val="both"/>
        <w:rPr>
          <w:rFonts w:cs="Times New Roman"/>
          <w:sz w:val="28"/>
          <w:szCs w:val="28"/>
        </w:rPr>
      </w:pPr>
    </w:p>
    <w:p w14:paraId="7480240E" w14:textId="77777777" w:rsidR="008B0C60" w:rsidRDefault="008B0C60" w:rsidP="008B0C60">
      <w:pPr>
        <w:jc w:val="both"/>
        <w:rPr>
          <w:rFonts w:cs="Times New Roman"/>
          <w:sz w:val="28"/>
          <w:szCs w:val="28"/>
        </w:rPr>
      </w:pPr>
    </w:p>
    <w:p w14:paraId="72F420EC" w14:textId="77777777" w:rsidR="008B0C60" w:rsidRDefault="008B0C60" w:rsidP="008B0C60">
      <w:pPr>
        <w:jc w:val="both"/>
        <w:rPr>
          <w:rFonts w:cs="Times New Roman"/>
          <w:sz w:val="28"/>
          <w:szCs w:val="28"/>
        </w:rPr>
      </w:pPr>
    </w:p>
    <w:p w14:paraId="1A9FF70C" w14:textId="77777777" w:rsidR="008B0C60" w:rsidRDefault="008B0C60" w:rsidP="008B0C60">
      <w:pPr>
        <w:jc w:val="center"/>
        <w:rPr>
          <w:rFonts w:eastAsia="Times New Roman" w:cs="Times New Roman"/>
          <w:b/>
          <w:bCs/>
          <w:sz w:val="28"/>
          <w:szCs w:val="28"/>
        </w:rPr>
        <w:sectPr w:rsidR="008B0C60" w:rsidSect="00E32AA1">
          <w:pgSz w:w="12240" w:h="15840"/>
          <w:pgMar w:top="1134" w:right="567" w:bottom="568" w:left="1701" w:header="720" w:footer="720" w:gutter="0"/>
          <w:cols w:space="720"/>
          <w:docGrid w:linePitch="360"/>
        </w:sectPr>
      </w:pPr>
    </w:p>
    <w:p w14:paraId="05D53DD6" w14:textId="77777777" w:rsidR="008B0C60" w:rsidRDefault="008B0C60" w:rsidP="008B0C60">
      <w:pPr>
        <w:jc w:val="center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lastRenderedPageBreak/>
        <w:t xml:space="preserve">II. Идентификаторы категорий (признаков) заявителей </w:t>
      </w:r>
    </w:p>
    <w:p w14:paraId="60B1F03D" w14:textId="77777777" w:rsidR="008B0C60" w:rsidRDefault="008B0C60" w:rsidP="008B0C60">
      <w:pPr>
        <w:jc w:val="right"/>
      </w:pPr>
      <w:r>
        <w:rPr>
          <w:rFonts w:eastAsia="Times New Roman" w:cs="Times New Roman"/>
        </w:rPr>
        <w:t>Таблица № 1</w:t>
      </w:r>
      <w:r>
        <w:t xml:space="preserve"> </w:t>
      </w:r>
    </w:p>
    <w:tbl>
      <w:tblPr>
        <w:tblStyle w:val="aff1"/>
        <w:tblW w:w="13036" w:type="dxa"/>
        <w:tblLook w:val="04A0" w:firstRow="1" w:lastRow="0" w:firstColumn="1" w:lastColumn="0" w:noHBand="0" w:noVBand="1"/>
      </w:tblPr>
      <w:tblGrid>
        <w:gridCol w:w="2263"/>
        <w:gridCol w:w="2694"/>
        <w:gridCol w:w="2881"/>
        <w:gridCol w:w="2599"/>
        <w:gridCol w:w="2599"/>
      </w:tblGrid>
      <w:tr w:rsidR="008B0C60" w14:paraId="7E670960" w14:textId="77777777">
        <w:tc>
          <w:tcPr>
            <w:tcW w:w="2263" w:type="dxa"/>
            <w:vMerge w:val="restart"/>
          </w:tcPr>
          <w:p w14:paraId="255A4887" w14:textId="77777777" w:rsidR="008B0C60" w:rsidRDefault="008B0C60" w:rsidP="00FA0B55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Наименование отдельного признака заявителя</w:t>
            </w:r>
          </w:p>
        </w:tc>
        <w:tc>
          <w:tcPr>
            <w:tcW w:w="10773" w:type="dxa"/>
            <w:gridSpan w:val="4"/>
          </w:tcPr>
          <w:p w14:paraId="139D19E5" w14:textId="77777777" w:rsidR="008B0C60" w:rsidRDefault="008B0C60" w:rsidP="00DC0535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Перечень результатов предоставления муниципальной услуги (цели обращения заявителя)</w:t>
            </w:r>
          </w:p>
          <w:p w14:paraId="0CF7182C" w14:textId="77777777" w:rsidR="008B0C60" w:rsidRDefault="008B0C60" w:rsidP="00DC0535">
            <w:pPr>
              <w:jc w:val="both"/>
              <w:rPr>
                <w:rFonts w:cs="Times New Roman"/>
              </w:rPr>
            </w:pPr>
          </w:p>
        </w:tc>
      </w:tr>
      <w:tr w:rsidR="008B0C60" w14:paraId="0D08627E" w14:textId="77777777">
        <w:tc>
          <w:tcPr>
            <w:tcW w:w="2263" w:type="dxa"/>
            <w:vMerge/>
          </w:tcPr>
          <w:p w14:paraId="51DFAD52" w14:textId="77777777" w:rsidR="008B0C60" w:rsidRDefault="008B0C60" w:rsidP="001E1FEF">
            <w:pPr>
              <w:rPr>
                <w:rFonts w:cs="Times New Roman"/>
              </w:rPr>
            </w:pPr>
          </w:p>
        </w:tc>
        <w:tc>
          <w:tcPr>
            <w:tcW w:w="2694" w:type="dxa"/>
          </w:tcPr>
          <w:p w14:paraId="0D090FF7" w14:textId="77777777" w:rsidR="008B0C60" w:rsidRDefault="008B0C60" w:rsidP="001E1FEF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Разрешение на ввод объекта в эксплуатацию (за исключением получения разрешения на ввод в эксплуатацию объекта капитального строительства, не являющегося линейным объектом, строительство которого осуществлялось на смежных земельных участках)</w:t>
            </w:r>
          </w:p>
        </w:tc>
        <w:tc>
          <w:tcPr>
            <w:tcW w:w="2881" w:type="dxa"/>
          </w:tcPr>
          <w:p w14:paraId="2FB61CCC" w14:textId="77777777" w:rsidR="008B0C60" w:rsidRDefault="008B0C60" w:rsidP="001E1FEF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Разрешение на ввод в эксплуатацию объекта капитального строительства, не являющегося линейным объектом, строительство которого осуществлялось на смежных земельных участках </w:t>
            </w:r>
          </w:p>
        </w:tc>
        <w:tc>
          <w:tcPr>
            <w:tcW w:w="2599" w:type="dxa"/>
          </w:tcPr>
          <w:p w14:paraId="787B7C12" w14:textId="77777777" w:rsidR="008B0C60" w:rsidRDefault="008B0C60" w:rsidP="001E1FEF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Разрешения на ввод объекта в эксплуатацию в отношении этапа строительства, реконструкции объекта капитального строительства</w:t>
            </w:r>
          </w:p>
        </w:tc>
        <w:tc>
          <w:tcPr>
            <w:tcW w:w="2599" w:type="dxa"/>
          </w:tcPr>
          <w:p w14:paraId="3453C70F" w14:textId="77777777" w:rsidR="008B0C60" w:rsidRDefault="008B0C60" w:rsidP="001E1FEF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Внесение изменений в разрешение на ввод объекта в эксплуатацию</w:t>
            </w:r>
          </w:p>
        </w:tc>
      </w:tr>
      <w:tr w:rsidR="008B0C60" w14:paraId="4BA3CFA3" w14:textId="77777777">
        <w:tc>
          <w:tcPr>
            <w:tcW w:w="2263" w:type="dxa"/>
            <w:vMerge/>
          </w:tcPr>
          <w:p w14:paraId="15B73FA9" w14:textId="77777777" w:rsidR="008B0C60" w:rsidRDefault="008B0C60" w:rsidP="001E1FEF">
            <w:pPr>
              <w:rPr>
                <w:rFonts w:cs="Times New Roman"/>
              </w:rPr>
            </w:pPr>
          </w:p>
        </w:tc>
        <w:tc>
          <w:tcPr>
            <w:tcW w:w="2694" w:type="dxa"/>
          </w:tcPr>
          <w:p w14:paraId="3211FF9A" w14:textId="77777777" w:rsidR="008B0C60" w:rsidRDefault="008B0C60" w:rsidP="001E1FE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А </w:t>
            </w:r>
          </w:p>
        </w:tc>
        <w:tc>
          <w:tcPr>
            <w:tcW w:w="2881" w:type="dxa"/>
          </w:tcPr>
          <w:p w14:paraId="77877C2D" w14:textId="77777777" w:rsidR="008B0C60" w:rsidRDefault="008B0C60" w:rsidP="001E1FE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Б</w:t>
            </w:r>
          </w:p>
        </w:tc>
        <w:tc>
          <w:tcPr>
            <w:tcW w:w="2599" w:type="dxa"/>
          </w:tcPr>
          <w:p w14:paraId="23B3C442" w14:textId="77777777" w:rsidR="008B0C60" w:rsidRDefault="008B0C60" w:rsidP="001E1FE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В</w:t>
            </w:r>
          </w:p>
        </w:tc>
        <w:tc>
          <w:tcPr>
            <w:tcW w:w="2599" w:type="dxa"/>
          </w:tcPr>
          <w:p w14:paraId="427CDFD5" w14:textId="77777777" w:rsidR="008B0C60" w:rsidRDefault="008B0C60" w:rsidP="001E1FEF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</w:rPr>
              <w:t>Г</w:t>
            </w:r>
          </w:p>
        </w:tc>
      </w:tr>
      <w:tr w:rsidR="008B0C60" w14:paraId="5F9D6501" w14:textId="77777777">
        <w:trPr>
          <w:trHeight w:val="331"/>
        </w:trPr>
        <w:tc>
          <w:tcPr>
            <w:tcW w:w="2263" w:type="dxa"/>
          </w:tcPr>
          <w:p w14:paraId="66617136" w14:textId="77777777" w:rsidR="008B0C60" w:rsidRDefault="008B0C60" w:rsidP="00FA0B55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Застройщик - физическое лицо</w:t>
            </w:r>
          </w:p>
        </w:tc>
        <w:tc>
          <w:tcPr>
            <w:tcW w:w="2694" w:type="dxa"/>
          </w:tcPr>
          <w:p w14:paraId="43410C05" w14:textId="77777777" w:rsidR="008B0C60" w:rsidRDefault="008B0C60" w:rsidP="001E1FE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1А </w:t>
            </w:r>
          </w:p>
        </w:tc>
        <w:tc>
          <w:tcPr>
            <w:tcW w:w="2881" w:type="dxa"/>
          </w:tcPr>
          <w:p w14:paraId="3176E8C5" w14:textId="77777777" w:rsidR="008B0C60" w:rsidRDefault="008B0C60" w:rsidP="001E1FE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1Б</w:t>
            </w:r>
          </w:p>
        </w:tc>
        <w:tc>
          <w:tcPr>
            <w:tcW w:w="2599" w:type="dxa"/>
          </w:tcPr>
          <w:p w14:paraId="39CC95F3" w14:textId="77777777" w:rsidR="008B0C60" w:rsidRDefault="008B0C60" w:rsidP="001E1FE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1В </w:t>
            </w:r>
          </w:p>
        </w:tc>
        <w:tc>
          <w:tcPr>
            <w:tcW w:w="2599" w:type="dxa"/>
          </w:tcPr>
          <w:p w14:paraId="78A15095" w14:textId="77777777" w:rsidR="008B0C60" w:rsidRDefault="008B0C60" w:rsidP="001E1FE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1Г </w:t>
            </w:r>
          </w:p>
        </w:tc>
      </w:tr>
      <w:tr w:rsidR="008B0C60" w14:paraId="15C28D2F" w14:textId="77777777">
        <w:tc>
          <w:tcPr>
            <w:tcW w:w="2263" w:type="dxa"/>
          </w:tcPr>
          <w:p w14:paraId="3438C163" w14:textId="77777777" w:rsidR="008B0C60" w:rsidRDefault="008B0C60" w:rsidP="00FA0B55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Застройщик - юридическое лицо</w:t>
            </w:r>
          </w:p>
        </w:tc>
        <w:tc>
          <w:tcPr>
            <w:tcW w:w="2694" w:type="dxa"/>
          </w:tcPr>
          <w:p w14:paraId="005FCDA2" w14:textId="77777777" w:rsidR="008B0C60" w:rsidRDefault="008B0C60" w:rsidP="001E1FE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2А</w:t>
            </w:r>
          </w:p>
        </w:tc>
        <w:tc>
          <w:tcPr>
            <w:tcW w:w="2881" w:type="dxa"/>
          </w:tcPr>
          <w:p w14:paraId="76606B15" w14:textId="77777777" w:rsidR="008B0C60" w:rsidRDefault="008B0C60" w:rsidP="001E1FE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2Б</w:t>
            </w:r>
          </w:p>
        </w:tc>
        <w:tc>
          <w:tcPr>
            <w:tcW w:w="2599" w:type="dxa"/>
          </w:tcPr>
          <w:p w14:paraId="6BF8FD6A" w14:textId="77777777" w:rsidR="008B0C60" w:rsidRDefault="008B0C60" w:rsidP="001E1FE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2В</w:t>
            </w:r>
          </w:p>
        </w:tc>
        <w:tc>
          <w:tcPr>
            <w:tcW w:w="2599" w:type="dxa"/>
          </w:tcPr>
          <w:p w14:paraId="4A1EAC3D" w14:textId="77777777" w:rsidR="008B0C60" w:rsidRDefault="008B0C60" w:rsidP="001E1FE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2Г</w:t>
            </w:r>
          </w:p>
        </w:tc>
      </w:tr>
    </w:tbl>
    <w:p w14:paraId="1D9B8651" w14:textId="77777777" w:rsidR="008B0C60" w:rsidRDefault="008B0C60" w:rsidP="008B0C60">
      <w:pPr>
        <w:pStyle w:val="ae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27C8726" w14:textId="77777777" w:rsidR="008B0C60" w:rsidRDefault="008B0C60" w:rsidP="008B0C60">
      <w:pPr>
        <w:pStyle w:val="ae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E599FB6" w14:textId="77777777" w:rsidR="008B0C60" w:rsidRDefault="008B0C60" w:rsidP="008B0C60">
      <w:pPr>
        <w:pStyle w:val="ae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Исчерпывающий перечень документов, необходимых для предоставления муниципальной услуги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(указывается в табличной форме и включает взаимосвязанные сведения о необходимых для предоставления муниципальной услуги документов и (или) информации, категории заявителей, способы подачи таких документов и (или) информации, требования к представлению документов заявителем, включая требования к формату, количеству, представлению документов только отдельными категориями заявителей и иные необходимые требования)</w:t>
      </w:r>
    </w:p>
    <w:p w14:paraId="3F50D9F7" w14:textId="77777777" w:rsidR="008B0C60" w:rsidRDefault="008B0C60" w:rsidP="008B0C60">
      <w:pPr>
        <w:jc w:val="both"/>
        <w:rPr>
          <w:rFonts w:cs="Times New Roman"/>
          <w:sz w:val="28"/>
          <w:szCs w:val="28"/>
        </w:rPr>
      </w:pPr>
    </w:p>
    <w:p w14:paraId="1BC6B233" w14:textId="77777777" w:rsidR="008B0C60" w:rsidRPr="00DC0535" w:rsidRDefault="008B0C60" w:rsidP="008B0C60">
      <w:pPr>
        <w:jc w:val="right"/>
        <w:rPr>
          <w:rFonts w:cs="Times New Roman"/>
        </w:rPr>
      </w:pPr>
      <w:bookmarkStart w:id="1" w:name="bookmark42"/>
      <w:r w:rsidRPr="00DC0535">
        <w:rPr>
          <w:rFonts w:cs="Times New Roman"/>
        </w:rPr>
        <w:t xml:space="preserve">Таблица № </w:t>
      </w:r>
      <w:bookmarkEnd w:id="1"/>
      <w:r w:rsidRPr="00DC0535">
        <w:rPr>
          <w:rFonts w:cs="Times New Roman"/>
        </w:rPr>
        <w:t>2</w:t>
      </w:r>
    </w:p>
    <w:p w14:paraId="443A7A0E" w14:textId="77777777" w:rsidR="008B0C60" w:rsidRDefault="008B0C60" w:rsidP="008B0C60">
      <w:pPr>
        <w:jc w:val="both"/>
        <w:rPr>
          <w:rFonts w:cs="Times New Roman"/>
        </w:rPr>
      </w:pPr>
    </w:p>
    <w:tbl>
      <w:tblPr>
        <w:tblStyle w:val="aff1"/>
        <w:tblW w:w="12615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756"/>
        <w:gridCol w:w="2929"/>
        <w:gridCol w:w="682"/>
        <w:gridCol w:w="2862"/>
        <w:gridCol w:w="654"/>
        <w:gridCol w:w="1897"/>
      </w:tblGrid>
      <w:tr w:rsidR="008B0C60" w14:paraId="559DC541" w14:textId="77777777" w:rsidTr="001A08DF">
        <w:tc>
          <w:tcPr>
            <w:tcW w:w="709" w:type="dxa"/>
          </w:tcPr>
          <w:p w14:paraId="12693771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eastAsia="Times New Roman" w:cs="Times New Roman"/>
              </w:rPr>
              <w:t>№</w:t>
            </w:r>
          </w:p>
        </w:tc>
        <w:tc>
          <w:tcPr>
            <w:tcW w:w="2126" w:type="dxa"/>
          </w:tcPr>
          <w:p w14:paraId="6980A10C" w14:textId="77777777" w:rsidR="008B0C60" w:rsidRDefault="008B0C60" w:rsidP="00FA0B55">
            <w:pPr>
              <w:jc w:val="both"/>
              <w:rPr>
                <w:rFonts w:cs="Times New Roman"/>
              </w:rPr>
            </w:pPr>
            <w:r>
              <w:rPr>
                <w:rFonts w:eastAsia="Times New Roman" w:cs="Times New Roman"/>
              </w:rPr>
              <w:t>Идентификаторы категорий (признаков) заявителей</w:t>
            </w:r>
          </w:p>
        </w:tc>
        <w:tc>
          <w:tcPr>
            <w:tcW w:w="3685" w:type="dxa"/>
            <w:gridSpan w:val="2"/>
          </w:tcPr>
          <w:p w14:paraId="06AF2FA4" w14:textId="77777777" w:rsidR="008B0C60" w:rsidRDefault="008B0C60" w:rsidP="00FA0B55">
            <w:pPr>
              <w:jc w:val="both"/>
              <w:rPr>
                <w:rFonts w:cs="Times New Roman"/>
              </w:rPr>
            </w:pPr>
            <w:r>
              <w:rPr>
                <w:rFonts w:eastAsia="Times New Roman" w:cs="Times New Roman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3544" w:type="dxa"/>
            <w:gridSpan w:val="2"/>
          </w:tcPr>
          <w:p w14:paraId="09C357BC" w14:textId="77777777" w:rsidR="008B0C60" w:rsidRDefault="008B0C60" w:rsidP="00FA0B55">
            <w:pPr>
              <w:jc w:val="both"/>
              <w:rPr>
                <w:rFonts w:cs="Times New Roman"/>
              </w:rPr>
            </w:pPr>
            <w:r>
              <w:rPr>
                <w:rFonts w:eastAsia="Times New Roman" w:cs="Times New Roman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2551" w:type="dxa"/>
            <w:gridSpan w:val="2"/>
          </w:tcPr>
          <w:p w14:paraId="260980C5" w14:textId="77777777" w:rsidR="008B0C60" w:rsidRDefault="008B0C60" w:rsidP="00FA0B55">
            <w:pPr>
              <w:jc w:val="both"/>
              <w:rPr>
                <w:rFonts w:cs="Times New Roman"/>
              </w:rPr>
            </w:pPr>
            <w:r>
              <w:rPr>
                <w:rFonts w:eastAsia="Times New Roman" w:cs="Times New Roman"/>
              </w:rPr>
              <w:t>Иные требования</w:t>
            </w:r>
          </w:p>
        </w:tc>
      </w:tr>
      <w:tr w:rsidR="008B0C60" w14:paraId="7D5261AF" w14:textId="77777777" w:rsidTr="001A08DF">
        <w:tc>
          <w:tcPr>
            <w:tcW w:w="12615" w:type="dxa"/>
            <w:gridSpan w:val="8"/>
          </w:tcPr>
          <w:p w14:paraId="20A53797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eastAsia="Times New Roman" w:cs="Times New Roman"/>
              </w:rPr>
              <w:lastRenderedPageBreak/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8B0C60" w14:paraId="5D480D81" w14:textId="77777777" w:rsidTr="001A08DF">
        <w:tc>
          <w:tcPr>
            <w:tcW w:w="709" w:type="dxa"/>
          </w:tcPr>
          <w:p w14:paraId="5C7A81DD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eastAsia="Times New Roman" w:cs="Times New Roman"/>
              </w:rPr>
              <w:t>1</w:t>
            </w:r>
          </w:p>
        </w:tc>
        <w:tc>
          <w:tcPr>
            <w:tcW w:w="2126" w:type="dxa"/>
          </w:tcPr>
          <w:p w14:paraId="62D4EEE6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А-Г</w:t>
            </w:r>
          </w:p>
        </w:tc>
        <w:tc>
          <w:tcPr>
            <w:tcW w:w="3685" w:type="dxa"/>
            <w:gridSpan w:val="2"/>
          </w:tcPr>
          <w:p w14:paraId="1DDDD1D0" w14:textId="77777777" w:rsidR="008B0C60" w:rsidRDefault="008B0C60" w:rsidP="00FA0B55">
            <w:pPr>
              <w:jc w:val="both"/>
              <w:rPr>
                <w:rFonts w:cs="Times New Roman"/>
              </w:rPr>
            </w:pPr>
            <w:r>
              <w:rPr>
                <w:rFonts w:eastAsia="Times New Roman" w:cs="Times New Roman"/>
              </w:rPr>
              <w:t xml:space="preserve">Заявление </w:t>
            </w:r>
          </w:p>
        </w:tc>
        <w:tc>
          <w:tcPr>
            <w:tcW w:w="3544" w:type="dxa"/>
            <w:gridSpan w:val="2"/>
          </w:tcPr>
          <w:p w14:paraId="61C6CD63" w14:textId="77777777" w:rsidR="008B0C60" w:rsidRDefault="008B0C60" w:rsidP="00FA0B55">
            <w:pPr>
              <w:jc w:val="both"/>
              <w:rPr>
                <w:rFonts w:cs="Times New Roman"/>
                <w:b/>
              </w:rPr>
            </w:pPr>
            <w:r>
              <w:rPr>
                <w:rFonts w:eastAsia="Times New Roman" w:cs="Times New Roman"/>
                <w:b/>
              </w:rPr>
              <w:t>О(э) – Единый портал</w:t>
            </w:r>
          </w:p>
          <w:p w14:paraId="22C22AFB" w14:textId="77777777" w:rsidR="008B0C60" w:rsidRDefault="008B0C60" w:rsidP="00FA0B55">
            <w:pPr>
              <w:jc w:val="both"/>
              <w:rPr>
                <w:rFonts w:eastAsia="Times New Roman" w:cs="Times New Roman"/>
                <w:b/>
              </w:rPr>
            </w:pPr>
            <w:r>
              <w:rPr>
                <w:rFonts w:eastAsia="Times New Roman" w:cs="Times New Roman"/>
                <w:b/>
              </w:rPr>
              <w:t>О / О(э) – МФЦ;</w:t>
            </w:r>
          </w:p>
          <w:p w14:paraId="0DF794C3" w14:textId="77777777" w:rsidR="008B0C60" w:rsidRDefault="008B0C60" w:rsidP="00FA0B55">
            <w:pPr>
              <w:jc w:val="both"/>
              <w:rPr>
                <w:rFonts w:cs="Times New Roman"/>
                <w:b/>
              </w:rPr>
            </w:pPr>
            <w:r>
              <w:rPr>
                <w:rFonts w:eastAsia="Times New Roman" w:cs="Times New Roman"/>
                <w:b/>
              </w:rPr>
              <w:t>О - А</w:t>
            </w:r>
            <w:r>
              <w:rPr>
                <w:rFonts w:cs="Times New Roman"/>
                <w:b/>
              </w:rPr>
              <w:t xml:space="preserve"> </w:t>
            </w:r>
          </w:p>
        </w:tc>
        <w:tc>
          <w:tcPr>
            <w:tcW w:w="2551" w:type="dxa"/>
            <w:gridSpan w:val="2"/>
          </w:tcPr>
          <w:p w14:paraId="6E12AB71" w14:textId="77777777" w:rsidR="008B0C60" w:rsidRDefault="008B0C60" w:rsidP="00FA0B55">
            <w:pPr>
              <w:jc w:val="both"/>
              <w:rPr>
                <w:rFonts w:cs="Times New Roman"/>
                <w:b/>
              </w:rPr>
            </w:pPr>
            <w:r>
              <w:rPr>
                <w:rFonts w:eastAsia="Times New Roman" w:cs="Times New Roman"/>
                <w:b/>
              </w:rPr>
              <w:t xml:space="preserve">[Все], </w:t>
            </w:r>
            <w:proofErr w:type="gramStart"/>
            <w:r>
              <w:rPr>
                <w:rFonts w:eastAsia="Times New Roman" w:cs="Times New Roman"/>
                <w:b/>
              </w:rPr>
              <w:t>Д(</w:t>
            </w:r>
            <w:proofErr w:type="gramEnd"/>
            <w:r>
              <w:rPr>
                <w:rFonts w:eastAsia="Times New Roman" w:cs="Times New Roman"/>
                <w:b/>
              </w:rPr>
              <w:t>1)</w:t>
            </w:r>
          </w:p>
        </w:tc>
      </w:tr>
      <w:tr w:rsidR="008B0C60" w14:paraId="7B15D6EB" w14:textId="77777777" w:rsidTr="001A08DF">
        <w:tc>
          <w:tcPr>
            <w:tcW w:w="709" w:type="dxa"/>
          </w:tcPr>
          <w:p w14:paraId="303AE6A8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2126" w:type="dxa"/>
          </w:tcPr>
          <w:p w14:paraId="5EAF77DF" w14:textId="77777777" w:rsidR="008B0C60" w:rsidRDefault="008B0C60" w:rsidP="001E1FEF">
            <w:r>
              <w:rPr>
                <w:rFonts w:cs="Times New Roman"/>
              </w:rPr>
              <w:t>А-Г</w:t>
            </w:r>
          </w:p>
        </w:tc>
        <w:tc>
          <w:tcPr>
            <w:tcW w:w="3685" w:type="dxa"/>
            <w:gridSpan w:val="2"/>
          </w:tcPr>
          <w:p w14:paraId="0C9692BC" w14:textId="77777777" w:rsidR="008B0C60" w:rsidRDefault="008B0C60" w:rsidP="00FA0B55">
            <w:pPr>
              <w:jc w:val="both"/>
              <w:rPr>
                <w:rFonts w:cs="Times New Roman"/>
                <w:highlight w:val="white"/>
              </w:rPr>
            </w:pPr>
            <w:r>
              <w:rPr>
                <w:rFonts w:eastAsia="Times New Roman" w:cs="Times New Roman"/>
                <w:highlight w:val="white"/>
              </w:rPr>
              <w:t>Доверенность П (з), выданная в соответствии с гражданским законодательством / договор (в случае обращения П (з))</w:t>
            </w:r>
          </w:p>
        </w:tc>
        <w:tc>
          <w:tcPr>
            <w:tcW w:w="3544" w:type="dxa"/>
            <w:gridSpan w:val="2"/>
          </w:tcPr>
          <w:p w14:paraId="0787FF48" w14:textId="3A24CBBC" w:rsidR="008B0C60" w:rsidRDefault="00DC0535" w:rsidP="00FA0B55">
            <w:pPr>
              <w:jc w:val="both"/>
              <w:rPr>
                <w:rFonts w:cs="Times New Roman"/>
                <w:b/>
              </w:rPr>
            </w:pPr>
            <w:r>
              <w:rPr>
                <w:rFonts w:eastAsia="Times New Roman" w:cs="Times New Roman"/>
                <w:b/>
              </w:rPr>
              <w:t>К(э)</w:t>
            </w:r>
            <w:proofErr w:type="gramStart"/>
            <w:r>
              <w:rPr>
                <w:rFonts w:eastAsia="Times New Roman" w:cs="Times New Roman"/>
                <w:b/>
              </w:rPr>
              <w:t>, У</w:t>
            </w:r>
            <w:proofErr w:type="gramEnd"/>
            <w:r>
              <w:rPr>
                <w:rFonts w:eastAsia="Times New Roman" w:cs="Times New Roman"/>
                <w:b/>
              </w:rPr>
              <w:t xml:space="preserve"> (</w:t>
            </w:r>
            <w:proofErr w:type="spellStart"/>
            <w:r>
              <w:rPr>
                <w:rFonts w:eastAsia="Times New Roman" w:cs="Times New Roman"/>
                <w:b/>
              </w:rPr>
              <w:t>эпн</w:t>
            </w:r>
            <w:proofErr w:type="spellEnd"/>
            <w:r>
              <w:rPr>
                <w:rFonts w:eastAsia="Times New Roman" w:cs="Times New Roman"/>
                <w:b/>
              </w:rPr>
              <w:t xml:space="preserve">) </w:t>
            </w:r>
            <w:r w:rsidR="008B0C60">
              <w:rPr>
                <w:rFonts w:eastAsia="Times New Roman" w:cs="Times New Roman"/>
                <w:b/>
              </w:rPr>
              <w:t>– Единый портал;</w:t>
            </w:r>
          </w:p>
          <w:p w14:paraId="07591D7D" w14:textId="77777777" w:rsidR="008B0C60" w:rsidRDefault="008B0C60" w:rsidP="00FA0B55">
            <w:pPr>
              <w:jc w:val="both"/>
              <w:rPr>
                <w:rFonts w:eastAsia="Times New Roman" w:cs="Times New Roman"/>
                <w:b/>
              </w:rPr>
            </w:pPr>
            <w:r>
              <w:rPr>
                <w:rFonts w:eastAsia="Times New Roman" w:cs="Times New Roman"/>
                <w:b/>
              </w:rPr>
              <w:t>О и К или К (</w:t>
            </w:r>
            <w:proofErr w:type="gramStart"/>
            <w:r>
              <w:rPr>
                <w:rFonts w:eastAsia="Times New Roman" w:cs="Times New Roman"/>
                <w:b/>
              </w:rPr>
              <w:t>з)  –</w:t>
            </w:r>
            <w:proofErr w:type="gramEnd"/>
            <w:r>
              <w:rPr>
                <w:rFonts w:eastAsia="Times New Roman" w:cs="Times New Roman"/>
                <w:b/>
              </w:rPr>
              <w:t xml:space="preserve"> МФЦ, А </w:t>
            </w:r>
          </w:p>
          <w:p w14:paraId="00CCFDF6" w14:textId="77777777" w:rsidR="008B0C60" w:rsidRDefault="008B0C60" w:rsidP="00FA0B55">
            <w:pPr>
              <w:jc w:val="both"/>
              <w:rPr>
                <w:rFonts w:cs="Times New Roman"/>
                <w:b/>
              </w:rPr>
            </w:pPr>
          </w:p>
        </w:tc>
        <w:tc>
          <w:tcPr>
            <w:tcW w:w="2551" w:type="dxa"/>
            <w:gridSpan w:val="2"/>
          </w:tcPr>
          <w:p w14:paraId="533766A9" w14:textId="77777777" w:rsidR="008B0C60" w:rsidRDefault="008B0C60" w:rsidP="00FA0B55">
            <w:pPr>
              <w:jc w:val="both"/>
              <w:rPr>
                <w:rFonts w:cs="Times New Roman"/>
                <w:b/>
              </w:rPr>
            </w:pPr>
            <w:proofErr w:type="gramStart"/>
            <w:r>
              <w:rPr>
                <w:rFonts w:eastAsia="Times New Roman" w:cs="Times New Roman"/>
                <w:b/>
              </w:rPr>
              <w:t>Д(</w:t>
            </w:r>
            <w:proofErr w:type="gramEnd"/>
            <w:r>
              <w:rPr>
                <w:rFonts w:eastAsia="Times New Roman" w:cs="Times New Roman"/>
                <w:b/>
              </w:rPr>
              <w:t>1)</w:t>
            </w:r>
          </w:p>
          <w:p w14:paraId="0F6A4641" w14:textId="77777777" w:rsidR="008B0C60" w:rsidRDefault="008B0C60" w:rsidP="00FA0B55">
            <w:pPr>
              <w:jc w:val="both"/>
              <w:rPr>
                <w:rFonts w:cs="Times New Roman"/>
                <w:b/>
              </w:rPr>
            </w:pPr>
          </w:p>
        </w:tc>
      </w:tr>
      <w:tr w:rsidR="008B0C60" w14:paraId="4FF68806" w14:textId="77777777" w:rsidTr="001A08DF">
        <w:tc>
          <w:tcPr>
            <w:tcW w:w="709" w:type="dxa"/>
          </w:tcPr>
          <w:p w14:paraId="0FE2F521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2126" w:type="dxa"/>
          </w:tcPr>
          <w:p w14:paraId="10E29AEE" w14:textId="77777777" w:rsidR="008B0C60" w:rsidRDefault="008B0C60" w:rsidP="001E1FEF">
            <w:r>
              <w:rPr>
                <w:rFonts w:cs="Times New Roman"/>
              </w:rPr>
              <w:t>А-Г</w:t>
            </w:r>
          </w:p>
        </w:tc>
        <w:tc>
          <w:tcPr>
            <w:tcW w:w="3685" w:type="dxa"/>
            <w:gridSpan w:val="2"/>
          </w:tcPr>
          <w:p w14:paraId="605E48D1" w14:textId="77777777" w:rsidR="008B0C60" w:rsidRDefault="008B0C60" w:rsidP="00FA0B55">
            <w:pPr>
              <w:jc w:val="both"/>
              <w:rPr>
                <w:rFonts w:cs="Times New Roman"/>
                <w:highlight w:val="yellow"/>
              </w:rPr>
            </w:pPr>
            <w:r>
              <w:t xml:space="preserve">Документ, удостоверяющий личность заявителя </w:t>
            </w:r>
            <w:r>
              <w:rPr>
                <w:rFonts w:cs="Times New Roman"/>
              </w:rPr>
              <w:t>или П (з)</w:t>
            </w:r>
          </w:p>
        </w:tc>
        <w:tc>
          <w:tcPr>
            <w:tcW w:w="3544" w:type="dxa"/>
            <w:gridSpan w:val="2"/>
          </w:tcPr>
          <w:p w14:paraId="1C1C6826" w14:textId="77777777" w:rsidR="008B0C60" w:rsidRDefault="008B0C60" w:rsidP="00FA0B55">
            <w:pPr>
              <w:jc w:val="both"/>
              <w:rPr>
                <w:rFonts w:cs="Times New Roman"/>
                <w:b/>
              </w:rPr>
            </w:pPr>
            <w:r>
              <w:rPr>
                <w:rFonts w:eastAsia="Times New Roman" w:cs="Times New Roman"/>
                <w:b/>
              </w:rPr>
              <w:t>О – МФЦ, А</w:t>
            </w:r>
          </w:p>
        </w:tc>
        <w:tc>
          <w:tcPr>
            <w:tcW w:w="2551" w:type="dxa"/>
            <w:gridSpan w:val="2"/>
          </w:tcPr>
          <w:p w14:paraId="08D434B4" w14:textId="77777777" w:rsidR="008B0C60" w:rsidRDefault="008B0C60" w:rsidP="00FA0B55">
            <w:pPr>
              <w:jc w:val="both"/>
              <w:rPr>
                <w:rFonts w:cs="Times New Roman"/>
                <w:b/>
              </w:rPr>
            </w:pPr>
            <w:r>
              <w:rPr>
                <w:rFonts w:eastAsia="Times New Roman" w:cs="Times New Roman"/>
                <w:b/>
              </w:rPr>
              <w:t>[Все]</w:t>
            </w:r>
          </w:p>
        </w:tc>
      </w:tr>
      <w:tr w:rsidR="008B0C60" w14:paraId="54870ADE" w14:textId="77777777" w:rsidTr="001A08DF">
        <w:tc>
          <w:tcPr>
            <w:tcW w:w="709" w:type="dxa"/>
          </w:tcPr>
          <w:p w14:paraId="3FCD3595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2126" w:type="dxa"/>
          </w:tcPr>
          <w:p w14:paraId="3E8D6215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А, Б</w:t>
            </w:r>
          </w:p>
        </w:tc>
        <w:tc>
          <w:tcPr>
            <w:tcW w:w="3685" w:type="dxa"/>
            <w:gridSpan w:val="2"/>
          </w:tcPr>
          <w:p w14:paraId="50F88802" w14:textId="77777777" w:rsidR="008B0C60" w:rsidRDefault="008B0C60" w:rsidP="00FA0B55">
            <w:pPr>
              <w:jc w:val="both"/>
              <w:rPr>
                <w:highlight w:val="yellow"/>
              </w:rPr>
            </w:pPr>
            <w:r>
              <w:t>Акт о подключении (технологическом присоединении) построенного, реконструированного объекта капитального строительства к сетям инженерно-технического обеспечения (в случае, если такое подключение (технологическое присоединение) этого объекта предусмотрено проектной документацией) (направляется заявителем самостоятельно, если указанный документ (его копия или сведения, содержащиеся в нем) отсутствует в распоряжении органов государственной власти, ОМСУ либо подведомственных государственным органам или ОМСУ организаций)</w:t>
            </w:r>
          </w:p>
        </w:tc>
        <w:tc>
          <w:tcPr>
            <w:tcW w:w="3544" w:type="dxa"/>
            <w:gridSpan w:val="2"/>
          </w:tcPr>
          <w:p w14:paraId="6986A065" w14:textId="77777777" w:rsidR="008B0C60" w:rsidRDefault="008B0C60" w:rsidP="00FA0B55">
            <w:pPr>
              <w:jc w:val="both"/>
              <w:rPr>
                <w:rFonts w:eastAsia="Times New Roman" w:cs="Times New Roman"/>
                <w:b/>
              </w:rPr>
            </w:pPr>
            <w:r>
              <w:rPr>
                <w:rFonts w:eastAsia="Times New Roman" w:cs="Times New Roman"/>
                <w:b/>
              </w:rPr>
              <w:t>К (з) / К (э, з) – А; МФЦ</w:t>
            </w:r>
          </w:p>
          <w:p w14:paraId="6CC44391" w14:textId="3303527D" w:rsidR="008B0C60" w:rsidRDefault="008B0C60" w:rsidP="00FA0B55">
            <w:pPr>
              <w:jc w:val="both"/>
              <w:rPr>
                <w:rFonts w:eastAsia="Times New Roman" w:cs="Times New Roman"/>
                <w:b/>
              </w:rPr>
            </w:pPr>
            <w:r>
              <w:rPr>
                <w:rFonts w:eastAsia="Times New Roman" w:cs="Times New Roman"/>
                <w:b/>
              </w:rPr>
              <w:t>К (э, з) -</w:t>
            </w:r>
            <w:r w:rsidR="00DC0535">
              <w:rPr>
                <w:rFonts w:eastAsia="Times New Roman" w:cs="Times New Roman"/>
                <w:b/>
              </w:rPr>
              <w:t xml:space="preserve"> </w:t>
            </w:r>
            <w:r>
              <w:rPr>
                <w:rFonts w:eastAsia="Times New Roman" w:cs="Times New Roman"/>
                <w:b/>
              </w:rPr>
              <w:t xml:space="preserve">Единый портал, МФЦ </w:t>
            </w:r>
          </w:p>
        </w:tc>
        <w:tc>
          <w:tcPr>
            <w:tcW w:w="2551" w:type="dxa"/>
            <w:gridSpan w:val="2"/>
          </w:tcPr>
          <w:p w14:paraId="4060FBB3" w14:textId="77777777" w:rsidR="008B0C60" w:rsidRDefault="008B0C60" w:rsidP="00FA0B55">
            <w:pPr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Д (1)</w:t>
            </w:r>
          </w:p>
          <w:p w14:paraId="63A4DCC3" w14:textId="01ACB258" w:rsidR="008B0C60" w:rsidRDefault="008B0C60" w:rsidP="00FA0B55">
            <w:pPr>
              <w:ind w:firstLine="385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В случае получения от ресурсоснабжающей организации акта </w:t>
            </w:r>
            <w:r w:rsidR="00DC0535">
              <w:rPr>
                <w:rFonts w:cs="Times New Roman"/>
              </w:rPr>
              <w:t xml:space="preserve">о подключении  (технологическом </w:t>
            </w:r>
            <w:r>
              <w:rPr>
                <w:rFonts w:cs="Times New Roman"/>
              </w:rPr>
              <w:t>присоединении) построенного, реконструированного объекта капитального строительства к сетям инженерно-технического обеспечения в форме электронного документа, подписанного усиленной квалифицированной электронной подписью, необходимо направление такого документа в формате .</w:t>
            </w:r>
            <w:proofErr w:type="spellStart"/>
            <w:r>
              <w:rPr>
                <w:rFonts w:cs="Times New Roman"/>
              </w:rPr>
              <w:t>pdf</w:t>
            </w:r>
            <w:proofErr w:type="spellEnd"/>
            <w:r>
              <w:rPr>
                <w:rFonts w:cs="Times New Roman"/>
              </w:rPr>
              <w:t xml:space="preserve"> с приложением ключа </w:t>
            </w:r>
            <w:r>
              <w:rPr>
                <w:rFonts w:cs="Times New Roman"/>
              </w:rPr>
              <w:lastRenderedPageBreak/>
              <w:t>электронной подписи в формате .</w:t>
            </w:r>
            <w:proofErr w:type="spellStart"/>
            <w:r>
              <w:rPr>
                <w:rFonts w:cs="Times New Roman"/>
              </w:rPr>
              <w:t>sig</w:t>
            </w:r>
            <w:proofErr w:type="spellEnd"/>
          </w:p>
          <w:p w14:paraId="46B623C5" w14:textId="77777777" w:rsidR="008B0C60" w:rsidRDefault="008B0C60" w:rsidP="00FA0B55">
            <w:pPr>
              <w:ind w:firstLine="385"/>
              <w:jc w:val="both"/>
            </w:pPr>
            <w:r>
              <w:rPr>
                <w:rFonts w:cs="Times New Roman"/>
              </w:rPr>
              <w:t>В случае получения от ресурсоснабжающей организации акта о подключении (технологическом присоединении) построенного, реконструированного объекта капитального строительства к сетям инженерно-технического обеспечения на бумажном носителе необходимо предоставление такого документа в виде скан-копии;</w:t>
            </w:r>
          </w:p>
        </w:tc>
      </w:tr>
      <w:tr w:rsidR="008B0C60" w14:paraId="4C2D5EF7" w14:textId="77777777" w:rsidTr="001A08DF">
        <w:tc>
          <w:tcPr>
            <w:tcW w:w="709" w:type="dxa"/>
          </w:tcPr>
          <w:p w14:paraId="5BB8B95E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5</w:t>
            </w:r>
          </w:p>
        </w:tc>
        <w:tc>
          <w:tcPr>
            <w:tcW w:w="2126" w:type="dxa"/>
          </w:tcPr>
          <w:p w14:paraId="58AC395E" w14:textId="77777777" w:rsidR="008B0C60" w:rsidRDefault="008B0C60" w:rsidP="001E1FEF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А, Б</w:t>
            </w:r>
          </w:p>
        </w:tc>
        <w:tc>
          <w:tcPr>
            <w:tcW w:w="3685" w:type="dxa"/>
            <w:gridSpan w:val="2"/>
          </w:tcPr>
          <w:p w14:paraId="6221AC67" w14:textId="77777777" w:rsidR="008B0C60" w:rsidRDefault="008B0C60" w:rsidP="00FA0B55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усиленной квалифицированной электронной подписью (действующей на момент подписания документа) лицом, осуществляющим строительство (лицом, осуществляющим строительство, и застройщиком или техническим заказчиком в случае </w:t>
            </w:r>
            <w:r>
              <w:rPr>
                <w:rFonts w:cs="Times New Roman"/>
              </w:rPr>
              <w:lastRenderedPageBreak/>
              <w:t>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 (направляется заявителем самостоятельно, если указанный документ (его копия или сведения, содержащиеся в нем) отсутствует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организаций)</w:t>
            </w:r>
          </w:p>
        </w:tc>
        <w:tc>
          <w:tcPr>
            <w:tcW w:w="3544" w:type="dxa"/>
            <w:gridSpan w:val="2"/>
          </w:tcPr>
          <w:p w14:paraId="40DFE2C7" w14:textId="77777777" w:rsidR="008B0C60" w:rsidRDefault="008B0C60" w:rsidP="00FA0B55">
            <w:pPr>
              <w:jc w:val="both"/>
              <w:rPr>
                <w:rFonts w:eastAsia="Times New Roman" w:cs="Times New Roman"/>
                <w:b/>
              </w:rPr>
            </w:pPr>
            <w:r>
              <w:rPr>
                <w:rFonts w:eastAsia="Times New Roman" w:cs="Times New Roman"/>
                <w:b/>
              </w:rPr>
              <w:lastRenderedPageBreak/>
              <w:t>К (з) / К (э, з) – А; МФЦ</w:t>
            </w:r>
          </w:p>
          <w:p w14:paraId="680BD3B1" w14:textId="6C527946" w:rsidR="008B0C60" w:rsidRDefault="008B0C60" w:rsidP="00FA0B55">
            <w:pPr>
              <w:jc w:val="both"/>
            </w:pPr>
            <w:r>
              <w:rPr>
                <w:rFonts w:eastAsia="Times New Roman" w:cs="Times New Roman"/>
                <w:b/>
              </w:rPr>
              <w:t>К (э, з) -</w:t>
            </w:r>
            <w:r w:rsidR="00DC0535">
              <w:rPr>
                <w:rFonts w:eastAsia="Times New Roman" w:cs="Times New Roman"/>
                <w:b/>
              </w:rPr>
              <w:t xml:space="preserve"> </w:t>
            </w:r>
            <w:r>
              <w:rPr>
                <w:rFonts w:eastAsia="Times New Roman" w:cs="Times New Roman"/>
                <w:b/>
              </w:rPr>
              <w:t>Единый портал, МФЦ</w:t>
            </w:r>
            <w:r>
              <w:t xml:space="preserve"> </w:t>
            </w:r>
          </w:p>
        </w:tc>
        <w:tc>
          <w:tcPr>
            <w:tcW w:w="2551" w:type="dxa"/>
            <w:gridSpan w:val="2"/>
          </w:tcPr>
          <w:p w14:paraId="28C5209E" w14:textId="77777777" w:rsidR="008B0C60" w:rsidRDefault="008B0C60" w:rsidP="00FA0B55">
            <w:pPr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Д (1)</w:t>
            </w:r>
          </w:p>
          <w:p w14:paraId="2D8115C8" w14:textId="77777777" w:rsidR="008B0C60" w:rsidRDefault="008B0C60" w:rsidP="00FA0B55">
            <w:pPr>
              <w:jc w:val="both"/>
              <w:rPr>
                <w:rFonts w:cs="Times New Roman"/>
                <w:b/>
              </w:rPr>
            </w:pPr>
          </w:p>
        </w:tc>
      </w:tr>
      <w:tr w:rsidR="008B0C60" w14:paraId="2818EAE6" w14:textId="77777777" w:rsidTr="001A08DF">
        <w:tc>
          <w:tcPr>
            <w:tcW w:w="709" w:type="dxa"/>
          </w:tcPr>
          <w:p w14:paraId="03A1043F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2126" w:type="dxa"/>
          </w:tcPr>
          <w:p w14:paraId="532CA88C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А, Б</w:t>
            </w:r>
          </w:p>
        </w:tc>
        <w:tc>
          <w:tcPr>
            <w:tcW w:w="3685" w:type="dxa"/>
            <w:gridSpan w:val="2"/>
          </w:tcPr>
          <w:p w14:paraId="734ADD85" w14:textId="77777777" w:rsidR="008B0C60" w:rsidRDefault="008B0C60" w:rsidP="00FA0B55">
            <w:pPr>
              <w:jc w:val="both"/>
              <w:rPr>
                <w:highlight w:val="yellow"/>
              </w:rPr>
            </w:pPr>
            <w:r>
              <w:t>Технический план объекта капитального строительства, подготовленный в соответствии с Федеральным законом от 13 июля 2015 года № 218-ФЗ «О государственной регистрации недвижимости», за исключением ввода в эксплуатацию объекта капитального строительства, в отношении которого в соответствии с Федеральным законом от 02.11.2023 № 509-ФЗ «Об особенностях оформления прав на отдельные виды объектов недвижимости и о внесении изменений в отдельные законодательные акты Российской Федерации» государственный кадастровый учет и(или) государственная регистрация прав не осуществляются</w:t>
            </w:r>
          </w:p>
        </w:tc>
        <w:tc>
          <w:tcPr>
            <w:tcW w:w="3544" w:type="dxa"/>
            <w:gridSpan w:val="2"/>
          </w:tcPr>
          <w:p w14:paraId="1A212F47" w14:textId="77777777" w:rsidR="008B0C60" w:rsidRDefault="008B0C60" w:rsidP="00FA0B55">
            <w:pPr>
              <w:jc w:val="both"/>
              <w:rPr>
                <w:rFonts w:eastAsia="Times New Roman" w:cs="Times New Roman"/>
                <w:b/>
              </w:rPr>
            </w:pPr>
            <w:r>
              <w:rPr>
                <w:rFonts w:eastAsia="Times New Roman" w:cs="Times New Roman"/>
                <w:b/>
              </w:rPr>
              <w:t>К (з) / К (э, з) – А; МФЦ</w:t>
            </w:r>
          </w:p>
          <w:p w14:paraId="061F894B" w14:textId="5F481B76" w:rsidR="008B0C60" w:rsidRDefault="008B0C60" w:rsidP="00FA0B55">
            <w:pPr>
              <w:jc w:val="both"/>
            </w:pPr>
            <w:r>
              <w:rPr>
                <w:rFonts w:eastAsia="Times New Roman" w:cs="Times New Roman"/>
                <w:b/>
              </w:rPr>
              <w:t>К (э, з) -</w:t>
            </w:r>
            <w:r w:rsidR="00DC0535">
              <w:rPr>
                <w:rFonts w:eastAsia="Times New Roman" w:cs="Times New Roman"/>
                <w:b/>
              </w:rPr>
              <w:t xml:space="preserve"> </w:t>
            </w:r>
            <w:r>
              <w:rPr>
                <w:rFonts w:eastAsia="Times New Roman" w:cs="Times New Roman"/>
                <w:b/>
              </w:rPr>
              <w:t>Единый портал, МФЦ</w:t>
            </w:r>
          </w:p>
        </w:tc>
        <w:tc>
          <w:tcPr>
            <w:tcW w:w="2551" w:type="dxa"/>
            <w:gridSpan w:val="2"/>
          </w:tcPr>
          <w:p w14:paraId="02E2B534" w14:textId="77777777" w:rsidR="008B0C60" w:rsidRDefault="008B0C60" w:rsidP="00FA0B55">
            <w:pPr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Д (1)</w:t>
            </w:r>
          </w:p>
          <w:p w14:paraId="4E4E2CC9" w14:textId="305C4822" w:rsidR="008B0C60" w:rsidRDefault="008B0C60" w:rsidP="00FA0B55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в форме электронного документа, заверенного усиленной квалифицированной электронной подписью кадастрового инженера (действующей на момент подписания документа), подготовившего такой план, и оформляется в виде файлов в формате XML (далее – XML-документ), созданных с использованием XML-схем и обеспечивающих считывание и </w:t>
            </w:r>
            <w:r>
              <w:rPr>
                <w:rFonts w:cs="Times New Roman"/>
              </w:rPr>
              <w:lastRenderedPageBreak/>
              <w:t>контроль представленных данных. XML-схемы, используемые для формирования XML-документов, считаются введенными в действие по истечении двух месяцев со дня их размещения на официальном сайте Федеральной службы государственной регистрации, кадастра и картографии в информаци</w:t>
            </w:r>
            <w:r w:rsidR="00DC0535">
              <w:rPr>
                <w:rFonts w:cs="Times New Roman"/>
              </w:rPr>
              <w:t>онно-телекоммуникационной сети «Интернет»</w:t>
            </w:r>
            <w:r>
              <w:rPr>
                <w:rFonts w:cs="Times New Roman"/>
              </w:rPr>
              <w:t xml:space="preserve"> по адресу: www.rosreestr.gov.ru</w:t>
            </w:r>
          </w:p>
        </w:tc>
      </w:tr>
      <w:tr w:rsidR="008B0C60" w14:paraId="424B55B8" w14:textId="77777777" w:rsidTr="001A08DF">
        <w:tc>
          <w:tcPr>
            <w:tcW w:w="709" w:type="dxa"/>
          </w:tcPr>
          <w:p w14:paraId="5EF835CC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7</w:t>
            </w:r>
          </w:p>
        </w:tc>
        <w:tc>
          <w:tcPr>
            <w:tcW w:w="2126" w:type="dxa"/>
          </w:tcPr>
          <w:p w14:paraId="7334AE72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А</w:t>
            </w:r>
          </w:p>
        </w:tc>
        <w:tc>
          <w:tcPr>
            <w:tcW w:w="3685" w:type="dxa"/>
            <w:gridSpan w:val="2"/>
          </w:tcPr>
          <w:p w14:paraId="4715355D" w14:textId="77777777" w:rsidR="008B0C60" w:rsidRDefault="008B0C60" w:rsidP="00FA0B55">
            <w:pPr>
              <w:spacing w:before="240"/>
              <w:jc w:val="both"/>
            </w:pPr>
            <w:r>
              <w:t>Правоустанавливающие документы на земельный участок (если сведения о таком земельном участке отсутствуют в Едином государственном реестре недвижимости)</w:t>
            </w:r>
          </w:p>
          <w:p w14:paraId="4B37C735" w14:textId="77777777" w:rsidR="00DC0535" w:rsidRDefault="008B0C60" w:rsidP="00DC0535">
            <w:pPr>
              <w:spacing w:before="240"/>
              <w:ind w:firstLine="540"/>
              <w:jc w:val="both"/>
            </w:pPr>
            <w:r>
              <w:t>договоры аренды земельного участка, субаренды земельного участка, безвозмездного пользования земельным участком, заключенные на срок менее чем один год, в соответствии с частью 2 статьи 26 Земельного кодекса РФ (за исключением органов исполнительной вла</w:t>
            </w:r>
            <w:r w:rsidR="00DC0535">
              <w:t xml:space="preserve">сти и </w:t>
            </w:r>
            <w:r w:rsidR="00DC0535">
              <w:lastRenderedPageBreak/>
              <w:t>местного самоуправления);</w:t>
            </w:r>
          </w:p>
          <w:p w14:paraId="6F977824" w14:textId="48644F01" w:rsidR="008B0C60" w:rsidRPr="00DC0535" w:rsidRDefault="008B0C60" w:rsidP="00DC0535">
            <w:pPr>
              <w:spacing w:before="240"/>
              <w:ind w:firstLine="540"/>
              <w:jc w:val="both"/>
            </w:pPr>
            <w:r>
              <w:t>государственные акты, свидетельства, удостоверяющие права на землю, выданные физическим или юридическим лицам до вступления в силу Федерального закона от 21 июля 1997 г. № 122-ФЗ «О государственной регистрации прав на недвижимое имущество и сделок с ним»</w:t>
            </w:r>
          </w:p>
        </w:tc>
        <w:tc>
          <w:tcPr>
            <w:tcW w:w="3544" w:type="dxa"/>
            <w:gridSpan w:val="2"/>
          </w:tcPr>
          <w:p w14:paraId="20E8ED3F" w14:textId="77777777" w:rsidR="008B0C60" w:rsidRDefault="008B0C60" w:rsidP="00FA0B55">
            <w:pPr>
              <w:jc w:val="both"/>
              <w:rPr>
                <w:rFonts w:eastAsia="Times New Roman" w:cs="Times New Roman"/>
                <w:b/>
              </w:rPr>
            </w:pPr>
            <w:r>
              <w:rPr>
                <w:rFonts w:eastAsia="Times New Roman" w:cs="Times New Roman"/>
                <w:b/>
              </w:rPr>
              <w:lastRenderedPageBreak/>
              <w:t>К (з) / К (э, з) – А; МФЦ</w:t>
            </w:r>
          </w:p>
          <w:p w14:paraId="22E26095" w14:textId="2BD8CB77" w:rsidR="008B0C60" w:rsidRDefault="008B0C60" w:rsidP="00FA0B55">
            <w:pPr>
              <w:jc w:val="both"/>
            </w:pPr>
            <w:r>
              <w:rPr>
                <w:rFonts w:eastAsia="Times New Roman" w:cs="Times New Roman"/>
                <w:b/>
              </w:rPr>
              <w:t>К (э, з) -</w:t>
            </w:r>
            <w:r w:rsidR="00DC0535">
              <w:rPr>
                <w:rFonts w:eastAsia="Times New Roman" w:cs="Times New Roman"/>
                <w:b/>
              </w:rPr>
              <w:t xml:space="preserve"> </w:t>
            </w:r>
            <w:r>
              <w:rPr>
                <w:rFonts w:eastAsia="Times New Roman" w:cs="Times New Roman"/>
                <w:b/>
              </w:rPr>
              <w:t>Единый портал, МФЦ</w:t>
            </w:r>
          </w:p>
        </w:tc>
        <w:tc>
          <w:tcPr>
            <w:tcW w:w="2551" w:type="dxa"/>
            <w:gridSpan w:val="2"/>
          </w:tcPr>
          <w:p w14:paraId="619FEDAC" w14:textId="77777777" w:rsidR="008B0C60" w:rsidRDefault="008B0C60" w:rsidP="00FA0B55">
            <w:pPr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Д (1)</w:t>
            </w:r>
          </w:p>
          <w:p w14:paraId="4F6DCC81" w14:textId="77777777" w:rsidR="008B0C60" w:rsidRDefault="008B0C60" w:rsidP="00FA0B55">
            <w:pPr>
              <w:jc w:val="both"/>
            </w:pPr>
          </w:p>
        </w:tc>
      </w:tr>
      <w:tr w:rsidR="008B0C60" w14:paraId="0EC9E692" w14:textId="77777777" w:rsidTr="001A08DF">
        <w:tc>
          <w:tcPr>
            <w:tcW w:w="709" w:type="dxa"/>
          </w:tcPr>
          <w:p w14:paraId="5F243A0D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2126" w:type="dxa"/>
          </w:tcPr>
          <w:p w14:paraId="0BD3E622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Б</w:t>
            </w:r>
          </w:p>
        </w:tc>
        <w:tc>
          <w:tcPr>
            <w:tcW w:w="3685" w:type="dxa"/>
            <w:gridSpan w:val="2"/>
          </w:tcPr>
          <w:p w14:paraId="5B305EEC" w14:textId="77777777" w:rsidR="008B0C60" w:rsidRDefault="008B0C60" w:rsidP="00FA0B55">
            <w:pPr>
              <w:ind w:firstLine="470"/>
              <w:jc w:val="both"/>
              <w:rPr>
                <w:lang w:eastAsia="ru-RU"/>
              </w:rPr>
            </w:pPr>
            <w:r>
              <w:rPr>
                <w:lang w:eastAsia="ru-RU"/>
              </w:rPr>
              <w:t>Правоустанавливающие документы на смежные земельные участки, на которых осуществлены строительство, реконструкция объекта капитального строительства, не являющегося линейным объектом (если сведения о таком земельном участке отсутствуют в Едином государственном реестре недвижимости)</w:t>
            </w:r>
          </w:p>
          <w:p w14:paraId="1D73AD58" w14:textId="77777777" w:rsidR="00DC0535" w:rsidRDefault="008B0C60" w:rsidP="00DC0535">
            <w:pPr>
              <w:ind w:firstLine="470"/>
              <w:contextualSpacing/>
              <w:jc w:val="both"/>
            </w:pPr>
            <w:r>
              <w:t>договоры аренды земельного участка, субаренды земельного участка, безвозмездного пользования земельным участком, заключенные на срок менее чем один год, в соответствии с частью 2 статьи 26 Земельного кодекса РФ (за исключением органов исполнительной вла</w:t>
            </w:r>
            <w:r w:rsidR="00DC0535">
              <w:t>сти и местного самоуправления);</w:t>
            </w:r>
          </w:p>
          <w:p w14:paraId="14FCB8E5" w14:textId="5849ACB6" w:rsidR="008B0C60" w:rsidRPr="00DC0535" w:rsidRDefault="008B0C60" w:rsidP="00DC0535">
            <w:pPr>
              <w:ind w:firstLine="470"/>
              <w:contextualSpacing/>
              <w:jc w:val="both"/>
            </w:pPr>
            <w:r>
              <w:t xml:space="preserve">государственные акты, свидетельства, удостоверяющие права на землю, выданные физическим или юридическим лицам до вступления в силу </w:t>
            </w:r>
            <w:r>
              <w:lastRenderedPageBreak/>
              <w:t>Федерального закона от 21 июля 1997 г. № 122-ФЗ «О государственной регистрации прав на недвижимое имущество и сделок с ним»</w:t>
            </w:r>
          </w:p>
        </w:tc>
        <w:tc>
          <w:tcPr>
            <w:tcW w:w="3544" w:type="dxa"/>
            <w:gridSpan w:val="2"/>
          </w:tcPr>
          <w:p w14:paraId="3E4DEA88" w14:textId="77777777" w:rsidR="008B0C60" w:rsidRDefault="008B0C60" w:rsidP="00FA0B55">
            <w:pPr>
              <w:jc w:val="both"/>
              <w:rPr>
                <w:rFonts w:eastAsia="Times New Roman" w:cs="Times New Roman"/>
                <w:b/>
              </w:rPr>
            </w:pPr>
            <w:r>
              <w:rPr>
                <w:rFonts w:eastAsia="Times New Roman" w:cs="Times New Roman"/>
                <w:b/>
              </w:rPr>
              <w:lastRenderedPageBreak/>
              <w:t>К (з) / К (э, з) – А; МФЦ</w:t>
            </w:r>
          </w:p>
          <w:p w14:paraId="4E2B25DE" w14:textId="370270EB" w:rsidR="008B0C60" w:rsidRDefault="008B0C60" w:rsidP="00FA0B55">
            <w:pPr>
              <w:jc w:val="both"/>
            </w:pPr>
            <w:r>
              <w:rPr>
                <w:rFonts w:eastAsia="Times New Roman" w:cs="Times New Roman"/>
                <w:b/>
              </w:rPr>
              <w:t>К (э, з) -</w:t>
            </w:r>
            <w:r w:rsidR="00DC0535">
              <w:rPr>
                <w:rFonts w:eastAsia="Times New Roman" w:cs="Times New Roman"/>
                <w:b/>
              </w:rPr>
              <w:t xml:space="preserve"> </w:t>
            </w:r>
            <w:r>
              <w:rPr>
                <w:rFonts w:eastAsia="Times New Roman" w:cs="Times New Roman"/>
                <w:b/>
              </w:rPr>
              <w:t>Единый портал, МФЦ</w:t>
            </w:r>
          </w:p>
        </w:tc>
        <w:tc>
          <w:tcPr>
            <w:tcW w:w="2551" w:type="dxa"/>
            <w:gridSpan w:val="2"/>
          </w:tcPr>
          <w:p w14:paraId="685893E8" w14:textId="77777777" w:rsidR="008B0C60" w:rsidRDefault="008B0C60" w:rsidP="00FA0B55">
            <w:pPr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Д (1)</w:t>
            </w:r>
          </w:p>
          <w:p w14:paraId="292F1874" w14:textId="77777777" w:rsidR="008B0C60" w:rsidRDefault="008B0C60" w:rsidP="00FA0B55">
            <w:pPr>
              <w:jc w:val="both"/>
            </w:pPr>
          </w:p>
        </w:tc>
      </w:tr>
      <w:tr w:rsidR="008B0C60" w14:paraId="56CDA44E" w14:textId="77777777" w:rsidTr="001A08DF">
        <w:tc>
          <w:tcPr>
            <w:tcW w:w="709" w:type="dxa"/>
          </w:tcPr>
          <w:p w14:paraId="729F2D01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2126" w:type="dxa"/>
          </w:tcPr>
          <w:p w14:paraId="5F8E6185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В</w:t>
            </w:r>
          </w:p>
        </w:tc>
        <w:tc>
          <w:tcPr>
            <w:tcW w:w="9780" w:type="dxa"/>
            <w:gridSpan w:val="6"/>
          </w:tcPr>
          <w:p w14:paraId="7440035B" w14:textId="77777777" w:rsidR="008B0C60" w:rsidRDefault="008B0C60" w:rsidP="00FA0B55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Документы из строк 4-8, в части, относящейся к соответствующему этапу строительства, реконструкции объекта капитального строительства</w:t>
            </w:r>
          </w:p>
        </w:tc>
      </w:tr>
      <w:tr w:rsidR="008B0C60" w14:paraId="1B62E849" w14:textId="77777777" w:rsidTr="001A08DF">
        <w:tc>
          <w:tcPr>
            <w:tcW w:w="709" w:type="dxa"/>
          </w:tcPr>
          <w:p w14:paraId="2A25340E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2126" w:type="dxa"/>
          </w:tcPr>
          <w:p w14:paraId="704AD041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Г</w:t>
            </w:r>
          </w:p>
        </w:tc>
        <w:tc>
          <w:tcPr>
            <w:tcW w:w="3685" w:type="dxa"/>
            <w:gridSpan w:val="2"/>
          </w:tcPr>
          <w:p w14:paraId="01243F49" w14:textId="77777777" w:rsidR="008B0C60" w:rsidRDefault="008B0C60" w:rsidP="00FA0B55">
            <w:pPr>
              <w:spacing w:before="240"/>
              <w:ind w:firstLine="186"/>
              <w:jc w:val="both"/>
              <w:rPr>
                <w:rFonts w:cs="Times New Roman"/>
                <w:b/>
              </w:rPr>
            </w:pPr>
            <w:r>
              <w:t>Технический план объекта капитального строительства, подготовленный в целях устранения причин приостановления осуществления государственного кадастрового учета и (или) государственной регистрации прав (отказа в осуществлении государственного кадастрового учета и (или) государственной регистрации прав) объекта капитального строительства</w:t>
            </w:r>
          </w:p>
        </w:tc>
        <w:tc>
          <w:tcPr>
            <w:tcW w:w="3544" w:type="dxa"/>
            <w:gridSpan w:val="2"/>
          </w:tcPr>
          <w:p w14:paraId="669C75C2" w14:textId="77777777" w:rsidR="008B0C60" w:rsidRDefault="008B0C60" w:rsidP="00FA0B55">
            <w:pPr>
              <w:jc w:val="both"/>
              <w:rPr>
                <w:rFonts w:eastAsia="Times New Roman" w:cs="Times New Roman"/>
                <w:b/>
              </w:rPr>
            </w:pPr>
            <w:r>
              <w:rPr>
                <w:rFonts w:eastAsia="Times New Roman" w:cs="Times New Roman"/>
                <w:b/>
              </w:rPr>
              <w:t>К (з) / К (э, з) – А; МФЦ</w:t>
            </w:r>
          </w:p>
          <w:p w14:paraId="1B5E940F" w14:textId="72AB11DC" w:rsidR="008B0C60" w:rsidRDefault="008B0C60" w:rsidP="00FA0B55">
            <w:pPr>
              <w:jc w:val="both"/>
              <w:rPr>
                <w:rFonts w:eastAsia="Times New Roman" w:cs="Times New Roman"/>
                <w:b/>
              </w:rPr>
            </w:pPr>
            <w:r>
              <w:rPr>
                <w:rFonts w:eastAsia="Times New Roman" w:cs="Times New Roman"/>
                <w:b/>
              </w:rPr>
              <w:t>К (э, з) -</w:t>
            </w:r>
            <w:r w:rsidR="00EF146F">
              <w:rPr>
                <w:rFonts w:eastAsia="Times New Roman" w:cs="Times New Roman"/>
                <w:b/>
              </w:rPr>
              <w:t xml:space="preserve"> </w:t>
            </w:r>
            <w:r>
              <w:rPr>
                <w:rFonts w:eastAsia="Times New Roman" w:cs="Times New Roman"/>
                <w:b/>
              </w:rPr>
              <w:t>Единый портал, МФЦ</w:t>
            </w:r>
          </w:p>
        </w:tc>
        <w:tc>
          <w:tcPr>
            <w:tcW w:w="2551" w:type="dxa"/>
            <w:gridSpan w:val="2"/>
          </w:tcPr>
          <w:p w14:paraId="1662B6B4" w14:textId="77777777" w:rsidR="008B0C60" w:rsidRDefault="008B0C60" w:rsidP="00FA0B55">
            <w:pPr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Д (1)</w:t>
            </w:r>
          </w:p>
          <w:p w14:paraId="6407D428" w14:textId="77777777" w:rsidR="008B0C60" w:rsidRDefault="008B0C60" w:rsidP="00FA0B55">
            <w:pPr>
              <w:jc w:val="both"/>
            </w:pPr>
          </w:p>
        </w:tc>
      </w:tr>
      <w:tr w:rsidR="008B0C60" w14:paraId="03FA34EE" w14:textId="77777777" w:rsidTr="001A08DF">
        <w:tc>
          <w:tcPr>
            <w:tcW w:w="709" w:type="dxa"/>
          </w:tcPr>
          <w:p w14:paraId="3C76059F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</w:p>
        </w:tc>
        <w:tc>
          <w:tcPr>
            <w:tcW w:w="2126" w:type="dxa"/>
          </w:tcPr>
          <w:p w14:paraId="16C27B15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Г</w:t>
            </w:r>
          </w:p>
        </w:tc>
        <w:tc>
          <w:tcPr>
            <w:tcW w:w="9780" w:type="dxa"/>
            <w:gridSpan w:val="6"/>
          </w:tcPr>
          <w:p w14:paraId="3DF891B2" w14:textId="77777777" w:rsidR="008B0C60" w:rsidRDefault="008B0C60" w:rsidP="00FA0B55">
            <w:pPr>
              <w:jc w:val="both"/>
            </w:pPr>
            <w:r>
              <w:rPr>
                <w:rFonts w:cs="Times New Roman"/>
              </w:rPr>
              <w:t>Документы из строк 4-8 в случае, если в такие документы внесены изменения в связи с подготовкой технического плана объекта капитального строительства в соответствии с частью 5.1 статьи 55 Градостроительного кодекса Российской Федерации</w:t>
            </w:r>
          </w:p>
        </w:tc>
      </w:tr>
      <w:tr w:rsidR="008B0C60" w14:paraId="2049F8F9" w14:textId="77777777" w:rsidTr="001A08DF">
        <w:trPr>
          <w:trHeight w:val="276"/>
        </w:trPr>
        <w:tc>
          <w:tcPr>
            <w:tcW w:w="12615" w:type="dxa"/>
            <w:gridSpan w:val="8"/>
          </w:tcPr>
          <w:p w14:paraId="30CD4B14" w14:textId="77777777" w:rsidR="008B0C60" w:rsidRDefault="008B0C60" w:rsidP="00FA0B55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  <w:p w14:paraId="4EC61615" w14:textId="77777777" w:rsidR="008B0C60" w:rsidRDefault="008B0C60" w:rsidP="00FA0B55">
            <w:pPr>
              <w:jc w:val="both"/>
              <w:rPr>
                <w:rFonts w:cs="Times New Roman"/>
              </w:rPr>
            </w:pPr>
          </w:p>
        </w:tc>
      </w:tr>
      <w:tr w:rsidR="008B0C60" w14:paraId="318D78DD" w14:textId="77777777" w:rsidTr="001A08DF">
        <w:trPr>
          <w:trHeight w:val="276"/>
        </w:trPr>
        <w:tc>
          <w:tcPr>
            <w:tcW w:w="709" w:type="dxa"/>
          </w:tcPr>
          <w:p w14:paraId="50E13E06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  <w:tc>
          <w:tcPr>
            <w:tcW w:w="2882" w:type="dxa"/>
            <w:gridSpan w:val="2"/>
          </w:tcPr>
          <w:p w14:paraId="6C1556A7" w14:textId="77777777" w:rsidR="008B0C60" w:rsidRDefault="008B0C60" w:rsidP="001E1FEF">
            <w:r>
              <w:rPr>
                <w:rFonts w:eastAsia="Times New Roman" w:cs="Times New Roman"/>
              </w:rPr>
              <w:t>А-Г</w:t>
            </w:r>
          </w:p>
        </w:tc>
        <w:tc>
          <w:tcPr>
            <w:tcW w:w="3611" w:type="dxa"/>
            <w:gridSpan w:val="2"/>
          </w:tcPr>
          <w:p w14:paraId="09AA22C8" w14:textId="77777777" w:rsidR="008B0C60" w:rsidRDefault="008B0C60" w:rsidP="001E1FEF">
            <w:pPr>
              <w:ind w:firstLine="270"/>
              <w:contextualSpacing/>
              <w:jc w:val="both"/>
              <w:rPr>
                <w:rFonts w:cs="Times-Roman"/>
                <w:lang w:eastAsia="ru-RU"/>
              </w:rPr>
            </w:pPr>
            <w:r>
              <w:t>Разрешение на строительство</w:t>
            </w:r>
          </w:p>
          <w:p w14:paraId="5F050B86" w14:textId="77777777" w:rsidR="008B0C60" w:rsidRDefault="008B0C60" w:rsidP="001E1FEF">
            <w:pPr>
              <w:jc w:val="both"/>
            </w:pPr>
          </w:p>
        </w:tc>
        <w:tc>
          <w:tcPr>
            <w:tcW w:w="3516" w:type="dxa"/>
            <w:gridSpan w:val="2"/>
          </w:tcPr>
          <w:p w14:paraId="5F980EB6" w14:textId="77777777" w:rsidR="008B0C60" w:rsidRDefault="008B0C60" w:rsidP="001E1FEF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К (э) </w:t>
            </w:r>
          </w:p>
        </w:tc>
        <w:tc>
          <w:tcPr>
            <w:tcW w:w="1897" w:type="dxa"/>
          </w:tcPr>
          <w:p w14:paraId="67793FB2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Д (1)</w:t>
            </w:r>
          </w:p>
        </w:tc>
      </w:tr>
      <w:tr w:rsidR="008B0C60" w14:paraId="13FE0583" w14:textId="77777777" w:rsidTr="001A08DF">
        <w:trPr>
          <w:trHeight w:val="276"/>
        </w:trPr>
        <w:tc>
          <w:tcPr>
            <w:tcW w:w="709" w:type="dxa"/>
          </w:tcPr>
          <w:p w14:paraId="1B629107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2882" w:type="dxa"/>
            <w:gridSpan w:val="2"/>
          </w:tcPr>
          <w:p w14:paraId="2F626BBF" w14:textId="77777777" w:rsidR="008B0C60" w:rsidRDefault="008B0C60" w:rsidP="001E1FEF">
            <w:r>
              <w:rPr>
                <w:rFonts w:eastAsia="Times New Roman" w:cs="Times New Roman"/>
              </w:rPr>
              <w:t>А-Г</w:t>
            </w:r>
          </w:p>
        </w:tc>
        <w:tc>
          <w:tcPr>
            <w:tcW w:w="3611" w:type="dxa"/>
            <w:gridSpan w:val="2"/>
          </w:tcPr>
          <w:p w14:paraId="6DCC4CAF" w14:textId="77777777" w:rsidR="008B0C60" w:rsidRDefault="008B0C60" w:rsidP="001E1FEF">
            <w:pPr>
              <w:jc w:val="both"/>
              <w:rPr>
                <w:rFonts w:cs="Times New Roman"/>
              </w:rPr>
            </w:pPr>
            <w:r>
              <w:t xml:space="preserve">Акт о подключении (технологическом присоединении) построенного, реконструированного объекта капитального строительства к сетям инженерно-технического обеспечения (в случае, если такое подключение (технологическое </w:t>
            </w:r>
            <w:r>
              <w:lastRenderedPageBreak/>
              <w:t>присоединение) этого объекта предусмотрено проектной документацией) (если указанный документ (его копия или сведения, содержащиеся в нем) имеется в распоряжении органов государственной власти, ОМСУ либо подведомственных государственным органам или ОМСУ организаций)</w:t>
            </w:r>
          </w:p>
        </w:tc>
        <w:tc>
          <w:tcPr>
            <w:tcW w:w="3516" w:type="dxa"/>
            <w:gridSpan w:val="2"/>
          </w:tcPr>
          <w:p w14:paraId="51A6CEA8" w14:textId="77777777" w:rsidR="008B0C60" w:rsidRDefault="008B0C60" w:rsidP="001E1FEF">
            <w:r>
              <w:rPr>
                <w:rFonts w:eastAsia="Times New Roman" w:cs="Times New Roman"/>
              </w:rPr>
              <w:lastRenderedPageBreak/>
              <w:t xml:space="preserve">К (э) </w:t>
            </w:r>
          </w:p>
        </w:tc>
        <w:tc>
          <w:tcPr>
            <w:tcW w:w="1897" w:type="dxa"/>
          </w:tcPr>
          <w:p w14:paraId="0752F141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Д (1)</w:t>
            </w:r>
          </w:p>
        </w:tc>
      </w:tr>
      <w:tr w:rsidR="008B0C60" w14:paraId="7D4BD19C" w14:textId="77777777" w:rsidTr="001A08DF">
        <w:trPr>
          <w:trHeight w:val="276"/>
        </w:trPr>
        <w:tc>
          <w:tcPr>
            <w:tcW w:w="709" w:type="dxa"/>
          </w:tcPr>
          <w:p w14:paraId="13261D3A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2882" w:type="dxa"/>
            <w:gridSpan w:val="2"/>
          </w:tcPr>
          <w:p w14:paraId="383BFB1C" w14:textId="77777777" w:rsidR="008B0C60" w:rsidRDefault="008B0C60" w:rsidP="001E1FEF">
            <w:pPr>
              <w:rPr>
                <w:rFonts w:cs="Times New Roman"/>
              </w:rPr>
            </w:pPr>
          </w:p>
          <w:p w14:paraId="701D2E1F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eastAsia="Times New Roman" w:cs="Times New Roman"/>
              </w:rPr>
              <w:t>А-Г</w:t>
            </w:r>
          </w:p>
        </w:tc>
        <w:tc>
          <w:tcPr>
            <w:tcW w:w="3611" w:type="dxa"/>
            <w:gridSpan w:val="2"/>
          </w:tcPr>
          <w:p w14:paraId="2A7F4A02" w14:textId="77777777" w:rsidR="008B0C60" w:rsidRDefault="008B0C60" w:rsidP="001E1FEF">
            <w:pPr>
              <w:jc w:val="both"/>
              <w:rPr>
                <w:rFonts w:cs="Times New Roman"/>
                <w:highlight w:val="yellow"/>
              </w:rPr>
            </w:pPr>
            <w:r>
              <w:rPr>
                <w:rFonts w:cs="Times New Roman"/>
              </w:rPr>
              <w:t xml:space="preserve"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усиленной квалифицированной электронной подписью (действующей на момент подписания документа)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 (направляется заявителем самостоятельно, если указанный документ (его копия или сведения, содержащиеся в нем) </w:t>
            </w:r>
            <w:r>
              <w:rPr>
                <w:rFonts w:cs="Times New Roman"/>
              </w:rPr>
              <w:lastRenderedPageBreak/>
              <w:t>имеются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организаций)</w:t>
            </w:r>
          </w:p>
        </w:tc>
        <w:tc>
          <w:tcPr>
            <w:tcW w:w="3516" w:type="dxa"/>
            <w:gridSpan w:val="2"/>
          </w:tcPr>
          <w:p w14:paraId="7046F42F" w14:textId="77777777" w:rsidR="008B0C60" w:rsidRDefault="008B0C60" w:rsidP="001E1FEF">
            <w:r>
              <w:rPr>
                <w:rFonts w:eastAsia="Times New Roman" w:cs="Times New Roman"/>
              </w:rPr>
              <w:lastRenderedPageBreak/>
              <w:t xml:space="preserve">К (э) </w:t>
            </w:r>
          </w:p>
        </w:tc>
        <w:tc>
          <w:tcPr>
            <w:tcW w:w="1897" w:type="dxa"/>
          </w:tcPr>
          <w:p w14:paraId="6D129786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Д (1)</w:t>
            </w:r>
          </w:p>
        </w:tc>
      </w:tr>
      <w:tr w:rsidR="008B0C60" w14:paraId="644F184F" w14:textId="77777777" w:rsidTr="001A08DF">
        <w:trPr>
          <w:trHeight w:val="276"/>
        </w:trPr>
        <w:tc>
          <w:tcPr>
            <w:tcW w:w="709" w:type="dxa"/>
          </w:tcPr>
          <w:p w14:paraId="60B53718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</w:p>
        </w:tc>
        <w:tc>
          <w:tcPr>
            <w:tcW w:w="2882" w:type="dxa"/>
            <w:gridSpan w:val="2"/>
          </w:tcPr>
          <w:p w14:paraId="230F8370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eastAsia="Times New Roman" w:cs="Times New Roman"/>
              </w:rPr>
              <w:t>А-Г</w:t>
            </w:r>
          </w:p>
        </w:tc>
        <w:tc>
          <w:tcPr>
            <w:tcW w:w="3611" w:type="dxa"/>
            <w:gridSpan w:val="2"/>
          </w:tcPr>
          <w:p w14:paraId="253232DC" w14:textId="77777777" w:rsidR="008B0C60" w:rsidRDefault="008B0C60" w:rsidP="001E1FEF">
            <w:pPr>
              <w:spacing w:before="240"/>
              <w:jc w:val="both"/>
            </w:pPr>
            <w:r>
              <w:t>Правоустанавливающие документы на земельный участок (если сведения о таком земельном участке имеются в Едином государственном реестре недвижимости)</w:t>
            </w:r>
          </w:p>
          <w:p w14:paraId="11D5ED3A" w14:textId="77777777" w:rsidR="008B0C60" w:rsidRDefault="008B0C60" w:rsidP="001E1FEF">
            <w:pPr>
              <w:spacing w:before="240"/>
              <w:ind w:firstLine="540"/>
              <w:jc w:val="both"/>
            </w:pPr>
            <w:r>
              <w:t>договоры аренды земельного участка, субаренды земельного участка, безвозмездного пользования земельным участком, заключенные на срок менее чем один год, в соответствии с частью 2 статьи 26 Земельного кодекса РФ (за исключением органов исполнительной власти и местного самоуправления);</w:t>
            </w:r>
          </w:p>
          <w:p w14:paraId="56FA929A" w14:textId="77777777" w:rsidR="008B0C60" w:rsidRDefault="008B0C60" w:rsidP="001E1FEF">
            <w:pPr>
              <w:jc w:val="both"/>
              <w:rPr>
                <w:rFonts w:cs="Times New Roman"/>
              </w:rPr>
            </w:pPr>
            <w:r>
              <w:t xml:space="preserve"> государственные акты, свидетельства, удостоверяющие права на землю, выданные физическим или юридическим лицам до вступления в силу Федерального закона от 21 июля 1997 г. № 122-ФЗ «О государственной регистрации прав на недвижимое имущество и сделок с ним»</w:t>
            </w:r>
          </w:p>
        </w:tc>
        <w:tc>
          <w:tcPr>
            <w:tcW w:w="3516" w:type="dxa"/>
            <w:gridSpan w:val="2"/>
          </w:tcPr>
          <w:p w14:paraId="65D6F130" w14:textId="77777777" w:rsidR="008B0C60" w:rsidRDefault="008B0C60" w:rsidP="001E1FEF">
            <w:r>
              <w:rPr>
                <w:rFonts w:eastAsia="Times New Roman" w:cs="Times New Roman"/>
              </w:rPr>
              <w:t xml:space="preserve">К (э) </w:t>
            </w:r>
          </w:p>
        </w:tc>
        <w:tc>
          <w:tcPr>
            <w:tcW w:w="1897" w:type="dxa"/>
          </w:tcPr>
          <w:p w14:paraId="01EFB713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Д (1)</w:t>
            </w:r>
          </w:p>
        </w:tc>
      </w:tr>
      <w:tr w:rsidR="008B0C60" w14:paraId="1D968E29" w14:textId="77777777" w:rsidTr="001A08DF">
        <w:trPr>
          <w:trHeight w:val="276"/>
        </w:trPr>
        <w:tc>
          <w:tcPr>
            <w:tcW w:w="709" w:type="dxa"/>
          </w:tcPr>
          <w:p w14:paraId="496488AF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16</w:t>
            </w:r>
          </w:p>
        </w:tc>
        <w:tc>
          <w:tcPr>
            <w:tcW w:w="2882" w:type="dxa"/>
            <w:gridSpan w:val="2"/>
          </w:tcPr>
          <w:p w14:paraId="30DC8754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eastAsia="Times New Roman" w:cs="Times New Roman"/>
              </w:rPr>
              <w:t>А-Г</w:t>
            </w:r>
          </w:p>
        </w:tc>
        <w:tc>
          <w:tcPr>
            <w:tcW w:w="3611" w:type="dxa"/>
            <w:gridSpan w:val="2"/>
          </w:tcPr>
          <w:p w14:paraId="17406E9F" w14:textId="77777777" w:rsidR="008B0C60" w:rsidRDefault="008B0C60" w:rsidP="001E1FEF">
            <w:pPr>
              <w:ind w:firstLine="470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Правоустанавливающие документы на смежные </w:t>
            </w:r>
            <w:r>
              <w:rPr>
                <w:lang w:eastAsia="ru-RU"/>
              </w:rPr>
              <w:lastRenderedPageBreak/>
              <w:t>земельные участки, на которых осуществлены строительство, реконструкция объекта капитального строительства, не являющегося линейным объектом (если сведения о таком земельном участке отсутствуют в Едином государственном реестре недвижимости)</w:t>
            </w:r>
          </w:p>
          <w:p w14:paraId="1DE079B8" w14:textId="77777777" w:rsidR="008B0C60" w:rsidRDefault="008B0C60" w:rsidP="001E1FEF">
            <w:pPr>
              <w:ind w:firstLine="470"/>
              <w:contextualSpacing/>
              <w:jc w:val="both"/>
            </w:pPr>
            <w:r>
              <w:t>договоры аренды земельного участка, субаренды земельного участка, безвозмездного пользования земельным участком, заключенные на срок менее чем один год, в соответствии с частью 2 статьи 26 Земельного кодекса РФ (за исключением органов исполнительной власти и местного самоуправления);</w:t>
            </w:r>
          </w:p>
          <w:p w14:paraId="47AA44E9" w14:textId="77777777" w:rsidR="008B0C60" w:rsidRDefault="008B0C60" w:rsidP="001E1FEF">
            <w:pPr>
              <w:jc w:val="both"/>
              <w:rPr>
                <w:rFonts w:cs="Times New Roman"/>
              </w:rPr>
            </w:pPr>
            <w:r>
              <w:t xml:space="preserve"> государственные акты, свидетельства, удостоверяющие права на землю, выданные физическим или юридическим лицам до вступления в силу Федерального закона от 21 июля 1997 г. № 122-ФЗ «О государственной регистрации прав на недвижимое имущество и сделок с ним»</w:t>
            </w:r>
          </w:p>
        </w:tc>
        <w:tc>
          <w:tcPr>
            <w:tcW w:w="3516" w:type="dxa"/>
            <w:gridSpan w:val="2"/>
          </w:tcPr>
          <w:p w14:paraId="6A2279E8" w14:textId="77777777" w:rsidR="008B0C60" w:rsidRDefault="008B0C60" w:rsidP="001E1FEF">
            <w:r>
              <w:rPr>
                <w:rFonts w:eastAsia="Times New Roman" w:cs="Times New Roman"/>
              </w:rPr>
              <w:lastRenderedPageBreak/>
              <w:t xml:space="preserve">К (э) </w:t>
            </w:r>
          </w:p>
        </w:tc>
        <w:tc>
          <w:tcPr>
            <w:tcW w:w="1897" w:type="dxa"/>
          </w:tcPr>
          <w:p w14:paraId="47AB9C43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Д (1)</w:t>
            </w:r>
          </w:p>
        </w:tc>
      </w:tr>
    </w:tbl>
    <w:p w14:paraId="33D869E0" w14:textId="77777777" w:rsidR="008B0C60" w:rsidRDefault="008B0C60" w:rsidP="008B0C60">
      <w:pPr>
        <w:jc w:val="both"/>
        <w:rPr>
          <w:rFonts w:cs="Times New Roman"/>
          <w:bCs/>
          <w:sz w:val="28"/>
          <w:szCs w:val="28"/>
        </w:rPr>
      </w:pPr>
    </w:p>
    <w:p w14:paraId="10628BF2" w14:textId="77777777" w:rsidR="008B0C60" w:rsidRDefault="008B0C60" w:rsidP="008B0C60">
      <w:pPr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Если </w:t>
      </w:r>
      <w:r>
        <w:rPr>
          <w:rFonts w:cs="Times New Roman"/>
          <w:sz w:val="28"/>
          <w:szCs w:val="28"/>
        </w:rPr>
        <w:t xml:space="preserve">строительство, реконструкция здания, сооружения осуществлялись с привлечением средств иных лиц, к заявлению прикладываются договор или договоры, заключенные между застройщиком и иным лицом (иными лицами), в случае, если обязанность по финансированию строительства или реконструкции здания, сооружения возложена на иное лицо (иных лиц), и предусматривающие возникновение права собственности застройщика и(или) иного лица (иных лиц) на построенные, реконструированные здание, сооружение или на все расположенные в таких здании, сооружении помещения, машино-места, а также документы, </w:t>
      </w:r>
      <w:r>
        <w:rPr>
          <w:rFonts w:cs="Times New Roman"/>
          <w:sz w:val="28"/>
          <w:szCs w:val="28"/>
        </w:rPr>
        <w:lastRenderedPageBreak/>
        <w:t>подтверждающие исполнение застройщиком и иным лицом (иными лицами) обязательств по указанным договорам и содержащие согласие указанного лица (указанных лиц) на осуществление государственной регистрации права собственности указанного лица (указанных лиц) на предусмотренные настоящей частью объекты. В этом случае в заявлении о выдаче разрешения на ввод объекта капитального строительства в эксплуатацию подтверждается, что строительство, реконструкция здания, сооружения осуществлялись исключительно с привлечением средств застройщика и указанного в настоящей части иного лица (иных лиц).</w:t>
      </w:r>
    </w:p>
    <w:p w14:paraId="2F9F8706" w14:textId="77777777" w:rsidR="008B0C60" w:rsidRDefault="008B0C60" w:rsidP="008B0C60">
      <w:pPr>
        <w:spacing w:before="24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Документы, прилагаемые заявителем к заявлению, представляемые в электронной форме, направляются в следующих форматах:</w:t>
      </w:r>
    </w:p>
    <w:p w14:paraId="160BCF4B" w14:textId="77777777" w:rsidR="008B0C60" w:rsidRDefault="008B0C60" w:rsidP="008B0C60">
      <w:pPr>
        <w:spacing w:before="24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а) </w:t>
      </w:r>
      <w:proofErr w:type="spellStart"/>
      <w:r>
        <w:rPr>
          <w:rFonts w:cs="Times New Roman"/>
          <w:bCs/>
          <w:sz w:val="28"/>
          <w:szCs w:val="28"/>
        </w:rPr>
        <w:t>xml</w:t>
      </w:r>
      <w:proofErr w:type="spellEnd"/>
      <w:r>
        <w:rPr>
          <w:rFonts w:cs="Times New Roman"/>
          <w:bCs/>
          <w:sz w:val="28"/>
          <w:szCs w:val="28"/>
        </w:rPr>
        <w:t xml:space="preserve"> - для документов, в отношении которых утверждены формы и требования по формированию электронных документов в виде файлов в формате </w:t>
      </w:r>
      <w:proofErr w:type="spellStart"/>
      <w:r>
        <w:rPr>
          <w:rFonts w:cs="Times New Roman"/>
          <w:bCs/>
          <w:sz w:val="28"/>
          <w:szCs w:val="28"/>
        </w:rPr>
        <w:t>xml</w:t>
      </w:r>
      <w:proofErr w:type="spellEnd"/>
      <w:r>
        <w:rPr>
          <w:rFonts w:cs="Times New Roman"/>
          <w:bCs/>
          <w:sz w:val="28"/>
          <w:szCs w:val="28"/>
        </w:rPr>
        <w:t>;</w:t>
      </w:r>
    </w:p>
    <w:p w14:paraId="5E1C291D" w14:textId="77777777" w:rsidR="008B0C60" w:rsidRDefault="008B0C60" w:rsidP="008B0C60">
      <w:pPr>
        <w:spacing w:before="24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б) </w:t>
      </w:r>
      <w:proofErr w:type="spellStart"/>
      <w:r>
        <w:rPr>
          <w:rFonts w:cs="Times New Roman"/>
          <w:bCs/>
          <w:sz w:val="28"/>
          <w:szCs w:val="28"/>
        </w:rPr>
        <w:t>doc</w:t>
      </w:r>
      <w:proofErr w:type="spellEnd"/>
      <w:r>
        <w:rPr>
          <w:rFonts w:cs="Times New Roman"/>
          <w:bCs/>
          <w:sz w:val="28"/>
          <w:szCs w:val="28"/>
        </w:rPr>
        <w:t xml:space="preserve">, </w:t>
      </w:r>
      <w:proofErr w:type="spellStart"/>
      <w:r>
        <w:rPr>
          <w:rFonts w:cs="Times New Roman"/>
          <w:bCs/>
          <w:sz w:val="28"/>
          <w:szCs w:val="28"/>
        </w:rPr>
        <w:t>docx</w:t>
      </w:r>
      <w:proofErr w:type="spellEnd"/>
      <w:r>
        <w:rPr>
          <w:rFonts w:cs="Times New Roman"/>
          <w:bCs/>
          <w:sz w:val="28"/>
          <w:szCs w:val="28"/>
        </w:rPr>
        <w:t xml:space="preserve">, </w:t>
      </w:r>
      <w:proofErr w:type="spellStart"/>
      <w:r>
        <w:rPr>
          <w:rFonts w:cs="Times New Roman"/>
          <w:bCs/>
          <w:sz w:val="28"/>
          <w:szCs w:val="28"/>
        </w:rPr>
        <w:t>odt</w:t>
      </w:r>
      <w:proofErr w:type="spellEnd"/>
      <w:r>
        <w:rPr>
          <w:rFonts w:cs="Times New Roman"/>
          <w:bCs/>
          <w:sz w:val="28"/>
          <w:szCs w:val="28"/>
        </w:rPr>
        <w:t xml:space="preserve"> - для документов с текстовым содержанием, не включающим формулы;</w:t>
      </w:r>
    </w:p>
    <w:p w14:paraId="79623890" w14:textId="77777777" w:rsidR="008B0C60" w:rsidRDefault="008B0C60" w:rsidP="008B0C60">
      <w:pPr>
        <w:spacing w:before="240"/>
        <w:jc w:val="both"/>
        <w:rPr>
          <w:rFonts w:cs="Times New Roman"/>
          <w:bCs/>
          <w:sz w:val="28"/>
          <w:szCs w:val="28"/>
        </w:rPr>
      </w:pPr>
      <w:bookmarkStart w:id="2" w:name="Par3"/>
      <w:bookmarkEnd w:id="2"/>
      <w:r>
        <w:rPr>
          <w:rFonts w:cs="Times New Roman"/>
          <w:bCs/>
          <w:sz w:val="28"/>
          <w:szCs w:val="28"/>
        </w:rPr>
        <w:t xml:space="preserve">в) </w:t>
      </w:r>
      <w:proofErr w:type="spellStart"/>
      <w:r>
        <w:rPr>
          <w:rFonts w:cs="Times New Roman"/>
          <w:bCs/>
          <w:sz w:val="28"/>
          <w:szCs w:val="28"/>
        </w:rPr>
        <w:t>xls</w:t>
      </w:r>
      <w:proofErr w:type="spellEnd"/>
      <w:r>
        <w:rPr>
          <w:rFonts w:cs="Times New Roman"/>
          <w:bCs/>
          <w:sz w:val="28"/>
          <w:szCs w:val="28"/>
        </w:rPr>
        <w:t xml:space="preserve">, </w:t>
      </w:r>
      <w:proofErr w:type="spellStart"/>
      <w:r>
        <w:rPr>
          <w:rFonts w:cs="Times New Roman"/>
          <w:bCs/>
          <w:sz w:val="28"/>
          <w:szCs w:val="28"/>
        </w:rPr>
        <w:t>xlsx</w:t>
      </w:r>
      <w:proofErr w:type="spellEnd"/>
      <w:r>
        <w:rPr>
          <w:rFonts w:cs="Times New Roman"/>
          <w:bCs/>
          <w:sz w:val="28"/>
          <w:szCs w:val="28"/>
        </w:rPr>
        <w:t xml:space="preserve">, </w:t>
      </w:r>
      <w:proofErr w:type="spellStart"/>
      <w:r>
        <w:rPr>
          <w:rFonts w:cs="Times New Roman"/>
          <w:bCs/>
          <w:sz w:val="28"/>
          <w:szCs w:val="28"/>
        </w:rPr>
        <w:t>ods</w:t>
      </w:r>
      <w:proofErr w:type="spellEnd"/>
      <w:r>
        <w:rPr>
          <w:rFonts w:cs="Times New Roman"/>
          <w:bCs/>
          <w:sz w:val="28"/>
          <w:szCs w:val="28"/>
        </w:rPr>
        <w:t xml:space="preserve"> - для документов, содержащих расчеты;</w:t>
      </w:r>
    </w:p>
    <w:p w14:paraId="4820F641" w14:textId="77777777" w:rsidR="008B0C60" w:rsidRDefault="008B0C60" w:rsidP="008B0C60">
      <w:pPr>
        <w:spacing w:before="24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г) </w:t>
      </w:r>
      <w:proofErr w:type="spellStart"/>
      <w:r>
        <w:rPr>
          <w:rFonts w:cs="Times New Roman"/>
          <w:bCs/>
          <w:sz w:val="28"/>
          <w:szCs w:val="28"/>
        </w:rPr>
        <w:t>pdf</w:t>
      </w:r>
      <w:proofErr w:type="spellEnd"/>
      <w:r>
        <w:rPr>
          <w:rFonts w:cs="Times New Roman"/>
          <w:bCs/>
          <w:sz w:val="28"/>
          <w:szCs w:val="28"/>
        </w:rPr>
        <w:t xml:space="preserve">, </w:t>
      </w:r>
      <w:proofErr w:type="spellStart"/>
      <w:r>
        <w:rPr>
          <w:rFonts w:cs="Times New Roman"/>
          <w:bCs/>
          <w:sz w:val="28"/>
          <w:szCs w:val="28"/>
        </w:rPr>
        <w:t>jpg</w:t>
      </w:r>
      <w:proofErr w:type="spellEnd"/>
      <w:r>
        <w:rPr>
          <w:rFonts w:cs="Times New Roman"/>
          <w:bCs/>
          <w:sz w:val="28"/>
          <w:szCs w:val="28"/>
        </w:rPr>
        <w:t xml:space="preserve">, </w:t>
      </w:r>
      <w:proofErr w:type="spellStart"/>
      <w:r>
        <w:rPr>
          <w:rFonts w:cs="Times New Roman"/>
          <w:bCs/>
          <w:sz w:val="28"/>
          <w:szCs w:val="28"/>
        </w:rPr>
        <w:t>jpeg</w:t>
      </w:r>
      <w:proofErr w:type="spellEnd"/>
      <w:r>
        <w:rPr>
          <w:rFonts w:cs="Times New Roman"/>
          <w:bCs/>
          <w:sz w:val="28"/>
          <w:szCs w:val="28"/>
        </w:rPr>
        <w:t xml:space="preserve">, </w:t>
      </w:r>
      <w:proofErr w:type="spellStart"/>
      <w:r>
        <w:rPr>
          <w:rFonts w:cs="Times New Roman"/>
          <w:bCs/>
          <w:sz w:val="28"/>
          <w:szCs w:val="28"/>
        </w:rPr>
        <w:t>png</w:t>
      </w:r>
      <w:proofErr w:type="spellEnd"/>
      <w:r>
        <w:rPr>
          <w:rFonts w:cs="Times New Roman"/>
          <w:bCs/>
          <w:sz w:val="28"/>
          <w:szCs w:val="28"/>
        </w:rPr>
        <w:t xml:space="preserve">, </w:t>
      </w:r>
      <w:proofErr w:type="spellStart"/>
      <w:r>
        <w:rPr>
          <w:rFonts w:cs="Times New Roman"/>
          <w:bCs/>
          <w:sz w:val="28"/>
          <w:szCs w:val="28"/>
        </w:rPr>
        <w:t>bmp</w:t>
      </w:r>
      <w:proofErr w:type="spellEnd"/>
      <w:r>
        <w:rPr>
          <w:rFonts w:cs="Times New Roman"/>
          <w:bCs/>
          <w:sz w:val="28"/>
          <w:szCs w:val="28"/>
        </w:rPr>
        <w:t xml:space="preserve">, </w:t>
      </w:r>
      <w:proofErr w:type="spellStart"/>
      <w:r>
        <w:rPr>
          <w:rFonts w:cs="Times New Roman"/>
          <w:bCs/>
          <w:sz w:val="28"/>
          <w:szCs w:val="28"/>
        </w:rPr>
        <w:t>tiff</w:t>
      </w:r>
      <w:proofErr w:type="spellEnd"/>
      <w:r>
        <w:rPr>
          <w:rFonts w:cs="Times New Roman"/>
          <w:bCs/>
          <w:sz w:val="28"/>
          <w:szCs w:val="28"/>
        </w:rPr>
        <w:t xml:space="preserve"> - для документов с текстовым содержанием, в том числе включающих формулы и(или) графические изображения, а также документов с графическим содержанием;</w:t>
      </w:r>
    </w:p>
    <w:p w14:paraId="339404E3" w14:textId="77777777" w:rsidR="008B0C60" w:rsidRDefault="008B0C60" w:rsidP="008B0C60">
      <w:pPr>
        <w:spacing w:before="24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д) </w:t>
      </w:r>
      <w:proofErr w:type="spellStart"/>
      <w:r>
        <w:rPr>
          <w:rFonts w:cs="Times New Roman"/>
          <w:bCs/>
          <w:sz w:val="28"/>
          <w:szCs w:val="28"/>
        </w:rPr>
        <w:t>zip</w:t>
      </w:r>
      <w:proofErr w:type="spellEnd"/>
      <w:r>
        <w:rPr>
          <w:rFonts w:cs="Times New Roman"/>
          <w:bCs/>
          <w:sz w:val="28"/>
          <w:szCs w:val="28"/>
        </w:rPr>
        <w:t xml:space="preserve">, </w:t>
      </w:r>
      <w:proofErr w:type="spellStart"/>
      <w:r>
        <w:rPr>
          <w:rFonts w:cs="Times New Roman"/>
          <w:bCs/>
          <w:sz w:val="28"/>
          <w:szCs w:val="28"/>
        </w:rPr>
        <w:t>rar</w:t>
      </w:r>
      <w:proofErr w:type="spellEnd"/>
      <w:r>
        <w:rPr>
          <w:rFonts w:cs="Times New Roman"/>
          <w:bCs/>
          <w:sz w:val="28"/>
          <w:szCs w:val="28"/>
        </w:rPr>
        <w:t xml:space="preserve"> - для сжатых документов в один файл;</w:t>
      </w:r>
    </w:p>
    <w:p w14:paraId="508C5A2C" w14:textId="77777777" w:rsidR="008B0C60" w:rsidRDefault="008B0C60" w:rsidP="008B0C60">
      <w:pPr>
        <w:spacing w:before="24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е) </w:t>
      </w:r>
      <w:proofErr w:type="spellStart"/>
      <w:r>
        <w:rPr>
          <w:rFonts w:cs="Times New Roman"/>
          <w:bCs/>
          <w:sz w:val="28"/>
          <w:szCs w:val="28"/>
        </w:rPr>
        <w:t>sig</w:t>
      </w:r>
      <w:proofErr w:type="spellEnd"/>
      <w:r>
        <w:rPr>
          <w:rFonts w:cs="Times New Roman"/>
          <w:bCs/>
          <w:sz w:val="28"/>
          <w:szCs w:val="28"/>
        </w:rPr>
        <w:t xml:space="preserve"> - для открепленной усиленной квалифицированной электронной подписи.</w:t>
      </w:r>
    </w:p>
    <w:p w14:paraId="336C1E6E" w14:textId="389E4931" w:rsidR="008B0C60" w:rsidRDefault="008B0C60" w:rsidP="008B0C60">
      <w:pPr>
        <w:spacing w:before="240"/>
        <w:ind w:firstLine="567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Документы, необходимые для предоставления муниципальной услуги, направляются в форматах, установленных постановлением Правительства Российской </w:t>
      </w:r>
      <w:r w:rsidR="00DC0535">
        <w:rPr>
          <w:rFonts w:cs="Times New Roman"/>
          <w:bCs/>
          <w:sz w:val="28"/>
          <w:szCs w:val="28"/>
        </w:rPr>
        <w:t>Федерации от 07.10.2019 № 1294 «</w:t>
      </w:r>
      <w:r>
        <w:rPr>
          <w:rFonts w:cs="Times New Roman"/>
          <w:bCs/>
          <w:sz w:val="28"/>
          <w:szCs w:val="28"/>
        </w:rPr>
        <w:t>Об утверждении Правил направления документов в уполномоченные на выдачу разрешений на строительство и(или) разрешений на ввод объекта в эксплуатацию федеральные органы исполнительной власти, органы исполнительной власти субъектов Российской Федерации, органы местного самоуправления, Государственную корпорацию по атомной энергии</w:t>
      </w:r>
      <w:r w:rsidR="00DC0535">
        <w:rPr>
          <w:rFonts w:cs="Times New Roman"/>
          <w:bCs/>
          <w:sz w:val="28"/>
          <w:szCs w:val="28"/>
        </w:rPr>
        <w:t xml:space="preserve"> «Росатом»</w:t>
      </w:r>
      <w:r>
        <w:rPr>
          <w:rFonts w:cs="Times New Roman"/>
          <w:bCs/>
          <w:sz w:val="28"/>
          <w:szCs w:val="28"/>
        </w:rPr>
        <w:t>, Государственную корпорац</w:t>
      </w:r>
      <w:r w:rsidR="00DC0535">
        <w:rPr>
          <w:rFonts w:cs="Times New Roman"/>
          <w:bCs/>
          <w:sz w:val="28"/>
          <w:szCs w:val="28"/>
        </w:rPr>
        <w:t>ию по космической деятельности «Роскосмос» в электронной форме»</w:t>
      </w:r>
      <w:r>
        <w:rPr>
          <w:rFonts w:cs="Times New Roman"/>
          <w:bCs/>
          <w:sz w:val="28"/>
          <w:szCs w:val="28"/>
        </w:rPr>
        <w:t>.</w:t>
      </w:r>
    </w:p>
    <w:p w14:paraId="55D830A2" w14:textId="1AED16EA" w:rsidR="008B0C60" w:rsidRDefault="008B0C60" w:rsidP="008B0C60">
      <w:pPr>
        <w:spacing w:before="240"/>
        <w:ind w:firstLine="567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В представляемых электронных документах и скан-образах документов не допускаются </w:t>
      </w:r>
      <w:proofErr w:type="spellStart"/>
      <w:proofErr w:type="gramStart"/>
      <w:r>
        <w:rPr>
          <w:rFonts w:cs="Times New Roman"/>
          <w:bCs/>
          <w:sz w:val="28"/>
          <w:szCs w:val="28"/>
        </w:rPr>
        <w:t>неудостоверенные</w:t>
      </w:r>
      <w:proofErr w:type="spellEnd"/>
      <w:r>
        <w:rPr>
          <w:rFonts w:cs="Times New Roman"/>
          <w:bCs/>
          <w:sz w:val="28"/>
          <w:szCs w:val="28"/>
        </w:rPr>
        <w:t xml:space="preserve"> </w:t>
      </w:r>
      <w:r w:rsidR="00990A31">
        <w:rPr>
          <w:rFonts w:cs="Times New Roman"/>
          <w:bCs/>
          <w:sz w:val="28"/>
          <w:szCs w:val="28"/>
        </w:rPr>
        <w:t xml:space="preserve"> </w:t>
      </w:r>
      <w:r>
        <w:rPr>
          <w:rFonts w:cs="Times New Roman"/>
          <w:bCs/>
          <w:sz w:val="28"/>
          <w:szCs w:val="28"/>
        </w:rPr>
        <w:t>исправления</w:t>
      </w:r>
      <w:proofErr w:type="gramEnd"/>
      <w:r>
        <w:rPr>
          <w:rFonts w:cs="Times New Roman"/>
          <w:bCs/>
          <w:sz w:val="28"/>
          <w:szCs w:val="28"/>
        </w:rPr>
        <w:t>, повреждения, нечитаемые части текста либо нечитаемые оттиски штампов и печатей, наличие которых не позволяет однозначно толковать их содержание.</w:t>
      </w:r>
    </w:p>
    <w:p w14:paraId="61CEAC6A" w14:textId="77777777" w:rsidR="008B0C60" w:rsidRDefault="008B0C60" w:rsidP="008B0C60">
      <w:pPr>
        <w:spacing w:before="240"/>
        <w:ind w:firstLine="567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lastRenderedPageBreak/>
        <w:t xml:space="preserve">В случае если оригиналы документов, прилагаемых к заявлению о предоставлении муниципальной услуги, выданы и подписаны уполномоченным органом на бумажном носителе, допускается формирование таких документов, представляемых в электронной форме,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300-500 </w:t>
      </w:r>
      <w:proofErr w:type="spellStart"/>
      <w:r>
        <w:rPr>
          <w:rFonts w:cs="Times New Roman"/>
          <w:bCs/>
          <w:sz w:val="28"/>
          <w:szCs w:val="28"/>
        </w:rPr>
        <w:t>dpi</w:t>
      </w:r>
      <w:proofErr w:type="spellEnd"/>
      <w:r>
        <w:rPr>
          <w:rFonts w:cs="Times New Roman"/>
          <w:bCs/>
          <w:sz w:val="28"/>
          <w:szCs w:val="28"/>
        </w:rPr>
        <w:t xml:space="preserve">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</w:r>
    </w:p>
    <w:p w14:paraId="50B9381F" w14:textId="0B8A41F2" w:rsidR="008B0C60" w:rsidRDefault="00DC0535" w:rsidP="008B0C60">
      <w:pPr>
        <w:spacing w:before="24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«черно-белый»</w:t>
      </w:r>
      <w:r w:rsidR="008B0C60">
        <w:rPr>
          <w:rFonts w:cs="Times New Roman"/>
          <w:bCs/>
          <w:sz w:val="28"/>
          <w:szCs w:val="28"/>
        </w:rPr>
        <w:t xml:space="preserve"> (при отсутствии в документе графических изображений и(или) цветного текста);</w:t>
      </w:r>
    </w:p>
    <w:p w14:paraId="6CAAE064" w14:textId="6364C733" w:rsidR="008B0C60" w:rsidRDefault="00DC0535" w:rsidP="008B0C60">
      <w:pPr>
        <w:spacing w:before="24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«оттенки серого»</w:t>
      </w:r>
      <w:r w:rsidR="008B0C60">
        <w:rPr>
          <w:rFonts w:cs="Times New Roman"/>
          <w:bCs/>
          <w:sz w:val="28"/>
          <w:szCs w:val="28"/>
        </w:rPr>
        <w:t xml:space="preserve"> (при наличии в документе графических изображений, отличных от цветного графического изображения);</w:t>
      </w:r>
    </w:p>
    <w:p w14:paraId="726F4214" w14:textId="66F99BAE" w:rsidR="008B0C60" w:rsidRDefault="00DC0535" w:rsidP="008B0C60">
      <w:pPr>
        <w:spacing w:before="24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«цветной» или «режим полной цветопередачи»</w:t>
      </w:r>
      <w:r w:rsidR="008B0C60">
        <w:rPr>
          <w:rFonts w:cs="Times New Roman"/>
          <w:bCs/>
          <w:sz w:val="28"/>
          <w:szCs w:val="28"/>
        </w:rPr>
        <w:t xml:space="preserve"> (при наличии в документе цветных графических изображений либо цветного текста).</w:t>
      </w:r>
    </w:p>
    <w:p w14:paraId="3146ECE2" w14:textId="77777777" w:rsidR="008B0C60" w:rsidRDefault="008B0C60" w:rsidP="008B0C60">
      <w:pPr>
        <w:spacing w:before="24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Количество файлов должно соответствовать количеству документов, каждый из которых содержит текстовую и(или) графическую информацию.</w:t>
      </w:r>
    </w:p>
    <w:p w14:paraId="08FA5812" w14:textId="77777777" w:rsidR="008B0C60" w:rsidRDefault="008B0C60" w:rsidP="008B0C60">
      <w:pPr>
        <w:spacing w:before="24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Документы, прилагаемые заявителем к заявлению, представляемые в электронной форме, должны обеспечивать:</w:t>
      </w:r>
    </w:p>
    <w:p w14:paraId="07116656" w14:textId="77777777" w:rsidR="008B0C60" w:rsidRDefault="008B0C60" w:rsidP="008B0C60">
      <w:pPr>
        <w:spacing w:before="24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возможность идентифицировать документ и количество листов в документе;</w:t>
      </w:r>
    </w:p>
    <w:p w14:paraId="418FA2C5" w14:textId="77777777" w:rsidR="008B0C60" w:rsidRDefault="008B0C60" w:rsidP="008B0C60">
      <w:pPr>
        <w:spacing w:before="24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возможность поиска по текстовому содержанию документа и возможность копирования текста (за исключением случаев, когда текст является частью графического изображения);</w:t>
      </w:r>
    </w:p>
    <w:p w14:paraId="3E643BE1" w14:textId="77777777" w:rsidR="008B0C60" w:rsidRDefault="008B0C60" w:rsidP="008B0C60">
      <w:pPr>
        <w:spacing w:before="24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>содержать оглавление, соответствующее их смыслу и содержанию (для документов, содержащих структурированные по частям, главам, разделам (подразделам) данные) и закладки, обеспечивающие переходы по оглавлению и(или) к содержащимся в тексте рисункам и таблицам.</w:t>
      </w:r>
    </w:p>
    <w:p w14:paraId="2659F830" w14:textId="77777777" w:rsidR="008B0C60" w:rsidRDefault="008B0C60" w:rsidP="008B0C60">
      <w:pPr>
        <w:spacing w:before="24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Документы, подлежащие представлению в форматах </w:t>
      </w:r>
      <w:proofErr w:type="spellStart"/>
      <w:r>
        <w:rPr>
          <w:rFonts w:cs="Times New Roman"/>
          <w:bCs/>
          <w:sz w:val="28"/>
          <w:szCs w:val="28"/>
        </w:rPr>
        <w:t>xls</w:t>
      </w:r>
      <w:proofErr w:type="spellEnd"/>
      <w:r>
        <w:rPr>
          <w:rFonts w:cs="Times New Roman"/>
          <w:bCs/>
          <w:sz w:val="28"/>
          <w:szCs w:val="28"/>
        </w:rPr>
        <w:t xml:space="preserve">, </w:t>
      </w:r>
      <w:proofErr w:type="spellStart"/>
      <w:r>
        <w:rPr>
          <w:rFonts w:cs="Times New Roman"/>
          <w:bCs/>
          <w:sz w:val="28"/>
          <w:szCs w:val="28"/>
        </w:rPr>
        <w:t>xlsx</w:t>
      </w:r>
      <w:proofErr w:type="spellEnd"/>
      <w:r>
        <w:rPr>
          <w:rFonts w:cs="Times New Roman"/>
          <w:bCs/>
          <w:sz w:val="28"/>
          <w:szCs w:val="28"/>
        </w:rPr>
        <w:t xml:space="preserve"> или </w:t>
      </w:r>
      <w:proofErr w:type="spellStart"/>
      <w:r>
        <w:rPr>
          <w:rFonts w:cs="Times New Roman"/>
          <w:bCs/>
          <w:sz w:val="28"/>
          <w:szCs w:val="28"/>
        </w:rPr>
        <w:t>ods</w:t>
      </w:r>
      <w:proofErr w:type="spellEnd"/>
      <w:r>
        <w:rPr>
          <w:rFonts w:cs="Times New Roman"/>
          <w:bCs/>
          <w:sz w:val="28"/>
          <w:szCs w:val="28"/>
        </w:rPr>
        <w:t>, формируются в виде отдельного документа, представляемого в электронной форме.</w:t>
      </w:r>
    </w:p>
    <w:p w14:paraId="64930DEC" w14:textId="77777777" w:rsidR="008B0C60" w:rsidRDefault="008B0C60" w:rsidP="008B0C60">
      <w:pPr>
        <w:spacing w:before="240"/>
        <w:jc w:val="both"/>
        <w:rPr>
          <w:rFonts w:cs="Times New Roman"/>
          <w:bCs/>
          <w:sz w:val="28"/>
          <w:szCs w:val="28"/>
        </w:rPr>
        <w:sectPr w:rsidR="008B0C60" w:rsidSect="00990A31">
          <w:pgSz w:w="15840" w:h="12240" w:orient="landscape"/>
          <w:pgMar w:top="1134" w:right="851" w:bottom="284" w:left="1843" w:header="720" w:footer="720" w:gutter="0"/>
          <w:cols w:space="720"/>
          <w:docGrid w:linePitch="360"/>
        </w:sectPr>
      </w:pPr>
    </w:p>
    <w:p w14:paraId="7889F152" w14:textId="77777777" w:rsidR="008B0C60" w:rsidRDefault="008B0C60" w:rsidP="008B0C60">
      <w:pPr>
        <w:jc w:val="center"/>
        <w:rPr>
          <w:rFonts w:cs="Times New Roman"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lastRenderedPageBreak/>
        <w:t>V. 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  <w:r>
        <w:rPr>
          <w:rFonts w:eastAsia="Times New Roman" w:cs="Times New Roman"/>
          <w:sz w:val="28"/>
          <w:szCs w:val="28"/>
        </w:rPr>
        <w:t xml:space="preserve"> </w:t>
      </w:r>
    </w:p>
    <w:p w14:paraId="5EFBC7C8" w14:textId="77777777" w:rsidR="008B0C60" w:rsidRDefault="008B0C60" w:rsidP="008B0C60">
      <w:pPr>
        <w:jc w:val="center"/>
      </w:pPr>
      <w:r>
        <w:rPr>
          <w:rFonts w:eastAsia="Times New Roman" w:cs="Times New Roman"/>
          <w:sz w:val="28"/>
          <w:szCs w:val="28"/>
        </w:rPr>
        <w:t>(соответствующие основания указываются в табличной форме с учетом идентификаторов категорий (признаков) заявителей</w:t>
      </w:r>
      <w:r>
        <w:t>)</w:t>
      </w:r>
    </w:p>
    <w:p w14:paraId="4791BABD" w14:textId="77777777" w:rsidR="00DC0535" w:rsidRDefault="00DC0535" w:rsidP="008B0C60">
      <w:pPr>
        <w:jc w:val="right"/>
        <w:rPr>
          <w:rFonts w:cs="Times New Roman"/>
        </w:rPr>
      </w:pPr>
    </w:p>
    <w:p w14:paraId="7C2C1A32" w14:textId="308A6000" w:rsidR="008B0C60" w:rsidRPr="00DC0535" w:rsidRDefault="008B0C60" w:rsidP="008B0C60">
      <w:pPr>
        <w:jc w:val="right"/>
        <w:rPr>
          <w:rFonts w:cs="Times New Roman"/>
        </w:rPr>
      </w:pPr>
      <w:r w:rsidRPr="00DC0535">
        <w:rPr>
          <w:rFonts w:cs="Times New Roman"/>
        </w:rPr>
        <w:t>Таблица № 3</w:t>
      </w:r>
    </w:p>
    <w:p w14:paraId="42F5E880" w14:textId="77777777" w:rsidR="008B0C60" w:rsidRDefault="008B0C60" w:rsidP="008B0C60">
      <w:pPr>
        <w:jc w:val="center"/>
      </w:pPr>
    </w:p>
    <w:tbl>
      <w:tblPr>
        <w:tblStyle w:val="aff1"/>
        <w:tblW w:w="14600" w:type="dxa"/>
        <w:tblInd w:w="704" w:type="dxa"/>
        <w:tblLayout w:type="fixed"/>
        <w:tblLook w:val="04A0" w:firstRow="1" w:lastRow="0" w:firstColumn="1" w:lastColumn="0" w:noHBand="0" w:noVBand="1"/>
      </w:tblPr>
      <w:tblGrid>
        <w:gridCol w:w="992"/>
        <w:gridCol w:w="11057"/>
        <w:gridCol w:w="2551"/>
      </w:tblGrid>
      <w:tr w:rsidR="008B0C60" w14:paraId="5C22A151" w14:textId="77777777" w:rsidTr="00990A31">
        <w:tc>
          <w:tcPr>
            <w:tcW w:w="992" w:type="dxa"/>
          </w:tcPr>
          <w:p w14:paraId="6CA9FDE6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eastAsia="Times New Roman" w:cs="Times New Roman"/>
              </w:rPr>
              <w:t>№</w:t>
            </w:r>
          </w:p>
        </w:tc>
        <w:tc>
          <w:tcPr>
            <w:tcW w:w="11057" w:type="dxa"/>
          </w:tcPr>
          <w:p w14:paraId="507E4C13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eastAsia="Times New Roman" w:cs="Times New Roman"/>
              </w:rPr>
              <w:t>Перечень оснований</w:t>
            </w:r>
          </w:p>
        </w:tc>
        <w:tc>
          <w:tcPr>
            <w:tcW w:w="2551" w:type="dxa"/>
          </w:tcPr>
          <w:p w14:paraId="6D54753D" w14:textId="689A5829" w:rsidR="008B0C60" w:rsidRDefault="008B0C60" w:rsidP="00DC0535">
            <w:pPr>
              <w:jc w:val="both"/>
              <w:rPr>
                <w:rFonts w:cs="Times New Roman"/>
              </w:rPr>
            </w:pPr>
            <w:r>
              <w:rPr>
                <w:rFonts w:eastAsia="Times New Roman" w:cs="Times New Roman"/>
              </w:rPr>
              <w:t>Идентификатор категорий (признаков)</w:t>
            </w:r>
            <w:r w:rsidR="00DC0535">
              <w:rPr>
                <w:rFonts w:cs="Times New Roman"/>
              </w:rPr>
              <w:t xml:space="preserve"> </w:t>
            </w:r>
            <w:r>
              <w:rPr>
                <w:rFonts w:eastAsia="Times New Roman" w:cs="Times New Roman"/>
              </w:rPr>
              <w:t>заявителей</w:t>
            </w:r>
          </w:p>
        </w:tc>
      </w:tr>
      <w:tr w:rsidR="008B0C60" w14:paraId="17DF9D5C" w14:textId="77777777" w:rsidTr="00990A31">
        <w:tc>
          <w:tcPr>
            <w:tcW w:w="14600" w:type="dxa"/>
            <w:gridSpan w:val="3"/>
          </w:tcPr>
          <w:p w14:paraId="37937984" w14:textId="77777777" w:rsidR="008B0C60" w:rsidRDefault="008B0C60" w:rsidP="001E1FEF">
            <w:pPr>
              <w:jc w:val="center"/>
              <w:rPr>
                <w:rFonts w:cs="Times New Roman"/>
              </w:rPr>
            </w:pPr>
            <w:r>
              <w:rPr>
                <w:rFonts w:eastAsia="Times New Roman" w:cs="Times New Roman"/>
              </w:rPr>
              <w:t>Исчерпывающий перечень оснований для отказа в приеме заявления и документов, необходимых для предоставления</w:t>
            </w:r>
          </w:p>
          <w:p w14:paraId="2FA995AB" w14:textId="77777777" w:rsidR="008B0C60" w:rsidRDefault="008B0C60" w:rsidP="001E1FEF">
            <w:pPr>
              <w:tabs>
                <w:tab w:val="left" w:pos="1475"/>
                <w:tab w:val="center" w:pos="6785"/>
              </w:tabs>
              <w:rPr>
                <w:rFonts w:cs="Times New Roman"/>
              </w:rPr>
            </w:pPr>
            <w:r>
              <w:rPr>
                <w:rFonts w:eastAsia="Times New Roman" w:cs="Times New Roman"/>
              </w:rPr>
              <w:tab/>
            </w:r>
            <w:r>
              <w:rPr>
                <w:rFonts w:eastAsia="Times New Roman" w:cs="Times New Roman"/>
              </w:rPr>
              <w:tab/>
              <w:t>муниципальной услуги</w:t>
            </w:r>
          </w:p>
        </w:tc>
      </w:tr>
      <w:tr w:rsidR="008B0C60" w14:paraId="4B8A82B4" w14:textId="77777777" w:rsidTr="00990A31">
        <w:tc>
          <w:tcPr>
            <w:tcW w:w="992" w:type="dxa"/>
          </w:tcPr>
          <w:p w14:paraId="78A49CE6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eastAsia="Times New Roman" w:cs="Times New Roman"/>
              </w:rPr>
              <w:t>1</w:t>
            </w:r>
          </w:p>
        </w:tc>
        <w:tc>
          <w:tcPr>
            <w:tcW w:w="11057" w:type="dxa"/>
          </w:tcPr>
          <w:p w14:paraId="5E241286" w14:textId="77777777" w:rsidR="008B0C60" w:rsidRDefault="008B0C60" w:rsidP="001E1FEF">
            <w:pPr>
              <w:ind w:firstLine="709"/>
              <w:jc w:val="both"/>
            </w:pPr>
            <w:r>
              <w:t>1) заявление о выдаче разрешения на ввод объекта в эксплуатацию представлено в орган местного самоуправления, в полномочия которого не входит предоставление муниципальной услуги;</w:t>
            </w:r>
          </w:p>
          <w:p w14:paraId="28E778F8" w14:textId="77777777" w:rsidR="008B0C60" w:rsidRDefault="008B0C60" w:rsidP="001E1FEF">
            <w:pPr>
              <w:ind w:firstLine="709"/>
              <w:jc w:val="both"/>
            </w:pPr>
            <w:r>
              <w:t>2) заявление о внесении изменений в разрешение на ввод объекта в эксплуатацию представлено в орган местного самоуправления, не выдававший разрешение на строительство, в которое требуется внесение соответствующих изменений;</w:t>
            </w:r>
          </w:p>
          <w:p w14:paraId="53189736" w14:textId="77777777" w:rsidR="008B0C60" w:rsidRDefault="008B0C60" w:rsidP="001E1FEF">
            <w:pPr>
              <w:ind w:firstLine="709"/>
              <w:jc w:val="both"/>
            </w:pPr>
            <w:r>
              <w:t>3) представленные документы содержат подчистки и исправления текста;</w:t>
            </w:r>
          </w:p>
          <w:p w14:paraId="716DD9A4" w14:textId="77777777" w:rsidR="008B0C60" w:rsidRDefault="008B0C60" w:rsidP="001E1FEF">
            <w:pPr>
              <w:ind w:firstLine="709"/>
              <w:jc w:val="both"/>
            </w:pPr>
            <w:r>
              <w:t>4) неполное заполнение полей в форме заявления о выдаче разрешения на ввод объекта в эксплуатацию, заявления о внесении изменений;</w:t>
            </w:r>
          </w:p>
          <w:p w14:paraId="1E435F6B" w14:textId="614E0701" w:rsidR="008B0C60" w:rsidRDefault="008B0C60" w:rsidP="001E1FEF">
            <w:pPr>
              <w:ind w:firstLine="709"/>
              <w:jc w:val="both"/>
            </w:pPr>
            <w:r>
              <w:t>5) непредставление документов, указанных в Таблице №</w:t>
            </w:r>
            <w:r w:rsidR="00DC0535">
              <w:t xml:space="preserve"> </w:t>
            </w:r>
            <w:r>
              <w:t>2;</w:t>
            </w:r>
          </w:p>
          <w:p w14:paraId="19B042A5" w14:textId="77777777" w:rsidR="008B0C60" w:rsidRDefault="008B0C60" w:rsidP="001E1FEF">
            <w:pPr>
              <w:ind w:firstLine="709"/>
              <w:jc w:val="both"/>
            </w:pPr>
            <w:r>
              <w:t>6) 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лицом);</w:t>
            </w:r>
          </w:p>
          <w:p w14:paraId="19F98551" w14:textId="77777777" w:rsidR="008B0C60" w:rsidRDefault="008B0C60" w:rsidP="001E1FEF">
            <w:pPr>
              <w:ind w:firstLine="709"/>
              <w:jc w:val="both"/>
              <w:rPr>
                <w:lang w:eastAsia="ru-RU"/>
              </w:rPr>
            </w:pPr>
            <w:r>
              <w:rPr>
                <w:lang w:eastAsia="ru-RU"/>
              </w:rPr>
              <w:t>7)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</w:t>
            </w:r>
          </w:p>
          <w:p w14:paraId="5E526E9A" w14:textId="474CB2B0" w:rsidR="008B0C60" w:rsidRDefault="008B0C60" w:rsidP="00FA0B55">
            <w:pPr>
              <w:ind w:firstLine="709"/>
              <w:jc w:val="both"/>
              <w:rPr>
                <w:lang w:eastAsia="ru-RU"/>
              </w:rPr>
            </w:pPr>
            <w:r>
              <w:rPr>
                <w:lang w:eastAsia="ru-RU"/>
              </w:rPr>
              <w:t>8) выявлено несоблюдение установленных статьей 11 Федерального закона № 63-ФЗ условий признания квалифицированной электронной подписи действительной в документах, пред</w:t>
            </w:r>
            <w:r w:rsidR="00FA0B55">
              <w:rPr>
                <w:lang w:eastAsia="ru-RU"/>
              </w:rPr>
              <w:t>ставленных в электронной форме.</w:t>
            </w:r>
          </w:p>
        </w:tc>
        <w:tc>
          <w:tcPr>
            <w:tcW w:w="2551" w:type="dxa"/>
          </w:tcPr>
          <w:p w14:paraId="1B69F937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t>А-Г</w:t>
            </w:r>
          </w:p>
        </w:tc>
      </w:tr>
      <w:tr w:rsidR="008B0C60" w14:paraId="73205084" w14:textId="77777777" w:rsidTr="00990A31">
        <w:tc>
          <w:tcPr>
            <w:tcW w:w="14600" w:type="dxa"/>
            <w:gridSpan w:val="3"/>
          </w:tcPr>
          <w:p w14:paraId="1BC5176C" w14:textId="77777777" w:rsidR="008B0C60" w:rsidRDefault="008B0C60" w:rsidP="001E1FEF">
            <w:pPr>
              <w:jc w:val="center"/>
              <w:rPr>
                <w:rFonts w:cs="Times New Roman"/>
              </w:rPr>
            </w:pPr>
            <w:r>
              <w:rPr>
                <w:rFonts w:eastAsia="Times New Roman" w:cs="Times New Roman"/>
              </w:rPr>
              <w:t xml:space="preserve">Исчерпывающий перечень оснований для отказа в предоставлении муниципальной услуги </w:t>
            </w:r>
          </w:p>
        </w:tc>
      </w:tr>
      <w:tr w:rsidR="008B0C60" w14:paraId="753586D2" w14:textId="77777777" w:rsidTr="00990A31">
        <w:tc>
          <w:tcPr>
            <w:tcW w:w="992" w:type="dxa"/>
          </w:tcPr>
          <w:p w14:paraId="39BDC054" w14:textId="77777777" w:rsidR="008B0C60" w:rsidRDefault="008B0C60" w:rsidP="001E1FEF">
            <w:pP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1</w:t>
            </w:r>
          </w:p>
        </w:tc>
        <w:tc>
          <w:tcPr>
            <w:tcW w:w="11057" w:type="dxa"/>
          </w:tcPr>
          <w:p w14:paraId="3F883167" w14:textId="77777777" w:rsidR="008B0C60" w:rsidRDefault="008B0C60" w:rsidP="001E1FEF">
            <w:pPr>
              <w:ind w:firstLine="539"/>
              <w:jc w:val="both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а) отсутствие одного или нескольких документов, предусмотренных Таблицей № 2;</w:t>
            </w:r>
          </w:p>
          <w:p w14:paraId="66DC22EB" w14:textId="77777777" w:rsidR="008B0C60" w:rsidRDefault="008B0C60" w:rsidP="001E1FEF">
            <w:pPr>
              <w:ind w:firstLine="539"/>
              <w:jc w:val="both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б) 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</w:t>
            </w:r>
            <w:r>
              <w:rPr>
                <w:rFonts w:cs="Times New Roman"/>
                <w:color w:val="000000" w:themeColor="text1"/>
              </w:rPr>
              <w:lastRenderedPageBreak/>
              <w:t>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участка;</w:t>
            </w:r>
          </w:p>
          <w:p w14:paraId="26347DCB" w14:textId="77777777" w:rsidR="008B0C60" w:rsidRDefault="008B0C60" w:rsidP="001E1FEF">
            <w:pPr>
              <w:ind w:firstLine="539"/>
              <w:jc w:val="both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в) 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строительства, протяженности линейного объекта в соответствии с частью 6.2 ст. 55 Градостроительного кодекса Российской Федерации;</w:t>
            </w:r>
          </w:p>
          <w:p w14:paraId="46CAA837" w14:textId="77777777" w:rsidR="008B0C60" w:rsidRDefault="008B0C60" w:rsidP="001E1FEF">
            <w:pPr>
              <w:ind w:firstLine="539"/>
              <w:jc w:val="both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г) 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строительства, протяженности линейного объекта</w:t>
            </w:r>
            <w:r>
              <w:rPr>
                <w:rFonts w:cs="Times New Roman"/>
                <w:b/>
                <w:color w:val="000000" w:themeColor="text1"/>
              </w:rPr>
              <w:t xml:space="preserve"> </w:t>
            </w:r>
            <w:r>
              <w:rPr>
                <w:rFonts w:cs="Times New Roman"/>
                <w:color w:val="000000" w:themeColor="text1"/>
              </w:rPr>
              <w:t>в соответствии с частью 6.2 ст. 55 Градостроительного кодекса Российской Федерации;</w:t>
            </w:r>
          </w:p>
          <w:p w14:paraId="67A42D28" w14:textId="77777777" w:rsidR="008B0C60" w:rsidRDefault="008B0C60" w:rsidP="001E1FEF">
            <w:pPr>
              <w:ind w:firstLine="539"/>
              <w:jc w:val="both"/>
              <w:rPr>
                <w:rFonts w:cs="Times New Roman"/>
              </w:rPr>
            </w:pPr>
            <w:r>
              <w:rPr>
                <w:rFonts w:cs="Times New Roman"/>
                <w:color w:val="000000" w:themeColor="text1"/>
              </w:rPr>
              <w:t>д) несоответствие объекта капитального строительства разрешенному использованию земельного участка и(или)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эксплуатацию.</w:t>
            </w:r>
          </w:p>
          <w:p w14:paraId="206535F1" w14:textId="77777777" w:rsidR="008B0C60" w:rsidRDefault="008B0C60" w:rsidP="001E1FEF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65D3334B" w14:textId="77777777" w:rsidR="008B0C60" w:rsidRDefault="008B0C60" w:rsidP="001E1FEF">
            <w:pPr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А-Г</w:t>
            </w:r>
          </w:p>
          <w:p w14:paraId="7263AECB" w14:textId="77777777" w:rsidR="008B0C60" w:rsidRDefault="008B0C60" w:rsidP="001E1FEF">
            <w:pPr>
              <w:rPr>
                <w:rFonts w:cs="Times New Roman"/>
              </w:rPr>
            </w:pPr>
          </w:p>
        </w:tc>
      </w:tr>
    </w:tbl>
    <w:p w14:paraId="218227D8" w14:textId="77777777" w:rsidR="008B0C60" w:rsidRDefault="008B0C60" w:rsidP="008B0C60">
      <w:pPr>
        <w:jc w:val="center"/>
      </w:pPr>
    </w:p>
    <w:p w14:paraId="193F3F32" w14:textId="77777777" w:rsidR="008B0C60" w:rsidRDefault="008B0C60" w:rsidP="008B0C60">
      <w:pPr>
        <w:jc w:val="center"/>
      </w:pPr>
    </w:p>
    <w:p w14:paraId="2A681DB5" w14:textId="77777777" w:rsidR="008B0C60" w:rsidRDefault="008B0C60" w:rsidP="008B0C60">
      <w:pPr>
        <w:jc w:val="center"/>
      </w:pPr>
    </w:p>
    <w:p w14:paraId="77487999" w14:textId="77777777" w:rsidR="008B0C60" w:rsidRDefault="008B0C60" w:rsidP="008B0C60">
      <w:pPr>
        <w:jc w:val="center"/>
        <w:sectPr w:rsidR="008B0C60">
          <w:pgSz w:w="16838" w:h="11906" w:orient="landscape"/>
          <w:pgMar w:top="851" w:right="425" w:bottom="851" w:left="567" w:header="709" w:footer="709" w:gutter="0"/>
          <w:cols w:space="708"/>
          <w:docGrid w:linePitch="360"/>
        </w:sectPr>
      </w:pPr>
    </w:p>
    <w:p w14:paraId="326DE269" w14:textId="77777777" w:rsidR="008B0C60" w:rsidRDefault="008B0C60" w:rsidP="008B0C60">
      <w:pPr>
        <w:jc w:val="center"/>
      </w:pPr>
    </w:p>
    <w:p w14:paraId="3C93AB7D" w14:textId="77777777" w:rsidR="008B0C60" w:rsidRDefault="008B0C60" w:rsidP="008B0C60">
      <w:pPr>
        <w:jc w:val="both"/>
        <w:rPr>
          <w:rFonts w:cs="Times New Roman"/>
          <w:b/>
          <w:sz w:val="28"/>
          <w:szCs w:val="28"/>
          <w:lang w:bidi="ru-RU"/>
        </w:rPr>
      </w:pPr>
      <w:bookmarkStart w:id="3" w:name="bookmark44"/>
      <w:r>
        <w:rPr>
          <w:rFonts w:cs="Times New Roman"/>
          <w:b/>
          <w:sz w:val="28"/>
          <w:szCs w:val="28"/>
          <w:lang w:val="en-US" w:bidi="ru-RU"/>
        </w:rPr>
        <w:t>V</w:t>
      </w:r>
      <w:r>
        <w:rPr>
          <w:rFonts w:cs="Times New Roman"/>
          <w:b/>
          <w:sz w:val="28"/>
          <w:szCs w:val="28"/>
          <w:lang w:bidi="ru-RU"/>
        </w:rPr>
        <w:t>. Формы бланков заявления и результата предоставления муниципальной услуги</w:t>
      </w:r>
      <w:bookmarkEnd w:id="3"/>
    </w:p>
    <w:p w14:paraId="0826AFFB" w14:textId="77777777" w:rsidR="008B0C60" w:rsidRDefault="008B0C60" w:rsidP="008B0C60">
      <w:pPr>
        <w:jc w:val="both"/>
        <w:rPr>
          <w:rFonts w:cs="Times New Roman"/>
          <w:b/>
          <w:sz w:val="28"/>
          <w:szCs w:val="28"/>
          <w:lang w:bidi="ru-RU"/>
        </w:rPr>
      </w:pPr>
    </w:p>
    <w:p w14:paraId="4F39F44B" w14:textId="77777777" w:rsidR="008B0C60" w:rsidRDefault="008B0C60" w:rsidP="008B0C60">
      <w:pPr>
        <w:jc w:val="right"/>
        <w:rPr>
          <w:rFonts w:cs="Times New Roman"/>
          <w:b/>
          <w:sz w:val="20"/>
          <w:szCs w:val="20"/>
          <w:lang w:bidi="ru-RU"/>
        </w:rPr>
      </w:pPr>
      <w:r>
        <w:rPr>
          <w:rFonts w:cs="Times New Roman"/>
          <w:b/>
          <w:sz w:val="20"/>
          <w:szCs w:val="20"/>
          <w:lang w:bidi="ru-RU"/>
        </w:rPr>
        <w:t>Образец № 1</w:t>
      </w:r>
    </w:p>
    <w:p w14:paraId="7D5DBF5A" w14:textId="77777777" w:rsidR="008B0C60" w:rsidRDefault="008B0C60" w:rsidP="008B0C60">
      <w:pPr>
        <w:jc w:val="right"/>
        <w:rPr>
          <w:rFonts w:cs="Times New Roman"/>
          <w:b/>
          <w:sz w:val="28"/>
          <w:szCs w:val="28"/>
          <w:lang w:bidi="ru-RU"/>
        </w:rPr>
      </w:pPr>
    </w:p>
    <w:p w14:paraId="12D67C59" w14:textId="77777777" w:rsidR="007E5D4D" w:rsidRPr="00990A31" w:rsidRDefault="008B0C60" w:rsidP="007E5D4D">
      <w:pPr>
        <w:jc w:val="right"/>
        <w:rPr>
          <w:lang w:eastAsia="ru-RU"/>
        </w:rPr>
      </w:pPr>
      <w:r w:rsidRPr="00990A31">
        <w:rPr>
          <w:lang w:eastAsia="ru-RU"/>
        </w:rPr>
        <w:t xml:space="preserve">Главе Администрации </w:t>
      </w:r>
    </w:p>
    <w:p w14:paraId="1082E54C" w14:textId="761EB36E" w:rsidR="008B0C60" w:rsidRPr="00990A31" w:rsidRDefault="008B0C60" w:rsidP="007E5D4D">
      <w:pPr>
        <w:jc w:val="right"/>
        <w:rPr>
          <w:lang w:eastAsia="ru-RU"/>
        </w:rPr>
      </w:pPr>
      <w:r w:rsidRPr="00990A31">
        <w:rPr>
          <w:lang w:eastAsia="ru-RU"/>
        </w:rPr>
        <w:t xml:space="preserve">МО </w:t>
      </w:r>
      <w:r w:rsidR="007E5D4D" w:rsidRPr="00990A31">
        <w:rPr>
          <w:lang w:eastAsia="ru-RU"/>
        </w:rPr>
        <w:t>«Муринское городское поселение»</w:t>
      </w:r>
    </w:p>
    <w:p w14:paraId="08A342FE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</w:p>
    <w:p w14:paraId="7A4DCE74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______________________________________</w:t>
      </w:r>
    </w:p>
    <w:p w14:paraId="15F64396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       (наименование застройщика:</w:t>
      </w:r>
    </w:p>
    <w:p w14:paraId="238B8652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______________________________________</w:t>
      </w:r>
    </w:p>
    <w:p w14:paraId="3AACAD70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    полное наименование организации,</w:t>
      </w:r>
    </w:p>
    <w:p w14:paraId="0D867DA1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______________________________________</w:t>
      </w:r>
    </w:p>
    <w:p w14:paraId="7B8E3817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        ИНН, </w:t>
      </w:r>
      <w:proofErr w:type="gramStart"/>
      <w:r>
        <w:rPr>
          <w:sz w:val="20"/>
          <w:szCs w:val="20"/>
          <w:lang w:eastAsia="ru-RU"/>
        </w:rPr>
        <w:t>ОГРН  -</w:t>
      </w:r>
      <w:proofErr w:type="gramEnd"/>
      <w:r>
        <w:rPr>
          <w:sz w:val="20"/>
          <w:szCs w:val="20"/>
          <w:lang w:eastAsia="ru-RU"/>
        </w:rPr>
        <w:t xml:space="preserve"> для юридических лиц,</w:t>
      </w:r>
    </w:p>
    <w:p w14:paraId="1A0AC9D0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______________________________________</w:t>
      </w:r>
    </w:p>
    <w:p w14:paraId="2AECE2FE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     почтовый индекс, адрес, адрес</w:t>
      </w:r>
    </w:p>
    <w:p w14:paraId="5CCCE71D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          электронной почты;</w:t>
      </w:r>
    </w:p>
    <w:p w14:paraId="3BCB3042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______________________________________</w:t>
      </w:r>
    </w:p>
    <w:p w14:paraId="7D071CF4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 фамилия, имя, отчество, ИНН - для граждан,</w:t>
      </w:r>
    </w:p>
    <w:p w14:paraId="14EEB9B3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индивидуальных предпринимателей, ОГРНИП – для ИП</w:t>
      </w:r>
    </w:p>
    <w:p w14:paraId="2556C1A6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______________________________________</w:t>
      </w:r>
    </w:p>
    <w:p w14:paraId="0C4FCAEF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     почтовый индекс, адрес, адрес</w:t>
      </w:r>
    </w:p>
    <w:p w14:paraId="6C28ED31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            электронной почты)</w:t>
      </w:r>
    </w:p>
    <w:p w14:paraId="79205DBE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</w:p>
    <w:p w14:paraId="69B9466B" w14:textId="77777777" w:rsidR="008B0C60" w:rsidRDefault="008B0C60" w:rsidP="008B0C60">
      <w:pPr>
        <w:jc w:val="center"/>
        <w:rPr>
          <w:sz w:val="20"/>
          <w:szCs w:val="20"/>
          <w:lang w:eastAsia="ru-RU"/>
        </w:rPr>
      </w:pPr>
      <w:bookmarkStart w:id="4" w:name="P457"/>
      <w:bookmarkEnd w:id="4"/>
      <w:r>
        <w:rPr>
          <w:sz w:val="20"/>
          <w:szCs w:val="20"/>
          <w:lang w:eastAsia="ru-RU"/>
        </w:rPr>
        <w:t>ЗАЯВЛЕНИЕ</w:t>
      </w:r>
    </w:p>
    <w:p w14:paraId="03CF7594" w14:textId="77777777" w:rsidR="008B0C60" w:rsidRPr="00990A31" w:rsidRDefault="008B0C60" w:rsidP="008B0C60">
      <w:pPr>
        <w:jc w:val="center"/>
        <w:rPr>
          <w:lang w:eastAsia="ru-RU"/>
        </w:rPr>
      </w:pPr>
      <w:r w:rsidRPr="00990A31">
        <w:rPr>
          <w:lang w:eastAsia="ru-RU"/>
        </w:rPr>
        <w:t>о выдаче разрешения на ввод объекта в эксплуатацию</w:t>
      </w:r>
    </w:p>
    <w:p w14:paraId="48DE6829" w14:textId="77777777" w:rsidR="008B0C60" w:rsidRDefault="008B0C60" w:rsidP="008B0C60">
      <w:pPr>
        <w:jc w:val="center"/>
        <w:rPr>
          <w:sz w:val="20"/>
          <w:szCs w:val="20"/>
          <w:lang w:eastAsia="ru-RU"/>
        </w:rPr>
      </w:pPr>
    </w:p>
    <w:p w14:paraId="174ECBFB" w14:textId="77777777" w:rsidR="008B0C60" w:rsidRPr="00990A31" w:rsidRDefault="008B0C60" w:rsidP="008B0C60">
      <w:pPr>
        <w:jc w:val="both"/>
        <w:rPr>
          <w:lang w:eastAsia="ru-RU"/>
        </w:rPr>
      </w:pPr>
      <w:r w:rsidRPr="00990A31">
        <w:rPr>
          <w:lang w:eastAsia="ru-RU"/>
        </w:rPr>
        <w:t xml:space="preserve">I. Прошу выдать разрешение на ввод в эксплуатацию построенного / реконструированного объекта капитального строительства / линейного объекта / </w:t>
      </w:r>
      <w:proofErr w:type="gramStart"/>
      <w:r w:rsidRPr="00990A31">
        <w:rPr>
          <w:lang w:eastAsia="ru-RU"/>
        </w:rPr>
        <w:t>объекта  капитального</w:t>
      </w:r>
      <w:proofErr w:type="gramEnd"/>
      <w:r w:rsidRPr="00990A31">
        <w:rPr>
          <w:lang w:eastAsia="ru-RU"/>
        </w:rPr>
        <w:t xml:space="preserve">  </w:t>
      </w:r>
      <w:proofErr w:type="gramStart"/>
      <w:r w:rsidRPr="00990A31">
        <w:rPr>
          <w:lang w:eastAsia="ru-RU"/>
        </w:rPr>
        <w:t>строительства,  входящего</w:t>
      </w:r>
      <w:proofErr w:type="gramEnd"/>
      <w:r w:rsidRPr="00990A31">
        <w:rPr>
          <w:lang w:eastAsia="ru-RU"/>
        </w:rPr>
        <w:t xml:space="preserve"> в состав линейного объекта (ненужное зачеркнуть)</w:t>
      </w:r>
    </w:p>
    <w:p w14:paraId="44F422EA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___________________________________________________________________________________________________</w:t>
      </w:r>
    </w:p>
    <w:p w14:paraId="64EC56D4" w14:textId="77777777" w:rsidR="008B0C60" w:rsidRDefault="008B0C60" w:rsidP="008B0C60">
      <w:pPr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>(наименование объекта (этапа) капитального строительства, реконструкции</w:t>
      </w:r>
    </w:p>
    <w:p w14:paraId="59CBEB77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____________________________________________________________________________________________________,</w:t>
      </w:r>
    </w:p>
    <w:p w14:paraId="7F151602" w14:textId="77777777" w:rsidR="008B0C60" w:rsidRDefault="008B0C60" w:rsidP="008B0C60">
      <w:pPr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>в соответствии с проектной документацией, кадастровый номер объекта)</w:t>
      </w:r>
    </w:p>
    <w:p w14:paraId="66FA4C80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</w:p>
    <w:p w14:paraId="2B55BB6B" w14:textId="77777777" w:rsidR="008B0C60" w:rsidRDefault="008B0C60" w:rsidP="00990A31">
      <w:pPr>
        <w:rPr>
          <w:sz w:val="20"/>
          <w:szCs w:val="20"/>
          <w:lang w:eastAsia="ru-RU"/>
        </w:rPr>
      </w:pPr>
      <w:r w:rsidRPr="00990A31">
        <w:rPr>
          <w:lang w:eastAsia="ru-RU"/>
        </w:rPr>
        <w:t>расположенного по адресу:</w:t>
      </w:r>
      <w:r>
        <w:rPr>
          <w:sz w:val="20"/>
          <w:szCs w:val="20"/>
          <w:lang w:eastAsia="ru-RU"/>
        </w:rPr>
        <w:t xml:space="preserve"> ____________________________________________________________________________</w:t>
      </w:r>
    </w:p>
    <w:p w14:paraId="1303C773" w14:textId="77777777" w:rsidR="008B0C60" w:rsidRDefault="008B0C60" w:rsidP="008B0C60">
      <w:pPr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 xml:space="preserve">                                           (адрес объекта капитального строительства в соответствии с государственным адресным</w:t>
      </w:r>
    </w:p>
    <w:p w14:paraId="13073682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____________________________________________________________________________________________________,</w:t>
      </w:r>
    </w:p>
    <w:p w14:paraId="16C2E7C1" w14:textId="77777777" w:rsidR="008B0C60" w:rsidRDefault="008B0C60" w:rsidP="008B0C60">
      <w:pPr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>реестром с указанием реквизитов документов о присвоении, об изменении адреса)</w:t>
      </w:r>
    </w:p>
    <w:p w14:paraId="4E419860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</w:p>
    <w:p w14:paraId="457F7CBB" w14:textId="4E14B80F" w:rsidR="008B0C60" w:rsidRDefault="008B0C60" w:rsidP="00990A31">
      <w:pPr>
        <w:rPr>
          <w:sz w:val="20"/>
          <w:szCs w:val="20"/>
          <w:lang w:eastAsia="ru-RU"/>
        </w:rPr>
      </w:pPr>
      <w:r w:rsidRPr="00990A31">
        <w:rPr>
          <w:lang w:eastAsia="ru-RU"/>
        </w:rPr>
        <w:t>на земельном участке (земельных участках) с кадастровым номером (номерами):</w:t>
      </w:r>
      <w:r>
        <w:rPr>
          <w:sz w:val="20"/>
          <w:szCs w:val="20"/>
          <w:lang w:eastAsia="ru-RU"/>
        </w:rPr>
        <w:t xml:space="preserve"> _________________________________________</w:t>
      </w:r>
      <w:r w:rsidR="00EF146F">
        <w:rPr>
          <w:sz w:val="20"/>
          <w:szCs w:val="20"/>
          <w:lang w:eastAsia="ru-RU"/>
        </w:rPr>
        <w:t>___________________________________________________________</w:t>
      </w:r>
    </w:p>
    <w:p w14:paraId="46E0F450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</w:p>
    <w:p w14:paraId="3F098DDC" w14:textId="77777777" w:rsidR="008B0C60" w:rsidRDefault="008B0C60" w:rsidP="00990A31">
      <w:pPr>
        <w:rPr>
          <w:sz w:val="20"/>
          <w:szCs w:val="20"/>
          <w:lang w:eastAsia="ru-RU"/>
        </w:rPr>
      </w:pPr>
      <w:r w:rsidRPr="00990A31">
        <w:rPr>
          <w:lang w:eastAsia="ru-RU"/>
        </w:rPr>
        <w:t>строительный адрес:</w:t>
      </w:r>
      <w:r>
        <w:rPr>
          <w:sz w:val="20"/>
          <w:szCs w:val="20"/>
          <w:lang w:eastAsia="ru-RU"/>
        </w:rPr>
        <w:t xml:space="preserve"> _________________________________________________________________________________.</w:t>
      </w:r>
    </w:p>
    <w:p w14:paraId="6C9400DE" w14:textId="77777777" w:rsidR="008B0C60" w:rsidRDefault="008B0C60" w:rsidP="008B0C60">
      <w:pPr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 xml:space="preserve">                          (указывается только в отношении объектов капитального строительства, разрешение на</w:t>
      </w:r>
    </w:p>
    <w:p w14:paraId="04F23D96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___________________________________________________________________________________________________</w:t>
      </w:r>
    </w:p>
    <w:p w14:paraId="5C315D8F" w14:textId="77777777" w:rsidR="008B0C60" w:rsidRDefault="008B0C60" w:rsidP="008B0C60">
      <w:pPr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 xml:space="preserve">строительство которых выдано до вступления в силу </w:t>
      </w:r>
      <w:hyperlink r:id="rId9" w:tooltip="consultantplus://offline/ref=CE2FCC097EA85A5CFEA6E4DEEB1FD0CFB0C3F95DAC77ABDE5F51B623588C950FE32A8D9F997F63C1A172A5327B106AQ" w:history="1">
        <w:r>
          <w:rPr>
            <w:sz w:val="16"/>
            <w:szCs w:val="16"/>
            <w:lang w:eastAsia="ru-RU"/>
          </w:rPr>
          <w:t>постановления</w:t>
        </w:r>
      </w:hyperlink>
      <w:r>
        <w:rPr>
          <w:sz w:val="16"/>
          <w:szCs w:val="16"/>
          <w:lang w:eastAsia="ru-RU"/>
        </w:rPr>
        <w:t xml:space="preserve"> Правительства Российской Федерации</w:t>
      </w:r>
    </w:p>
    <w:p w14:paraId="6CDF2E62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___________________________________________________________________________________________________</w:t>
      </w:r>
    </w:p>
    <w:p w14:paraId="490353F9" w14:textId="34202794" w:rsidR="008B0C60" w:rsidRDefault="00DE7C29" w:rsidP="008B0C60">
      <w:pPr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>от 19.11.2014 № 1221 «</w:t>
      </w:r>
      <w:r w:rsidR="008B0C60">
        <w:rPr>
          <w:sz w:val="16"/>
          <w:szCs w:val="16"/>
          <w:lang w:eastAsia="ru-RU"/>
        </w:rPr>
        <w:t>Об утверждении Правил присвоения, из</w:t>
      </w:r>
      <w:r>
        <w:rPr>
          <w:sz w:val="16"/>
          <w:szCs w:val="16"/>
          <w:lang w:eastAsia="ru-RU"/>
        </w:rPr>
        <w:t>менения и аннулирования адресов»</w:t>
      </w:r>
      <w:r w:rsidR="008B0C60">
        <w:rPr>
          <w:sz w:val="16"/>
          <w:szCs w:val="16"/>
          <w:lang w:eastAsia="ru-RU"/>
        </w:rPr>
        <w:t>)</w:t>
      </w:r>
    </w:p>
    <w:p w14:paraId="1FB9405D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</w:p>
    <w:p w14:paraId="20E6FF83" w14:textId="77777777" w:rsidR="008B0C60" w:rsidRPr="00990A31" w:rsidRDefault="008B0C60" w:rsidP="008B0C60">
      <w:pPr>
        <w:jc w:val="both"/>
        <w:rPr>
          <w:lang w:eastAsia="ru-RU"/>
        </w:rPr>
      </w:pPr>
      <w:r w:rsidRPr="00990A31">
        <w:rPr>
          <w:lang w:eastAsia="ru-RU"/>
        </w:rPr>
        <w:t>Право на пользование землей закреплено:</w:t>
      </w:r>
    </w:p>
    <w:p w14:paraId="58E50241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___________________________________________________________________________________________________.</w:t>
      </w:r>
    </w:p>
    <w:p w14:paraId="64946442" w14:textId="77777777" w:rsidR="008B0C60" w:rsidRDefault="008B0C60" w:rsidP="008B0C60">
      <w:pPr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>(наименование, дата и номер документа)</w:t>
      </w:r>
    </w:p>
    <w:p w14:paraId="2BD7205A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</w:p>
    <w:p w14:paraId="7700F781" w14:textId="0326E7B3" w:rsidR="008B0C60" w:rsidRPr="00990A31" w:rsidRDefault="008B0C60" w:rsidP="008B0C60">
      <w:pPr>
        <w:jc w:val="both"/>
        <w:rPr>
          <w:lang w:eastAsia="ru-RU"/>
        </w:rPr>
      </w:pPr>
      <w:r w:rsidRPr="00990A31">
        <w:rPr>
          <w:lang w:eastAsia="ru-RU"/>
        </w:rPr>
        <w:lastRenderedPageBreak/>
        <w:t xml:space="preserve">В </w:t>
      </w:r>
      <w:proofErr w:type="gramStart"/>
      <w:r w:rsidRPr="00990A31">
        <w:rPr>
          <w:lang w:eastAsia="ru-RU"/>
        </w:rPr>
        <w:t>отношении  объекта</w:t>
      </w:r>
      <w:proofErr w:type="gramEnd"/>
      <w:r w:rsidRPr="00990A31">
        <w:rPr>
          <w:lang w:eastAsia="ru-RU"/>
        </w:rPr>
        <w:t xml:space="preserve">  </w:t>
      </w:r>
      <w:proofErr w:type="gramStart"/>
      <w:r w:rsidRPr="00990A31">
        <w:rPr>
          <w:lang w:eastAsia="ru-RU"/>
        </w:rPr>
        <w:t>капитального  строительства</w:t>
      </w:r>
      <w:proofErr w:type="gramEnd"/>
      <w:r w:rsidRPr="00990A31">
        <w:rPr>
          <w:lang w:eastAsia="ru-RU"/>
        </w:rPr>
        <w:t xml:space="preserve">  </w:t>
      </w:r>
      <w:proofErr w:type="gramStart"/>
      <w:r w:rsidRPr="00990A31">
        <w:rPr>
          <w:lang w:eastAsia="ru-RU"/>
        </w:rPr>
        <w:t>выдано  разрешение</w:t>
      </w:r>
      <w:proofErr w:type="gramEnd"/>
      <w:r w:rsidRPr="00990A31">
        <w:rPr>
          <w:lang w:eastAsia="ru-RU"/>
        </w:rPr>
        <w:t xml:space="preserve">  на строительство, № _____</w:t>
      </w:r>
      <w:r w:rsidR="00DE7C29" w:rsidRPr="00990A31">
        <w:rPr>
          <w:lang w:eastAsia="ru-RU"/>
        </w:rPr>
        <w:t>_____, дата выдачи ________</w:t>
      </w:r>
      <w:proofErr w:type="gramStart"/>
      <w:r w:rsidR="00DE7C29" w:rsidRPr="00990A31">
        <w:rPr>
          <w:lang w:eastAsia="ru-RU"/>
        </w:rPr>
        <w:t xml:space="preserve">_, </w:t>
      </w:r>
      <w:r w:rsidRPr="00990A31">
        <w:rPr>
          <w:lang w:eastAsia="ru-RU"/>
        </w:rPr>
        <w:t xml:space="preserve"> </w:t>
      </w:r>
      <w:r w:rsidR="00DE7C29" w:rsidRPr="00990A31">
        <w:rPr>
          <w:lang w:eastAsia="ru-RU"/>
        </w:rPr>
        <w:t>Администрацией</w:t>
      </w:r>
      <w:proofErr w:type="gramEnd"/>
      <w:r w:rsidR="00DE7C29" w:rsidRPr="00990A31">
        <w:t xml:space="preserve"> </w:t>
      </w:r>
      <w:r w:rsidR="00DE7C29" w:rsidRPr="00990A31">
        <w:rPr>
          <w:lang w:eastAsia="ru-RU"/>
        </w:rPr>
        <w:t>МО «Муринское городское поселение»</w:t>
      </w:r>
      <w:r w:rsidRPr="00990A31">
        <w:rPr>
          <w:lang w:eastAsia="ru-RU"/>
        </w:rPr>
        <w:t>.</w:t>
      </w:r>
    </w:p>
    <w:p w14:paraId="7B2415C2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</w:p>
    <w:p w14:paraId="3263A418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</w:t>
      </w:r>
      <w:proofErr w:type="gramStart"/>
      <w:r>
        <w:rPr>
          <w:sz w:val="20"/>
          <w:szCs w:val="20"/>
          <w:lang w:eastAsia="ru-RU"/>
        </w:rPr>
        <w:t>):  указывается</w:t>
      </w:r>
      <w:proofErr w:type="gramEnd"/>
      <w:r>
        <w:rPr>
          <w:sz w:val="20"/>
          <w:szCs w:val="20"/>
          <w:lang w:eastAsia="ru-RU"/>
        </w:rPr>
        <w:t xml:space="preserve"> в случае, предусмотренном частью 35 статьи 55 Градостроительного кодекса Российской Федерации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395"/>
        <w:gridCol w:w="2630"/>
        <w:gridCol w:w="1417"/>
      </w:tblGrid>
      <w:tr w:rsidR="008B0C60" w14:paraId="3D6B8FEC" w14:textId="77777777">
        <w:tc>
          <w:tcPr>
            <w:tcW w:w="629" w:type="dxa"/>
          </w:tcPr>
          <w:p w14:paraId="339B06DC" w14:textId="4B951703" w:rsidR="008B0C60" w:rsidRPr="00990A31" w:rsidRDefault="008B0C60" w:rsidP="00990A31">
            <w:pPr>
              <w:jc w:val="center"/>
              <w:rPr>
                <w:lang w:eastAsia="ru-RU"/>
              </w:rPr>
            </w:pPr>
            <w:r w:rsidRPr="00990A31">
              <w:rPr>
                <w:lang w:eastAsia="ru-RU"/>
              </w:rPr>
              <w:t>№</w:t>
            </w:r>
          </w:p>
        </w:tc>
        <w:tc>
          <w:tcPr>
            <w:tcW w:w="4395" w:type="dxa"/>
          </w:tcPr>
          <w:p w14:paraId="5D62ED1A" w14:textId="77777777" w:rsidR="008B0C60" w:rsidRPr="00990A31" w:rsidRDefault="008B0C60" w:rsidP="00990A31">
            <w:pPr>
              <w:jc w:val="center"/>
              <w:rPr>
                <w:lang w:eastAsia="ru-RU"/>
              </w:rPr>
            </w:pPr>
            <w:r w:rsidRPr="00990A31">
              <w:rPr>
                <w:lang w:eastAsia="ru-RU"/>
              </w:rPr>
              <w:t>Орган (организация), выдавший (-</w:t>
            </w:r>
            <w:proofErr w:type="spellStart"/>
            <w:r w:rsidRPr="00990A31">
              <w:rPr>
                <w:lang w:eastAsia="ru-RU"/>
              </w:rPr>
              <w:t>ая</w:t>
            </w:r>
            <w:proofErr w:type="spellEnd"/>
            <w:r w:rsidRPr="00990A31">
              <w:rPr>
                <w:lang w:eastAsia="ru-RU"/>
              </w:rPr>
              <w:t>) разрешение на ввод объекта в эксплуатацию</w:t>
            </w:r>
          </w:p>
        </w:tc>
        <w:tc>
          <w:tcPr>
            <w:tcW w:w="2630" w:type="dxa"/>
          </w:tcPr>
          <w:p w14:paraId="372EEDB7" w14:textId="77777777" w:rsidR="008B0C60" w:rsidRPr="00990A31" w:rsidRDefault="008B0C60" w:rsidP="00990A31">
            <w:pPr>
              <w:jc w:val="center"/>
              <w:rPr>
                <w:lang w:eastAsia="ru-RU"/>
              </w:rPr>
            </w:pPr>
            <w:r w:rsidRPr="00990A31">
              <w:rPr>
                <w:lang w:eastAsia="ru-RU"/>
              </w:rPr>
              <w:t>Номер документа</w:t>
            </w:r>
          </w:p>
        </w:tc>
        <w:tc>
          <w:tcPr>
            <w:tcW w:w="1417" w:type="dxa"/>
          </w:tcPr>
          <w:p w14:paraId="1E625535" w14:textId="77777777" w:rsidR="008B0C60" w:rsidRPr="00990A31" w:rsidRDefault="008B0C60" w:rsidP="00990A31">
            <w:pPr>
              <w:jc w:val="center"/>
              <w:rPr>
                <w:lang w:eastAsia="ru-RU"/>
              </w:rPr>
            </w:pPr>
            <w:r w:rsidRPr="00990A31">
              <w:rPr>
                <w:lang w:eastAsia="ru-RU"/>
              </w:rPr>
              <w:t>Дата выдачи</w:t>
            </w:r>
          </w:p>
        </w:tc>
      </w:tr>
      <w:tr w:rsidR="008B0C60" w14:paraId="0689A268" w14:textId="77777777">
        <w:tc>
          <w:tcPr>
            <w:tcW w:w="629" w:type="dxa"/>
          </w:tcPr>
          <w:p w14:paraId="627D1704" w14:textId="77777777" w:rsidR="008B0C60" w:rsidRDefault="008B0C60" w:rsidP="001E1FEF">
            <w:pPr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95" w:type="dxa"/>
          </w:tcPr>
          <w:p w14:paraId="73E8DCD3" w14:textId="77777777" w:rsidR="008B0C60" w:rsidRDefault="008B0C60" w:rsidP="001E1FEF">
            <w:pPr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</w:tcPr>
          <w:p w14:paraId="476C8BD4" w14:textId="77777777" w:rsidR="008B0C60" w:rsidRDefault="008B0C60" w:rsidP="001E1FEF">
            <w:pPr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14:paraId="2A3D238D" w14:textId="77777777" w:rsidR="008B0C60" w:rsidRDefault="008B0C60" w:rsidP="001E1FEF">
            <w:pPr>
              <w:jc w:val="both"/>
              <w:rPr>
                <w:sz w:val="20"/>
                <w:szCs w:val="20"/>
                <w:lang w:eastAsia="ru-RU"/>
              </w:rPr>
            </w:pPr>
          </w:p>
        </w:tc>
      </w:tr>
    </w:tbl>
    <w:p w14:paraId="69281C83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</w:p>
    <w:p w14:paraId="42DAB84A" w14:textId="77777777" w:rsidR="008B0C60" w:rsidRPr="00990A31" w:rsidRDefault="008B0C60" w:rsidP="008B0C60">
      <w:pPr>
        <w:jc w:val="both"/>
        <w:rPr>
          <w:lang w:eastAsia="ru-RU"/>
        </w:rPr>
      </w:pPr>
      <w:r w:rsidRPr="00990A31">
        <w:rPr>
          <w:lang w:eastAsia="ru-RU"/>
        </w:rPr>
        <w:t>II. Сведения об объекте капитального строительства</w:t>
      </w:r>
    </w:p>
    <w:p w14:paraId="5BDCBB88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56"/>
        <w:gridCol w:w="3515"/>
      </w:tblGrid>
      <w:tr w:rsidR="008B0C60" w14:paraId="04FCEE60" w14:textId="77777777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349A4" w14:textId="77777777" w:rsidR="008B0C60" w:rsidRPr="00990A31" w:rsidRDefault="008B0C60" w:rsidP="001E1FEF">
            <w:pPr>
              <w:jc w:val="center"/>
              <w:outlineLvl w:val="0"/>
              <w:rPr>
                <w:lang w:eastAsia="ru-RU"/>
              </w:rPr>
            </w:pPr>
            <w:r w:rsidRPr="00990A31">
              <w:rPr>
                <w:lang w:eastAsia="ru-RU"/>
              </w:rPr>
              <w:t xml:space="preserve">Фактические показатели объекта капитального строительства и сведения о техническом плане </w:t>
            </w:r>
          </w:p>
        </w:tc>
      </w:tr>
      <w:tr w:rsidR="008B0C60" w14:paraId="2C99A4D1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18B86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Наименование объекта капитального строительства, предусмотренного проектной документацией: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8BCA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70006C8E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4B700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Вид объекта капитального строительства: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D4301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4623B946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172B4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 xml:space="preserve"> Назначение объекта: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A4B9D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2D748FB7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79A34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Кадастровый номер реконструированного объекта капитального строительства: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3ACAF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030E198F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26A9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Площадь застройки (кв. м):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A10A9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3A6C916C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74795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Площадь застройки части объекта капитального строительства (кв. м):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207A7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558BD5A1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AA88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Площадь (кв. м):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1C7D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67FDA30A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F62D1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Площадь части объекта капитального строительства (кв. м):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EA41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0EC7F4D3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4B843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Площадь нежилых помещений (кв. м):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9EF6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13E95859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7F1A2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Общая площадь жилых помещений (с учетом балконов, лоджий, веранд и террас) (кв. м):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DA96B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78F15F3E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0613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Общая площадь жилых помещений (за исключением балконов, лоджий, веранд и террас) (кв. м):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90C7F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30BD9B41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FB812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Количество помещений (штук):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56FC4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6DDE28F9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9D969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 xml:space="preserve"> Количество нежилых помещений (штук):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9851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0F4FC47F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6D895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Количество жилых помещений (штук):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BD59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05646181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E25B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 xml:space="preserve"> в том числе квартир (штук):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6299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7B00CF6B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34C7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Количество машино-мест (штук):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A8DB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2E30E231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2316E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Количество этажей: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F4903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5BFD413F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2D12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lastRenderedPageBreak/>
              <w:t>в том числе, количество подземных этажей: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7D903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6665CA01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D0314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Вместимость (человек):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CD09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70314CD4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36C64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Высота (м):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24FA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68479A6B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D6232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Класс энергетической эффективности (при наличии):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CD155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56757BA2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BF455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Иные показатели: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92536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31FBD417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4C8B8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Дата подготовки технического плана: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53700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6E9A39C5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44F13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Страховой номер индивидуального лицевого счета кадастрового инженера, подготовившего технический план: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A41C7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DE7C29" w14:paraId="773B5F21" w14:textId="77777777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FB9E5" w14:textId="3FF2BC4F" w:rsidR="00DE7C29" w:rsidRPr="00990A31" w:rsidRDefault="00DE7C29" w:rsidP="001E1FEF">
            <w:pPr>
              <w:jc w:val="center"/>
              <w:outlineLvl w:val="0"/>
              <w:rPr>
                <w:lang w:eastAsia="ru-RU"/>
              </w:rPr>
            </w:pPr>
            <w:r w:rsidRPr="00990A31">
              <w:rPr>
                <w:lang w:eastAsia="ru-RU"/>
              </w:rPr>
              <w:t>Фактические показатели линейного объекта и сведения о техническом плане</w:t>
            </w:r>
          </w:p>
        </w:tc>
      </w:tr>
      <w:tr w:rsidR="008B0C60" w14:paraId="706B6953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FDF91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Наименование линейного объекта, предусмотренного проектной документацией: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0A4B5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26EBDD2C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4907C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Кадастровый номер реконструированного линейного объекта: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7BE4A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135DC013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90B4FB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Протяженность (м):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CC69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58CD7BA4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9E49E9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Протяженность участка или части линейного объекта (м):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61B2D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5BBF46E4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0D2ACD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Категория (класс):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EDB7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58CA0619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0F889F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Мощность (пропускная способность, грузооборот, интенсивность движения):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915E6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1CB018AF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58DC80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Тип (кабельная линия электропередачи, воздушная линия электропередачи, кабельно-воздушная линия электропередачи), уровень напряжения линий электропередачи: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FF829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5A14B28B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AFB89C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Иные показатели: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F3A4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2B45849F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1261C6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Дата подготовки технического плана: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DC9E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  <w:tr w:rsidR="008B0C60" w14:paraId="44FFD2D5" w14:textId="77777777"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D9ED5" w14:textId="77777777" w:rsidR="008B0C60" w:rsidRPr="00990A31" w:rsidRDefault="008B0C60" w:rsidP="001E1FEF">
            <w:pPr>
              <w:rPr>
                <w:lang w:eastAsia="ru-RU"/>
              </w:rPr>
            </w:pPr>
            <w:r w:rsidRPr="00990A31">
              <w:rPr>
                <w:lang w:eastAsia="ru-RU"/>
              </w:rPr>
              <w:t>Страховой номер индивидуального лицевого счета кадастрового инженера, подготовившего технический план: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30767" w14:textId="77777777" w:rsidR="008B0C60" w:rsidRPr="00990A31" w:rsidRDefault="008B0C60" w:rsidP="001E1FEF">
            <w:pPr>
              <w:rPr>
                <w:lang w:eastAsia="ru-RU"/>
              </w:rPr>
            </w:pPr>
          </w:p>
        </w:tc>
      </w:tr>
    </w:tbl>
    <w:p w14:paraId="25481C1C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</w:p>
    <w:p w14:paraId="5A6B12C5" w14:textId="77777777" w:rsidR="008B0C60" w:rsidRDefault="008B0C60" w:rsidP="008B0C60">
      <w:pPr>
        <w:tabs>
          <w:tab w:val="left" w:pos="6810"/>
        </w:tabs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ab/>
      </w:r>
    </w:p>
    <w:p w14:paraId="58BBFD09" w14:textId="77777777" w:rsidR="008B0C60" w:rsidRPr="00990A31" w:rsidRDefault="008B0C60" w:rsidP="008B0C60">
      <w:pPr>
        <w:pStyle w:val="1"/>
        <w:keepNext w:val="0"/>
        <w:spacing w:before="0"/>
        <w:jc w:val="center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Обязательно для заполнения</w:t>
      </w:r>
    </w:p>
    <w:p w14:paraId="3EE72A92" w14:textId="77777777" w:rsidR="008B0C60" w:rsidRPr="00990A31" w:rsidRDefault="008B0C60" w:rsidP="008B0C60">
      <w:pPr>
        <w:pStyle w:val="1"/>
        <w:keepNext w:val="0"/>
        <w:spacing w:before="0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  (за исключением ввода в эксплуатацию многоквартирного дома или иного объекта недвижимости, строительство, реконструкция которых осуществлялись  с привлечением денежных средств участников долевого строительства в соответствии с Федеральным </w:t>
      </w:r>
      <w:hyperlink r:id="rId10" w:tooltip="consultantplus://offline/ref=F20989839FA645D7E4F4B1A4FA1102BA8BE9D5165280FA5388813A555EDA1430CE01F71067037EBE1F395DAFFF19h7N" w:history="1">
        <w:r w:rsidRPr="00990A31">
          <w:rPr>
            <w:rFonts w:ascii="Times New Roman" w:hAnsi="Times New Roman" w:cs="Times New Roman"/>
            <w:b w:val="0"/>
            <w:bCs w:val="0"/>
            <w:sz w:val="24"/>
            <w:szCs w:val="24"/>
            <w:lang w:eastAsia="ru-RU"/>
          </w:rPr>
          <w:t>законом</w:t>
        </w:r>
      </w:hyperlink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от 30.12.2004 № 215-ФЗ, многоквартирного дома, построенного, реконструированного жилищно-строительным кооперативом, а также в случае недостижения соглашения между застройщиком и иным лицом (иными лицами) в случае, если строительство (реконструкция) </w:t>
      </w:r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lastRenderedPageBreak/>
        <w:t>осуществлялись застройщиком с привлечением средств этих лиц, о возникновении прав на построенные, реконструированные здание, сооружение или на все расположенные в таких здании, сооружении помещения, машино-места)</w:t>
      </w:r>
    </w:p>
    <w:p w14:paraId="4558F6E2" w14:textId="77777777" w:rsidR="008B0C60" w:rsidRPr="00990A31" w:rsidRDefault="008B0C60" w:rsidP="008B0C60">
      <w:pPr>
        <w:pStyle w:val="1"/>
        <w:keepNext w:val="0"/>
        <w:spacing w:before="0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</w:p>
    <w:p w14:paraId="01041FC3" w14:textId="77777777" w:rsidR="008B0C60" w:rsidRPr="00990A31" w:rsidRDefault="008B0C60" w:rsidP="008B0C60">
      <w:pPr>
        <w:pStyle w:val="1"/>
        <w:keepNext w:val="0"/>
        <w:spacing w:before="0"/>
        <w:ind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990A31">
        <w:rPr>
          <w:rFonts w:ascii="Times New Roman" w:hAnsi="Times New Roman" w:cs="Times New Roman"/>
          <w:b w:val="0"/>
          <w:bCs w:val="0"/>
          <w:sz w:val="24"/>
          <w:szCs w:val="24"/>
          <w:u w:val="single"/>
          <w:lang w:eastAsia="ru-RU"/>
        </w:rPr>
        <w:t xml:space="preserve">1.   В   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u w:val="single"/>
          <w:lang w:eastAsia="ru-RU"/>
        </w:rPr>
        <w:t>случае,   если  строительство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u w:val="single"/>
          <w:lang w:eastAsia="ru-RU"/>
        </w:rPr>
        <w:t xml:space="preserve">  (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u w:val="single"/>
          <w:lang w:eastAsia="ru-RU"/>
        </w:rPr>
        <w:t>реконструкция)  осуществлялись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u w:val="single"/>
          <w:lang w:eastAsia="ru-RU"/>
        </w:rPr>
        <w:t xml:space="preserve"> застройщиком без привлечения средств иного лица (иных лиц)</w:t>
      </w:r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:</w:t>
      </w:r>
    </w:p>
    <w:p w14:paraId="16431F49" w14:textId="77777777" w:rsidR="008B0C60" w:rsidRPr="00990A31" w:rsidRDefault="008B0C60" w:rsidP="008B0C60">
      <w:pPr>
        <w:pStyle w:val="1"/>
        <w:keepNext w:val="0"/>
        <w:spacing w:before="0"/>
        <w:ind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990A31">
        <w:rPr>
          <w:rFonts w:ascii="Times New Roman" w:hAnsi="Times New Roman" w:cs="Times New Roman"/>
          <w:bCs w:val="0"/>
          <w:sz w:val="24"/>
          <w:szCs w:val="24"/>
          <w:lang w:eastAsia="ru-RU"/>
        </w:rPr>
        <w:t>Согласен/не согласен</w:t>
      </w:r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на осуществление государственной регистрации права собственности   застройщика   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на  построенный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 (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реконструированный)  объект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капитального   строительства   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и  (или)  на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 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все  расположенные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 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в  объекте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капитального строительства помещения, машино-места (нужное подчеркнуть).</w:t>
      </w:r>
    </w:p>
    <w:p w14:paraId="2813E3C7" w14:textId="77777777" w:rsidR="008B0C60" w:rsidRPr="00990A31" w:rsidRDefault="008B0C60" w:rsidP="008B0C60">
      <w:pPr>
        <w:pStyle w:val="1"/>
        <w:keepNext w:val="0"/>
        <w:spacing w:before="0"/>
        <w:ind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Заполняется  далее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 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в  случае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 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согласия  застройщика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 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на  осуществление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государственной регистрации права собственности:</w:t>
      </w:r>
    </w:p>
    <w:p w14:paraId="1E160760" w14:textId="77777777" w:rsidR="008B0C60" w:rsidRPr="00990A31" w:rsidRDefault="008B0C60" w:rsidP="008B0C60">
      <w:pPr>
        <w:pStyle w:val="1"/>
        <w:keepNext w:val="0"/>
        <w:spacing w:before="0"/>
        <w:ind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Подтверждаю,   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что   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строительство,  реконструкция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 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здания,  сооружения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осуществлялись застройщиком без привлечения средств иных лиц.          </w:t>
      </w:r>
    </w:p>
    <w:p w14:paraId="4E25A0F0" w14:textId="77777777" w:rsidR="008B0C60" w:rsidRPr="00990A31" w:rsidRDefault="008B0C60" w:rsidP="008B0C60">
      <w:pPr>
        <w:pStyle w:val="1"/>
        <w:keepNext w:val="0"/>
        <w:spacing w:before="0"/>
        <w:ind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Сведения   об   уплате   государственной   пошлины   за   осуществление государственного кадастрового учета и(или) государственной   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регистрации  права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 (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наименование  документа,  реквизиты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)</w:t>
      </w:r>
    </w:p>
    <w:p w14:paraId="149BFC15" w14:textId="77777777" w:rsidR="008B0C60" w:rsidRPr="00990A31" w:rsidRDefault="008B0C60" w:rsidP="008B0C60">
      <w:pPr>
        <w:pStyle w:val="1"/>
        <w:keepNext w:val="0"/>
        <w:spacing w:before="0"/>
        <w:ind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___________________________________________________________________________</w:t>
      </w:r>
    </w:p>
    <w:p w14:paraId="3F22682D" w14:textId="77777777" w:rsidR="008B0C60" w:rsidRPr="00990A31" w:rsidRDefault="008B0C60" w:rsidP="008B0C60">
      <w:pPr>
        <w:pStyle w:val="1"/>
        <w:keepNext w:val="0"/>
        <w:spacing w:before="0"/>
        <w:ind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Адрес электронной почты для связи с застройщиком:</w:t>
      </w:r>
    </w:p>
    <w:p w14:paraId="2603692E" w14:textId="77777777" w:rsidR="008B0C60" w:rsidRPr="00990A31" w:rsidRDefault="008B0C60" w:rsidP="008B0C60">
      <w:pPr>
        <w:pStyle w:val="1"/>
        <w:keepNext w:val="0"/>
        <w:spacing w:before="0"/>
        <w:ind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___________________________________________________________________________</w:t>
      </w:r>
    </w:p>
    <w:p w14:paraId="6BE6D396" w14:textId="77777777" w:rsidR="008B0C60" w:rsidRPr="00990A31" w:rsidRDefault="008B0C60" w:rsidP="008B0C60">
      <w:pPr>
        <w:pStyle w:val="1"/>
        <w:keepNext w:val="0"/>
        <w:spacing w:before="0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</w:p>
    <w:p w14:paraId="11502572" w14:textId="77777777" w:rsidR="008B0C60" w:rsidRPr="00990A31" w:rsidRDefault="008B0C60" w:rsidP="008B0C60">
      <w:pPr>
        <w:pStyle w:val="1"/>
        <w:keepNext w:val="0"/>
        <w:spacing w:before="0"/>
        <w:ind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</w:t>
      </w:r>
      <w:r w:rsidRPr="00990A31">
        <w:rPr>
          <w:rFonts w:ascii="Times New Roman" w:hAnsi="Times New Roman" w:cs="Times New Roman"/>
          <w:b w:val="0"/>
          <w:bCs w:val="0"/>
          <w:sz w:val="24"/>
          <w:szCs w:val="24"/>
          <w:u w:val="single"/>
          <w:lang w:eastAsia="ru-RU"/>
        </w:rPr>
        <w:t xml:space="preserve">2.   В   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u w:val="single"/>
          <w:lang w:eastAsia="ru-RU"/>
        </w:rPr>
        <w:t>случае,   если  строительство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u w:val="single"/>
          <w:lang w:eastAsia="ru-RU"/>
        </w:rPr>
        <w:t xml:space="preserve">  (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u w:val="single"/>
          <w:lang w:eastAsia="ru-RU"/>
        </w:rPr>
        <w:t>реконструкция)  осуществлялись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u w:val="single"/>
          <w:lang w:eastAsia="ru-RU"/>
        </w:rPr>
        <w:t xml:space="preserve"> застройщиком с привлечением средств иного лица (иных лиц)</w:t>
      </w:r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:</w:t>
      </w:r>
    </w:p>
    <w:p w14:paraId="4AB934F2" w14:textId="77777777" w:rsidR="008B0C60" w:rsidRPr="00990A31" w:rsidRDefault="008B0C60" w:rsidP="008B0C60">
      <w:pPr>
        <w:pStyle w:val="1"/>
        <w:keepNext w:val="0"/>
        <w:spacing w:before="0"/>
        <w:ind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990A31">
        <w:rPr>
          <w:rFonts w:ascii="Times New Roman" w:hAnsi="Times New Roman" w:cs="Times New Roman"/>
          <w:bCs w:val="0"/>
          <w:sz w:val="24"/>
          <w:szCs w:val="24"/>
          <w:lang w:eastAsia="ru-RU"/>
        </w:rPr>
        <w:t xml:space="preserve">  Согласен/не согласен</w:t>
      </w:r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на осуществление государственной регистрации права собственности  застройщика  и  иного  (иных)  лица  (лиц)   на  построенный (реконструированный)  объект  капитального  строительства  и  (или) на  все расположенные в объекте капитального строительства  помещения, машино-места (нужное подчеркнуть).</w:t>
      </w:r>
    </w:p>
    <w:p w14:paraId="3E30FA09" w14:textId="77777777" w:rsidR="008B0C60" w:rsidRPr="00990A31" w:rsidRDefault="008B0C60" w:rsidP="008B0C60">
      <w:pPr>
        <w:pStyle w:val="1"/>
        <w:keepNext w:val="0"/>
        <w:spacing w:before="0"/>
        <w:ind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Заполняется  далее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 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в  случае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 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согласия  застройщика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 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на  осуществление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государственной регистрации права собственности:</w:t>
      </w:r>
    </w:p>
    <w:p w14:paraId="77F5081A" w14:textId="77777777" w:rsidR="008B0C60" w:rsidRPr="00990A31" w:rsidRDefault="008B0C60" w:rsidP="008B0C60">
      <w:pPr>
        <w:pStyle w:val="1"/>
        <w:keepNext w:val="0"/>
        <w:spacing w:before="0"/>
        <w:ind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Подтверждаю,   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что   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строительство,  реконструкция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 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здания,  сооружения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осуществлялись    застройщиком   исключительно   с   привлечением   средств застройщика и иных лиц.                                                               </w:t>
      </w:r>
    </w:p>
    <w:p w14:paraId="0E44CFAD" w14:textId="77777777" w:rsidR="008B0C60" w:rsidRPr="00990A31" w:rsidRDefault="008B0C60" w:rsidP="008B0C60">
      <w:pPr>
        <w:pStyle w:val="1"/>
        <w:keepNext w:val="0"/>
        <w:spacing w:before="0"/>
        <w:ind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Прилагаю:</w:t>
      </w:r>
    </w:p>
    <w:p w14:paraId="00DFC7A4" w14:textId="77777777" w:rsidR="008B0C60" w:rsidRPr="00990A31" w:rsidRDefault="008B0C60" w:rsidP="008B0C60">
      <w:pPr>
        <w:pStyle w:val="1"/>
        <w:keepNext w:val="0"/>
        <w:spacing w:before="0"/>
        <w:ind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-   письменное   согласие   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иного  лица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 (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иных  лиц)  на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 осуществление 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государственной  регистрации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права собственности на вводимый в эксплуатацию объект на ___ л. (оригинал);</w:t>
      </w:r>
    </w:p>
    <w:p w14:paraId="23FA7D00" w14:textId="77777777" w:rsidR="008B0C60" w:rsidRPr="00990A31" w:rsidRDefault="008B0C60" w:rsidP="008B0C60">
      <w:pPr>
        <w:pStyle w:val="1"/>
        <w:keepNext w:val="0"/>
        <w:spacing w:before="0"/>
        <w:ind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-  договор  или  договоры,  заключенные между застройщиком и иным лицом (иными  лицами), в случае, если обязанность по финансированию строительства или  реконструкции  здания, сооружения возложена на иное лицо (иных лиц), и предусматривающие  возникновение  права  собственности  застройщика и (или) иного лица (иных лиц) на построенные, реконструированные здание, сооружение или   на   все   расположенные   в   таких  здании,  сооружении  помещения, машино-места, на ____ л. (копии);</w:t>
      </w:r>
    </w:p>
    <w:p w14:paraId="5B9A3919" w14:textId="77777777" w:rsidR="008B0C60" w:rsidRPr="00990A31" w:rsidRDefault="008B0C60" w:rsidP="008B0C60">
      <w:pPr>
        <w:pStyle w:val="1"/>
        <w:keepNext w:val="0"/>
        <w:spacing w:before="0"/>
        <w:ind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- документы, подтверждающие исполнение застройщиком и иным лицом (иными лицами) обязательств по вышеуказанным договорам на ____ л. (копии).</w:t>
      </w:r>
    </w:p>
    <w:p w14:paraId="468D6017" w14:textId="77777777" w:rsidR="008B0C60" w:rsidRPr="00990A31" w:rsidRDefault="008B0C60" w:rsidP="008B0C60">
      <w:pPr>
        <w:pStyle w:val="1"/>
        <w:keepNext w:val="0"/>
        <w:spacing w:before="0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</w:p>
    <w:p w14:paraId="38AC3902" w14:textId="77777777" w:rsidR="008B0C60" w:rsidRPr="00990A31" w:rsidRDefault="008B0C60" w:rsidP="008B0C60">
      <w:pPr>
        <w:pStyle w:val="1"/>
        <w:keepNext w:val="0"/>
        <w:spacing w:before="0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Сведения   об   уплате   государственной   пошлины   за   осуществление государственного кадастрового учета и(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или)  государственной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  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регистрации  права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 (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наименование  документа,  реквизиты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)</w:t>
      </w:r>
    </w:p>
    <w:p w14:paraId="4213D5B9" w14:textId="77777777" w:rsidR="008B0C60" w:rsidRPr="00990A31" w:rsidRDefault="008B0C60" w:rsidP="008B0C60">
      <w:pPr>
        <w:pStyle w:val="1"/>
        <w:keepNext w:val="0"/>
        <w:spacing w:before="0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___________________________________________________________________________</w:t>
      </w:r>
    </w:p>
    <w:p w14:paraId="0DFAE570" w14:textId="77777777" w:rsidR="008B0C60" w:rsidRPr="00990A31" w:rsidRDefault="008B0C60" w:rsidP="008B0C60">
      <w:pPr>
        <w:pStyle w:val="1"/>
        <w:keepNext w:val="0"/>
        <w:spacing w:before="0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lastRenderedPageBreak/>
        <w:t xml:space="preserve">    Адрес электронной почты для связи с застройщиком:</w:t>
      </w:r>
    </w:p>
    <w:p w14:paraId="6D40BB3F" w14:textId="77777777" w:rsidR="008B0C60" w:rsidRPr="00990A31" w:rsidRDefault="008B0C60" w:rsidP="008B0C60">
      <w:pPr>
        <w:pStyle w:val="1"/>
        <w:keepNext w:val="0"/>
        <w:spacing w:before="0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___________________________________________________________________________</w:t>
      </w:r>
    </w:p>
    <w:p w14:paraId="675C5D9D" w14:textId="77777777" w:rsidR="008B0C60" w:rsidRPr="00990A31" w:rsidRDefault="008B0C60" w:rsidP="008B0C60">
      <w:pPr>
        <w:pStyle w:val="1"/>
        <w:keepNext w:val="0"/>
        <w:spacing w:before="0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   Адрес(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а)  электронной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 </w:t>
      </w: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почты  для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связи с лицом (лицами), в случае если</w:t>
      </w:r>
    </w:p>
    <w:p w14:paraId="5D804872" w14:textId="77777777" w:rsidR="008B0C60" w:rsidRPr="00990A31" w:rsidRDefault="008B0C60" w:rsidP="008B0C60">
      <w:pPr>
        <w:pStyle w:val="1"/>
        <w:keepNext w:val="0"/>
        <w:spacing w:before="0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proofErr w:type="gramStart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строительство  (реконструкция)  осуществлялись</w:t>
      </w:r>
      <w:proofErr w:type="gramEnd"/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 застройщиком с привлечением</w:t>
      </w:r>
    </w:p>
    <w:p w14:paraId="1D681349" w14:textId="77777777" w:rsidR="008B0C60" w:rsidRPr="00990A31" w:rsidRDefault="008B0C60" w:rsidP="008B0C60">
      <w:pPr>
        <w:pStyle w:val="1"/>
        <w:keepNext w:val="0"/>
        <w:spacing w:before="0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средств этих лиц:</w:t>
      </w:r>
    </w:p>
    <w:p w14:paraId="3CB89124" w14:textId="77777777" w:rsidR="008B0C60" w:rsidRPr="00990A31" w:rsidRDefault="008B0C60" w:rsidP="008B0C60">
      <w:pPr>
        <w:pStyle w:val="1"/>
        <w:keepNext w:val="0"/>
        <w:spacing w:before="0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990A31"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___________________________________________________________________________</w:t>
      </w:r>
    </w:p>
    <w:p w14:paraId="0FA4DFB5" w14:textId="77777777" w:rsidR="008B0C60" w:rsidRPr="00990A31" w:rsidRDefault="008B0C60" w:rsidP="008B0C60">
      <w:pPr>
        <w:jc w:val="both"/>
        <w:rPr>
          <w:lang w:eastAsia="ru-RU"/>
        </w:rPr>
      </w:pPr>
    </w:p>
    <w:p w14:paraId="4326DD20" w14:textId="77777777" w:rsidR="008B0C60" w:rsidRPr="00990A31" w:rsidRDefault="008B0C60" w:rsidP="008B0C60">
      <w:pPr>
        <w:jc w:val="both"/>
        <w:rPr>
          <w:lang w:eastAsia="ru-RU"/>
        </w:rPr>
      </w:pPr>
    </w:p>
    <w:p w14:paraId="44FDDB35" w14:textId="77777777" w:rsidR="008B0C60" w:rsidRPr="00990A31" w:rsidRDefault="008B0C60" w:rsidP="008B0C60">
      <w:pPr>
        <w:jc w:val="both"/>
        <w:rPr>
          <w:lang w:eastAsia="ru-RU"/>
        </w:rPr>
      </w:pPr>
      <w:r w:rsidRPr="00990A31">
        <w:rPr>
          <w:lang w:eastAsia="ru-RU"/>
        </w:rPr>
        <w:t>К настоящему заявлению прилагаются документы, указанные в Таблице № 2</w:t>
      </w:r>
    </w:p>
    <w:p w14:paraId="59CF5E23" w14:textId="77777777" w:rsidR="008B0C60" w:rsidRPr="00990A31" w:rsidRDefault="008B0C60" w:rsidP="008B0C60">
      <w:pPr>
        <w:jc w:val="both"/>
        <w:rPr>
          <w:lang w:eastAsia="ru-RU"/>
        </w:rPr>
      </w:pPr>
    </w:p>
    <w:p w14:paraId="035B5569" w14:textId="0364A2C1" w:rsidR="008B0C60" w:rsidRPr="00990A31" w:rsidRDefault="008B0C60" w:rsidP="008B0C60">
      <w:pPr>
        <w:jc w:val="both"/>
        <w:rPr>
          <w:lang w:eastAsia="ru-RU"/>
        </w:rPr>
      </w:pPr>
      <w:r w:rsidRPr="00990A31">
        <w:rPr>
          <w:lang w:eastAsia="ru-RU"/>
        </w:rPr>
        <w:t xml:space="preserve">    </w:t>
      </w:r>
      <w:proofErr w:type="gramStart"/>
      <w:r w:rsidRPr="00990A31">
        <w:rPr>
          <w:lang w:eastAsia="ru-RU"/>
        </w:rPr>
        <w:t>Интересы  застройщика</w:t>
      </w:r>
      <w:proofErr w:type="gramEnd"/>
      <w:r w:rsidRPr="00990A31">
        <w:rPr>
          <w:lang w:eastAsia="ru-RU"/>
        </w:rPr>
        <w:t xml:space="preserve"> в Администрации МО </w:t>
      </w:r>
      <w:r w:rsidR="00990A31" w:rsidRPr="00990A31">
        <w:rPr>
          <w:lang w:eastAsia="ru-RU"/>
        </w:rPr>
        <w:t>«Муринское городское поселение»</w:t>
      </w:r>
      <w:r w:rsidRPr="00990A31">
        <w:rPr>
          <w:lang w:eastAsia="ru-RU"/>
        </w:rPr>
        <w:t xml:space="preserve"> уполномочен представлять</w:t>
      </w:r>
    </w:p>
    <w:p w14:paraId="61E857D0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________________________________________________________________________________________________</w:t>
      </w:r>
    </w:p>
    <w:p w14:paraId="297DA905" w14:textId="77777777" w:rsidR="008B0C60" w:rsidRDefault="008B0C60" w:rsidP="008B0C60">
      <w:pPr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>(Фамилия, имя, отчество представителя)</w:t>
      </w:r>
    </w:p>
    <w:p w14:paraId="54C9F237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</w:p>
    <w:p w14:paraId="625E1A2B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  <w:r w:rsidRPr="00990A31">
        <w:rPr>
          <w:lang w:eastAsia="ru-RU"/>
        </w:rPr>
        <w:t>по доверенности ________________________, контактный телефон</w:t>
      </w:r>
      <w:r>
        <w:rPr>
          <w:sz w:val="20"/>
          <w:szCs w:val="20"/>
          <w:lang w:eastAsia="ru-RU"/>
        </w:rPr>
        <w:t xml:space="preserve"> ______________</w:t>
      </w:r>
    </w:p>
    <w:p w14:paraId="4F1EDCEE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(реквизиты доверенности)</w:t>
      </w:r>
    </w:p>
    <w:p w14:paraId="6E0E7338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</w:p>
    <w:p w14:paraId="3B67269A" w14:textId="77777777" w:rsidR="008B0C60" w:rsidRPr="00990A31" w:rsidRDefault="008B0C60" w:rsidP="008B0C60">
      <w:pPr>
        <w:jc w:val="both"/>
        <w:rPr>
          <w:lang w:eastAsia="ru-RU"/>
        </w:rPr>
      </w:pPr>
      <w:r w:rsidRPr="00990A31">
        <w:rPr>
          <w:lang w:eastAsia="ru-RU"/>
        </w:rPr>
        <w:t>Результат рассмотрения заявления прошу:</w:t>
      </w:r>
    </w:p>
    <w:p w14:paraId="7F40B423" w14:textId="77777777" w:rsidR="008B0C60" w:rsidRPr="00990A31" w:rsidRDefault="008B0C60" w:rsidP="008B0C60">
      <w:pPr>
        <w:jc w:val="both"/>
        <w:rPr>
          <w:lang w:eastAsia="ru-RU"/>
        </w:rPr>
      </w:pPr>
      <w:r w:rsidRPr="00990A31">
        <w:rPr>
          <w:lang w:eastAsia="ru-RU"/>
        </w:rPr>
        <w:t>┌───┐</w:t>
      </w:r>
    </w:p>
    <w:p w14:paraId="704BACE1" w14:textId="7ABF04C8" w:rsidR="008B0C60" w:rsidRPr="00990A31" w:rsidRDefault="008B0C60" w:rsidP="008B0C60">
      <w:pPr>
        <w:jc w:val="both"/>
        <w:rPr>
          <w:lang w:eastAsia="ru-RU"/>
        </w:rPr>
      </w:pPr>
      <w:r w:rsidRPr="00990A31">
        <w:rPr>
          <w:lang w:eastAsia="ru-RU"/>
        </w:rPr>
        <w:t>│        │ выдать на руки в Администрации МО</w:t>
      </w:r>
      <w:r w:rsidR="008E5661" w:rsidRPr="00990A31">
        <w:rPr>
          <w:lang w:eastAsia="ru-RU"/>
        </w:rPr>
        <w:t xml:space="preserve"> «Муринское городское поселение»</w:t>
      </w:r>
    </w:p>
    <w:p w14:paraId="223431D8" w14:textId="77777777" w:rsidR="008B0C60" w:rsidRPr="00990A31" w:rsidRDefault="008B0C60" w:rsidP="008B0C60">
      <w:pPr>
        <w:jc w:val="both"/>
        <w:rPr>
          <w:lang w:eastAsia="ru-RU"/>
        </w:rPr>
      </w:pPr>
      <w:r w:rsidRPr="00990A31">
        <w:rPr>
          <w:lang w:eastAsia="ru-RU"/>
        </w:rPr>
        <w:t>├───┤</w:t>
      </w:r>
    </w:p>
    <w:p w14:paraId="4768F9EB" w14:textId="77777777" w:rsidR="008B0C60" w:rsidRPr="00990A31" w:rsidRDefault="008B0C60" w:rsidP="008B0C60">
      <w:pPr>
        <w:jc w:val="both"/>
        <w:rPr>
          <w:lang w:eastAsia="ru-RU"/>
        </w:rPr>
      </w:pPr>
      <w:r w:rsidRPr="00990A31">
        <w:rPr>
          <w:lang w:eastAsia="ru-RU"/>
        </w:rPr>
        <w:t>│        │ выдать на руки в МФЦ</w:t>
      </w:r>
    </w:p>
    <w:p w14:paraId="21488D08" w14:textId="77777777" w:rsidR="008B0C60" w:rsidRPr="00990A31" w:rsidRDefault="008B0C60" w:rsidP="008B0C60">
      <w:pPr>
        <w:jc w:val="both"/>
        <w:rPr>
          <w:lang w:eastAsia="ru-RU"/>
        </w:rPr>
      </w:pPr>
      <w:r w:rsidRPr="00990A31">
        <w:rPr>
          <w:lang w:eastAsia="ru-RU"/>
        </w:rPr>
        <w:t>├───┤</w:t>
      </w:r>
    </w:p>
    <w:p w14:paraId="77572B84" w14:textId="77777777" w:rsidR="008B0C60" w:rsidRPr="00990A31" w:rsidRDefault="008B0C60" w:rsidP="008B0C60">
      <w:pPr>
        <w:jc w:val="both"/>
        <w:rPr>
          <w:lang w:eastAsia="ru-RU"/>
        </w:rPr>
      </w:pPr>
      <w:r w:rsidRPr="00990A31">
        <w:rPr>
          <w:lang w:eastAsia="ru-RU"/>
        </w:rPr>
        <w:t xml:space="preserve">│        │ </w:t>
      </w:r>
      <w:proofErr w:type="gramStart"/>
      <w:r w:rsidRPr="00990A31">
        <w:rPr>
          <w:lang w:eastAsia="ru-RU"/>
        </w:rPr>
        <w:t>направить  в</w:t>
      </w:r>
      <w:proofErr w:type="gramEnd"/>
      <w:r w:rsidRPr="00990A31">
        <w:rPr>
          <w:lang w:eastAsia="ru-RU"/>
        </w:rPr>
        <w:t xml:space="preserve">  электронной форме в личный кабинет </w:t>
      </w:r>
      <w:proofErr w:type="gramStart"/>
      <w:r w:rsidRPr="00990A31">
        <w:rPr>
          <w:lang w:eastAsia="ru-RU"/>
        </w:rPr>
        <w:t>на  ЕПГУ</w:t>
      </w:r>
      <w:proofErr w:type="gramEnd"/>
      <w:r w:rsidRPr="00990A31">
        <w:rPr>
          <w:lang w:eastAsia="ru-RU"/>
        </w:rPr>
        <w:t xml:space="preserve"> &lt;*&gt; </w:t>
      </w:r>
    </w:p>
    <w:p w14:paraId="662D6F52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└───┘</w:t>
      </w:r>
    </w:p>
    <w:p w14:paraId="78148D1A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</w:p>
    <w:p w14:paraId="4776295D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_______________________________________  _________  _______________________</w:t>
      </w:r>
    </w:p>
    <w:p w14:paraId="1B1DA5A3" w14:textId="77777777" w:rsidR="008B0C60" w:rsidRDefault="008B0C60" w:rsidP="008B0C60">
      <w:pPr>
        <w:jc w:val="both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 xml:space="preserve">      (должность для </w:t>
      </w:r>
      <w:proofErr w:type="gramStart"/>
      <w:r>
        <w:rPr>
          <w:sz w:val="16"/>
          <w:szCs w:val="16"/>
          <w:lang w:eastAsia="ru-RU"/>
        </w:rPr>
        <w:t xml:space="preserve">застройщика,   </w:t>
      </w:r>
      <w:proofErr w:type="gramEnd"/>
      <w:r>
        <w:rPr>
          <w:sz w:val="16"/>
          <w:szCs w:val="16"/>
          <w:lang w:eastAsia="ru-RU"/>
        </w:rPr>
        <w:t xml:space="preserve">                                       </w:t>
      </w:r>
      <w:proofErr w:type="gramStart"/>
      <w:r>
        <w:rPr>
          <w:sz w:val="16"/>
          <w:szCs w:val="16"/>
          <w:lang w:eastAsia="ru-RU"/>
        </w:rPr>
        <w:t xml:space="preserve">   (подпись)   </w:t>
      </w:r>
      <w:proofErr w:type="gramEnd"/>
      <w:r>
        <w:rPr>
          <w:sz w:val="16"/>
          <w:szCs w:val="16"/>
          <w:lang w:eastAsia="ru-RU"/>
        </w:rPr>
        <w:t xml:space="preserve">                 </w:t>
      </w:r>
      <w:proofErr w:type="gramStart"/>
      <w:r>
        <w:rPr>
          <w:sz w:val="16"/>
          <w:szCs w:val="16"/>
          <w:lang w:eastAsia="ru-RU"/>
        </w:rPr>
        <w:t xml:space="preserve">   (</w:t>
      </w:r>
      <w:proofErr w:type="gramEnd"/>
      <w:r>
        <w:rPr>
          <w:sz w:val="16"/>
          <w:szCs w:val="16"/>
          <w:lang w:eastAsia="ru-RU"/>
        </w:rPr>
        <w:t>Ф.И.О.)</w:t>
      </w:r>
    </w:p>
    <w:p w14:paraId="5B681151" w14:textId="77777777" w:rsidR="008B0C60" w:rsidRDefault="008B0C60" w:rsidP="008B0C60">
      <w:pPr>
        <w:jc w:val="both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 xml:space="preserve">     являющегося юридическим лицом)</w:t>
      </w:r>
    </w:p>
    <w:p w14:paraId="426D259F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</w:p>
    <w:p w14:paraId="70490C64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М.П. &lt;**&gt;</w:t>
      </w:r>
    </w:p>
    <w:p w14:paraId="3D6D4B0B" w14:textId="77777777" w:rsidR="008B0C60" w:rsidRDefault="008B0C60" w:rsidP="008B0C60">
      <w:pPr>
        <w:ind w:firstLine="540"/>
        <w:jc w:val="both"/>
        <w:rPr>
          <w:sz w:val="20"/>
          <w:szCs w:val="20"/>
          <w:lang w:eastAsia="ru-RU"/>
        </w:rPr>
      </w:pPr>
    </w:p>
    <w:p w14:paraId="24E4C26F" w14:textId="77777777" w:rsidR="008B0C60" w:rsidRDefault="008B0C60" w:rsidP="008B0C60">
      <w:pPr>
        <w:ind w:firstLine="540"/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--------------------------------</w:t>
      </w:r>
    </w:p>
    <w:p w14:paraId="7703E334" w14:textId="77777777" w:rsidR="008B0C60" w:rsidRDefault="008B0C60" w:rsidP="008B0C60">
      <w:pPr>
        <w:spacing w:before="200"/>
        <w:ind w:firstLine="540"/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&lt;*&gt; при подаче заявления на ЕПГУ  </w:t>
      </w:r>
    </w:p>
    <w:p w14:paraId="6B303BA6" w14:textId="77777777" w:rsidR="008B0C60" w:rsidRDefault="008B0C60" w:rsidP="008B0C60">
      <w:pPr>
        <w:spacing w:before="200"/>
        <w:ind w:firstLine="540"/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&lt;**&gt; Печать проставляется в случае, если законодательством Российской Федерации установлено наличие печати у организации.</w:t>
      </w:r>
    </w:p>
    <w:p w14:paraId="346D2F97" w14:textId="77777777" w:rsidR="008B0C60" w:rsidRDefault="008B0C60" w:rsidP="008B0C60">
      <w:pPr>
        <w:pStyle w:val="ConsPlusNormal"/>
        <w:ind w:firstLine="540"/>
        <w:jc w:val="right"/>
        <w:rPr>
          <w:strike/>
        </w:rPr>
      </w:pPr>
    </w:p>
    <w:p w14:paraId="5BC77711" w14:textId="77777777" w:rsidR="008B0C60" w:rsidRDefault="008B0C60" w:rsidP="008B0C60">
      <w:pPr>
        <w:shd w:val="clear" w:color="FFFFFF" w:fill="FFFFFF"/>
        <w:ind w:firstLine="709"/>
        <w:jc w:val="both"/>
        <w:rPr>
          <w:rFonts w:cs="Times New Roman"/>
          <w:sz w:val="28"/>
          <w:szCs w:val="28"/>
        </w:rPr>
      </w:pPr>
    </w:p>
    <w:p w14:paraId="0E2F9E65" w14:textId="77777777" w:rsidR="008B0C60" w:rsidRDefault="008B0C60" w:rsidP="008B0C60">
      <w:pPr>
        <w:shd w:val="clear" w:color="FFFFFF" w:fill="FFFFFF"/>
        <w:ind w:firstLine="709"/>
        <w:jc w:val="both"/>
        <w:rPr>
          <w:rFonts w:eastAsia="Times New Roman" w:cs="Times New Roman"/>
          <w:b/>
          <w:bCs/>
          <w:color w:val="444444"/>
          <w:sz w:val="28"/>
          <w:szCs w:val="28"/>
        </w:rPr>
      </w:pPr>
      <w:r>
        <w:rPr>
          <w:rFonts w:eastAsia="Times New Roman" w:cs="Times New Roman"/>
          <w:b/>
          <w:bCs/>
          <w:color w:val="444444"/>
          <w:sz w:val="28"/>
          <w:szCs w:val="28"/>
          <w:highlight w:val="white"/>
        </w:rPr>
        <w:t>Форма разрешения на ввод объекта в эксплуатацию</w:t>
      </w:r>
      <w:r>
        <w:rPr>
          <w:rFonts w:eastAsia="Times New Roman" w:cs="Times New Roman"/>
          <w:color w:val="444444"/>
          <w:sz w:val="28"/>
          <w:szCs w:val="28"/>
          <w:highlight w:val="white"/>
        </w:rPr>
        <w:t xml:space="preserve"> утверждена приказом Министерства строительства и жилищно-коммунального хозяйства Российской </w:t>
      </w:r>
      <w:proofErr w:type="gramStart"/>
      <w:r>
        <w:rPr>
          <w:rFonts w:eastAsia="Times New Roman" w:cs="Times New Roman"/>
          <w:color w:val="444444"/>
          <w:sz w:val="28"/>
          <w:szCs w:val="28"/>
          <w:highlight w:val="white"/>
        </w:rPr>
        <w:t xml:space="preserve">Федерации  </w:t>
      </w:r>
      <w:r>
        <w:rPr>
          <w:rFonts w:eastAsia="Times New Roman" w:cs="Times New Roman"/>
          <w:color w:val="444444"/>
          <w:sz w:val="28"/>
          <w:szCs w:val="28"/>
        </w:rPr>
        <w:t>от</w:t>
      </w:r>
      <w:proofErr w:type="gramEnd"/>
      <w:r>
        <w:rPr>
          <w:rFonts w:eastAsia="Times New Roman" w:cs="Times New Roman"/>
          <w:color w:val="444444"/>
          <w:sz w:val="28"/>
          <w:szCs w:val="28"/>
        </w:rPr>
        <w:t xml:space="preserve"> 3 июня 2022 года № 446/пр.</w:t>
      </w:r>
    </w:p>
    <w:p w14:paraId="53DC4CA7" w14:textId="77777777" w:rsidR="008B0C60" w:rsidRDefault="008B0C60" w:rsidP="008B0C60">
      <w:pPr>
        <w:pStyle w:val="ConsPlusNormal"/>
        <w:ind w:firstLine="54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br w:type="page" w:clear="all"/>
      </w:r>
    </w:p>
    <w:p w14:paraId="457572D7" w14:textId="77777777" w:rsidR="008B0C60" w:rsidRPr="00990A31" w:rsidRDefault="008B0C60" w:rsidP="008B0C60">
      <w:pPr>
        <w:jc w:val="right"/>
        <w:rPr>
          <w:rFonts w:cs="Times New Roman"/>
          <w:b/>
          <w:lang w:bidi="ru-RU"/>
        </w:rPr>
      </w:pPr>
      <w:r w:rsidRPr="00990A31">
        <w:rPr>
          <w:rFonts w:cs="Times New Roman"/>
          <w:b/>
          <w:lang w:bidi="ru-RU"/>
        </w:rPr>
        <w:lastRenderedPageBreak/>
        <w:t>Образец № 2</w:t>
      </w:r>
    </w:p>
    <w:p w14:paraId="45C38995" w14:textId="77777777" w:rsidR="008B0C60" w:rsidRDefault="008B0C60" w:rsidP="008B0C60">
      <w:pPr>
        <w:pStyle w:val="ConsPlusNormal"/>
        <w:jc w:val="right"/>
        <w:rPr>
          <w:rFonts w:ascii="Times New Roman" w:hAnsi="Times New Roman"/>
        </w:rPr>
      </w:pPr>
    </w:p>
    <w:p w14:paraId="7981ED0C" w14:textId="77777777" w:rsidR="008B0C60" w:rsidRDefault="008B0C60" w:rsidP="008B0C60">
      <w:pPr>
        <w:pStyle w:val="ConsPlusNormal"/>
        <w:rPr>
          <w:rFonts w:ascii="Times New Roman" w:hAnsi="Times New Roman"/>
        </w:rPr>
      </w:pPr>
    </w:p>
    <w:p w14:paraId="086FCFFC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</w:rPr>
      </w:pPr>
      <w:bookmarkStart w:id="5" w:name="P1318"/>
      <w:bookmarkEnd w:id="5"/>
      <w:r>
        <w:rPr>
          <w:rFonts w:ascii="Times New Roman" w:hAnsi="Times New Roman" w:cs="Times New Roman"/>
        </w:rPr>
        <w:t>АКТ</w:t>
      </w:r>
    </w:p>
    <w:p w14:paraId="448ABC4E" w14:textId="77777777" w:rsidR="008B0C60" w:rsidRPr="00990A31" w:rsidRDefault="008B0C60" w:rsidP="008B0C6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90A31">
        <w:rPr>
          <w:rFonts w:ascii="Times New Roman" w:hAnsi="Times New Roman" w:cs="Times New Roman"/>
          <w:sz w:val="24"/>
          <w:szCs w:val="24"/>
        </w:rPr>
        <w:t>осмотра объекта капитального строительства</w:t>
      </w:r>
    </w:p>
    <w:p w14:paraId="1966DA4C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</w:rPr>
      </w:pPr>
    </w:p>
    <w:p w14:paraId="19D166E9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                                                                               "___" _____________ 20__ года</w:t>
      </w:r>
    </w:p>
    <w:p w14:paraId="1165AF32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(место составления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акта)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</w:t>
      </w:r>
      <w:proofErr w:type="gramEnd"/>
      <w:r>
        <w:rPr>
          <w:rFonts w:ascii="Times New Roman" w:hAnsi="Times New Roman" w:cs="Times New Roman"/>
          <w:sz w:val="16"/>
          <w:szCs w:val="16"/>
        </w:rPr>
        <w:t>дата составления акта)</w:t>
      </w:r>
    </w:p>
    <w:p w14:paraId="04FECDA3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</w:rPr>
      </w:pPr>
    </w:p>
    <w:p w14:paraId="3E2389BB" w14:textId="2E11908C" w:rsidR="008B0C60" w:rsidRDefault="008B0C60" w:rsidP="008B0C60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</w:t>
      </w:r>
    </w:p>
    <w:p w14:paraId="7467A884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(должность)</w:t>
      </w:r>
    </w:p>
    <w:p w14:paraId="47B8CB23" w14:textId="7EC51C80" w:rsidR="008B0C60" w:rsidRDefault="008B0C60" w:rsidP="00990A31">
      <w:pPr>
        <w:pStyle w:val="ConsPlusNonformat"/>
        <w:rPr>
          <w:rFonts w:ascii="Times New Roman" w:hAnsi="Times New Roman" w:cs="Times New Roman"/>
        </w:rPr>
      </w:pPr>
      <w:r w:rsidRPr="00990A31">
        <w:rPr>
          <w:rFonts w:ascii="Times New Roman" w:hAnsi="Times New Roman" w:cs="Times New Roman"/>
          <w:sz w:val="24"/>
          <w:szCs w:val="24"/>
        </w:rPr>
        <w:t xml:space="preserve">Администрации МО </w:t>
      </w:r>
      <w:r w:rsidR="00FA0B55" w:rsidRPr="00990A31">
        <w:rPr>
          <w:rFonts w:ascii="Times New Roman" w:hAnsi="Times New Roman" w:cs="Times New Roman"/>
          <w:sz w:val="24"/>
          <w:szCs w:val="24"/>
        </w:rPr>
        <w:t>«Муринское городское поселение»</w:t>
      </w:r>
      <w:r w:rsidR="00FA0B55" w:rsidRPr="00FA0B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_____________________________________</w:t>
      </w:r>
      <w:r w:rsidR="00FA0B55">
        <w:rPr>
          <w:rFonts w:ascii="Times New Roman" w:hAnsi="Times New Roman" w:cs="Times New Roman"/>
        </w:rPr>
        <w:t>____________</w:t>
      </w:r>
      <w:r w:rsidR="00990A31">
        <w:rPr>
          <w:rFonts w:ascii="Times New Roman" w:hAnsi="Times New Roman" w:cs="Times New Roman"/>
        </w:rPr>
        <w:t>________________________________________________</w:t>
      </w:r>
    </w:p>
    <w:p w14:paraId="1755C8DF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(фамилия, инициалы)</w:t>
      </w:r>
    </w:p>
    <w:p w14:paraId="5107CD9B" w14:textId="2C7AC6ED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 w:rsidRPr="00990A31">
        <w:rPr>
          <w:rFonts w:ascii="Times New Roman" w:hAnsi="Times New Roman" w:cs="Times New Roman"/>
          <w:sz w:val="24"/>
          <w:szCs w:val="24"/>
        </w:rPr>
        <w:t>в соответствии с частью 5 статьи 55 Градостроительного  кодекса  Российской  Федерации в присутствии:</w:t>
      </w:r>
      <w:r>
        <w:rPr>
          <w:rFonts w:ascii="Times New Roman" w:hAnsi="Times New Roman" w:cs="Times New Roman"/>
        </w:rPr>
        <w:t xml:space="preserve"> _________________________________________________________________________________________________</w:t>
      </w:r>
    </w:p>
    <w:p w14:paraId="33678ECC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  <w:sz w:val="16"/>
          <w:szCs w:val="16"/>
        </w:rPr>
        <w:t>(Ф.И.О. законного представителя или иного уполномоченного представителя застройщика)</w:t>
      </w:r>
    </w:p>
    <w:p w14:paraId="26DDF9A2" w14:textId="264BC1C6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</w:t>
      </w:r>
    </w:p>
    <w:p w14:paraId="2CBE874E" w14:textId="43EE8C46" w:rsidR="008B0C60" w:rsidRDefault="008B0C60" w:rsidP="00990A31">
      <w:pPr>
        <w:pStyle w:val="ConsPlusNonformat"/>
        <w:rPr>
          <w:rFonts w:ascii="Times New Roman" w:hAnsi="Times New Roman" w:cs="Times New Roman"/>
        </w:rPr>
      </w:pPr>
      <w:r w:rsidRPr="00990A31">
        <w:rPr>
          <w:rFonts w:ascii="Times New Roman" w:hAnsi="Times New Roman" w:cs="Times New Roman"/>
          <w:sz w:val="24"/>
          <w:szCs w:val="24"/>
        </w:rPr>
        <w:t>в период</w:t>
      </w:r>
      <w:r>
        <w:rPr>
          <w:rFonts w:ascii="Times New Roman" w:hAnsi="Times New Roman" w:cs="Times New Roman"/>
        </w:rPr>
        <w:t xml:space="preserve"> _____________________________________________________________________________________________</w:t>
      </w:r>
      <w:r w:rsidR="00990A31">
        <w:rPr>
          <w:rFonts w:ascii="Times New Roman" w:hAnsi="Times New Roman" w:cs="Times New Roman"/>
        </w:rPr>
        <w:t>____</w:t>
      </w:r>
    </w:p>
    <w:p w14:paraId="245991CE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</w:t>
      </w:r>
      <w:r>
        <w:rPr>
          <w:rFonts w:ascii="Times New Roman" w:hAnsi="Times New Roman" w:cs="Times New Roman"/>
          <w:sz w:val="16"/>
          <w:szCs w:val="16"/>
        </w:rPr>
        <w:t>(время начала и окончания осмотра, дата проведения осмотра)</w:t>
      </w:r>
    </w:p>
    <w:p w14:paraId="1B3B56D7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4E7F4920" w14:textId="77777777" w:rsidR="008B0C60" w:rsidRPr="00990A31" w:rsidRDefault="008B0C60" w:rsidP="00990A31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990A31">
        <w:rPr>
          <w:rFonts w:ascii="Times New Roman" w:hAnsi="Times New Roman" w:cs="Times New Roman"/>
          <w:sz w:val="24"/>
          <w:szCs w:val="24"/>
        </w:rPr>
        <w:t>произвел  осмотр</w:t>
      </w:r>
      <w:proofErr w:type="gramEnd"/>
      <w:r w:rsidRPr="00990A31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990A31">
        <w:rPr>
          <w:rFonts w:ascii="Times New Roman" w:hAnsi="Times New Roman" w:cs="Times New Roman"/>
          <w:sz w:val="24"/>
          <w:szCs w:val="24"/>
        </w:rPr>
        <w:t>построенного,  реконструированного</w:t>
      </w:r>
      <w:proofErr w:type="gramEnd"/>
      <w:r w:rsidRPr="00990A31">
        <w:rPr>
          <w:rFonts w:ascii="Times New Roman" w:hAnsi="Times New Roman" w:cs="Times New Roman"/>
          <w:sz w:val="24"/>
          <w:szCs w:val="24"/>
        </w:rPr>
        <w:t xml:space="preserve">  (ненужное зачеркнуть)</w:t>
      </w:r>
    </w:p>
    <w:p w14:paraId="0425345C" w14:textId="776BBF05" w:rsidR="008B0C60" w:rsidRDefault="008B0C60" w:rsidP="00990A31">
      <w:pPr>
        <w:pStyle w:val="ConsPlusNonformat"/>
        <w:rPr>
          <w:rFonts w:ascii="Times New Roman" w:hAnsi="Times New Roman" w:cs="Times New Roman"/>
        </w:rPr>
      </w:pPr>
      <w:r w:rsidRPr="00990A31">
        <w:rPr>
          <w:rFonts w:ascii="Times New Roman" w:hAnsi="Times New Roman" w:cs="Times New Roman"/>
          <w:sz w:val="24"/>
          <w:szCs w:val="24"/>
        </w:rPr>
        <w:t>объекта капитального строительства</w:t>
      </w:r>
      <w:r>
        <w:rPr>
          <w:rFonts w:ascii="Times New Roman" w:hAnsi="Times New Roman" w:cs="Times New Roman"/>
        </w:rPr>
        <w:t xml:space="preserve"> _____________________________________________________________________</w:t>
      </w:r>
      <w:r w:rsidR="00990A31">
        <w:rPr>
          <w:rFonts w:ascii="Times New Roman" w:hAnsi="Times New Roman" w:cs="Times New Roman"/>
        </w:rPr>
        <w:t>____________________________</w:t>
      </w:r>
    </w:p>
    <w:p w14:paraId="225657D5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(наименование объекта капитального</w:t>
      </w:r>
    </w:p>
    <w:p w14:paraId="657458DF" w14:textId="1D787E54" w:rsidR="008B0C60" w:rsidRDefault="008B0C60" w:rsidP="008B0C60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</w:t>
      </w:r>
    </w:p>
    <w:p w14:paraId="3B8262B1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строительства в соответствии с проектной документацией)</w:t>
      </w:r>
    </w:p>
    <w:p w14:paraId="1410E790" w14:textId="347BE367" w:rsidR="008B0C60" w:rsidRDefault="008B0C60" w:rsidP="00990A31">
      <w:pPr>
        <w:pStyle w:val="ConsPlusNonformat"/>
        <w:rPr>
          <w:rFonts w:ascii="Times New Roman" w:hAnsi="Times New Roman" w:cs="Times New Roman"/>
        </w:rPr>
      </w:pPr>
      <w:r w:rsidRPr="00990A31">
        <w:rPr>
          <w:rFonts w:ascii="Times New Roman" w:hAnsi="Times New Roman" w:cs="Times New Roman"/>
          <w:sz w:val="24"/>
          <w:szCs w:val="24"/>
        </w:rPr>
        <w:t xml:space="preserve">расположенного по адресу: </w:t>
      </w:r>
      <w:r>
        <w:rPr>
          <w:rFonts w:ascii="Times New Roman" w:hAnsi="Times New Roman" w:cs="Times New Roman"/>
        </w:rPr>
        <w:t>_____________________________________________________________________________</w:t>
      </w:r>
      <w:r w:rsidR="00990A31">
        <w:rPr>
          <w:rFonts w:ascii="Times New Roman" w:hAnsi="Times New Roman" w:cs="Times New Roman"/>
        </w:rPr>
        <w:t>____________________</w:t>
      </w:r>
    </w:p>
    <w:p w14:paraId="679028D2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(</w:t>
      </w:r>
      <w:r>
        <w:rPr>
          <w:rFonts w:ascii="Times New Roman" w:hAnsi="Times New Roman" w:cs="Times New Roman"/>
          <w:sz w:val="16"/>
          <w:szCs w:val="16"/>
        </w:rPr>
        <w:t>место нахождения объекта капитального строительства)</w:t>
      </w:r>
    </w:p>
    <w:p w14:paraId="207AF242" w14:textId="68B245EB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</w:t>
      </w:r>
    </w:p>
    <w:p w14:paraId="27AC8C05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построенного (реконструированного) на основании разрешения на строительство</w:t>
      </w:r>
    </w:p>
    <w:p w14:paraId="21845E94" w14:textId="739E9400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</w:t>
      </w:r>
    </w:p>
    <w:p w14:paraId="6E2D2788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(номер, дата выдачи)</w:t>
      </w:r>
    </w:p>
    <w:p w14:paraId="55528F74" w14:textId="2F344A27" w:rsidR="008B0C60" w:rsidRDefault="008B0C60" w:rsidP="00990A31">
      <w:pPr>
        <w:pStyle w:val="ConsPlusNonformat"/>
        <w:rPr>
          <w:rFonts w:ascii="Times New Roman" w:hAnsi="Times New Roman" w:cs="Times New Roman"/>
        </w:rPr>
      </w:pPr>
      <w:r w:rsidRPr="00990A31">
        <w:rPr>
          <w:rFonts w:ascii="Times New Roman" w:hAnsi="Times New Roman" w:cs="Times New Roman"/>
          <w:sz w:val="24"/>
          <w:szCs w:val="24"/>
        </w:rPr>
        <w:t>В ходе осмотра установлено:</w:t>
      </w:r>
      <w:r>
        <w:rPr>
          <w:rFonts w:ascii="Times New Roman" w:hAnsi="Times New Roman" w:cs="Times New Roman"/>
        </w:rPr>
        <w:t xml:space="preserve"> ___________________________________________________________________________</w:t>
      </w:r>
      <w:r w:rsidR="00990A31">
        <w:rPr>
          <w:rFonts w:ascii="Times New Roman" w:hAnsi="Times New Roman" w:cs="Times New Roman"/>
        </w:rPr>
        <w:t>______________________</w:t>
      </w:r>
    </w:p>
    <w:p w14:paraId="5B564981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(указывается соответствие либо несоответствие осмотренного</w:t>
      </w:r>
    </w:p>
    <w:p w14:paraId="184EB714" w14:textId="6415343F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</w:t>
      </w:r>
    </w:p>
    <w:p w14:paraId="1ED22C3F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объекта капитального строительства требованиям, указанным в разрешении на строительство, требованиям к строительству,</w:t>
      </w:r>
    </w:p>
    <w:p w14:paraId="7FF82647" w14:textId="2910B08B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</w:t>
      </w:r>
    </w:p>
    <w:p w14:paraId="6DE1773D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реконструкции объекта капитального строительства, установленным на дату выдачи представленного для получения</w:t>
      </w:r>
    </w:p>
    <w:p w14:paraId="7DA84C54" w14:textId="4FF4FF63" w:rsidR="008B0C60" w:rsidRDefault="008B0C60" w:rsidP="008B0C60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</w:t>
      </w:r>
    </w:p>
    <w:p w14:paraId="3C852562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разрешения на строительство градостроительного плана земельного участка, а также разрешенному использованию</w:t>
      </w:r>
    </w:p>
    <w:p w14:paraId="5AF7E59C" w14:textId="42A27B91" w:rsidR="008B0C60" w:rsidRDefault="008B0C60" w:rsidP="008B0C60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</w:t>
      </w:r>
    </w:p>
    <w:p w14:paraId="733076AC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земельного участка, ограничениям, установленным в соответствии с земельным и иным законодательством</w:t>
      </w:r>
    </w:p>
    <w:p w14:paraId="25459EFE" w14:textId="29FDAB2D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</w:t>
      </w:r>
    </w:p>
    <w:p w14:paraId="7AF14F82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Российской Федерации, требованиям проектной документации, в том числе требованиям энергетической эффективности </w:t>
      </w:r>
    </w:p>
    <w:p w14:paraId="16843B3F" w14:textId="240991A8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</w:t>
      </w:r>
    </w:p>
    <w:p w14:paraId="69E18DAA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и требованиям оснащенности объекта капитального строительства приборами учета используемых энергетических ресурсов)</w:t>
      </w:r>
    </w:p>
    <w:p w14:paraId="0D04B24A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</w:p>
    <w:p w14:paraId="08387A35" w14:textId="77777777" w:rsidR="008B0C60" w:rsidRDefault="008B0C60" w:rsidP="00990A31">
      <w:pPr>
        <w:pStyle w:val="ConsPlusNonformat"/>
        <w:rPr>
          <w:rFonts w:ascii="Times New Roman" w:hAnsi="Times New Roman" w:cs="Times New Roman"/>
        </w:rPr>
      </w:pPr>
      <w:r w:rsidRPr="00990A31">
        <w:rPr>
          <w:rFonts w:ascii="Times New Roman" w:hAnsi="Times New Roman" w:cs="Times New Roman"/>
          <w:sz w:val="24"/>
          <w:szCs w:val="24"/>
        </w:rPr>
        <w:t>Объяснения и замечания лиц, присутствующих при осмотре:</w:t>
      </w:r>
      <w:r>
        <w:rPr>
          <w:rFonts w:ascii="Times New Roman" w:hAnsi="Times New Roman" w:cs="Times New Roman"/>
        </w:rPr>
        <w:t xml:space="preserve"> _________________________________________________</w:t>
      </w:r>
    </w:p>
    <w:p w14:paraId="79B4F501" w14:textId="3A142229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</w:t>
      </w:r>
    </w:p>
    <w:p w14:paraId="16AF015A" w14:textId="52D39E1B" w:rsidR="00990A31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</w:t>
      </w:r>
    </w:p>
    <w:p w14:paraId="2E281895" w14:textId="316F5224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  _________________________</w:t>
      </w:r>
    </w:p>
    <w:p w14:paraId="5343D149" w14:textId="4EB4666E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(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подпись)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</w:t>
      </w:r>
      <w:proofErr w:type="gramEnd"/>
      <w:r>
        <w:rPr>
          <w:rFonts w:ascii="Times New Roman" w:hAnsi="Times New Roman" w:cs="Times New Roman"/>
          <w:sz w:val="16"/>
          <w:szCs w:val="16"/>
        </w:rPr>
        <w:t>расшифровка подписи)</w:t>
      </w:r>
    </w:p>
    <w:p w14:paraId="6BC0D075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5F0A0AC5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 w:rsidRPr="00990A31">
        <w:rPr>
          <w:rFonts w:ascii="Times New Roman" w:hAnsi="Times New Roman" w:cs="Times New Roman"/>
          <w:sz w:val="24"/>
          <w:szCs w:val="24"/>
        </w:rPr>
        <w:t>Акт составил</w:t>
      </w:r>
      <w:r>
        <w:rPr>
          <w:rFonts w:ascii="Times New Roman" w:hAnsi="Times New Roman" w:cs="Times New Roman"/>
        </w:rPr>
        <w:t xml:space="preserve"> _____________</w:t>
      </w:r>
      <w:proofErr w:type="gramStart"/>
      <w:r>
        <w:rPr>
          <w:rFonts w:ascii="Times New Roman" w:hAnsi="Times New Roman" w:cs="Times New Roman"/>
        </w:rPr>
        <w:t>_  _</w:t>
      </w:r>
      <w:proofErr w:type="gramEnd"/>
      <w:r>
        <w:rPr>
          <w:rFonts w:ascii="Times New Roman" w:hAnsi="Times New Roman" w:cs="Times New Roman"/>
        </w:rPr>
        <w:t>_________________</w:t>
      </w:r>
      <w:proofErr w:type="gramStart"/>
      <w:r>
        <w:rPr>
          <w:rFonts w:ascii="Times New Roman" w:hAnsi="Times New Roman" w:cs="Times New Roman"/>
        </w:rPr>
        <w:t>_  _</w:t>
      </w:r>
      <w:proofErr w:type="gramEnd"/>
      <w:r>
        <w:rPr>
          <w:rFonts w:ascii="Times New Roman" w:hAnsi="Times New Roman" w:cs="Times New Roman"/>
        </w:rPr>
        <w:t>________________________</w:t>
      </w:r>
    </w:p>
    <w:p w14:paraId="1F4C018F" w14:textId="41A8AA10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</w:t>
      </w:r>
      <w:r w:rsidR="008E5661">
        <w:rPr>
          <w:rFonts w:ascii="Times New Roman" w:hAnsi="Times New Roman" w:cs="Times New Roman"/>
          <w:sz w:val="16"/>
          <w:szCs w:val="16"/>
        </w:rPr>
        <w:t xml:space="preserve">             </w:t>
      </w:r>
      <w:r>
        <w:rPr>
          <w:rFonts w:ascii="Times New Roman" w:hAnsi="Times New Roman" w:cs="Times New Roman"/>
          <w:sz w:val="16"/>
          <w:szCs w:val="16"/>
        </w:rPr>
        <w:t xml:space="preserve"> (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должность)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(подпись)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</w:t>
      </w:r>
      <w:proofErr w:type="gramEnd"/>
      <w:r>
        <w:rPr>
          <w:rFonts w:ascii="Times New Roman" w:hAnsi="Times New Roman" w:cs="Times New Roman"/>
          <w:sz w:val="16"/>
          <w:szCs w:val="16"/>
        </w:rPr>
        <w:t>расшифровка подписи)</w:t>
      </w:r>
    </w:p>
    <w:p w14:paraId="41E48432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5FA8BC31" w14:textId="77777777" w:rsidR="00990A31" w:rsidRDefault="00990A31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57438FA" w14:textId="77777777" w:rsidR="00990A31" w:rsidRDefault="00990A31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6B0434F" w14:textId="7800E593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 w:rsidRPr="00990A31">
        <w:rPr>
          <w:rFonts w:ascii="Times New Roman" w:hAnsi="Times New Roman" w:cs="Times New Roman"/>
          <w:sz w:val="24"/>
          <w:szCs w:val="24"/>
        </w:rPr>
        <w:lastRenderedPageBreak/>
        <w:t xml:space="preserve">Присутствующие </w:t>
      </w:r>
      <w:proofErr w:type="gramStart"/>
      <w:r w:rsidRPr="00990A31">
        <w:rPr>
          <w:rFonts w:ascii="Times New Roman" w:hAnsi="Times New Roman" w:cs="Times New Roman"/>
          <w:sz w:val="24"/>
          <w:szCs w:val="24"/>
        </w:rPr>
        <w:t>лица:</w:t>
      </w:r>
      <w:r>
        <w:rPr>
          <w:rFonts w:ascii="Times New Roman" w:hAnsi="Times New Roman" w:cs="Times New Roman"/>
        </w:rPr>
        <w:t xml:space="preserve">   </w:t>
      </w:r>
      <w:proofErr w:type="gramEnd"/>
      <w:r>
        <w:rPr>
          <w:rFonts w:ascii="Times New Roman" w:hAnsi="Times New Roman" w:cs="Times New Roman"/>
        </w:rPr>
        <w:t xml:space="preserve">      __________________</w:t>
      </w:r>
      <w:proofErr w:type="gramStart"/>
      <w:r>
        <w:rPr>
          <w:rFonts w:ascii="Times New Roman" w:hAnsi="Times New Roman" w:cs="Times New Roman"/>
        </w:rPr>
        <w:t>_  _</w:t>
      </w:r>
      <w:proofErr w:type="gramEnd"/>
      <w:r>
        <w:rPr>
          <w:rFonts w:ascii="Times New Roman" w:hAnsi="Times New Roman" w:cs="Times New Roman"/>
        </w:rPr>
        <w:t>________________________</w:t>
      </w:r>
    </w:p>
    <w:p w14:paraId="5E02E1C0" w14:textId="77777777" w:rsidR="008E5661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</w:t>
      </w:r>
    </w:p>
    <w:p w14:paraId="63132309" w14:textId="01C33B9E" w:rsidR="008B0C60" w:rsidRDefault="008E5661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</w:t>
      </w:r>
      <w:r w:rsidR="008B0C60">
        <w:rPr>
          <w:rFonts w:ascii="Times New Roman" w:hAnsi="Times New Roman" w:cs="Times New Roman"/>
          <w:sz w:val="16"/>
          <w:szCs w:val="16"/>
        </w:rPr>
        <w:t xml:space="preserve">    (</w:t>
      </w:r>
      <w:proofErr w:type="gramStart"/>
      <w:r w:rsidR="008B0C60">
        <w:rPr>
          <w:rFonts w:ascii="Times New Roman" w:hAnsi="Times New Roman" w:cs="Times New Roman"/>
          <w:sz w:val="16"/>
          <w:szCs w:val="16"/>
        </w:rPr>
        <w:t xml:space="preserve">подпись)   </w:t>
      </w:r>
      <w:proofErr w:type="gramEnd"/>
      <w:r w:rsidR="008B0C60">
        <w:rPr>
          <w:rFonts w:ascii="Times New Roman" w:hAnsi="Times New Roman" w:cs="Times New Roman"/>
          <w:sz w:val="16"/>
          <w:szCs w:val="16"/>
        </w:rPr>
        <w:t xml:space="preserve">               </w:t>
      </w:r>
      <w:proofErr w:type="gramStart"/>
      <w:r w:rsidR="008B0C60">
        <w:rPr>
          <w:rFonts w:ascii="Times New Roman" w:hAnsi="Times New Roman" w:cs="Times New Roman"/>
          <w:sz w:val="16"/>
          <w:szCs w:val="16"/>
        </w:rPr>
        <w:t xml:space="preserve">   (</w:t>
      </w:r>
      <w:proofErr w:type="gramEnd"/>
      <w:r w:rsidR="008B0C60">
        <w:rPr>
          <w:rFonts w:ascii="Times New Roman" w:hAnsi="Times New Roman" w:cs="Times New Roman"/>
          <w:sz w:val="16"/>
          <w:szCs w:val="16"/>
        </w:rPr>
        <w:t>расшифровка подписи)</w:t>
      </w:r>
    </w:p>
    <w:p w14:paraId="7033FB7D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___________________  _________________________</w:t>
      </w:r>
    </w:p>
    <w:p w14:paraId="1543E7D8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(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подпись)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</w:t>
      </w:r>
      <w:proofErr w:type="gramEnd"/>
      <w:r>
        <w:rPr>
          <w:rFonts w:ascii="Times New Roman" w:hAnsi="Times New Roman" w:cs="Times New Roman"/>
          <w:sz w:val="16"/>
          <w:szCs w:val="16"/>
        </w:rPr>
        <w:t>расшифровка подписи)</w:t>
      </w:r>
    </w:p>
    <w:p w14:paraId="6921FFA4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58591CEE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 w:rsidRPr="00990A31">
        <w:rPr>
          <w:rFonts w:ascii="Times New Roman" w:hAnsi="Times New Roman" w:cs="Times New Roman"/>
          <w:sz w:val="24"/>
          <w:szCs w:val="24"/>
        </w:rPr>
        <w:t>Экземпляр акта получил</w:t>
      </w:r>
      <w:r>
        <w:rPr>
          <w:rFonts w:ascii="Times New Roman" w:hAnsi="Times New Roman" w:cs="Times New Roman"/>
        </w:rPr>
        <w:t xml:space="preserve">       "___" _____________ 20__ года</w:t>
      </w:r>
    </w:p>
    <w:p w14:paraId="6DB7B4F1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  _________________________</w:t>
      </w:r>
    </w:p>
    <w:p w14:paraId="3BA583A0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(подпись присутствовавшего при осмотре                  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</w:t>
      </w:r>
      <w:proofErr w:type="gramEnd"/>
      <w:r>
        <w:rPr>
          <w:rFonts w:ascii="Times New Roman" w:hAnsi="Times New Roman" w:cs="Times New Roman"/>
          <w:sz w:val="16"/>
          <w:szCs w:val="16"/>
        </w:rPr>
        <w:t>расшифровка подписи)</w:t>
      </w:r>
    </w:p>
    <w:p w14:paraId="57B7778D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представителя застройщика)</w:t>
      </w:r>
    </w:p>
    <w:p w14:paraId="347241AD" w14:textId="77777777" w:rsidR="008B0C60" w:rsidRPr="00990A31" w:rsidRDefault="008B0C60" w:rsidP="008B0C60">
      <w:pPr>
        <w:jc w:val="right"/>
        <w:rPr>
          <w:rFonts w:cs="Times New Roman"/>
          <w:b/>
          <w:lang w:bidi="ru-RU"/>
        </w:rPr>
      </w:pPr>
      <w:r>
        <w:rPr>
          <w:rFonts w:cs="Times New Roman"/>
          <w:sz w:val="18"/>
          <w:szCs w:val="18"/>
        </w:rPr>
        <w:br w:type="page" w:clear="all"/>
      </w:r>
      <w:r w:rsidRPr="00990A31">
        <w:rPr>
          <w:rFonts w:cs="Times New Roman"/>
          <w:b/>
          <w:lang w:bidi="ru-RU"/>
        </w:rPr>
        <w:lastRenderedPageBreak/>
        <w:t>Образец № 3</w:t>
      </w:r>
    </w:p>
    <w:p w14:paraId="1E4E6171" w14:textId="77777777" w:rsidR="008B0C60" w:rsidRDefault="008B0C60" w:rsidP="008B0C60">
      <w:pPr>
        <w:pStyle w:val="ConsPlusNormal"/>
        <w:jc w:val="right"/>
        <w:outlineLvl w:val="1"/>
        <w:rPr>
          <w:rFonts w:ascii="Times New Roman" w:hAnsi="Times New Roman"/>
        </w:rPr>
      </w:pPr>
    </w:p>
    <w:p w14:paraId="3FFCEC7D" w14:textId="77777777" w:rsidR="008B0C60" w:rsidRDefault="008B0C60" w:rsidP="008B0C60">
      <w:pPr>
        <w:pStyle w:val="ConsPlusNormal"/>
        <w:jc w:val="right"/>
        <w:rPr>
          <w:rFonts w:ascii="Times New Roman" w:hAnsi="Times New Roman"/>
          <w:sz w:val="22"/>
          <w:szCs w:val="22"/>
        </w:rPr>
      </w:pPr>
    </w:p>
    <w:p w14:paraId="65095957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</w:rPr>
      </w:pPr>
      <w:bookmarkStart w:id="6" w:name="P1404"/>
      <w:bookmarkEnd w:id="6"/>
      <w:r>
        <w:rPr>
          <w:rFonts w:ascii="Times New Roman" w:hAnsi="Times New Roman" w:cs="Times New Roman"/>
        </w:rPr>
        <w:t>РЕШЕНИЕ</w:t>
      </w:r>
    </w:p>
    <w:p w14:paraId="32B547F5" w14:textId="77777777" w:rsidR="008B0C60" w:rsidRPr="00990A31" w:rsidRDefault="008B0C60" w:rsidP="008B0C6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90A31">
        <w:rPr>
          <w:rFonts w:ascii="Times New Roman" w:hAnsi="Times New Roman" w:cs="Times New Roman"/>
          <w:sz w:val="24"/>
          <w:szCs w:val="24"/>
        </w:rPr>
        <w:t>об отказе в выдаче разрешения на ввод объекта в эксплуатацию</w:t>
      </w:r>
    </w:p>
    <w:p w14:paraId="6F964450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"___" ________ </w:t>
      </w:r>
      <w:r w:rsidRPr="00990A31">
        <w:rPr>
          <w:rFonts w:ascii="Times New Roman" w:hAnsi="Times New Roman" w:cs="Times New Roman"/>
          <w:sz w:val="24"/>
          <w:szCs w:val="24"/>
        </w:rPr>
        <w:t>20___ года</w:t>
      </w:r>
    </w:p>
    <w:p w14:paraId="72C7A7BF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707B3FCC" w14:textId="5DAE748D" w:rsidR="008B0C60" w:rsidRPr="00FA0B55" w:rsidRDefault="008B0C60" w:rsidP="00FA0B55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</w:t>
      </w:r>
      <w:r w:rsidR="008E5661">
        <w:rPr>
          <w:rFonts w:ascii="Times New Roman" w:hAnsi="Times New Roman" w:cs="Times New Roman"/>
        </w:rPr>
        <w:t>___</w:t>
      </w:r>
      <w:proofErr w:type="gramStart"/>
      <w:r w:rsidR="008E5661">
        <w:rPr>
          <w:rFonts w:ascii="Times New Roman" w:hAnsi="Times New Roman" w:cs="Times New Roman"/>
        </w:rPr>
        <w:t>_</w:t>
      </w:r>
      <w:r w:rsidR="00990A31">
        <w:rPr>
          <w:rFonts w:ascii="Times New Roman" w:hAnsi="Times New Roman" w:cs="Times New Roman"/>
        </w:rPr>
        <w:t xml:space="preserve">  </w:t>
      </w:r>
      <w:r w:rsidRPr="00990A3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990A31">
        <w:rPr>
          <w:rFonts w:ascii="Times New Roman" w:hAnsi="Times New Roman" w:cs="Times New Roman"/>
          <w:sz w:val="24"/>
          <w:szCs w:val="24"/>
        </w:rPr>
        <w:t xml:space="preserve"> МО </w:t>
      </w:r>
      <w:r w:rsidR="00FA0B55" w:rsidRPr="00990A31">
        <w:rPr>
          <w:rFonts w:ascii="Times New Roman" w:hAnsi="Times New Roman" w:cs="Times New Roman"/>
          <w:sz w:val="24"/>
          <w:szCs w:val="24"/>
        </w:rPr>
        <w:t>«Муринское городское</w:t>
      </w:r>
      <w:r w:rsidR="00FA0B55" w:rsidRPr="00FA0B55">
        <w:rPr>
          <w:rFonts w:ascii="Times New Roman" w:hAnsi="Times New Roman" w:cs="Times New Roman"/>
        </w:rPr>
        <w:t xml:space="preserve"> </w:t>
      </w:r>
      <w:r w:rsidR="00FA0B55" w:rsidRPr="00990A31">
        <w:rPr>
          <w:rFonts w:ascii="Times New Roman" w:hAnsi="Times New Roman" w:cs="Times New Roman"/>
          <w:sz w:val="24"/>
          <w:szCs w:val="24"/>
        </w:rPr>
        <w:t>поселение»</w:t>
      </w:r>
    </w:p>
    <w:p w14:paraId="434B673A" w14:textId="10E6C856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</w:t>
      </w:r>
      <w:r w:rsidR="008E5661">
        <w:rPr>
          <w:rFonts w:ascii="Times New Roman" w:hAnsi="Times New Roman" w:cs="Times New Roman"/>
          <w:sz w:val="16"/>
          <w:szCs w:val="16"/>
        </w:rPr>
        <w:t xml:space="preserve">  </w:t>
      </w:r>
      <w:r>
        <w:rPr>
          <w:rFonts w:ascii="Times New Roman" w:hAnsi="Times New Roman" w:cs="Times New Roman"/>
          <w:sz w:val="16"/>
          <w:szCs w:val="16"/>
        </w:rPr>
        <w:t>(</w:t>
      </w:r>
      <w:proofErr w:type="gramStart"/>
      <w:r>
        <w:rPr>
          <w:rFonts w:ascii="Times New Roman" w:hAnsi="Times New Roman" w:cs="Times New Roman"/>
          <w:sz w:val="16"/>
          <w:szCs w:val="16"/>
        </w:rPr>
        <w:t>должность)</w:t>
      </w:r>
      <w:r w:rsidR="008E5661" w:rsidRPr="008E5661">
        <w:t xml:space="preserve"> </w:t>
      </w:r>
      <w:r w:rsidR="008E5661">
        <w:t xml:space="preserve">  </w:t>
      </w:r>
      <w:proofErr w:type="gramEnd"/>
      <w:r w:rsidR="008E5661">
        <w:t xml:space="preserve">    </w:t>
      </w:r>
      <w:proofErr w:type="gramStart"/>
      <w:r w:rsidR="008E5661">
        <w:t xml:space="preserve">   </w:t>
      </w:r>
      <w:r w:rsidR="008E5661" w:rsidRPr="008E5661">
        <w:rPr>
          <w:rFonts w:ascii="Times New Roman" w:hAnsi="Times New Roman" w:cs="Times New Roman"/>
          <w:sz w:val="16"/>
          <w:szCs w:val="16"/>
        </w:rPr>
        <w:t>(</w:t>
      </w:r>
      <w:proofErr w:type="gramEnd"/>
      <w:r w:rsidR="008E5661" w:rsidRPr="008E5661">
        <w:rPr>
          <w:rFonts w:ascii="Times New Roman" w:hAnsi="Times New Roman" w:cs="Times New Roman"/>
          <w:sz w:val="16"/>
          <w:szCs w:val="16"/>
        </w:rPr>
        <w:t>фамилия, инициалы)</w:t>
      </w:r>
    </w:p>
    <w:p w14:paraId="3EC3E81F" w14:textId="6D8F26D4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</w:t>
      </w:r>
      <w:r w:rsidR="008E5661">
        <w:rPr>
          <w:rFonts w:ascii="Times New Roman" w:hAnsi="Times New Roman" w:cs="Times New Roman"/>
        </w:rPr>
        <w:t>____________________________</w:t>
      </w:r>
    </w:p>
    <w:p w14:paraId="0D7889F0" w14:textId="77777777" w:rsidR="008B0C60" w:rsidRPr="00990A31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90A31">
        <w:rPr>
          <w:rFonts w:ascii="Times New Roman" w:hAnsi="Times New Roman" w:cs="Times New Roman"/>
          <w:sz w:val="24"/>
          <w:szCs w:val="24"/>
        </w:rPr>
        <w:t>рассмотрев заявление</w:t>
      </w:r>
    </w:p>
    <w:p w14:paraId="64506BEA" w14:textId="07836799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_________________________________________________________________________________________________,   </w:t>
      </w:r>
      <w:r>
        <w:rPr>
          <w:rFonts w:ascii="Times New Roman" w:hAnsi="Times New Roman" w:cs="Times New Roman"/>
          <w:sz w:val="16"/>
          <w:szCs w:val="16"/>
        </w:rPr>
        <w:t>(наименование юридического лица, фамилия, инициалы физического лица,</w:t>
      </w:r>
    </w:p>
    <w:p w14:paraId="7C48E4E5" w14:textId="4E551306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_________________________________________________________________________________________________,  </w:t>
      </w:r>
      <w:r>
        <w:rPr>
          <w:rFonts w:ascii="Times New Roman" w:hAnsi="Times New Roman" w:cs="Times New Roman"/>
          <w:sz w:val="16"/>
          <w:szCs w:val="16"/>
        </w:rPr>
        <w:t>обратившегося за получением разрешения на ввод объекта в эксплуатацию)</w:t>
      </w:r>
    </w:p>
    <w:p w14:paraId="13820CD2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7F328FDB" w14:textId="77777777" w:rsidR="008B0C60" w:rsidRPr="003B414F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B414F">
        <w:rPr>
          <w:rFonts w:ascii="Times New Roman" w:hAnsi="Times New Roman" w:cs="Times New Roman"/>
          <w:sz w:val="24"/>
          <w:szCs w:val="24"/>
        </w:rPr>
        <w:t>о выдаче разрешения на ввод в эксплуатацию объекта капитального строительства</w:t>
      </w:r>
    </w:p>
    <w:p w14:paraId="51C5ADE8" w14:textId="60579B09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_________________________________________________________________________________________________, </w:t>
      </w:r>
      <w:r>
        <w:rPr>
          <w:rFonts w:ascii="Times New Roman" w:hAnsi="Times New Roman" w:cs="Times New Roman"/>
          <w:sz w:val="16"/>
          <w:szCs w:val="16"/>
        </w:rPr>
        <w:t>(наименование объекта капитального строительства)</w:t>
      </w:r>
    </w:p>
    <w:p w14:paraId="27AD861C" w14:textId="77777777" w:rsidR="008B0C60" w:rsidRDefault="008B0C60" w:rsidP="003B414F">
      <w:pPr>
        <w:pStyle w:val="ConsPlusNonformat"/>
        <w:rPr>
          <w:rFonts w:ascii="Times New Roman" w:hAnsi="Times New Roman" w:cs="Times New Roman"/>
        </w:rPr>
      </w:pPr>
      <w:r w:rsidRPr="003B414F">
        <w:rPr>
          <w:rFonts w:ascii="Times New Roman" w:hAnsi="Times New Roman" w:cs="Times New Roman"/>
          <w:sz w:val="24"/>
          <w:szCs w:val="24"/>
        </w:rPr>
        <w:t>расположенного по адресу:</w:t>
      </w:r>
      <w:r>
        <w:rPr>
          <w:rFonts w:ascii="Times New Roman" w:hAnsi="Times New Roman" w:cs="Times New Roman"/>
        </w:rPr>
        <w:t xml:space="preserve"> ____________________________________________________________________________</w:t>
      </w:r>
    </w:p>
    <w:p w14:paraId="46FE9811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(место нахождения объекта капитального строительства)</w:t>
      </w:r>
    </w:p>
    <w:p w14:paraId="301CB159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57CC6FC2" w14:textId="77777777" w:rsidR="008B0C60" w:rsidRPr="003B414F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B414F">
        <w:rPr>
          <w:rFonts w:ascii="Times New Roman" w:hAnsi="Times New Roman" w:cs="Times New Roman"/>
          <w:sz w:val="24"/>
          <w:szCs w:val="24"/>
        </w:rPr>
        <w:t>(входящий № ____ от "___" ________ 20___ года),</w:t>
      </w:r>
    </w:p>
    <w:p w14:paraId="58E849CE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626445FD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 w:rsidRPr="003B414F">
        <w:rPr>
          <w:rFonts w:ascii="Times New Roman" w:hAnsi="Times New Roman" w:cs="Times New Roman"/>
          <w:sz w:val="24"/>
          <w:szCs w:val="24"/>
        </w:rPr>
        <w:t>руководствуясь</w:t>
      </w:r>
      <w:r>
        <w:rPr>
          <w:rFonts w:ascii="Times New Roman" w:hAnsi="Times New Roman" w:cs="Times New Roman"/>
        </w:rPr>
        <w:t xml:space="preserve"> ______________________________________________________________________________________</w:t>
      </w:r>
    </w:p>
    <w:p w14:paraId="71FF5E7C" w14:textId="43951712" w:rsidR="008B0C60" w:rsidRPr="003B414F" w:rsidRDefault="008B0C60" w:rsidP="003B414F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_________________________________________________________________________________________________,</w:t>
      </w:r>
      <w:r w:rsidR="003B414F" w:rsidRPr="003B414F">
        <w:rPr>
          <w:rFonts w:ascii="Times New Roman" w:hAnsi="Times New Roman" w:cs="Times New Roman"/>
          <w:sz w:val="16"/>
          <w:szCs w:val="16"/>
        </w:rPr>
        <w:t xml:space="preserve"> (указываются пункты, части статьи 55 Градостроительного кодекса РФ, содержащие основания для отказа </w:t>
      </w:r>
      <w:r>
        <w:rPr>
          <w:rFonts w:ascii="Times New Roman" w:hAnsi="Times New Roman" w:cs="Times New Roman"/>
          <w:sz w:val="16"/>
          <w:szCs w:val="16"/>
        </w:rPr>
        <w:t>в выдаче разрешения на ввод объекта в эксплуатацию)</w:t>
      </w:r>
    </w:p>
    <w:p w14:paraId="6CD8A5E4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4E611CEE" w14:textId="77777777" w:rsidR="008B0C60" w:rsidRPr="003B414F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B414F">
        <w:rPr>
          <w:rFonts w:ascii="Times New Roman" w:hAnsi="Times New Roman" w:cs="Times New Roman"/>
          <w:sz w:val="24"/>
          <w:szCs w:val="24"/>
        </w:rPr>
        <w:t>статьи 55 Градостроительного кодекса Российской Федерации,</w:t>
      </w:r>
    </w:p>
    <w:p w14:paraId="7E9FAF19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4F0D4DB7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РЕШИЛ:</w:t>
      </w:r>
    </w:p>
    <w:p w14:paraId="4C6B343B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47BF919A" w14:textId="77777777" w:rsidR="008B0C60" w:rsidRPr="003B414F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B414F">
        <w:rPr>
          <w:rFonts w:ascii="Times New Roman" w:hAnsi="Times New Roman" w:cs="Times New Roman"/>
          <w:sz w:val="24"/>
          <w:szCs w:val="24"/>
        </w:rPr>
        <w:t>1. В выдаче разрешения на ввод объекта в эксплуатацию отказать в связи:</w:t>
      </w:r>
    </w:p>
    <w:p w14:paraId="1B419671" w14:textId="42AD6C08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</w:t>
      </w:r>
    </w:p>
    <w:p w14:paraId="3E352A31" w14:textId="295AE963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</w:t>
      </w:r>
    </w:p>
    <w:p w14:paraId="18A07C09" w14:textId="77777777" w:rsidR="008B0C60" w:rsidRDefault="008B0C60" w:rsidP="003B414F">
      <w:pPr>
        <w:pStyle w:val="ConsPlusNonformat"/>
        <w:rPr>
          <w:rFonts w:ascii="Times New Roman" w:hAnsi="Times New Roman" w:cs="Times New Roman"/>
        </w:rPr>
      </w:pPr>
      <w:r w:rsidRPr="003B414F">
        <w:rPr>
          <w:rFonts w:ascii="Times New Roman" w:hAnsi="Times New Roman" w:cs="Times New Roman"/>
          <w:sz w:val="24"/>
          <w:szCs w:val="24"/>
        </w:rPr>
        <w:t>2. Разъяснить</w:t>
      </w:r>
      <w:r>
        <w:rPr>
          <w:rFonts w:ascii="Times New Roman" w:hAnsi="Times New Roman" w:cs="Times New Roman"/>
        </w:rPr>
        <w:t xml:space="preserve"> ________________________________________________________________________________________</w:t>
      </w:r>
    </w:p>
    <w:p w14:paraId="5FC31DC4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(наименование юридического лица, фамилия, имя, </w:t>
      </w:r>
      <w:proofErr w:type="gramStart"/>
      <w:r>
        <w:rPr>
          <w:rFonts w:ascii="Times New Roman" w:hAnsi="Times New Roman" w:cs="Times New Roman"/>
          <w:sz w:val="16"/>
          <w:szCs w:val="16"/>
        </w:rPr>
        <w:t>отчество  физического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лица)</w:t>
      </w:r>
    </w:p>
    <w:p w14:paraId="5B59C064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1D36B484" w14:textId="77777777" w:rsidR="008B0C60" w:rsidRPr="003B414F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B414F">
        <w:rPr>
          <w:rFonts w:ascii="Times New Roman" w:hAnsi="Times New Roman" w:cs="Times New Roman"/>
          <w:sz w:val="24"/>
          <w:szCs w:val="24"/>
        </w:rPr>
        <w:t>что настоящий отказ в выдаче разрешения на ввод объекта в эксплуатацию не препятствует повторному обращению за выдачей разрешения на ввод объекта в эксплуатацию после устранения указанных нарушений; в соответствии с частью 8 статьи 55 Градостроительного кодекса РФ отказ в выдаче разрешения на ввод объекта в эксплуатацию может быть оспорен застройщиком в судебном порядке.</w:t>
      </w:r>
    </w:p>
    <w:p w14:paraId="56B7ECEA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6908B95A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 ____________ _________________________</w:t>
      </w:r>
    </w:p>
    <w:p w14:paraId="0EBBA490" w14:textId="77777777" w:rsidR="008B0C60" w:rsidRDefault="008B0C60" w:rsidP="008B0C60">
      <w:pPr>
        <w:pStyle w:val="ConsPlusNonforma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(должность лица, принявшего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решение)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(подпись)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</w:t>
      </w:r>
      <w:proofErr w:type="gramEnd"/>
      <w:r>
        <w:rPr>
          <w:rFonts w:ascii="Times New Roman" w:hAnsi="Times New Roman" w:cs="Times New Roman"/>
          <w:sz w:val="16"/>
          <w:szCs w:val="16"/>
        </w:rPr>
        <w:t>расшифровка подписи)</w:t>
      </w:r>
    </w:p>
    <w:p w14:paraId="4FA4ED3F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052E67ED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М.П.</w:t>
      </w:r>
    </w:p>
    <w:p w14:paraId="6055A100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500E55CA" w14:textId="77777777" w:rsidR="008B0C60" w:rsidRPr="003B414F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B414F">
        <w:rPr>
          <w:rFonts w:ascii="Times New Roman" w:hAnsi="Times New Roman" w:cs="Times New Roman"/>
          <w:sz w:val="24"/>
          <w:szCs w:val="24"/>
        </w:rPr>
        <w:t>Решение об отказе в выдаче разрешения на ввод объекта в эксплуатацию получил</w:t>
      </w:r>
    </w:p>
    <w:p w14:paraId="50FE0996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3CC2AC37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"___" ________ 20___ года</w:t>
      </w:r>
    </w:p>
    <w:p w14:paraId="135582F7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528DEE0F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   _____________   _________________________</w:t>
      </w:r>
    </w:p>
    <w:p w14:paraId="29F2955C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(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должность)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(подпись)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</w:t>
      </w:r>
      <w:proofErr w:type="gramEnd"/>
      <w:r>
        <w:rPr>
          <w:rFonts w:ascii="Times New Roman" w:hAnsi="Times New Roman" w:cs="Times New Roman"/>
          <w:sz w:val="16"/>
          <w:szCs w:val="16"/>
        </w:rPr>
        <w:t>расшифровка подписи)</w:t>
      </w:r>
    </w:p>
    <w:p w14:paraId="5A58B114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178E311F" w14:textId="77777777" w:rsidR="008B0C60" w:rsidRPr="003B414F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B414F">
        <w:rPr>
          <w:rFonts w:ascii="Times New Roman" w:hAnsi="Times New Roman" w:cs="Times New Roman"/>
          <w:sz w:val="24"/>
          <w:szCs w:val="24"/>
        </w:rPr>
        <w:t>действующий на основании доверенности от "___" ________ 20___ года № ______</w:t>
      </w:r>
    </w:p>
    <w:p w14:paraId="44FF3878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</w:t>
      </w:r>
      <w:proofErr w:type="gramStart"/>
      <w:r>
        <w:rPr>
          <w:rFonts w:ascii="Times New Roman" w:hAnsi="Times New Roman" w:cs="Times New Roman"/>
          <w:sz w:val="16"/>
          <w:szCs w:val="16"/>
        </w:rPr>
        <w:t>заполняется  в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</w:t>
      </w:r>
      <w:proofErr w:type="gramStart"/>
      <w:r>
        <w:rPr>
          <w:rFonts w:ascii="Times New Roman" w:hAnsi="Times New Roman" w:cs="Times New Roman"/>
          <w:sz w:val="16"/>
          <w:szCs w:val="16"/>
        </w:rPr>
        <w:t>случае  получения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</w:t>
      </w:r>
      <w:proofErr w:type="gramStart"/>
      <w:r>
        <w:rPr>
          <w:rFonts w:ascii="Times New Roman" w:hAnsi="Times New Roman" w:cs="Times New Roman"/>
          <w:sz w:val="16"/>
          <w:szCs w:val="16"/>
        </w:rPr>
        <w:t>решения  представителем,  не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являющимся</w:t>
      </w:r>
    </w:p>
    <w:p w14:paraId="0E263501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>законным представителем юридического лица)</w:t>
      </w:r>
    </w:p>
    <w:p w14:paraId="6ACC1FEF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33F1F2FC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                   _________________________</w:t>
      </w:r>
    </w:p>
    <w:p w14:paraId="64037B65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(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подпись)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</w:t>
      </w:r>
      <w:proofErr w:type="gramEnd"/>
      <w:r>
        <w:rPr>
          <w:rFonts w:ascii="Times New Roman" w:hAnsi="Times New Roman" w:cs="Times New Roman"/>
          <w:sz w:val="16"/>
          <w:szCs w:val="16"/>
        </w:rPr>
        <w:t>расшифровка подписи)</w:t>
      </w:r>
    </w:p>
    <w:p w14:paraId="74A1C753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7D68C218" w14:textId="77777777" w:rsidR="008B0C60" w:rsidRPr="003B414F" w:rsidRDefault="008B0C60" w:rsidP="008B0C60">
      <w:pPr>
        <w:jc w:val="right"/>
        <w:rPr>
          <w:rFonts w:cs="Times New Roman"/>
          <w:b/>
          <w:lang w:bidi="ru-RU"/>
        </w:rPr>
      </w:pPr>
      <w:r>
        <w:rPr>
          <w:sz w:val="18"/>
          <w:szCs w:val="18"/>
        </w:rPr>
        <w:br w:type="page" w:clear="all"/>
      </w:r>
      <w:r w:rsidRPr="003B414F">
        <w:rPr>
          <w:rFonts w:cs="Times New Roman"/>
          <w:b/>
          <w:lang w:bidi="ru-RU"/>
        </w:rPr>
        <w:lastRenderedPageBreak/>
        <w:t>Образец № 4</w:t>
      </w:r>
    </w:p>
    <w:p w14:paraId="36EB182B" w14:textId="77777777" w:rsidR="008B0C60" w:rsidRDefault="008B0C60" w:rsidP="008B0C60">
      <w:pPr>
        <w:jc w:val="right"/>
        <w:outlineLvl w:val="1"/>
        <w:rPr>
          <w:sz w:val="20"/>
          <w:szCs w:val="20"/>
          <w:lang w:eastAsia="ru-RU"/>
        </w:rPr>
      </w:pPr>
    </w:p>
    <w:p w14:paraId="740AF06D" w14:textId="77777777" w:rsidR="008B0C60" w:rsidRDefault="008B0C60" w:rsidP="008B0C60">
      <w:pPr>
        <w:spacing w:after="1"/>
        <w:jc w:val="both"/>
        <w:rPr>
          <w:sz w:val="20"/>
          <w:szCs w:val="20"/>
          <w:lang w:eastAsia="ru-RU"/>
        </w:rPr>
      </w:pPr>
    </w:p>
    <w:p w14:paraId="62B67863" w14:textId="77777777" w:rsidR="008B0C60" w:rsidRDefault="008B0C60" w:rsidP="008B0C60">
      <w:pPr>
        <w:ind w:firstLine="540"/>
        <w:jc w:val="both"/>
        <w:rPr>
          <w:sz w:val="20"/>
          <w:szCs w:val="20"/>
          <w:lang w:eastAsia="ru-RU"/>
        </w:rPr>
      </w:pPr>
    </w:p>
    <w:p w14:paraId="5BD53E84" w14:textId="77777777" w:rsidR="00FA0B55" w:rsidRPr="003B414F" w:rsidRDefault="008B0C60" w:rsidP="008B0C60">
      <w:pPr>
        <w:jc w:val="right"/>
        <w:rPr>
          <w:lang w:eastAsia="ru-RU"/>
        </w:rPr>
      </w:pPr>
      <w:r w:rsidRPr="003B414F">
        <w:rPr>
          <w:lang w:eastAsia="ru-RU"/>
        </w:rPr>
        <w:t xml:space="preserve">                                               </w:t>
      </w:r>
      <w:r w:rsidR="00FA0B55" w:rsidRPr="003B414F">
        <w:rPr>
          <w:lang w:eastAsia="ru-RU"/>
        </w:rPr>
        <w:t xml:space="preserve">    </w:t>
      </w:r>
      <w:r w:rsidRPr="003B414F">
        <w:rPr>
          <w:lang w:eastAsia="ru-RU"/>
        </w:rPr>
        <w:t xml:space="preserve">Главе Администрации </w:t>
      </w:r>
    </w:p>
    <w:p w14:paraId="0D35524C" w14:textId="082F7C53" w:rsidR="008B0C60" w:rsidRPr="003B414F" w:rsidRDefault="008B0C60" w:rsidP="008B0C60">
      <w:pPr>
        <w:jc w:val="right"/>
        <w:rPr>
          <w:lang w:eastAsia="ru-RU"/>
        </w:rPr>
      </w:pPr>
      <w:r w:rsidRPr="003B414F">
        <w:rPr>
          <w:lang w:eastAsia="ru-RU"/>
        </w:rPr>
        <w:t xml:space="preserve">МО </w:t>
      </w:r>
      <w:r w:rsidR="00FA0B55" w:rsidRPr="003B414F">
        <w:rPr>
          <w:lang w:eastAsia="ru-RU"/>
        </w:rPr>
        <w:t xml:space="preserve">«Муринское городское поселение» </w:t>
      </w:r>
    </w:p>
    <w:p w14:paraId="51A2E967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</w:p>
    <w:p w14:paraId="71E0EC4E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______________________________________</w:t>
      </w:r>
    </w:p>
    <w:p w14:paraId="5CD66F02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       (наименование застройщика:</w:t>
      </w:r>
    </w:p>
    <w:p w14:paraId="296D978A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______________________________________</w:t>
      </w:r>
    </w:p>
    <w:p w14:paraId="6C5B4D9D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    полное наименование организации,</w:t>
      </w:r>
    </w:p>
    <w:p w14:paraId="05BD80FE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______________________________________</w:t>
      </w:r>
    </w:p>
    <w:p w14:paraId="520A349D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        ИНН, </w:t>
      </w:r>
      <w:proofErr w:type="gramStart"/>
      <w:r>
        <w:rPr>
          <w:sz w:val="20"/>
          <w:szCs w:val="20"/>
          <w:lang w:eastAsia="ru-RU"/>
        </w:rPr>
        <w:t>ОГРН  -</w:t>
      </w:r>
      <w:proofErr w:type="gramEnd"/>
      <w:r>
        <w:rPr>
          <w:sz w:val="20"/>
          <w:szCs w:val="20"/>
          <w:lang w:eastAsia="ru-RU"/>
        </w:rPr>
        <w:t xml:space="preserve"> для юридических лиц,</w:t>
      </w:r>
    </w:p>
    <w:p w14:paraId="6C91488B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______________________________________</w:t>
      </w:r>
    </w:p>
    <w:p w14:paraId="1C98F0B6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     почтовый индекс, адрес, адрес</w:t>
      </w:r>
    </w:p>
    <w:p w14:paraId="32574578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          электронной почты;</w:t>
      </w:r>
    </w:p>
    <w:p w14:paraId="5910CDC8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______________________________________</w:t>
      </w:r>
    </w:p>
    <w:p w14:paraId="74B34C8B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 фамилия, имя, отчество, ИНН - для граждан,</w:t>
      </w:r>
    </w:p>
    <w:p w14:paraId="1D8C5700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индивидуальных предпринимателей, ОГРНИП – для ИП</w:t>
      </w:r>
    </w:p>
    <w:p w14:paraId="2BF2610F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______________________________________</w:t>
      </w:r>
    </w:p>
    <w:p w14:paraId="0C824FEC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     почтовый индекс, адрес, адрес</w:t>
      </w:r>
    </w:p>
    <w:p w14:paraId="7E40D18B" w14:textId="77777777" w:rsidR="008B0C60" w:rsidRDefault="008B0C60" w:rsidP="008B0C60">
      <w:pPr>
        <w:jc w:val="right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                                                 электронной почты)</w:t>
      </w:r>
    </w:p>
    <w:p w14:paraId="17B3C646" w14:textId="77777777" w:rsidR="008B0C60" w:rsidRDefault="008B0C60" w:rsidP="008B0C60">
      <w:pPr>
        <w:jc w:val="center"/>
        <w:rPr>
          <w:sz w:val="20"/>
          <w:szCs w:val="20"/>
          <w:lang w:eastAsia="ru-RU"/>
        </w:rPr>
      </w:pPr>
    </w:p>
    <w:p w14:paraId="66CA19CF" w14:textId="77777777" w:rsidR="008B0C60" w:rsidRDefault="008B0C60" w:rsidP="008B0C60">
      <w:pPr>
        <w:jc w:val="center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ЗАЯВЛЕНИЕ</w:t>
      </w:r>
    </w:p>
    <w:p w14:paraId="724D04BF" w14:textId="77777777" w:rsidR="008B0C60" w:rsidRPr="003B414F" w:rsidRDefault="008B0C60" w:rsidP="008B0C60">
      <w:pPr>
        <w:jc w:val="center"/>
        <w:rPr>
          <w:lang w:eastAsia="ru-RU"/>
        </w:rPr>
      </w:pPr>
      <w:r w:rsidRPr="003B414F">
        <w:rPr>
          <w:lang w:eastAsia="ru-RU"/>
        </w:rPr>
        <w:t>о внесении изменений в разрешение на ввод объекта в эксплуатацию</w:t>
      </w:r>
    </w:p>
    <w:p w14:paraId="0FBBF878" w14:textId="77777777" w:rsidR="008B0C60" w:rsidRDefault="008B0C60" w:rsidP="008B0C60">
      <w:pPr>
        <w:jc w:val="center"/>
        <w:rPr>
          <w:sz w:val="20"/>
          <w:szCs w:val="20"/>
          <w:lang w:eastAsia="ru-RU"/>
        </w:rPr>
      </w:pPr>
    </w:p>
    <w:p w14:paraId="3937C86B" w14:textId="77777777" w:rsidR="008B0C60" w:rsidRPr="003B414F" w:rsidRDefault="008B0C60" w:rsidP="003B414F">
      <w:pPr>
        <w:rPr>
          <w:lang w:eastAsia="ru-RU"/>
        </w:rPr>
      </w:pPr>
      <w:r w:rsidRPr="003B414F">
        <w:rPr>
          <w:lang w:eastAsia="ru-RU"/>
        </w:rPr>
        <w:t>В соответствии с частью 5.1 статьи 55 Градостроительного кодекса Российской Федерации прошу внести изменения в разрешение на ввод в эксплуатацию _____________________________________________________________________</w:t>
      </w:r>
    </w:p>
    <w:p w14:paraId="2C108CE2" w14:textId="77777777" w:rsidR="008B0C60" w:rsidRDefault="008B0C60" w:rsidP="008B0C60">
      <w:pPr>
        <w:jc w:val="both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 xml:space="preserve">                                                                                                               (дата и номер разрешения на ввод объекта в эксплуатацию)</w:t>
      </w:r>
    </w:p>
    <w:p w14:paraId="11F9960B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</w:p>
    <w:p w14:paraId="2EFDD29A" w14:textId="77777777" w:rsidR="008B0C60" w:rsidRPr="003B414F" w:rsidRDefault="008B0C60" w:rsidP="008B0C60">
      <w:pPr>
        <w:jc w:val="both"/>
        <w:rPr>
          <w:lang w:eastAsia="ru-RU"/>
        </w:rPr>
      </w:pPr>
      <w:r w:rsidRPr="003B414F">
        <w:rPr>
          <w:lang w:eastAsia="ru-RU"/>
        </w:rPr>
        <w:t xml:space="preserve">построенного / реконструированного объекта капитального строительства / линейного объекта / </w:t>
      </w:r>
      <w:proofErr w:type="gramStart"/>
      <w:r w:rsidRPr="003B414F">
        <w:rPr>
          <w:lang w:eastAsia="ru-RU"/>
        </w:rPr>
        <w:t>объекта  капитального</w:t>
      </w:r>
      <w:proofErr w:type="gramEnd"/>
      <w:r w:rsidRPr="003B414F">
        <w:rPr>
          <w:lang w:eastAsia="ru-RU"/>
        </w:rPr>
        <w:t xml:space="preserve">  </w:t>
      </w:r>
      <w:proofErr w:type="gramStart"/>
      <w:r w:rsidRPr="003B414F">
        <w:rPr>
          <w:lang w:eastAsia="ru-RU"/>
        </w:rPr>
        <w:t>строительства,  входящего</w:t>
      </w:r>
      <w:proofErr w:type="gramEnd"/>
      <w:r w:rsidRPr="003B414F">
        <w:rPr>
          <w:lang w:eastAsia="ru-RU"/>
        </w:rPr>
        <w:t xml:space="preserve"> в состав линейного объекта (ненужное зачеркнуть)</w:t>
      </w:r>
    </w:p>
    <w:p w14:paraId="5A853709" w14:textId="40F7BAD7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_________________________________________________________________________________________________</w:t>
      </w:r>
    </w:p>
    <w:p w14:paraId="439D2CFC" w14:textId="77777777" w:rsidR="008B0C60" w:rsidRDefault="008B0C60" w:rsidP="008B0C60">
      <w:pPr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>(наименование объекта (этапа) капитального строительства, реконструкции в соответствии с проектной документацией,</w:t>
      </w:r>
    </w:p>
    <w:p w14:paraId="7FD39BC8" w14:textId="55234C87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_________________________________________________________________________________________________,</w:t>
      </w:r>
    </w:p>
    <w:p w14:paraId="740C387F" w14:textId="77777777" w:rsidR="008B0C60" w:rsidRDefault="008B0C60" w:rsidP="008B0C60">
      <w:pPr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>кадастровый номер объекта)</w:t>
      </w:r>
    </w:p>
    <w:p w14:paraId="13E04F42" w14:textId="77777777" w:rsidR="008B0C60" w:rsidRDefault="008B0C60" w:rsidP="003B414F">
      <w:pPr>
        <w:rPr>
          <w:sz w:val="20"/>
          <w:szCs w:val="20"/>
          <w:lang w:eastAsia="ru-RU"/>
        </w:rPr>
      </w:pPr>
      <w:r w:rsidRPr="003B414F">
        <w:rPr>
          <w:lang w:eastAsia="ru-RU"/>
        </w:rPr>
        <w:t>расположенного по адресу:</w:t>
      </w:r>
      <w:r>
        <w:rPr>
          <w:sz w:val="20"/>
          <w:szCs w:val="20"/>
          <w:lang w:eastAsia="ru-RU"/>
        </w:rPr>
        <w:t xml:space="preserve"> ____________________________________________________________________________</w:t>
      </w:r>
    </w:p>
    <w:p w14:paraId="1F4D58D7" w14:textId="77777777" w:rsidR="008B0C60" w:rsidRDefault="008B0C60" w:rsidP="008B0C60">
      <w:pPr>
        <w:jc w:val="center"/>
        <w:rPr>
          <w:sz w:val="16"/>
          <w:szCs w:val="16"/>
          <w:lang w:eastAsia="ru-RU"/>
        </w:rPr>
      </w:pPr>
      <w:r>
        <w:rPr>
          <w:sz w:val="18"/>
          <w:szCs w:val="18"/>
          <w:lang w:eastAsia="ru-RU"/>
        </w:rPr>
        <w:t xml:space="preserve">                                                        </w:t>
      </w:r>
      <w:r>
        <w:rPr>
          <w:sz w:val="16"/>
          <w:szCs w:val="16"/>
          <w:lang w:eastAsia="ru-RU"/>
        </w:rPr>
        <w:t>(адрес объекта капитального строительства в соответствии с государственным адресным</w:t>
      </w:r>
    </w:p>
    <w:p w14:paraId="7555FCFB" w14:textId="1D0C8749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_________________________________________________________________________________________________,</w:t>
      </w:r>
    </w:p>
    <w:p w14:paraId="7ED710F5" w14:textId="77777777" w:rsidR="008B0C60" w:rsidRDefault="008B0C60" w:rsidP="008B0C60">
      <w:pPr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>реестром с указанием реквизитов документов о присвоении, об изменении адреса)</w:t>
      </w:r>
    </w:p>
    <w:p w14:paraId="1BB276E0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</w:p>
    <w:p w14:paraId="28872A32" w14:textId="0DB5A5A3" w:rsidR="008B0C60" w:rsidRDefault="008B0C60" w:rsidP="008B0C60">
      <w:pPr>
        <w:jc w:val="both"/>
        <w:rPr>
          <w:sz w:val="20"/>
          <w:szCs w:val="20"/>
          <w:lang w:eastAsia="ru-RU"/>
        </w:rPr>
      </w:pPr>
      <w:r w:rsidRPr="003B414F">
        <w:rPr>
          <w:lang w:eastAsia="ru-RU"/>
        </w:rPr>
        <w:t xml:space="preserve">на земельном участке (земельных участках) с кадастровым номером (номерами): </w:t>
      </w:r>
      <w:r>
        <w:rPr>
          <w:sz w:val="20"/>
          <w:szCs w:val="20"/>
          <w:lang w:eastAsia="ru-RU"/>
        </w:rPr>
        <w:t>_________________________________________</w:t>
      </w:r>
      <w:r w:rsidR="008E5661">
        <w:rPr>
          <w:sz w:val="20"/>
          <w:szCs w:val="20"/>
          <w:lang w:eastAsia="ru-RU"/>
        </w:rPr>
        <w:t>________________________________________________________</w:t>
      </w:r>
    </w:p>
    <w:p w14:paraId="646A8A31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</w:p>
    <w:p w14:paraId="66446552" w14:textId="77777777" w:rsidR="008B0C60" w:rsidRDefault="008B0C60" w:rsidP="003B414F">
      <w:pPr>
        <w:rPr>
          <w:sz w:val="20"/>
          <w:szCs w:val="20"/>
          <w:lang w:eastAsia="ru-RU"/>
        </w:rPr>
      </w:pPr>
      <w:r w:rsidRPr="003B414F">
        <w:rPr>
          <w:lang w:eastAsia="ru-RU"/>
        </w:rPr>
        <w:t xml:space="preserve">строительный адрес: </w:t>
      </w:r>
      <w:r>
        <w:rPr>
          <w:sz w:val="20"/>
          <w:szCs w:val="20"/>
          <w:lang w:eastAsia="ru-RU"/>
        </w:rPr>
        <w:t>_________________________________________________________________________________.</w:t>
      </w:r>
    </w:p>
    <w:p w14:paraId="68EFEDBA" w14:textId="77777777" w:rsidR="008B0C60" w:rsidRDefault="008B0C60" w:rsidP="008B0C60">
      <w:pPr>
        <w:jc w:val="center"/>
        <w:rPr>
          <w:sz w:val="16"/>
          <w:szCs w:val="16"/>
          <w:lang w:eastAsia="ru-RU"/>
        </w:rPr>
      </w:pPr>
      <w:r>
        <w:rPr>
          <w:sz w:val="18"/>
          <w:szCs w:val="18"/>
          <w:lang w:eastAsia="ru-RU"/>
        </w:rPr>
        <w:t xml:space="preserve">                                </w:t>
      </w:r>
      <w:r>
        <w:rPr>
          <w:sz w:val="16"/>
          <w:szCs w:val="16"/>
          <w:lang w:eastAsia="ru-RU"/>
        </w:rPr>
        <w:t>(указывается только в отношении объектов капитального строительства, разрешение на</w:t>
      </w:r>
    </w:p>
    <w:p w14:paraId="577FEAD6" w14:textId="3CECA482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_________________________________________________________________________________________________</w:t>
      </w:r>
    </w:p>
    <w:p w14:paraId="6160EDA8" w14:textId="77777777" w:rsidR="008B0C60" w:rsidRDefault="008B0C60" w:rsidP="008B0C60">
      <w:pPr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 xml:space="preserve">строительство которых выдано до вступления в силу </w:t>
      </w:r>
      <w:hyperlink r:id="rId11" w:tooltip="consultantplus://offline/ref=CE2FCC097EA85A5CFEA6E4DEEB1FD0CFB0C3F95DAC77ABDE5F51B623588C950FE32A8D9F997F63C1A172A5327B106AQ" w:history="1">
        <w:r>
          <w:rPr>
            <w:sz w:val="16"/>
            <w:szCs w:val="16"/>
            <w:lang w:eastAsia="ru-RU"/>
          </w:rPr>
          <w:t>постановления</w:t>
        </w:r>
      </w:hyperlink>
      <w:r>
        <w:rPr>
          <w:sz w:val="16"/>
          <w:szCs w:val="16"/>
          <w:lang w:eastAsia="ru-RU"/>
        </w:rPr>
        <w:t xml:space="preserve"> Правительства Российской Федерации</w:t>
      </w:r>
    </w:p>
    <w:p w14:paraId="5E8A1EAB" w14:textId="282AAFE9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_________________________________________________________________________________________________</w:t>
      </w:r>
    </w:p>
    <w:p w14:paraId="73C781C0" w14:textId="0C9D19FD" w:rsidR="008B0C60" w:rsidRDefault="008E5661" w:rsidP="008B0C60">
      <w:pPr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>от 19.11.2014 № 1221 «</w:t>
      </w:r>
      <w:r w:rsidR="008B0C60">
        <w:rPr>
          <w:sz w:val="16"/>
          <w:szCs w:val="16"/>
          <w:lang w:eastAsia="ru-RU"/>
        </w:rPr>
        <w:t>Об утверждении Правил присвоения, из</w:t>
      </w:r>
      <w:r>
        <w:rPr>
          <w:sz w:val="16"/>
          <w:szCs w:val="16"/>
          <w:lang w:eastAsia="ru-RU"/>
        </w:rPr>
        <w:t>менения и аннулирования адресов»</w:t>
      </w:r>
      <w:r w:rsidR="008B0C60">
        <w:rPr>
          <w:sz w:val="16"/>
          <w:szCs w:val="16"/>
          <w:lang w:eastAsia="ru-RU"/>
        </w:rPr>
        <w:t>)</w:t>
      </w:r>
    </w:p>
    <w:p w14:paraId="47C997B7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</w:p>
    <w:p w14:paraId="1BCE0FCA" w14:textId="77777777" w:rsidR="008B0C60" w:rsidRPr="003B414F" w:rsidRDefault="008B0C60" w:rsidP="008B0C60">
      <w:pPr>
        <w:jc w:val="both"/>
        <w:rPr>
          <w:lang w:eastAsia="ru-RU"/>
        </w:rPr>
      </w:pPr>
      <w:r w:rsidRPr="003B414F">
        <w:rPr>
          <w:lang w:eastAsia="ru-RU"/>
        </w:rPr>
        <w:t xml:space="preserve">Сведения об изменениях, которые требуется внести в разрешение на ввод в эксплуатацию объекта капитального строительства 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1985"/>
        <w:gridCol w:w="1417"/>
        <w:gridCol w:w="1985"/>
        <w:gridCol w:w="3760"/>
      </w:tblGrid>
      <w:tr w:rsidR="008B0C60" w14:paraId="081BBD69" w14:textId="77777777" w:rsidTr="003B414F">
        <w:tc>
          <w:tcPr>
            <w:tcW w:w="629" w:type="dxa"/>
          </w:tcPr>
          <w:p w14:paraId="4B4076B9" w14:textId="77777777" w:rsidR="008B0C60" w:rsidRPr="003B414F" w:rsidRDefault="008B0C60" w:rsidP="001E1FEF">
            <w:pPr>
              <w:jc w:val="both"/>
              <w:rPr>
                <w:lang w:eastAsia="ru-RU"/>
              </w:rPr>
            </w:pPr>
            <w:r w:rsidRPr="003B414F">
              <w:rPr>
                <w:lang w:eastAsia="ru-RU"/>
              </w:rPr>
              <w:t xml:space="preserve">№ </w:t>
            </w:r>
          </w:p>
        </w:tc>
        <w:tc>
          <w:tcPr>
            <w:tcW w:w="1985" w:type="dxa"/>
          </w:tcPr>
          <w:p w14:paraId="031775D8" w14:textId="77777777" w:rsidR="008B0C60" w:rsidRPr="003B414F" w:rsidRDefault="008B0C60" w:rsidP="001E1FEF">
            <w:pPr>
              <w:jc w:val="both"/>
              <w:rPr>
                <w:lang w:eastAsia="ru-RU"/>
              </w:rPr>
            </w:pPr>
            <w:r w:rsidRPr="003B414F">
              <w:rPr>
                <w:lang w:eastAsia="ru-RU"/>
              </w:rPr>
              <w:t>Наименование показателя</w:t>
            </w:r>
          </w:p>
        </w:tc>
        <w:tc>
          <w:tcPr>
            <w:tcW w:w="1417" w:type="dxa"/>
          </w:tcPr>
          <w:p w14:paraId="3610A2C1" w14:textId="77777777" w:rsidR="008B0C60" w:rsidRPr="003B414F" w:rsidRDefault="008B0C60" w:rsidP="001E1FEF">
            <w:pPr>
              <w:jc w:val="both"/>
              <w:rPr>
                <w:lang w:eastAsia="ru-RU"/>
              </w:rPr>
            </w:pPr>
            <w:r w:rsidRPr="003B414F">
              <w:rPr>
                <w:lang w:eastAsia="ru-RU"/>
              </w:rPr>
              <w:t>Единица измерения</w:t>
            </w:r>
          </w:p>
        </w:tc>
        <w:tc>
          <w:tcPr>
            <w:tcW w:w="1985" w:type="dxa"/>
          </w:tcPr>
          <w:p w14:paraId="3740A44D" w14:textId="77777777" w:rsidR="008B0C60" w:rsidRPr="003B414F" w:rsidRDefault="008B0C60" w:rsidP="001E1FEF">
            <w:pPr>
              <w:jc w:val="both"/>
              <w:rPr>
                <w:lang w:eastAsia="ru-RU"/>
              </w:rPr>
            </w:pPr>
            <w:r w:rsidRPr="003B414F">
              <w:rPr>
                <w:lang w:eastAsia="ru-RU"/>
              </w:rPr>
              <w:t xml:space="preserve">В соответствии с выданным разрешение на </w:t>
            </w:r>
            <w:r w:rsidRPr="003B414F">
              <w:rPr>
                <w:lang w:eastAsia="ru-RU"/>
              </w:rPr>
              <w:lastRenderedPageBreak/>
              <w:t>ввод объекта в эксплуатацию</w:t>
            </w:r>
          </w:p>
        </w:tc>
        <w:tc>
          <w:tcPr>
            <w:tcW w:w="3760" w:type="dxa"/>
          </w:tcPr>
          <w:p w14:paraId="45EBF4D1" w14:textId="77777777" w:rsidR="008B0C60" w:rsidRPr="003B414F" w:rsidRDefault="008B0C60" w:rsidP="001E1FEF">
            <w:pPr>
              <w:jc w:val="both"/>
              <w:rPr>
                <w:lang w:eastAsia="ru-RU"/>
              </w:rPr>
            </w:pPr>
            <w:r w:rsidRPr="003B414F">
              <w:rPr>
                <w:lang w:eastAsia="ru-RU"/>
              </w:rPr>
              <w:lastRenderedPageBreak/>
              <w:t xml:space="preserve">В соответствии с техническим планом, подготовленным для устранения причин </w:t>
            </w:r>
            <w:r w:rsidRPr="003B414F">
              <w:rPr>
                <w:lang w:eastAsia="ru-RU"/>
              </w:rPr>
              <w:lastRenderedPageBreak/>
              <w:t>приостановления осуществления (отказа в осуществлении) государственного кадастрового учета объекта капитального строительства и (или) государственной регистрации прав на него</w:t>
            </w:r>
          </w:p>
        </w:tc>
      </w:tr>
      <w:tr w:rsidR="008B0C60" w14:paraId="65576C49" w14:textId="77777777" w:rsidTr="003B414F">
        <w:tc>
          <w:tcPr>
            <w:tcW w:w="629" w:type="dxa"/>
          </w:tcPr>
          <w:p w14:paraId="2B3E2390" w14:textId="77777777" w:rsidR="008B0C60" w:rsidRDefault="008B0C60" w:rsidP="001E1FEF">
            <w:pPr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14:paraId="09E70A8E" w14:textId="77777777" w:rsidR="008B0C60" w:rsidRDefault="008B0C60" w:rsidP="001E1FEF">
            <w:pPr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14:paraId="7F8CA8BF" w14:textId="77777777" w:rsidR="008B0C60" w:rsidRDefault="008B0C60" w:rsidP="001E1FEF">
            <w:pPr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14:paraId="5232AC4F" w14:textId="77777777" w:rsidR="008B0C60" w:rsidRDefault="008B0C60" w:rsidP="001E1FEF">
            <w:pPr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3760" w:type="dxa"/>
          </w:tcPr>
          <w:p w14:paraId="7D093587" w14:textId="77777777" w:rsidR="008B0C60" w:rsidRDefault="008B0C60" w:rsidP="001E1FEF">
            <w:pPr>
              <w:jc w:val="both"/>
              <w:rPr>
                <w:sz w:val="20"/>
                <w:szCs w:val="20"/>
                <w:lang w:eastAsia="ru-RU"/>
              </w:rPr>
            </w:pPr>
          </w:p>
        </w:tc>
      </w:tr>
    </w:tbl>
    <w:p w14:paraId="65E20A41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</w:p>
    <w:p w14:paraId="2BB0425F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</w:p>
    <w:p w14:paraId="21E385F1" w14:textId="1E7C7D6E" w:rsidR="008B0C60" w:rsidRDefault="008B0C60" w:rsidP="008B0C60">
      <w:pPr>
        <w:jc w:val="both"/>
        <w:rPr>
          <w:sz w:val="20"/>
          <w:szCs w:val="20"/>
          <w:lang w:eastAsia="ru-RU"/>
        </w:rPr>
      </w:pPr>
    </w:p>
    <w:p w14:paraId="309642FF" w14:textId="40ABA039" w:rsidR="008B0C60" w:rsidRDefault="008B0C60" w:rsidP="003B414F">
      <w:pPr>
        <w:rPr>
          <w:sz w:val="20"/>
          <w:szCs w:val="20"/>
          <w:lang w:eastAsia="ru-RU"/>
        </w:rPr>
      </w:pPr>
      <w:r w:rsidRPr="003B414F">
        <w:rPr>
          <w:lang w:eastAsia="ru-RU"/>
        </w:rPr>
        <w:t>Технический план подготовлен</w:t>
      </w:r>
      <w:r>
        <w:rPr>
          <w:sz w:val="20"/>
          <w:szCs w:val="20"/>
          <w:lang w:eastAsia="ru-RU"/>
        </w:rPr>
        <w:t xml:space="preserve"> _____________________________________________________________________</w:t>
      </w:r>
      <w:r w:rsidR="003B414F">
        <w:rPr>
          <w:sz w:val="20"/>
          <w:szCs w:val="20"/>
          <w:lang w:eastAsia="ru-RU"/>
        </w:rPr>
        <w:t>___________________________</w:t>
      </w:r>
      <w:r>
        <w:rPr>
          <w:sz w:val="20"/>
          <w:szCs w:val="20"/>
          <w:lang w:eastAsia="ru-RU"/>
        </w:rPr>
        <w:t>;</w:t>
      </w:r>
    </w:p>
    <w:p w14:paraId="0F94FF51" w14:textId="77777777" w:rsidR="008B0C60" w:rsidRDefault="008B0C60" w:rsidP="008B0C60">
      <w:pPr>
        <w:jc w:val="center"/>
        <w:rPr>
          <w:sz w:val="16"/>
          <w:szCs w:val="16"/>
          <w:lang w:eastAsia="ru-RU"/>
        </w:rPr>
      </w:pPr>
      <w:r>
        <w:rPr>
          <w:sz w:val="18"/>
          <w:szCs w:val="18"/>
          <w:lang w:eastAsia="ru-RU"/>
        </w:rPr>
        <w:t xml:space="preserve">                                                                      </w:t>
      </w:r>
      <w:r>
        <w:rPr>
          <w:sz w:val="16"/>
          <w:szCs w:val="16"/>
          <w:lang w:eastAsia="ru-RU"/>
        </w:rPr>
        <w:t>(фамилия, имя, отчество (при наличии) кадастрового инженера, его подготовившего;</w:t>
      </w:r>
    </w:p>
    <w:p w14:paraId="62136F43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________________________________________________________________________________________________</w:t>
      </w:r>
    </w:p>
    <w:p w14:paraId="1EA036F5" w14:textId="77777777" w:rsidR="008B0C60" w:rsidRDefault="008B0C60" w:rsidP="008B0C60">
      <w:pPr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>номер, дата выдачи квалификационного аттестата кадастрового инженера, орган</w:t>
      </w:r>
    </w:p>
    <w:p w14:paraId="036911C6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________________________________________________________________________________________________</w:t>
      </w:r>
    </w:p>
    <w:p w14:paraId="70DB9851" w14:textId="77777777" w:rsidR="008B0C60" w:rsidRDefault="008B0C60" w:rsidP="008B0C60">
      <w:pPr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>исполнительной власти субъекта Российской Федерации, выдавший квалификационный аттестат,</w:t>
      </w:r>
    </w:p>
    <w:p w14:paraId="336F4EE4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________________________________________________________________________________________________</w:t>
      </w:r>
    </w:p>
    <w:p w14:paraId="50325738" w14:textId="77777777" w:rsidR="008B0C60" w:rsidRDefault="008B0C60" w:rsidP="008B0C60">
      <w:pPr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>дата внесения сведений о кадастровом инженере в государственный реестр кадастровых инженеров)</w:t>
      </w:r>
    </w:p>
    <w:p w14:paraId="3648E9BE" w14:textId="77777777" w:rsidR="008B0C60" w:rsidRDefault="008B0C60" w:rsidP="008B0C60">
      <w:pPr>
        <w:jc w:val="both"/>
        <w:rPr>
          <w:sz w:val="18"/>
          <w:szCs w:val="18"/>
          <w:lang w:eastAsia="ru-RU"/>
        </w:rPr>
      </w:pPr>
    </w:p>
    <w:p w14:paraId="263BF52B" w14:textId="77777777" w:rsidR="008B0C60" w:rsidRPr="003B414F" w:rsidRDefault="008B0C60" w:rsidP="008B0C60">
      <w:pPr>
        <w:jc w:val="both"/>
        <w:rPr>
          <w:lang w:eastAsia="ru-RU"/>
        </w:rPr>
      </w:pPr>
      <w:r w:rsidRPr="003B414F">
        <w:rPr>
          <w:lang w:eastAsia="ru-RU"/>
        </w:rPr>
        <w:t>К настоящему заявлению прилагаются документы, указанные в Таблице № 2 Административного регламента.</w:t>
      </w:r>
    </w:p>
    <w:p w14:paraId="65392F9C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</w:p>
    <w:p w14:paraId="5DE46E54" w14:textId="34965C5B" w:rsidR="008B0C60" w:rsidRPr="003B414F" w:rsidRDefault="008B0C60" w:rsidP="008B0C60">
      <w:pPr>
        <w:jc w:val="both"/>
        <w:rPr>
          <w:lang w:eastAsia="ru-RU"/>
        </w:rPr>
      </w:pPr>
      <w:proofErr w:type="gramStart"/>
      <w:r w:rsidRPr="003B414F">
        <w:rPr>
          <w:lang w:eastAsia="ru-RU"/>
        </w:rPr>
        <w:t>Интересы  застройщика</w:t>
      </w:r>
      <w:proofErr w:type="gramEnd"/>
      <w:r w:rsidRPr="003B414F">
        <w:rPr>
          <w:lang w:eastAsia="ru-RU"/>
        </w:rPr>
        <w:t xml:space="preserve"> в Администрации МО </w:t>
      </w:r>
      <w:r w:rsidR="00FA0B55" w:rsidRPr="003B414F">
        <w:rPr>
          <w:lang w:eastAsia="ru-RU"/>
        </w:rPr>
        <w:t xml:space="preserve">«Муринское городское </w:t>
      </w:r>
      <w:proofErr w:type="gramStart"/>
      <w:r w:rsidR="00FA0B55" w:rsidRPr="003B414F">
        <w:rPr>
          <w:lang w:eastAsia="ru-RU"/>
        </w:rPr>
        <w:t xml:space="preserve">поселение» </w:t>
      </w:r>
      <w:r w:rsidRPr="003B414F">
        <w:rPr>
          <w:lang w:eastAsia="ru-RU"/>
        </w:rPr>
        <w:t xml:space="preserve"> уполномочен</w:t>
      </w:r>
      <w:proofErr w:type="gramEnd"/>
      <w:r w:rsidRPr="003B414F">
        <w:rPr>
          <w:lang w:eastAsia="ru-RU"/>
        </w:rPr>
        <w:t xml:space="preserve"> представлять</w:t>
      </w:r>
    </w:p>
    <w:p w14:paraId="1F69739F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________________________________________________________________________________________________</w:t>
      </w:r>
    </w:p>
    <w:p w14:paraId="2B854BD7" w14:textId="77777777" w:rsidR="008B0C60" w:rsidRDefault="008B0C60" w:rsidP="008B0C60">
      <w:pPr>
        <w:jc w:val="center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>(Фамилия, имя, отчество представителя)</w:t>
      </w:r>
    </w:p>
    <w:p w14:paraId="33BB4FF9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</w:p>
    <w:p w14:paraId="33F7C745" w14:textId="77777777" w:rsidR="008B0C60" w:rsidRPr="003B414F" w:rsidRDefault="008B0C60" w:rsidP="008B0C60">
      <w:pPr>
        <w:jc w:val="both"/>
        <w:rPr>
          <w:lang w:eastAsia="ru-RU"/>
        </w:rPr>
      </w:pPr>
      <w:r w:rsidRPr="003B414F">
        <w:rPr>
          <w:lang w:eastAsia="ru-RU"/>
        </w:rPr>
        <w:t>по доверенности ________________________, контактный телефон ______________</w:t>
      </w:r>
    </w:p>
    <w:p w14:paraId="43A4644E" w14:textId="77777777" w:rsidR="008B0C60" w:rsidRDefault="008B0C60" w:rsidP="008B0C60">
      <w:pPr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 xml:space="preserve">                                       (реквизиты доверенности)</w:t>
      </w:r>
    </w:p>
    <w:p w14:paraId="14A8CDB2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</w:p>
    <w:p w14:paraId="2AE7D279" w14:textId="77777777" w:rsidR="008B0C60" w:rsidRPr="003B414F" w:rsidRDefault="008B0C60" w:rsidP="008B0C60">
      <w:pPr>
        <w:jc w:val="both"/>
        <w:rPr>
          <w:lang w:eastAsia="ru-RU"/>
        </w:rPr>
      </w:pPr>
      <w:r w:rsidRPr="003B414F">
        <w:rPr>
          <w:lang w:eastAsia="ru-RU"/>
        </w:rPr>
        <w:t>Результат рассмотрения заявления прошу:</w:t>
      </w:r>
    </w:p>
    <w:p w14:paraId="1A823743" w14:textId="77777777" w:rsidR="008B0C60" w:rsidRPr="003B414F" w:rsidRDefault="008B0C60" w:rsidP="008B0C60">
      <w:pPr>
        <w:jc w:val="both"/>
        <w:rPr>
          <w:lang w:eastAsia="ru-RU"/>
        </w:rPr>
      </w:pPr>
      <w:r w:rsidRPr="003B414F">
        <w:rPr>
          <w:lang w:eastAsia="ru-RU"/>
        </w:rPr>
        <w:t>┌───┐</w:t>
      </w:r>
    </w:p>
    <w:p w14:paraId="108ECDE0" w14:textId="3FE4698C" w:rsidR="008B0C60" w:rsidRPr="003B414F" w:rsidRDefault="008B0C60" w:rsidP="008B0C60">
      <w:pPr>
        <w:jc w:val="both"/>
        <w:rPr>
          <w:lang w:eastAsia="ru-RU"/>
        </w:rPr>
      </w:pPr>
      <w:r w:rsidRPr="003B414F">
        <w:rPr>
          <w:lang w:eastAsia="ru-RU"/>
        </w:rPr>
        <w:t xml:space="preserve">│        │ выдать на руки в Администрации МО </w:t>
      </w:r>
      <w:r w:rsidR="008E5661" w:rsidRPr="003B414F">
        <w:rPr>
          <w:lang w:eastAsia="ru-RU"/>
        </w:rPr>
        <w:t xml:space="preserve">«Муринское городское поселение»  </w:t>
      </w:r>
    </w:p>
    <w:p w14:paraId="517CB742" w14:textId="77777777" w:rsidR="008B0C60" w:rsidRPr="003B414F" w:rsidRDefault="008B0C60" w:rsidP="008B0C60">
      <w:pPr>
        <w:jc w:val="both"/>
        <w:rPr>
          <w:lang w:eastAsia="ru-RU"/>
        </w:rPr>
      </w:pPr>
      <w:r w:rsidRPr="003B414F">
        <w:rPr>
          <w:lang w:eastAsia="ru-RU"/>
        </w:rPr>
        <w:t>├───┤</w:t>
      </w:r>
    </w:p>
    <w:p w14:paraId="388F3140" w14:textId="77777777" w:rsidR="008B0C60" w:rsidRPr="003B414F" w:rsidRDefault="008B0C60" w:rsidP="008B0C60">
      <w:pPr>
        <w:jc w:val="both"/>
        <w:rPr>
          <w:lang w:eastAsia="ru-RU"/>
        </w:rPr>
      </w:pPr>
      <w:r w:rsidRPr="003B414F">
        <w:rPr>
          <w:lang w:eastAsia="ru-RU"/>
        </w:rPr>
        <w:t>│        │ выдать на руки в МФЦ</w:t>
      </w:r>
    </w:p>
    <w:p w14:paraId="686128A8" w14:textId="77777777" w:rsidR="008B0C60" w:rsidRPr="003B414F" w:rsidRDefault="008B0C60" w:rsidP="008B0C60">
      <w:pPr>
        <w:jc w:val="both"/>
        <w:rPr>
          <w:lang w:eastAsia="ru-RU"/>
        </w:rPr>
      </w:pPr>
      <w:r w:rsidRPr="003B414F">
        <w:rPr>
          <w:lang w:eastAsia="ru-RU"/>
        </w:rPr>
        <w:t>├───┤</w:t>
      </w:r>
    </w:p>
    <w:p w14:paraId="7261AF03" w14:textId="77777777" w:rsidR="008B0C60" w:rsidRPr="003B414F" w:rsidRDefault="008B0C60" w:rsidP="008B0C60">
      <w:pPr>
        <w:jc w:val="both"/>
        <w:rPr>
          <w:lang w:eastAsia="ru-RU"/>
        </w:rPr>
      </w:pPr>
      <w:r w:rsidRPr="003B414F">
        <w:rPr>
          <w:lang w:eastAsia="ru-RU"/>
        </w:rPr>
        <w:t xml:space="preserve">│        │ </w:t>
      </w:r>
      <w:proofErr w:type="gramStart"/>
      <w:r w:rsidRPr="003B414F">
        <w:rPr>
          <w:lang w:eastAsia="ru-RU"/>
        </w:rPr>
        <w:t>направить  в</w:t>
      </w:r>
      <w:proofErr w:type="gramEnd"/>
      <w:r w:rsidRPr="003B414F">
        <w:rPr>
          <w:lang w:eastAsia="ru-RU"/>
        </w:rPr>
        <w:t xml:space="preserve">  электронной форме в личный кабинет </w:t>
      </w:r>
      <w:proofErr w:type="gramStart"/>
      <w:r w:rsidRPr="003B414F">
        <w:rPr>
          <w:lang w:eastAsia="ru-RU"/>
        </w:rPr>
        <w:t>на  ЕПГУ</w:t>
      </w:r>
      <w:proofErr w:type="gramEnd"/>
      <w:r w:rsidRPr="003B414F">
        <w:rPr>
          <w:lang w:eastAsia="ru-RU"/>
        </w:rPr>
        <w:t xml:space="preserve"> &lt;*&gt;</w:t>
      </w:r>
    </w:p>
    <w:p w14:paraId="2883FB34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└───┘</w:t>
      </w:r>
    </w:p>
    <w:p w14:paraId="6A48D021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</w:p>
    <w:p w14:paraId="066584D1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_______________________________________  _________  _______________________</w:t>
      </w:r>
    </w:p>
    <w:p w14:paraId="7FA4FEF1" w14:textId="77777777" w:rsidR="008B0C60" w:rsidRDefault="008B0C60" w:rsidP="008B0C60">
      <w:pPr>
        <w:jc w:val="both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 xml:space="preserve">                        (должность для </w:t>
      </w:r>
      <w:proofErr w:type="gramStart"/>
      <w:r>
        <w:rPr>
          <w:sz w:val="16"/>
          <w:szCs w:val="16"/>
          <w:lang w:eastAsia="ru-RU"/>
        </w:rPr>
        <w:t xml:space="preserve">застройщика,   </w:t>
      </w:r>
      <w:proofErr w:type="gramEnd"/>
      <w:r>
        <w:rPr>
          <w:sz w:val="16"/>
          <w:szCs w:val="16"/>
          <w:lang w:eastAsia="ru-RU"/>
        </w:rPr>
        <w:t xml:space="preserve">             </w:t>
      </w:r>
      <w:proofErr w:type="gramStart"/>
      <w:r>
        <w:rPr>
          <w:sz w:val="16"/>
          <w:szCs w:val="16"/>
          <w:lang w:eastAsia="ru-RU"/>
        </w:rPr>
        <w:t xml:space="preserve">   (подпись)   </w:t>
      </w:r>
      <w:proofErr w:type="gramEnd"/>
      <w:r>
        <w:rPr>
          <w:sz w:val="16"/>
          <w:szCs w:val="16"/>
          <w:lang w:eastAsia="ru-RU"/>
        </w:rPr>
        <w:t xml:space="preserve">                    </w:t>
      </w:r>
      <w:proofErr w:type="gramStart"/>
      <w:r>
        <w:rPr>
          <w:sz w:val="16"/>
          <w:szCs w:val="16"/>
          <w:lang w:eastAsia="ru-RU"/>
        </w:rPr>
        <w:t xml:space="preserve">   (</w:t>
      </w:r>
      <w:proofErr w:type="gramEnd"/>
      <w:r>
        <w:rPr>
          <w:sz w:val="16"/>
          <w:szCs w:val="16"/>
          <w:lang w:eastAsia="ru-RU"/>
        </w:rPr>
        <w:t>Ф.И.О.)</w:t>
      </w:r>
    </w:p>
    <w:p w14:paraId="77D56C84" w14:textId="77777777" w:rsidR="008B0C60" w:rsidRDefault="008B0C60" w:rsidP="008B0C60">
      <w:pPr>
        <w:jc w:val="both"/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 xml:space="preserve">                   являющегося юридическим лицом)</w:t>
      </w:r>
    </w:p>
    <w:p w14:paraId="51B105A7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</w:p>
    <w:p w14:paraId="0F32C1B2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М.П. &lt;**&gt;</w:t>
      </w:r>
    </w:p>
    <w:p w14:paraId="293D7DF7" w14:textId="77777777" w:rsidR="008B0C60" w:rsidRDefault="008B0C60" w:rsidP="008B0C60">
      <w:pPr>
        <w:ind w:firstLine="540"/>
        <w:jc w:val="both"/>
        <w:rPr>
          <w:sz w:val="20"/>
          <w:szCs w:val="20"/>
          <w:lang w:eastAsia="ru-RU"/>
        </w:rPr>
      </w:pPr>
    </w:p>
    <w:p w14:paraId="37163E54" w14:textId="77777777" w:rsidR="008B0C60" w:rsidRDefault="008B0C60" w:rsidP="008B0C60">
      <w:pPr>
        <w:ind w:firstLine="540"/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--------------------------------</w:t>
      </w:r>
    </w:p>
    <w:p w14:paraId="6B61EEEF" w14:textId="77777777" w:rsidR="008B0C60" w:rsidRDefault="008B0C60" w:rsidP="008B0C60">
      <w:pPr>
        <w:ind w:firstLine="540"/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 xml:space="preserve">&lt;*&gt; при подаче заявления на ЕПГУ </w:t>
      </w:r>
    </w:p>
    <w:p w14:paraId="27183F89" w14:textId="77777777" w:rsidR="008B0C60" w:rsidRDefault="008B0C60" w:rsidP="008B0C60">
      <w:pPr>
        <w:spacing w:before="200"/>
        <w:ind w:firstLine="540"/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&lt;**&gt; Печать проставляется в случае, если законодательством Российской Федерации установлено наличие печати у организации.</w:t>
      </w:r>
    </w:p>
    <w:p w14:paraId="684A3638" w14:textId="77777777" w:rsidR="008B0C60" w:rsidRDefault="008B0C60" w:rsidP="008B0C60">
      <w:pPr>
        <w:pStyle w:val="ConsPlusNormal"/>
        <w:jc w:val="right"/>
        <w:outlineLvl w:val="2"/>
        <w:rPr>
          <w:rFonts w:ascii="Times New Roman" w:hAnsi="Times New Roman"/>
        </w:rPr>
      </w:pPr>
      <w:r>
        <w:rPr>
          <w:rFonts w:ascii="Times New Roman" w:hAnsi="Times New Roman"/>
          <w:sz w:val="18"/>
          <w:szCs w:val="18"/>
        </w:rPr>
        <w:br w:type="page" w:clear="all"/>
      </w:r>
    </w:p>
    <w:p w14:paraId="020EFF2E" w14:textId="77777777" w:rsidR="008B0C60" w:rsidRPr="003B414F" w:rsidRDefault="008B0C60" w:rsidP="008B0C60">
      <w:pPr>
        <w:jc w:val="right"/>
        <w:rPr>
          <w:rFonts w:cs="Times New Roman"/>
          <w:b/>
          <w:lang w:bidi="ru-RU"/>
        </w:rPr>
      </w:pPr>
      <w:r w:rsidRPr="003B414F">
        <w:rPr>
          <w:rFonts w:cs="Times New Roman"/>
          <w:b/>
          <w:lang w:bidi="ru-RU"/>
        </w:rPr>
        <w:lastRenderedPageBreak/>
        <w:t>Образец № 5</w:t>
      </w:r>
    </w:p>
    <w:p w14:paraId="14602C5B" w14:textId="77777777" w:rsidR="008B0C60" w:rsidRDefault="008B0C60" w:rsidP="008B0C60">
      <w:pPr>
        <w:pStyle w:val="ConsPlusNormal"/>
        <w:jc w:val="center"/>
        <w:rPr>
          <w:rFonts w:ascii="Times New Roman" w:hAnsi="Times New Roman"/>
        </w:rPr>
      </w:pPr>
    </w:p>
    <w:p w14:paraId="48924BB8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РЕШЕНИЕ</w:t>
      </w:r>
    </w:p>
    <w:p w14:paraId="2F6FA637" w14:textId="77777777" w:rsidR="008B0C60" w:rsidRPr="003B414F" w:rsidRDefault="008B0C60" w:rsidP="008B0C6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B414F">
        <w:rPr>
          <w:rFonts w:ascii="Times New Roman" w:hAnsi="Times New Roman" w:cs="Times New Roman"/>
          <w:sz w:val="24"/>
          <w:szCs w:val="24"/>
        </w:rPr>
        <w:t>о внесении изменений в разрешение на ввод объекта в эксплуатацию</w:t>
      </w:r>
    </w:p>
    <w:p w14:paraId="694853AF" w14:textId="77777777" w:rsidR="008B0C60" w:rsidRPr="001A08DF" w:rsidRDefault="008B0C60" w:rsidP="008B0C6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A08DF">
        <w:rPr>
          <w:rFonts w:ascii="Times New Roman" w:hAnsi="Times New Roman" w:cs="Times New Roman"/>
          <w:sz w:val="24"/>
          <w:szCs w:val="24"/>
        </w:rPr>
        <w:t>"___" ________ 20___ года</w:t>
      </w:r>
    </w:p>
    <w:p w14:paraId="16BF5A43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45F66F37" w14:textId="488974CE" w:rsidR="008B0C60" w:rsidRPr="00FA0B55" w:rsidRDefault="008B0C60" w:rsidP="00FA0B55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____________________________________   </w:t>
      </w:r>
      <w:r w:rsidRPr="003B414F">
        <w:rPr>
          <w:rFonts w:ascii="Times New Roman" w:hAnsi="Times New Roman" w:cs="Times New Roman"/>
          <w:sz w:val="24"/>
          <w:szCs w:val="24"/>
        </w:rPr>
        <w:t xml:space="preserve">Администрации МО </w:t>
      </w:r>
      <w:r w:rsidR="00FA0B55" w:rsidRPr="003B414F">
        <w:rPr>
          <w:rFonts w:ascii="Times New Roman" w:hAnsi="Times New Roman" w:cs="Times New Roman"/>
          <w:sz w:val="24"/>
          <w:szCs w:val="24"/>
        </w:rPr>
        <w:t>«Муринское городское поселение»</w:t>
      </w:r>
    </w:p>
    <w:p w14:paraId="1A1577A3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(должность)</w:t>
      </w:r>
    </w:p>
    <w:p w14:paraId="449B55D9" w14:textId="7F1D7348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_________________________________________________________________________________________________,</w:t>
      </w:r>
    </w:p>
    <w:p w14:paraId="16393110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(фамилия, инициалы)</w:t>
      </w:r>
    </w:p>
    <w:p w14:paraId="2B1BF460" w14:textId="77777777" w:rsidR="008B0C60" w:rsidRDefault="008B0C60" w:rsidP="003B414F">
      <w:pPr>
        <w:pStyle w:val="ConsPlusNonformat"/>
        <w:rPr>
          <w:rFonts w:ascii="Times New Roman" w:hAnsi="Times New Roman" w:cs="Times New Roman"/>
        </w:rPr>
      </w:pPr>
      <w:r w:rsidRPr="003B414F">
        <w:rPr>
          <w:rFonts w:ascii="Times New Roman" w:hAnsi="Times New Roman" w:cs="Times New Roman"/>
          <w:sz w:val="24"/>
          <w:szCs w:val="24"/>
        </w:rPr>
        <w:t>рассмотрев заявление</w:t>
      </w:r>
      <w:r>
        <w:rPr>
          <w:rFonts w:ascii="Times New Roman" w:hAnsi="Times New Roman" w:cs="Times New Roman"/>
        </w:rPr>
        <w:t xml:space="preserve"> _________________________________________________________________________________</w:t>
      </w:r>
    </w:p>
    <w:p w14:paraId="6A7ADE3D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(наименование юридического лица, фамилия, инициалы физического лица,</w:t>
      </w:r>
    </w:p>
    <w:p w14:paraId="06ACC26D" w14:textId="0A0FBA28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</w:t>
      </w:r>
    </w:p>
    <w:p w14:paraId="2CAB712B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обратившегося за внесением изменений в разрешение на ввод объекта в эксплуатацию)</w:t>
      </w:r>
    </w:p>
    <w:p w14:paraId="4821407C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3EB3A1EC" w14:textId="77777777" w:rsidR="008B0C60" w:rsidRPr="003B414F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B414F">
        <w:rPr>
          <w:rFonts w:ascii="Times New Roman" w:hAnsi="Times New Roman" w:cs="Times New Roman"/>
          <w:sz w:val="24"/>
          <w:szCs w:val="24"/>
        </w:rPr>
        <w:t>о внесении изменений в разрешение на ввод в эксплуатацию объекта капитального строительства</w:t>
      </w:r>
    </w:p>
    <w:p w14:paraId="0C57C283" w14:textId="176CE513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_________________________________________________________________________________________________ </w:t>
      </w:r>
      <w:r>
        <w:rPr>
          <w:rFonts w:ascii="Times New Roman" w:hAnsi="Times New Roman" w:cs="Times New Roman"/>
          <w:sz w:val="16"/>
          <w:szCs w:val="16"/>
        </w:rPr>
        <w:t>(наименование объекта капитального строительства)</w:t>
      </w:r>
    </w:p>
    <w:p w14:paraId="1DCDE506" w14:textId="77777777" w:rsidR="008B0C60" w:rsidRDefault="008B0C60" w:rsidP="003B414F">
      <w:pPr>
        <w:pStyle w:val="ConsPlusNonformat"/>
        <w:rPr>
          <w:rFonts w:ascii="Times New Roman" w:hAnsi="Times New Roman" w:cs="Times New Roman"/>
        </w:rPr>
      </w:pPr>
      <w:r w:rsidRPr="003B414F">
        <w:rPr>
          <w:rFonts w:ascii="Times New Roman" w:hAnsi="Times New Roman" w:cs="Times New Roman"/>
          <w:sz w:val="24"/>
          <w:szCs w:val="24"/>
        </w:rPr>
        <w:t>расположенного по адресу:</w:t>
      </w:r>
      <w:r>
        <w:rPr>
          <w:rFonts w:ascii="Times New Roman" w:hAnsi="Times New Roman" w:cs="Times New Roman"/>
        </w:rPr>
        <w:t xml:space="preserve"> ____________________________________________________________________________</w:t>
      </w:r>
    </w:p>
    <w:p w14:paraId="7ED7CAF4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(место нахождения объекта капитального строительства)</w:t>
      </w:r>
    </w:p>
    <w:p w14:paraId="3791E030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72525A7D" w14:textId="22A1A93E" w:rsidR="008B0C60" w:rsidRPr="003B414F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B414F">
        <w:rPr>
          <w:rFonts w:ascii="Times New Roman" w:hAnsi="Times New Roman" w:cs="Times New Roman"/>
          <w:sz w:val="24"/>
          <w:szCs w:val="24"/>
        </w:rPr>
        <w:t>(входящий № ____</w:t>
      </w:r>
      <w:r w:rsidR="008E5661" w:rsidRPr="003B414F">
        <w:rPr>
          <w:rFonts w:ascii="Times New Roman" w:hAnsi="Times New Roman" w:cs="Times New Roman"/>
          <w:sz w:val="24"/>
          <w:szCs w:val="24"/>
        </w:rPr>
        <w:t>__________</w:t>
      </w:r>
      <w:r w:rsidRPr="003B414F">
        <w:rPr>
          <w:rFonts w:ascii="Times New Roman" w:hAnsi="Times New Roman" w:cs="Times New Roman"/>
          <w:sz w:val="24"/>
          <w:szCs w:val="24"/>
        </w:rPr>
        <w:t xml:space="preserve"> от "___" ________ 20___ года),</w:t>
      </w:r>
    </w:p>
    <w:p w14:paraId="5C66716F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611A8B42" w14:textId="77777777" w:rsidR="008B0C60" w:rsidRPr="003B414F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B414F">
        <w:rPr>
          <w:rFonts w:ascii="Times New Roman" w:hAnsi="Times New Roman" w:cs="Times New Roman"/>
          <w:sz w:val="24"/>
          <w:szCs w:val="24"/>
        </w:rPr>
        <w:t>руководствуясь частью 5.3 статьи 55 Градостроительного кодекса Российской Федерации,</w:t>
      </w:r>
    </w:p>
    <w:p w14:paraId="525D5E4F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62F7D5CA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РЕШИЛ:</w:t>
      </w:r>
    </w:p>
    <w:p w14:paraId="58D17F19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7805BE51" w14:textId="02B9EF48" w:rsidR="008B0C60" w:rsidRDefault="008B0C60" w:rsidP="003B414F">
      <w:pPr>
        <w:pStyle w:val="ConsPlusNonformat"/>
        <w:rPr>
          <w:rFonts w:ascii="Times New Roman" w:hAnsi="Times New Roman" w:cs="Times New Roman"/>
        </w:rPr>
      </w:pPr>
      <w:r w:rsidRPr="003B414F">
        <w:rPr>
          <w:rFonts w:ascii="Times New Roman" w:hAnsi="Times New Roman" w:cs="Times New Roman"/>
          <w:sz w:val="24"/>
          <w:szCs w:val="24"/>
        </w:rPr>
        <w:t>Внести в разрешение на ввод в эксплуатацию</w:t>
      </w:r>
      <w:r>
        <w:rPr>
          <w:rFonts w:ascii="Times New Roman" w:hAnsi="Times New Roman" w:cs="Times New Roman"/>
        </w:rPr>
        <w:t xml:space="preserve"> _____________________________________________________________</w:t>
      </w:r>
      <w:r w:rsidR="003B414F">
        <w:rPr>
          <w:rFonts w:ascii="Times New Roman" w:hAnsi="Times New Roman" w:cs="Times New Roman"/>
        </w:rPr>
        <w:t>____________________________________</w:t>
      </w:r>
    </w:p>
    <w:p w14:paraId="0F631A45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(дата и номер разрешения на ввод в эксплуатацию объекта капитального строительства)</w:t>
      </w:r>
    </w:p>
    <w:p w14:paraId="67F391D2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062E0D71" w14:textId="77777777" w:rsidR="008B0C60" w:rsidRPr="003B414F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B414F">
        <w:rPr>
          <w:rFonts w:ascii="Times New Roman" w:hAnsi="Times New Roman" w:cs="Times New Roman"/>
          <w:sz w:val="24"/>
          <w:szCs w:val="24"/>
        </w:rPr>
        <w:t xml:space="preserve">построенного / реконструированного объекта капитального строительства / линейного объекта / </w:t>
      </w:r>
      <w:proofErr w:type="gramStart"/>
      <w:r w:rsidRPr="003B414F">
        <w:rPr>
          <w:rFonts w:ascii="Times New Roman" w:hAnsi="Times New Roman" w:cs="Times New Roman"/>
          <w:sz w:val="24"/>
          <w:szCs w:val="24"/>
        </w:rPr>
        <w:t>объекта  капитального</w:t>
      </w:r>
      <w:proofErr w:type="gramEnd"/>
      <w:r w:rsidRPr="003B414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3B414F">
        <w:rPr>
          <w:rFonts w:ascii="Times New Roman" w:hAnsi="Times New Roman" w:cs="Times New Roman"/>
          <w:sz w:val="24"/>
          <w:szCs w:val="24"/>
        </w:rPr>
        <w:t>строительства,  входящего</w:t>
      </w:r>
      <w:proofErr w:type="gramEnd"/>
      <w:r w:rsidRPr="003B414F">
        <w:rPr>
          <w:rFonts w:ascii="Times New Roman" w:hAnsi="Times New Roman" w:cs="Times New Roman"/>
          <w:sz w:val="24"/>
          <w:szCs w:val="24"/>
        </w:rPr>
        <w:t xml:space="preserve"> в состав линейного объекта (ненужное зачеркнуть)</w:t>
      </w:r>
    </w:p>
    <w:p w14:paraId="2FC66DF6" w14:textId="17156E48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_________________________________________________________________________________________________</w:t>
      </w:r>
    </w:p>
    <w:p w14:paraId="6A753BE6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(наименование объекта (этапа) капитального строительства, реконструкции в соответствии с проектной документацией, </w:t>
      </w:r>
    </w:p>
    <w:p w14:paraId="2E87D5F9" w14:textId="72F18345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_________________________________________________________________________________________________,</w:t>
      </w:r>
    </w:p>
    <w:p w14:paraId="2C288F1E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кадастровый номер объекта)</w:t>
      </w:r>
    </w:p>
    <w:p w14:paraId="2B074DB0" w14:textId="5C6D54A6" w:rsidR="008B0C60" w:rsidRDefault="008B0C60" w:rsidP="003B414F">
      <w:pPr>
        <w:rPr>
          <w:sz w:val="20"/>
          <w:szCs w:val="20"/>
          <w:lang w:eastAsia="ru-RU"/>
        </w:rPr>
      </w:pPr>
      <w:r w:rsidRPr="003B414F">
        <w:rPr>
          <w:lang w:eastAsia="ru-RU"/>
        </w:rPr>
        <w:t>расположенного по адресу:</w:t>
      </w:r>
      <w:r>
        <w:rPr>
          <w:sz w:val="20"/>
          <w:szCs w:val="20"/>
          <w:lang w:eastAsia="ru-RU"/>
        </w:rPr>
        <w:t xml:space="preserve"> ____________________________________________________________________________</w:t>
      </w:r>
      <w:r w:rsidR="003B414F">
        <w:rPr>
          <w:sz w:val="20"/>
          <w:szCs w:val="20"/>
          <w:lang w:eastAsia="ru-RU"/>
        </w:rPr>
        <w:t>_____________________</w:t>
      </w:r>
    </w:p>
    <w:p w14:paraId="523C1FF8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/>
        </w:rPr>
        <w:t xml:space="preserve">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(адрес объекта капитального строительства в соответствии с государственным адресным</w:t>
      </w:r>
    </w:p>
    <w:p w14:paraId="67A34E6C" w14:textId="5E1DE8F0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_________________________________________________________________________________________________,</w:t>
      </w:r>
    </w:p>
    <w:p w14:paraId="7F04838F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реестром с указанием реквизитов документов о присвоении, об изменении адреса)</w:t>
      </w:r>
    </w:p>
    <w:p w14:paraId="6B380E97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</w:p>
    <w:p w14:paraId="6094AA9E" w14:textId="748A0BE1" w:rsidR="008B0C60" w:rsidRDefault="008B0C60" w:rsidP="003B414F">
      <w:pPr>
        <w:rPr>
          <w:sz w:val="20"/>
          <w:szCs w:val="20"/>
          <w:lang w:eastAsia="ru-RU"/>
        </w:rPr>
      </w:pPr>
      <w:r w:rsidRPr="003B414F">
        <w:rPr>
          <w:lang w:eastAsia="ru-RU"/>
        </w:rPr>
        <w:t>на земельном участке (земельных участках) с кадастровым номером:</w:t>
      </w:r>
      <w:r>
        <w:rPr>
          <w:sz w:val="20"/>
          <w:szCs w:val="20"/>
          <w:lang w:eastAsia="ru-RU"/>
        </w:rPr>
        <w:t xml:space="preserve"> _________________________________________</w:t>
      </w:r>
      <w:r w:rsidR="003B414F">
        <w:rPr>
          <w:sz w:val="20"/>
          <w:szCs w:val="20"/>
          <w:lang w:eastAsia="ru-RU"/>
        </w:rPr>
        <w:t>________________________________________________________</w:t>
      </w:r>
    </w:p>
    <w:p w14:paraId="426261AA" w14:textId="77777777" w:rsidR="008B0C60" w:rsidRDefault="008B0C60" w:rsidP="008B0C60">
      <w:pPr>
        <w:jc w:val="both"/>
        <w:rPr>
          <w:sz w:val="20"/>
          <w:szCs w:val="20"/>
          <w:lang w:eastAsia="ru-RU"/>
        </w:rPr>
      </w:pPr>
    </w:p>
    <w:p w14:paraId="534990AC" w14:textId="0742D148" w:rsidR="008B0C60" w:rsidRDefault="008B0C60" w:rsidP="003B414F">
      <w:pPr>
        <w:rPr>
          <w:sz w:val="20"/>
          <w:szCs w:val="20"/>
          <w:lang w:eastAsia="ru-RU"/>
        </w:rPr>
      </w:pPr>
      <w:r w:rsidRPr="003B414F">
        <w:rPr>
          <w:lang w:eastAsia="ru-RU"/>
        </w:rPr>
        <w:t xml:space="preserve">строительный адрес: </w:t>
      </w:r>
      <w:r>
        <w:rPr>
          <w:sz w:val="20"/>
          <w:szCs w:val="20"/>
          <w:lang w:eastAsia="ru-RU"/>
        </w:rPr>
        <w:t>_________________________________________________________________________________</w:t>
      </w:r>
      <w:r w:rsidR="003B414F">
        <w:rPr>
          <w:sz w:val="20"/>
          <w:szCs w:val="20"/>
          <w:lang w:eastAsia="ru-RU"/>
        </w:rPr>
        <w:t>________________</w:t>
      </w:r>
      <w:r>
        <w:rPr>
          <w:sz w:val="20"/>
          <w:szCs w:val="20"/>
          <w:lang w:eastAsia="ru-RU"/>
        </w:rPr>
        <w:t>.</w:t>
      </w:r>
    </w:p>
    <w:p w14:paraId="483FEF20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(указывается только в отношении объектов капитального строительства, разрешение на</w:t>
      </w:r>
    </w:p>
    <w:p w14:paraId="57C573E4" w14:textId="66DED06F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_________________________________________________________________________________________________</w:t>
      </w:r>
    </w:p>
    <w:p w14:paraId="4CFBE6CA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строительство которых выдано до вступления в силу </w:t>
      </w:r>
      <w:hyperlink r:id="rId12" w:tooltip="consultantplus://offline/ref=CE2FCC097EA85A5CFEA6E4DEEB1FD0CFB0C3F95DAC77ABDE5F51B623588C950FE32A8D9F997F63C1A172A5327B106AQ" w:history="1">
        <w:r>
          <w:rPr>
            <w:rFonts w:ascii="Times New Roman" w:hAnsi="Times New Roman" w:cs="Times New Roman"/>
            <w:sz w:val="16"/>
            <w:szCs w:val="16"/>
          </w:rPr>
          <w:t>постановления</w:t>
        </w:r>
      </w:hyperlink>
      <w:r>
        <w:rPr>
          <w:rFonts w:ascii="Times New Roman" w:hAnsi="Times New Roman" w:cs="Times New Roman"/>
          <w:sz w:val="16"/>
          <w:szCs w:val="16"/>
        </w:rPr>
        <w:t xml:space="preserve"> Правительства Российской Федерации</w:t>
      </w:r>
    </w:p>
    <w:p w14:paraId="76D1C1F9" w14:textId="4D335094" w:rsidR="008B0C60" w:rsidRDefault="008B0C60" w:rsidP="008B0C60">
      <w:pPr>
        <w:jc w:val="both"/>
        <w:rPr>
          <w:sz w:val="20"/>
          <w:szCs w:val="20"/>
          <w:lang w:eastAsia="ru-RU"/>
        </w:rPr>
      </w:pPr>
      <w:r>
        <w:rPr>
          <w:sz w:val="20"/>
          <w:szCs w:val="20"/>
          <w:lang w:eastAsia="ru-RU"/>
        </w:rPr>
        <w:t>_________________________________________________________________________________________________</w:t>
      </w:r>
    </w:p>
    <w:p w14:paraId="680B718E" w14:textId="5C182E10" w:rsidR="008B0C60" w:rsidRDefault="008E5661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от 19.11.2014 № 1221 «</w:t>
      </w:r>
      <w:r w:rsidR="008B0C60">
        <w:rPr>
          <w:rFonts w:ascii="Times New Roman" w:hAnsi="Times New Roman" w:cs="Times New Roman"/>
          <w:sz w:val="16"/>
          <w:szCs w:val="16"/>
        </w:rPr>
        <w:t>Об утверждении Правил присвоения, изменения</w:t>
      </w:r>
      <w:r>
        <w:rPr>
          <w:rFonts w:ascii="Times New Roman" w:hAnsi="Times New Roman" w:cs="Times New Roman"/>
          <w:sz w:val="16"/>
          <w:szCs w:val="16"/>
        </w:rPr>
        <w:t xml:space="preserve"> и аннулирования адресов»</w:t>
      </w:r>
      <w:r w:rsidR="008B0C60">
        <w:rPr>
          <w:rFonts w:ascii="Times New Roman" w:hAnsi="Times New Roman" w:cs="Times New Roman"/>
          <w:sz w:val="16"/>
          <w:szCs w:val="16"/>
        </w:rPr>
        <w:t>)</w:t>
      </w:r>
    </w:p>
    <w:p w14:paraId="1A10376B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7B2ACDBF" w14:textId="77777777" w:rsidR="008B0C60" w:rsidRPr="003B414F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B414F">
        <w:rPr>
          <w:rFonts w:ascii="Times New Roman" w:hAnsi="Times New Roman" w:cs="Times New Roman"/>
          <w:sz w:val="24"/>
          <w:szCs w:val="24"/>
        </w:rPr>
        <w:t>следующие изменения:</w:t>
      </w:r>
    </w:p>
    <w:p w14:paraId="34241C56" w14:textId="2103BFB2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</w:t>
      </w:r>
    </w:p>
    <w:p w14:paraId="685FE422" w14:textId="61D8828B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</w:t>
      </w:r>
    </w:p>
    <w:p w14:paraId="41BFE4D6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79BAC293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 ____________ _________________________</w:t>
      </w:r>
    </w:p>
    <w:p w14:paraId="0CC783A2" w14:textId="77777777" w:rsidR="008B0C60" w:rsidRDefault="008B0C60" w:rsidP="008B0C60">
      <w:pPr>
        <w:pStyle w:val="ConsPlusNonforma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 xml:space="preserve">                 (должность лица, принявшего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решение)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(подпись)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</w:t>
      </w:r>
      <w:proofErr w:type="gramEnd"/>
      <w:r>
        <w:rPr>
          <w:rFonts w:ascii="Times New Roman" w:hAnsi="Times New Roman" w:cs="Times New Roman"/>
          <w:sz w:val="16"/>
          <w:szCs w:val="16"/>
        </w:rPr>
        <w:t>расшифровка подписи)</w:t>
      </w:r>
    </w:p>
    <w:p w14:paraId="5D1185A3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0440A95E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М.П.</w:t>
      </w:r>
    </w:p>
    <w:p w14:paraId="3FAE24E2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16C9D29D" w14:textId="77777777" w:rsidR="008B0C60" w:rsidRPr="001A08DF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A08DF">
        <w:rPr>
          <w:rFonts w:ascii="Times New Roman" w:hAnsi="Times New Roman" w:cs="Times New Roman"/>
          <w:sz w:val="24"/>
          <w:szCs w:val="24"/>
        </w:rPr>
        <w:t>Решение о внесении изменений в разрешение на ввод объекта в эксплуатацию получил</w:t>
      </w:r>
    </w:p>
    <w:p w14:paraId="57A182B6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6A206A5D" w14:textId="77777777" w:rsidR="008B0C60" w:rsidRPr="001A08DF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A08DF">
        <w:rPr>
          <w:rFonts w:ascii="Times New Roman" w:hAnsi="Times New Roman" w:cs="Times New Roman"/>
          <w:sz w:val="24"/>
          <w:szCs w:val="24"/>
        </w:rPr>
        <w:t>"___" ________ 20___ года</w:t>
      </w:r>
    </w:p>
    <w:p w14:paraId="789D615A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48ACA54B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   _____________   _________________________</w:t>
      </w:r>
    </w:p>
    <w:p w14:paraId="224E01CB" w14:textId="77777777" w:rsidR="008B0C60" w:rsidRDefault="008B0C60" w:rsidP="008B0C60">
      <w:pPr>
        <w:pStyle w:val="ConsPlusNonforma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(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должность)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(подпись)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</w:t>
      </w:r>
      <w:proofErr w:type="gramEnd"/>
      <w:r>
        <w:rPr>
          <w:rFonts w:ascii="Times New Roman" w:hAnsi="Times New Roman" w:cs="Times New Roman"/>
          <w:sz w:val="16"/>
          <w:szCs w:val="16"/>
        </w:rPr>
        <w:t>расшифровка подписи)</w:t>
      </w:r>
    </w:p>
    <w:p w14:paraId="25A79088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28606555" w14:textId="77777777" w:rsidR="008B0C60" w:rsidRPr="001A08DF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A08DF">
        <w:rPr>
          <w:rFonts w:ascii="Times New Roman" w:hAnsi="Times New Roman" w:cs="Times New Roman"/>
          <w:sz w:val="24"/>
          <w:szCs w:val="24"/>
        </w:rPr>
        <w:t>действующий на основании доверенности от "___" ________ 20___ года № ______</w:t>
      </w:r>
    </w:p>
    <w:p w14:paraId="151C4300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</w:t>
      </w:r>
      <w:proofErr w:type="gramStart"/>
      <w:r>
        <w:rPr>
          <w:rFonts w:ascii="Times New Roman" w:hAnsi="Times New Roman" w:cs="Times New Roman"/>
          <w:sz w:val="16"/>
          <w:szCs w:val="16"/>
        </w:rPr>
        <w:t>заполняется  в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</w:t>
      </w:r>
      <w:proofErr w:type="gramStart"/>
      <w:r>
        <w:rPr>
          <w:rFonts w:ascii="Times New Roman" w:hAnsi="Times New Roman" w:cs="Times New Roman"/>
          <w:sz w:val="16"/>
          <w:szCs w:val="16"/>
        </w:rPr>
        <w:t>случае  получения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</w:t>
      </w:r>
      <w:proofErr w:type="gramStart"/>
      <w:r>
        <w:rPr>
          <w:rFonts w:ascii="Times New Roman" w:hAnsi="Times New Roman" w:cs="Times New Roman"/>
          <w:sz w:val="16"/>
          <w:szCs w:val="16"/>
        </w:rPr>
        <w:t>решения  представителем,  не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являющимся</w:t>
      </w:r>
    </w:p>
    <w:p w14:paraId="784317A9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законным представителем юридического лица)</w:t>
      </w:r>
    </w:p>
    <w:p w14:paraId="40EFA53B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44A2A592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                   _________________________</w:t>
      </w:r>
    </w:p>
    <w:p w14:paraId="2EB6A36A" w14:textId="77777777" w:rsidR="008B0C60" w:rsidRDefault="008B0C60" w:rsidP="008B0C60">
      <w:pPr>
        <w:pStyle w:val="ConsPlusNonforma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(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подпись)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</w:t>
      </w:r>
      <w:proofErr w:type="gramEnd"/>
      <w:r>
        <w:rPr>
          <w:rFonts w:ascii="Times New Roman" w:hAnsi="Times New Roman" w:cs="Times New Roman"/>
          <w:sz w:val="16"/>
          <w:szCs w:val="16"/>
        </w:rPr>
        <w:t>расшифровка подписи)</w:t>
      </w:r>
    </w:p>
    <w:p w14:paraId="2FA7D706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54F0DFE3" w14:textId="77777777" w:rsidR="008B0C60" w:rsidRPr="001A08DF" w:rsidRDefault="008B0C60" w:rsidP="008B0C60">
      <w:pPr>
        <w:jc w:val="right"/>
        <w:rPr>
          <w:rFonts w:cs="Times New Roman"/>
          <w:b/>
          <w:lang w:bidi="ru-RU"/>
        </w:rPr>
      </w:pPr>
      <w:r>
        <w:br w:type="page" w:clear="all"/>
      </w:r>
      <w:r w:rsidRPr="001A08DF">
        <w:rPr>
          <w:rFonts w:cs="Times New Roman"/>
          <w:b/>
          <w:lang w:bidi="ru-RU"/>
        </w:rPr>
        <w:lastRenderedPageBreak/>
        <w:t>Образец № 6</w:t>
      </w:r>
    </w:p>
    <w:p w14:paraId="37C9F815" w14:textId="77777777" w:rsidR="008B0C60" w:rsidRDefault="008B0C60" w:rsidP="008B0C60">
      <w:pPr>
        <w:jc w:val="right"/>
        <w:rPr>
          <w:rFonts w:cs="Times New Roman"/>
          <w:b/>
          <w:sz w:val="20"/>
          <w:szCs w:val="20"/>
          <w:lang w:bidi="ru-RU"/>
        </w:rPr>
      </w:pPr>
    </w:p>
    <w:p w14:paraId="417CC7E1" w14:textId="77777777" w:rsidR="008B0C60" w:rsidRDefault="008B0C60" w:rsidP="008B0C60">
      <w:pPr>
        <w:pStyle w:val="ConsPlusNormal"/>
        <w:jc w:val="center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t>РЕШЕНИЕ</w:t>
      </w:r>
    </w:p>
    <w:p w14:paraId="6B0CCFC3" w14:textId="77777777" w:rsidR="008B0C60" w:rsidRPr="001A08DF" w:rsidRDefault="008B0C60" w:rsidP="008B0C6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A08DF">
        <w:rPr>
          <w:rFonts w:ascii="Times New Roman" w:hAnsi="Times New Roman" w:cs="Times New Roman"/>
          <w:sz w:val="24"/>
          <w:szCs w:val="24"/>
        </w:rPr>
        <w:t>об отказе во внесении изменений в разрешение на ввод объекта в эксплуатацию</w:t>
      </w:r>
    </w:p>
    <w:p w14:paraId="658B618D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</w:rPr>
      </w:pPr>
    </w:p>
    <w:p w14:paraId="2F2A45DA" w14:textId="77777777" w:rsidR="008B0C60" w:rsidRPr="001A08DF" w:rsidRDefault="008B0C60" w:rsidP="008B0C6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A08DF">
        <w:rPr>
          <w:rFonts w:ascii="Times New Roman" w:hAnsi="Times New Roman" w:cs="Times New Roman"/>
          <w:sz w:val="24"/>
          <w:szCs w:val="24"/>
        </w:rPr>
        <w:t>"___" ________ 20___ года</w:t>
      </w:r>
    </w:p>
    <w:p w14:paraId="03C677B1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6FEA7D51" w14:textId="01B854CB" w:rsidR="008B0C60" w:rsidRPr="001A08DF" w:rsidRDefault="008B0C60" w:rsidP="00FA0B5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____________________________________   </w:t>
      </w:r>
      <w:r w:rsidRPr="001A08DF">
        <w:rPr>
          <w:rFonts w:ascii="Times New Roman" w:hAnsi="Times New Roman" w:cs="Times New Roman"/>
          <w:sz w:val="24"/>
          <w:szCs w:val="24"/>
        </w:rPr>
        <w:t xml:space="preserve">Администрации МО </w:t>
      </w:r>
      <w:r w:rsidR="00FA0B55" w:rsidRPr="001A08DF">
        <w:rPr>
          <w:rFonts w:ascii="Times New Roman" w:hAnsi="Times New Roman" w:cs="Times New Roman"/>
          <w:sz w:val="24"/>
          <w:szCs w:val="24"/>
        </w:rPr>
        <w:t>«Муринское городское поселение»</w:t>
      </w:r>
    </w:p>
    <w:p w14:paraId="11D6793A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(должность)</w:t>
      </w:r>
    </w:p>
    <w:p w14:paraId="6BF54FA7" w14:textId="66570F5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_________________________________________________________________________________________________,</w:t>
      </w:r>
    </w:p>
    <w:p w14:paraId="3CFDB29A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(фамилия, инициалы)</w:t>
      </w:r>
    </w:p>
    <w:p w14:paraId="6BB99E60" w14:textId="77777777" w:rsidR="008B0C60" w:rsidRDefault="008B0C60" w:rsidP="001A08DF">
      <w:pPr>
        <w:pStyle w:val="ConsPlusNonformat"/>
        <w:rPr>
          <w:rFonts w:ascii="Times New Roman" w:hAnsi="Times New Roman" w:cs="Times New Roman"/>
        </w:rPr>
      </w:pPr>
      <w:r w:rsidRPr="001A08DF">
        <w:rPr>
          <w:rFonts w:ascii="Times New Roman" w:hAnsi="Times New Roman" w:cs="Times New Roman"/>
          <w:sz w:val="24"/>
          <w:szCs w:val="24"/>
        </w:rPr>
        <w:t>рассмотрев заявление</w:t>
      </w:r>
      <w:r>
        <w:rPr>
          <w:rFonts w:ascii="Times New Roman" w:hAnsi="Times New Roman" w:cs="Times New Roman"/>
        </w:rPr>
        <w:t xml:space="preserve"> __________________________________________________________________________________</w:t>
      </w:r>
    </w:p>
    <w:p w14:paraId="4AFDC04F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(наименование юридического лица, фамилия, инициалы физического лица,</w:t>
      </w:r>
    </w:p>
    <w:p w14:paraId="03C78539" w14:textId="20A7519A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</w:t>
      </w:r>
    </w:p>
    <w:p w14:paraId="184E8C1D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обратившегося за внесением изменений в разрешение на ввод объекта в эксплуатацию)</w:t>
      </w:r>
    </w:p>
    <w:p w14:paraId="1861F50D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</w:p>
    <w:p w14:paraId="0102B643" w14:textId="77777777" w:rsidR="008B0C60" w:rsidRPr="001A08DF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A08DF">
        <w:rPr>
          <w:rFonts w:ascii="Times New Roman" w:hAnsi="Times New Roman" w:cs="Times New Roman"/>
          <w:sz w:val="24"/>
          <w:szCs w:val="24"/>
        </w:rPr>
        <w:t>о внесении изменений в разрешение на ввод в эксплуатацию объекта капитального строительства</w:t>
      </w:r>
    </w:p>
    <w:p w14:paraId="6016E734" w14:textId="4DBAFD01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</w:t>
      </w:r>
    </w:p>
    <w:p w14:paraId="69B09EF0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(наименование объекта капитального строительства)</w:t>
      </w:r>
    </w:p>
    <w:p w14:paraId="37CE5BD1" w14:textId="77777777" w:rsidR="008B0C60" w:rsidRDefault="008B0C60" w:rsidP="001A08DF">
      <w:pPr>
        <w:pStyle w:val="ConsPlusNonformat"/>
        <w:rPr>
          <w:rFonts w:ascii="Times New Roman" w:hAnsi="Times New Roman" w:cs="Times New Roman"/>
        </w:rPr>
      </w:pPr>
      <w:r w:rsidRPr="001A08DF">
        <w:rPr>
          <w:rFonts w:ascii="Times New Roman" w:hAnsi="Times New Roman" w:cs="Times New Roman"/>
          <w:sz w:val="24"/>
          <w:szCs w:val="24"/>
        </w:rPr>
        <w:t>расположенного по адресу:</w:t>
      </w:r>
      <w:r>
        <w:rPr>
          <w:rFonts w:ascii="Times New Roman" w:hAnsi="Times New Roman" w:cs="Times New Roman"/>
        </w:rPr>
        <w:t xml:space="preserve"> _____________________________________________________________________________</w:t>
      </w:r>
    </w:p>
    <w:p w14:paraId="02A539B8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(место нахождения объекта капитального строительства)</w:t>
      </w:r>
    </w:p>
    <w:p w14:paraId="17A404B0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0A549A4D" w14:textId="77777777" w:rsidR="008B0C60" w:rsidRPr="001A08DF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A08DF">
        <w:rPr>
          <w:rFonts w:ascii="Times New Roman" w:hAnsi="Times New Roman" w:cs="Times New Roman"/>
          <w:sz w:val="24"/>
          <w:szCs w:val="24"/>
        </w:rPr>
        <w:t>(входящий № ____ от "___" ________ 20___ года),</w:t>
      </w:r>
    </w:p>
    <w:p w14:paraId="6AB03597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0504D5D9" w14:textId="77777777" w:rsidR="008B0C60" w:rsidRPr="001A08DF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A08DF">
        <w:rPr>
          <w:rFonts w:ascii="Times New Roman" w:hAnsi="Times New Roman" w:cs="Times New Roman"/>
          <w:sz w:val="24"/>
          <w:szCs w:val="24"/>
        </w:rPr>
        <w:t>руководствуясь частью 5.3 статьи 55 Градостроительного кодекса Российской Федерации,</w:t>
      </w:r>
    </w:p>
    <w:p w14:paraId="258CA034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1EEAB17A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РЕШИЛ:</w:t>
      </w:r>
    </w:p>
    <w:p w14:paraId="2CA74CD8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288DF289" w14:textId="316E4869" w:rsidR="008B0C60" w:rsidRPr="001A08DF" w:rsidRDefault="008B0C60" w:rsidP="001A08DF">
      <w:pPr>
        <w:pStyle w:val="ConsPlusNonformat"/>
        <w:numPr>
          <w:ilvl w:val="0"/>
          <w:numId w:val="24"/>
        </w:numPr>
        <w:suppressAutoHyphens w:val="0"/>
        <w:autoSpaceDE/>
        <w:autoSpaceDN/>
        <w:jc w:val="both"/>
        <w:textAlignment w:val="auto"/>
        <w:rPr>
          <w:rFonts w:ascii="Times New Roman" w:hAnsi="Times New Roman" w:cs="Times New Roman"/>
        </w:rPr>
      </w:pPr>
      <w:r w:rsidRPr="001A08DF">
        <w:rPr>
          <w:rFonts w:ascii="Times New Roman" w:hAnsi="Times New Roman" w:cs="Times New Roman"/>
          <w:sz w:val="24"/>
          <w:szCs w:val="24"/>
        </w:rPr>
        <w:t>Отказать во внесении изменений в разрешение на ввод в эксплуатацию</w:t>
      </w:r>
      <w:r>
        <w:rPr>
          <w:rFonts w:ascii="Times New Roman" w:hAnsi="Times New Roman" w:cs="Times New Roman"/>
        </w:rPr>
        <w:t xml:space="preserve"> ________________________________</w:t>
      </w:r>
      <w:r w:rsidR="001A08DF">
        <w:rPr>
          <w:rFonts w:ascii="Times New Roman" w:hAnsi="Times New Roman" w:cs="Times New Roman"/>
        </w:rPr>
        <w:t>_______________________________________________________</w:t>
      </w:r>
      <w:r w:rsidRPr="001A08DF">
        <w:rPr>
          <w:rFonts w:ascii="Times New Roman" w:hAnsi="Times New Roman" w:cs="Times New Roman"/>
          <w:sz w:val="16"/>
          <w:szCs w:val="16"/>
        </w:rPr>
        <w:t xml:space="preserve"> (дата и номер разрешения на ввод  объекта</w:t>
      </w:r>
      <w:r w:rsidRPr="001A08DF">
        <w:rPr>
          <w:rFonts w:ascii="Times New Roman" w:hAnsi="Times New Roman" w:cs="Times New Roman"/>
        </w:rPr>
        <w:t xml:space="preserve"> </w:t>
      </w:r>
      <w:r w:rsidRPr="001A08DF">
        <w:rPr>
          <w:rFonts w:ascii="Times New Roman" w:hAnsi="Times New Roman" w:cs="Times New Roman"/>
          <w:sz w:val="16"/>
          <w:szCs w:val="16"/>
        </w:rPr>
        <w:t>капитального строительства)</w:t>
      </w:r>
    </w:p>
    <w:p w14:paraId="689E3F51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19F0068E" w14:textId="77777777" w:rsidR="008B0C60" w:rsidRPr="001A08DF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A08DF">
        <w:rPr>
          <w:rFonts w:ascii="Times New Roman" w:hAnsi="Times New Roman" w:cs="Times New Roman"/>
          <w:sz w:val="24"/>
          <w:szCs w:val="24"/>
        </w:rPr>
        <w:t xml:space="preserve">построенного / реконструированного объекта капитального строительства / линейного объекта / </w:t>
      </w:r>
      <w:proofErr w:type="gramStart"/>
      <w:r w:rsidRPr="001A08DF">
        <w:rPr>
          <w:rFonts w:ascii="Times New Roman" w:hAnsi="Times New Roman" w:cs="Times New Roman"/>
          <w:sz w:val="24"/>
          <w:szCs w:val="24"/>
        </w:rPr>
        <w:t>объекта  капитального</w:t>
      </w:r>
      <w:proofErr w:type="gramEnd"/>
      <w:r w:rsidRPr="001A08D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1A08DF">
        <w:rPr>
          <w:rFonts w:ascii="Times New Roman" w:hAnsi="Times New Roman" w:cs="Times New Roman"/>
          <w:sz w:val="24"/>
          <w:szCs w:val="24"/>
        </w:rPr>
        <w:t>строительства,  входящего</w:t>
      </w:r>
      <w:proofErr w:type="gramEnd"/>
      <w:r w:rsidRPr="001A08DF">
        <w:rPr>
          <w:rFonts w:ascii="Times New Roman" w:hAnsi="Times New Roman" w:cs="Times New Roman"/>
          <w:sz w:val="24"/>
          <w:szCs w:val="24"/>
        </w:rPr>
        <w:t xml:space="preserve"> в состав линейного объекта (ненужное зачеркнуть)</w:t>
      </w:r>
    </w:p>
    <w:p w14:paraId="2838404B" w14:textId="26CFA828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</w:t>
      </w:r>
    </w:p>
    <w:p w14:paraId="11073466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(наименование объекта (этапа) капитального строительства, реконструкции </w:t>
      </w:r>
    </w:p>
    <w:p w14:paraId="5C71D48A" w14:textId="5A227032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_________________________________________________________________________________________________,</w:t>
      </w:r>
    </w:p>
    <w:p w14:paraId="15F3A7C6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в соответствии с проектной документацией, кадастровый номер объекта)</w:t>
      </w:r>
    </w:p>
    <w:p w14:paraId="3F781126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7C36BDCF" w14:textId="77777777" w:rsidR="008B0C60" w:rsidRDefault="008B0C60" w:rsidP="001A08DF">
      <w:pPr>
        <w:pStyle w:val="ConsPlusNonformat"/>
        <w:rPr>
          <w:rFonts w:ascii="Times New Roman" w:hAnsi="Times New Roman" w:cs="Times New Roman"/>
        </w:rPr>
      </w:pPr>
      <w:r w:rsidRPr="001A08DF">
        <w:rPr>
          <w:rFonts w:ascii="Times New Roman" w:hAnsi="Times New Roman" w:cs="Times New Roman"/>
          <w:sz w:val="24"/>
          <w:szCs w:val="24"/>
        </w:rPr>
        <w:t>расположенного по адресу:</w:t>
      </w:r>
      <w:r>
        <w:rPr>
          <w:rFonts w:ascii="Times New Roman" w:hAnsi="Times New Roman" w:cs="Times New Roman"/>
        </w:rPr>
        <w:t xml:space="preserve"> ____________________________________________________________________________</w:t>
      </w:r>
    </w:p>
    <w:p w14:paraId="5B1CBAB0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(адрес объекта капитального строительства в соответствии с государственным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адресным</w:t>
      </w:r>
    </w:p>
    <w:p w14:paraId="7832E1F4" w14:textId="0BD1CADD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_________________________________________________________________________________________________,</w:t>
      </w:r>
    </w:p>
    <w:p w14:paraId="53133CAF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реестром с указанием реквизитов документов о присвоении, об изменении адреса)</w:t>
      </w:r>
    </w:p>
    <w:p w14:paraId="240BE6E8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77A62A3E" w14:textId="58949CAA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 w:rsidRPr="001A08DF">
        <w:rPr>
          <w:rFonts w:ascii="Times New Roman" w:hAnsi="Times New Roman" w:cs="Times New Roman"/>
          <w:sz w:val="24"/>
          <w:szCs w:val="24"/>
        </w:rPr>
        <w:t>на земельном участке (земельных участках) с кадастровым номером:</w:t>
      </w:r>
      <w:r>
        <w:rPr>
          <w:rFonts w:ascii="Times New Roman" w:hAnsi="Times New Roman" w:cs="Times New Roman"/>
        </w:rPr>
        <w:t xml:space="preserve"> __________________________________________</w:t>
      </w:r>
      <w:r w:rsidR="001A08DF">
        <w:rPr>
          <w:rFonts w:ascii="Times New Roman" w:hAnsi="Times New Roman" w:cs="Times New Roman"/>
        </w:rPr>
        <w:t>_______________________________________________________</w:t>
      </w:r>
    </w:p>
    <w:p w14:paraId="3CAF962B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3720BD06" w14:textId="77777777" w:rsidR="008B0C60" w:rsidRDefault="008B0C60" w:rsidP="001A08DF">
      <w:pPr>
        <w:pStyle w:val="ConsPlusNonformat"/>
        <w:rPr>
          <w:rFonts w:ascii="Times New Roman" w:hAnsi="Times New Roman" w:cs="Times New Roman"/>
        </w:rPr>
      </w:pPr>
      <w:r w:rsidRPr="001A08DF">
        <w:rPr>
          <w:rFonts w:ascii="Times New Roman" w:hAnsi="Times New Roman" w:cs="Times New Roman"/>
          <w:sz w:val="24"/>
          <w:szCs w:val="24"/>
        </w:rPr>
        <w:t>строительный адрес:</w:t>
      </w:r>
      <w:r>
        <w:rPr>
          <w:rFonts w:ascii="Times New Roman" w:hAnsi="Times New Roman" w:cs="Times New Roman"/>
        </w:rPr>
        <w:t xml:space="preserve"> __________________________________________________________________________________.</w:t>
      </w:r>
    </w:p>
    <w:p w14:paraId="7E005B01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(указывается только в отношении объектов капитального строительства, разрешение на</w:t>
      </w:r>
    </w:p>
    <w:p w14:paraId="6EB02EAB" w14:textId="13C33C0F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</w:t>
      </w:r>
    </w:p>
    <w:p w14:paraId="77FB5951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строительство которых выдано до вступления в силу постановления Правительства Российской Федерации</w:t>
      </w:r>
    </w:p>
    <w:p w14:paraId="009E7ABB" w14:textId="061ED31D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_________________________________________________________________________________________________,</w:t>
      </w:r>
    </w:p>
    <w:p w14:paraId="5AD7069D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от 19.11.2014 N 1221"Об утверждении Правил присвоения, изменения и аннулирования адресов")</w:t>
      </w:r>
    </w:p>
    <w:p w14:paraId="06259519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6AD599C6" w14:textId="77777777" w:rsidR="008B0C60" w:rsidRPr="001A08DF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A08DF">
        <w:rPr>
          <w:rFonts w:ascii="Times New Roman" w:hAnsi="Times New Roman" w:cs="Times New Roman"/>
          <w:sz w:val="24"/>
          <w:szCs w:val="24"/>
        </w:rPr>
        <w:t>по следующим основаниям:</w:t>
      </w:r>
    </w:p>
    <w:p w14:paraId="1F793BE4" w14:textId="5D53BB62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</w:t>
      </w:r>
    </w:p>
    <w:p w14:paraId="08FB5028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(указываются основания в соответствии с частью 6 статьи 55 Градостроительного кодекса Российской Федерации)</w:t>
      </w:r>
    </w:p>
    <w:p w14:paraId="2C3EB618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7CDC8CF5" w14:textId="77777777" w:rsidR="008B0C60" w:rsidRDefault="008B0C60" w:rsidP="001A08DF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1A08DF">
        <w:rPr>
          <w:rFonts w:ascii="Times New Roman" w:hAnsi="Times New Roman" w:cs="Times New Roman"/>
          <w:sz w:val="24"/>
          <w:szCs w:val="24"/>
        </w:rPr>
        <w:t xml:space="preserve">Разъяснить </w:t>
      </w:r>
      <w:r>
        <w:rPr>
          <w:rFonts w:ascii="Times New Roman" w:hAnsi="Times New Roman" w:cs="Times New Roman"/>
        </w:rPr>
        <w:t>________________________________________________________________________________________</w:t>
      </w:r>
    </w:p>
    <w:p w14:paraId="341895D4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(наименование юридического лица, фамилия, имя, </w:t>
      </w:r>
      <w:proofErr w:type="gramStart"/>
      <w:r>
        <w:rPr>
          <w:rFonts w:ascii="Times New Roman" w:hAnsi="Times New Roman" w:cs="Times New Roman"/>
          <w:sz w:val="16"/>
          <w:szCs w:val="16"/>
        </w:rPr>
        <w:t>отчество  физического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лица)</w:t>
      </w:r>
    </w:p>
    <w:p w14:paraId="2E38C58D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52FF7C67" w14:textId="77777777" w:rsidR="008B0C60" w:rsidRPr="001A08DF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A08DF">
        <w:rPr>
          <w:rFonts w:ascii="Times New Roman" w:hAnsi="Times New Roman" w:cs="Times New Roman"/>
          <w:sz w:val="24"/>
          <w:szCs w:val="24"/>
        </w:rPr>
        <w:t>что настоящий отказ во внесении изменений в разрешение на ввод объекта в эксплуатацию не препятствует повторному обращению за внесением изменений в разрешение на ввод объекта в эксплуатацию после устранения указанных нарушений.</w:t>
      </w:r>
    </w:p>
    <w:p w14:paraId="2E544E84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7354E249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 ____________ _________________________</w:t>
      </w:r>
    </w:p>
    <w:p w14:paraId="1A79FD89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(должность лица, принявшего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решение)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(подпись)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</w:t>
      </w:r>
      <w:proofErr w:type="gramEnd"/>
      <w:r>
        <w:rPr>
          <w:rFonts w:ascii="Times New Roman" w:hAnsi="Times New Roman" w:cs="Times New Roman"/>
          <w:sz w:val="16"/>
          <w:szCs w:val="16"/>
        </w:rPr>
        <w:t>расшифровка подписи)</w:t>
      </w:r>
    </w:p>
    <w:p w14:paraId="550043B7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0632A03F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М.П.</w:t>
      </w:r>
    </w:p>
    <w:p w14:paraId="5F3A3F6A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589FBDFE" w14:textId="77777777" w:rsidR="008B0C60" w:rsidRPr="001A08DF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A08DF">
        <w:rPr>
          <w:rFonts w:ascii="Times New Roman" w:hAnsi="Times New Roman" w:cs="Times New Roman"/>
          <w:sz w:val="24"/>
          <w:szCs w:val="24"/>
        </w:rPr>
        <w:t>Решение об отказе во внесении изменений в разрешение на ввод объекта в эксплуатацию получил</w:t>
      </w:r>
    </w:p>
    <w:p w14:paraId="0348961D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12B38C09" w14:textId="77777777" w:rsidR="008B0C60" w:rsidRPr="001A08DF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A08DF">
        <w:rPr>
          <w:rFonts w:ascii="Times New Roman" w:hAnsi="Times New Roman" w:cs="Times New Roman"/>
          <w:sz w:val="24"/>
          <w:szCs w:val="24"/>
        </w:rPr>
        <w:t>"___" ________ 20___ года</w:t>
      </w:r>
    </w:p>
    <w:p w14:paraId="0D100347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3A5A6248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   _____________   _________________________</w:t>
      </w:r>
    </w:p>
    <w:p w14:paraId="3879336E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(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должность)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(подпись)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</w:t>
      </w:r>
      <w:proofErr w:type="gramEnd"/>
      <w:r>
        <w:rPr>
          <w:rFonts w:ascii="Times New Roman" w:hAnsi="Times New Roman" w:cs="Times New Roman"/>
          <w:sz w:val="16"/>
          <w:szCs w:val="16"/>
        </w:rPr>
        <w:t>расшифровка подписи)</w:t>
      </w:r>
    </w:p>
    <w:p w14:paraId="1CB6E38C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2F442A82" w14:textId="77777777" w:rsidR="008B0C60" w:rsidRPr="001A08DF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A08DF">
        <w:rPr>
          <w:rFonts w:ascii="Times New Roman" w:hAnsi="Times New Roman" w:cs="Times New Roman"/>
          <w:sz w:val="24"/>
          <w:szCs w:val="24"/>
        </w:rPr>
        <w:t>действующий на основании доверенности от "___" ________ 20___ года № ______</w:t>
      </w:r>
    </w:p>
    <w:p w14:paraId="651F7CFD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</w:t>
      </w:r>
      <w:proofErr w:type="gramStart"/>
      <w:r>
        <w:rPr>
          <w:rFonts w:ascii="Times New Roman" w:hAnsi="Times New Roman" w:cs="Times New Roman"/>
          <w:sz w:val="16"/>
          <w:szCs w:val="16"/>
        </w:rPr>
        <w:t>заполняется  в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</w:t>
      </w:r>
      <w:proofErr w:type="gramStart"/>
      <w:r>
        <w:rPr>
          <w:rFonts w:ascii="Times New Roman" w:hAnsi="Times New Roman" w:cs="Times New Roman"/>
          <w:sz w:val="16"/>
          <w:szCs w:val="16"/>
        </w:rPr>
        <w:t>случае  получения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</w:t>
      </w:r>
      <w:proofErr w:type="gramStart"/>
      <w:r>
        <w:rPr>
          <w:rFonts w:ascii="Times New Roman" w:hAnsi="Times New Roman" w:cs="Times New Roman"/>
          <w:sz w:val="16"/>
          <w:szCs w:val="16"/>
        </w:rPr>
        <w:t>решения  представителем,  не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являющимся</w:t>
      </w:r>
    </w:p>
    <w:p w14:paraId="040AE5DB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законным представителем юридического лица)</w:t>
      </w:r>
    </w:p>
    <w:p w14:paraId="3120C446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5116705E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                   _________________________</w:t>
      </w:r>
    </w:p>
    <w:p w14:paraId="64E1B62A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(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подпись)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</w:t>
      </w:r>
      <w:proofErr w:type="gramEnd"/>
      <w:r>
        <w:rPr>
          <w:rFonts w:ascii="Times New Roman" w:hAnsi="Times New Roman" w:cs="Times New Roman"/>
          <w:sz w:val="16"/>
          <w:szCs w:val="16"/>
        </w:rPr>
        <w:t>расшифровка подписи)</w:t>
      </w:r>
    </w:p>
    <w:p w14:paraId="4216584D" w14:textId="77777777" w:rsidR="008B0C60" w:rsidRDefault="008B0C60" w:rsidP="008B0C60">
      <w:pPr>
        <w:pStyle w:val="ConsPlusNormal"/>
        <w:jc w:val="right"/>
        <w:outlineLvl w:val="1"/>
        <w:rPr>
          <w:rFonts w:ascii="Times New Roman" w:hAnsi="Times New Roman"/>
          <w:sz w:val="18"/>
          <w:szCs w:val="18"/>
        </w:rPr>
        <w:sectPr w:rsidR="008B0C60" w:rsidSect="00990A31">
          <w:headerReference w:type="default" r:id="rId13"/>
          <w:pgSz w:w="11906" w:h="16838"/>
          <w:pgMar w:top="426" w:right="567" w:bottom="1135" w:left="1560" w:header="720" w:footer="720" w:gutter="0"/>
          <w:pgNumType w:start="1"/>
          <w:cols w:space="720"/>
          <w:titlePg/>
          <w:docGrid w:linePitch="360"/>
        </w:sectPr>
      </w:pPr>
    </w:p>
    <w:p w14:paraId="6E466327" w14:textId="77777777" w:rsidR="008B0C60" w:rsidRPr="001A08DF" w:rsidRDefault="008B0C60" w:rsidP="008B0C60">
      <w:pPr>
        <w:jc w:val="right"/>
        <w:rPr>
          <w:rFonts w:cs="Times New Roman"/>
          <w:b/>
          <w:lang w:bidi="ru-RU"/>
        </w:rPr>
      </w:pPr>
      <w:r w:rsidRPr="001A08DF">
        <w:rPr>
          <w:rFonts w:cs="Times New Roman"/>
          <w:b/>
          <w:lang w:bidi="ru-RU"/>
        </w:rPr>
        <w:lastRenderedPageBreak/>
        <w:t>Образец № 7</w:t>
      </w:r>
    </w:p>
    <w:p w14:paraId="1D56BF90" w14:textId="77777777" w:rsidR="008B0C60" w:rsidRDefault="008B0C60" w:rsidP="008B0C60">
      <w:pPr>
        <w:pStyle w:val="ConsPlusNormal"/>
        <w:jc w:val="center"/>
        <w:rPr>
          <w:rFonts w:ascii="Times New Roman" w:hAnsi="Times New Roman"/>
        </w:rPr>
      </w:pPr>
    </w:p>
    <w:p w14:paraId="23FFBC79" w14:textId="77777777" w:rsidR="008B0C60" w:rsidRDefault="008B0C60" w:rsidP="008B0C60">
      <w:pPr>
        <w:pStyle w:val="ConsPlusNormal"/>
        <w:jc w:val="center"/>
        <w:rPr>
          <w:rFonts w:ascii="Times New Roman" w:hAnsi="Times New Roman"/>
        </w:rPr>
      </w:pPr>
    </w:p>
    <w:p w14:paraId="24EE3A89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РЕШЕНИЕ</w:t>
      </w:r>
    </w:p>
    <w:p w14:paraId="624865AC" w14:textId="77777777" w:rsidR="008B0C60" w:rsidRPr="001A08DF" w:rsidRDefault="008B0C60" w:rsidP="008B0C6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A08DF">
        <w:rPr>
          <w:rFonts w:ascii="Times New Roman" w:hAnsi="Times New Roman" w:cs="Times New Roman"/>
          <w:sz w:val="24"/>
          <w:szCs w:val="24"/>
        </w:rPr>
        <w:t>об отказе в приеме документов, необходимых для предоставления муниципальной услуги</w:t>
      </w:r>
    </w:p>
    <w:p w14:paraId="0E715167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</w:rPr>
      </w:pPr>
    </w:p>
    <w:p w14:paraId="2C4C8EB2" w14:textId="77777777" w:rsidR="008B0C60" w:rsidRPr="001A08DF" w:rsidRDefault="008B0C60" w:rsidP="008B0C6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A08DF">
        <w:rPr>
          <w:rFonts w:ascii="Times New Roman" w:hAnsi="Times New Roman" w:cs="Times New Roman"/>
          <w:sz w:val="24"/>
          <w:szCs w:val="24"/>
        </w:rPr>
        <w:t>"___" ________ 20___ года</w:t>
      </w:r>
    </w:p>
    <w:p w14:paraId="100B17F0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14A1FA6D" w14:textId="48BDEB22" w:rsidR="008B0C60" w:rsidRPr="00FA0B55" w:rsidRDefault="008B0C60" w:rsidP="00FA0B55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____________________________________   </w:t>
      </w:r>
      <w:r w:rsidRPr="001A08DF">
        <w:rPr>
          <w:rFonts w:ascii="Times New Roman" w:hAnsi="Times New Roman" w:cs="Times New Roman"/>
          <w:sz w:val="24"/>
          <w:szCs w:val="24"/>
        </w:rPr>
        <w:t xml:space="preserve">Администрации МО </w:t>
      </w:r>
      <w:r w:rsidR="00FA0B55" w:rsidRPr="001A08DF">
        <w:rPr>
          <w:rFonts w:ascii="Times New Roman" w:hAnsi="Times New Roman" w:cs="Times New Roman"/>
          <w:sz w:val="24"/>
          <w:szCs w:val="24"/>
        </w:rPr>
        <w:t>«Муринское городское поселение»</w:t>
      </w:r>
    </w:p>
    <w:p w14:paraId="2510EFD5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(должность)</w:t>
      </w:r>
    </w:p>
    <w:p w14:paraId="15CD75C1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_____________________________________________________________________________________________________,</w:t>
      </w:r>
    </w:p>
    <w:p w14:paraId="062B2982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(фамилия, инициалы)</w:t>
      </w:r>
    </w:p>
    <w:p w14:paraId="40E42323" w14:textId="77777777" w:rsidR="008B0C60" w:rsidRDefault="008B0C60" w:rsidP="001A08DF">
      <w:pPr>
        <w:pStyle w:val="ConsPlusNonformat"/>
        <w:rPr>
          <w:rFonts w:ascii="Times New Roman" w:hAnsi="Times New Roman" w:cs="Times New Roman"/>
        </w:rPr>
      </w:pPr>
      <w:r w:rsidRPr="001A08DF">
        <w:rPr>
          <w:rFonts w:ascii="Times New Roman" w:hAnsi="Times New Roman" w:cs="Times New Roman"/>
          <w:sz w:val="24"/>
          <w:szCs w:val="24"/>
        </w:rPr>
        <w:t>рассмотрев заявление</w:t>
      </w:r>
      <w:r>
        <w:rPr>
          <w:rFonts w:ascii="Times New Roman" w:hAnsi="Times New Roman" w:cs="Times New Roman"/>
        </w:rPr>
        <w:t xml:space="preserve"> _________________________________________________________________________________</w:t>
      </w:r>
    </w:p>
    <w:p w14:paraId="0B24D76D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(наименование юридического лица, фамилия, инициалы физического лица,</w:t>
      </w:r>
    </w:p>
    <w:p w14:paraId="1F691EAE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</w:t>
      </w:r>
    </w:p>
    <w:p w14:paraId="1ECAC7E3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обратившегося за внесением изменений в разрешение на ввод объекта в эксплуатацию)</w:t>
      </w:r>
    </w:p>
    <w:p w14:paraId="64631EAA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</w:p>
    <w:p w14:paraId="499C395F" w14:textId="77777777" w:rsidR="008B0C60" w:rsidRPr="001A08DF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A08DF">
        <w:rPr>
          <w:rFonts w:ascii="Times New Roman" w:hAnsi="Times New Roman" w:cs="Times New Roman"/>
          <w:sz w:val="24"/>
          <w:szCs w:val="24"/>
        </w:rPr>
        <w:t>о выдаче разрешения на ввод в эксплуатацию / о внесении изменений в разрешение на ввод в эксплуатацию (ненужное зачеркнуть) объекта капитального строительства</w:t>
      </w:r>
    </w:p>
    <w:p w14:paraId="0951D4A5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</w:t>
      </w:r>
    </w:p>
    <w:p w14:paraId="23577D55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(наименование объекта капитального строительства)</w:t>
      </w:r>
    </w:p>
    <w:p w14:paraId="6E6FF2FA" w14:textId="57395901" w:rsidR="008B0C60" w:rsidRDefault="008B0C60" w:rsidP="001A08DF">
      <w:pPr>
        <w:pStyle w:val="ConsPlusNonformat"/>
        <w:rPr>
          <w:rFonts w:ascii="Times New Roman" w:hAnsi="Times New Roman" w:cs="Times New Roman"/>
        </w:rPr>
      </w:pPr>
      <w:r w:rsidRPr="001A08DF">
        <w:rPr>
          <w:rFonts w:ascii="Times New Roman" w:hAnsi="Times New Roman" w:cs="Times New Roman"/>
          <w:sz w:val="24"/>
          <w:szCs w:val="24"/>
        </w:rPr>
        <w:t>расположенного по адресу:</w:t>
      </w:r>
      <w:r>
        <w:rPr>
          <w:rFonts w:ascii="Times New Roman" w:hAnsi="Times New Roman" w:cs="Times New Roman"/>
        </w:rPr>
        <w:t xml:space="preserve"> ____________________________________________________________________________</w:t>
      </w:r>
      <w:r w:rsidR="001A08DF">
        <w:rPr>
          <w:rFonts w:ascii="Times New Roman" w:hAnsi="Times New Roman" w:cs="Times New Roman"/>
        </w:rPr>
        <w:t>________________________</w:t>
      </w:r>
    </w:p>
    <w:p w14:paraId="57C95D80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(место нахождения объекта капитального строительства)</w:t>
      </w:r>
    </w:p>
    <w:p w14:paraId="6314DAEE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321FB7BA" w14:textId="77777777" w:rsidR="008B0C60" w:rsidRPr="001A08DF" w:rsidRDefault="008B0C60" w:rsidP="001A08D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A08DF">
        <w:rPr>
          <w:rFonts w:ascii="Times New Roman" w:hAnsi="Times New Roman" w:cs="Times New Roman"/>
          <w:sz w:val="24"/>
          <w:szCs w:val="24"/>
        </w:rPr>
        <w:t>(входящий № ____ от "___" ________ 20___ года),</w:t>
      </w:r>
    </w:p>
    <w:p w14:paraId="05D81731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4DFE6441" w14:textId="4C3BA3C1" w:rsidR="008B0C60" w:rsidRPr="001A08DF" w:rsidRDefault="008B0C60" w:rsidP="001A08D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A08DF">
        <w:rPr>
          <w:rFonts w:ascii="Times New Roman" w:hAnsi="Times New Roman" w:cs="Times New Roman"/>
          <w:sz w:val="24"/>
          <w:szCs w:val="24"/>
        </w:rPr>
        <w:t xml:space="preserve">руководствуясь пунктом ___ Таблицы 3 Административного регламента предоставления Администрацией МО </w:t>
      </w:r>
      <w:r w:rsidR="00FA0B55" w:rsidRPr="001A08DF">
        <w:rPr>
          <w:rFonts w:ascii="Times New Roman" w:hAnsi="Times New Roman" w:cs="Times New Roman"/>
          <w:sz w:val="24"/>
          <w:szCs w:val="24"/>
        </w:rPr>
        <w:t>«Муринское городское поселение»</w:t>
      </w:r>
      <w:r w:rsidRPr="001A08DF">
        <w:rPr>
          <w:rFonts w:ascii="Times New Roman" w:hAnsi="Times New Roman" w:cs="Times New Roman"/>
          <w:sz w:val="24"/>
          <w:szCs w:val="24"/>
        </w:rPr>
        <w:t xml:space="preserve"> муниципальной услуги по выдаче разрешения на ввод объекта в эксплуатацию, внесению изменений в разрешение на ввод объекта в эксплуатацию, утвержденного ________ Администрации МО</w:t>
      </w:r>
      <w:r w:rsidR="00FA0B55" w:rsidRPr="001A08DF">
        <w:rPr>
          <w:rFonts w:ascii="Times New Roman" w:hAnsi="Times New Roman" w:cs="Times New Roman"/>
          <w:sz w:val="24"/>
          <w:szCs w:val="24"/>
        </w:rPr>
        <w:t xml:space="preserve"> «Муринское городское поселение»</w:t>
      </w:r>
    </w:p>
    <w:p w14:paraId="3358E6F5" w14:textId="77777777" w:rsidR="008B0C60" w:rsidRDefault="008B0C60" w:rsidP="008B0C60">
      <w:pPr>
        <w:pStyle w:val="ConsPlusNonformat"/>
        <w:ind w:firstLine="709"/>
        <w:jc w:val="both"/>
        <w:rPr>
          <w:rFonts w:ascii="Times New Roman" w:hAnsi="Times New Roman" w:cs="Times New Roman"/>
        </w:rPr>
      </w:pPr>
    </w:p>
    <w:p w14:paraId="74A11A92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РЕШИЛ:</w:t>
      </w:r>
    </w:p>
    <w:p w14:paraId="63853D83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0995A8C7" w14:textId="77777777" w:rsidR="008B0C60" w:rsidRPr="001A08DF" w:rsidRDefault="008B0C60" w:rsidP="001A08D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A08DF">
        <w:rPr>
          <w:rFonts w:ascii="Times New Roman" w:hAnsi="Times New Roman" w:cs="Times New Roman"/>
          <w:sz w:val="24"/>
          <w:szCs w:val="24"/>
        </w:rPr>
        <w:t>Отказать в приеме указанного заявления и приложенных к нему документов по следующим основаниям:</w:t>
      </w:r>
    </w:p>
    <w:p w14:paraId="4D789A22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</w:t>
      </w:r>
    </w:p>
    <w:p w14:paraId="26BDDAE7" w14:textId="77777777" w:rsidR="008B0C60" w:rsidRDefault="008B0C60" w:rsidP="008B0C60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(указываются основания в соответствии пунктом 2.9 Административного регламента)</w:t>
      </w:r>
    </w:p>
    <w:p w14:paraId="5C838D82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3DD899E8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 ____________ _________________________</w:t>
      </w:r>
    </w:p>
    <w:p w14:paraId="39951F6A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(должность лица, принявшего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решение)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(подпись)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</w:t>
      </w:r>
      <w:proofErr w:type="gramEnd"/>
      <w:r>
        <w:rPr>
          <w:rFonts w:ascii="Times New Roman" w:hAnsi="Times New Roman" w:cs="Times New Roman"/>
          <w:sz w:val="16"/>
          <w:szCs w:val="16"/>
        </w:rPr>
        <w:t>расшифровка подписи)</w:t>
      </w:r>
    </w:p>
    <w:p w14:paraId="28E2FFF3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2781C9F9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М.П.</w:t>
      </w:r>
    </w:p>
    <w:p w14:paraId="392E0DE1" w14:textId="77777777" w:rsidR="008B0C60" w:rsidRDefault="008B0C60" w:rsidP="008B0C60">
      <w:pPr>
        <w:pStyle w:val="ConsPlusNonformat"/>
        <w:ind w:firstLine="426"/>
        <w:jc w:val="both"/>
        <w:rPr>
          <w:rFonts w:ascii="Times New Roman" w:hAnsi="Times New Roman" w:cs="Times New Roman"/>
        </w:rPr>
      </w:pPr>
    </w:p>
    <w:p w14:paraId="36D741F6" w14:textId="77777777" w:rsidR="008B0C60" w:rsidRPr="001A08DF" w:rsidRDefault="008B0C60" w:rsidP="008B0C60">
      <w:pPr>
        <w:pStyle w:val="ConsPlusNonformat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A08DF">
        <w:rPr>
          <w:rFonts w:ascii="Times New Roman" w:hAnsi="Times New Roman" w:cs="Times New Roman"/>
          <w:sz w:val="24"/>
          <w:szCs w:val="24"/>
        </w:rPr>
        <w:t>Решение об отказе в приеме документов, необходимых для предоставления муниципальной услуги, получил</w:t>
      </w:r>
    </w:p>
    <w:p w14:paraId="7B0A504F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55B7CDA6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"___" ________ 20___ года</w:t>
      </w:r>
    </w:p>
    <w:p w14:paraId="07594954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075EBDD6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   _____________   _________________________</w:t>
      </w:r>
    </w:p>
    <w:p w14:paraId="58A5758F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(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должность)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(подпись)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</w:t>
      </w:r>
      <w:proofErr w:type="gramEnd"/>
      <w:r>
        <w:rPr>
          <w:rFonts w:ascii="Times New Roman" w:hAnsi="Times New Roman" w:cs="Times New Roman"/>
          <w:sz w:val="16"/>
          <w:szCs w:val="16"/>
        </w:rPr>
        <w:t>расшифровка подписи)</w:t>
      </w:r>
    </w:p>
    <w:p w14:paraId="5E9BDF57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1CD3F821" w14:textId="77777777" w:rsidR="008B0C60" w:rsidRPr="001A08DF" w:rsidRDefault="008B0C60" w:rsidP="008B0C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A08DF">
        <w:rPr>
          <w:rFonts w:ascii="Times New Roman" w:hAnsi="Times New Roman" w:cs="Times New Roman"/>
          <w:sz w:val="24"/>
          <w:szCs w:val="24"/>
        </w:rPr>
        <w:t>действующий на основании доверенности от "___" ________ 20___ года № ______</w:t>
      </w:r>
    </w:p>
    <w:p w14:paraId="0AE2D692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</w:t>
      </w:r>
      <w:proofErr w:type="gramStart"/>
      <w:r>
        <w:rPr>
          <w:rFonts w:ascii="Times New Roman" w:hAnsi="Times New Roman" w:cs="Times New Roman"/>
          <w:sz w:val="16"/>
          <w:szCs w:val="16"/>
        </w:rPr>
        <w:t>заполняется  в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</w:t>
      </w:r>
      <w:proofErr w:type="gramStart"/>
      <w:r>
        <w:rPr>
          <w:rFonts w:ascii="Times New Roman" w:hAnsi="Times New Roman" w:cs="Times New Roman"/>
          <w:sz w:val="16"/>
          <w:szCs w:val="16"/>
        </w:rPr>
        <w:t>случае  получения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</w:t>
      </w:r>
      <w:proofErr w:type="gramStart"/>
      <w:r>
        <w:rPr>
          <w:rFonts w:ascii="Times New Roman" w:hAnsi="Times New Roman" w:cs="Times New Roman"/>
          <w:sz w:val="16"/>
          <w:szCs w:val="16"/>
        </w:rPr>
        <w:t>решения  представителем,  не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являющимся</w:t>
      </w:r>
    </w:p>
    <w:p w14:paraId="3B4E4494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законным представителем юридического лица)</w:t>
      </w:r>
    </w:p>
    <w:p w14:paraId="44A9BBAE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</w:p>
    <w:p w14:paraId="3E91DADA" w14:textId="77777777" w:rsidR="008B0C60" w:rsidRDefault="008B0C60" w:rsidP="008B0C6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                   _________________________</w:t>
      </w:r>
    </w:p>
    <w:p w14:paraId="7C85B276" w14:textId="77777777" w:rsidR="008B0C60" w:rsidRDefault="008B0C60" w:rsidP="008B0C60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(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подпись)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(</w:t>
      </w:r>
      <w:proofErr w:type="gramEnd"/>
      <w:r>
        <w:rPr>
          <w:rFonts w:ascii="Times New Roman" w:hAnsi="Times New Roman" w:cs="Times New Roman"/>
          <w:sz w:val="16"/>
          <w:szCs w:val="16"/>
        </w:rPr>
        <w:t>расшифровка подписи)</w:t>
      </w:r>
    </w:p>
    <w:sectPr w:rsidR="008B0C60">
      <w:headerReference w:type="default" r:id="rId14"/>
      <w:headerReference w:type="first" r:id="rId15"/>
      <w:footerReference w:type="first" r:id="rId16"/>
      <w:pgSz w:w="11906" w:h="16838"/>
      <w:pgMar w:top="426" w:right="567" w:bottom="1135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495BD" w14:textId="77777777" w:rsidR="00B3263B" w:rsidRDefault="00B3263B">
      <w:r>
        <w:separator/>
      </w:r>
    </w:p>
  </w:endnote>
  <w:endnote w:type="continuationSeparator" w:id="0">
    <w:p w14:paraId="6547D0D2" w14:textId="77777777" w:rsidR="00B3263B" w:rsidRDefault="00B32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eeSans, 'Times New Roman'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9383E" w14:textId="77777777" w:rsidR="00990A31" w:rsidRDefault="00990A31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17B39" w14:textId="77777777" w:rsidR="00B3263B" w:rsidRDefault="00B3263B">
      <w:r>
        <w:rPr>
          <w:color w:val="000000"/>
        </w:rPr>
        <w:separator/>
      </w:r>
    </w:p>
  </w:footnote>
  <w:footnote w:type="continuationSeparator" w:id="0">
    <w:p w14:paraId="5E7CFB25" w14:textId="77777777" w:rsidR="00B3263B" w:rsidRDefault="00B326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2ACAF" w14:textId="77777777" w:rsidR="00990A31" w:rsidRDefault="00990A31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84F77" w14:textId="16FA6AC6" w:rsidR="00990A31" w:rsidRDefault="00990A31">
    <w:pPr>
      <w:pStyle w:val="aa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  <w:p w14:paraId="779D5D32" w14:textId="77777777" w:rsidR="00990A31" w:rsidRDefault="00990A31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AF42F" w14:textId="77777777" w:rsidR="00990A31" w:rsidRDefault="00990A31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1" w15:restartNumberingAfterBreak="0">
    <w:nsid w:val="00000003"/>
    <w:multiLevelType w:val="multilevel"/>
    <w:tmpl w:val="00000003"/>
    <w:name w:val="WW8Num13"/>
    <w:lvl w:ilvl="0">
      <w:start w:val="2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54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26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9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</w:lvl>
  </w:abstractNum>
  <w:abstractNum w:abstractNumId="2" w15:restartNumberingAfterBreak="0">
    <w:nsid w:val="00000004"/>
    <w:multiLevelType w:val="singleLevel"/>
    <w:tmpl w:val="00000004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abstractNum w:abstractNumId="3" w15:restartNumberingAfterBreak="0">
    <w:nsid w:val="00000005"/>
    <w:multiLevelType w:val="singleLevel"/>
    <w:tmpl w:val="00000005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218" w:hanging="360"/>
      </w:pPr>
    </w:lvl>
  </w:abstractNum>
  <w:abstractNum w:abstractNumId="4" w15:restartNumberingAfterBreak="0">
    <w:nsid w:val="00000006"/>
    <w:multiLevelType w:val="singleLevel"/>
    <w:tmpl w:val="00000006"/>
    <w:name w:val="WW8Num36"/>
    <w:lvl w:ilvl="0">
      <w:start w:val="1"/>
      <w:numFmt w:val="bullet"/>
      <w:lvlText w:val="-"/>
      <w:lvlJc w:val="left"/>
      <w:pPr>
        <w:tabs>
          <w:tab w:val="num" w:pos="0"/>
        </w:tabs>
        <w:ind w:left="1287" w:hanging="360"/>
      </w:pPr>
      <w:rPr>
        <w:rFonts w:ascii="Vladimir Script" w:hAnsi="Vladimir Script" w:cs="Vladimir Script"/>
        <w:sz w:val="28"/>
        <w:szCs w:val="28"/>
      </w:rPr>
    </w:lvl>
  </w:abstractNum>
  <w:abstractNum w:abstractNumId="5" w15:restartNumberingAfterBreak="0">
    <w:nsid w:val="0A273C51"/>
    <w:multiLevelType w:val="multilevel"/>
    <w:tmpl w:val="841A65E0"/>
    <w:styleLink w:val="WW8Num6"/>
    <w:lvl w:ilvl="0">
      <w:numFmt w:val="bullet"/>
      <w:lvlText w:val="-"/>
      <w:lvlJc w:val="left"/>
      <w:rPr>
        <w:rFonts w:ascii="Vladimir Script" w:hAnsi="Vladimir Script" w:cs="Times New Roman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0F3F0AAE"/>
    <w:multiLevelType w:val="multilevel"/>
    <w:tmpl w:val="F0081450"/>
    <w:styleLink w:val="WW8Num3"/>
    <w:lvl w:ilvl="0">
      <w:start w:val="2"/>
      <w:numFmt w:val="decimal"/>
      <w:lvlText w:val="%1."/>
      <w:lvlJc w:val="left"/>
      <w:rPr>
        <w:rFonts w:cs="Times New Roman"/>
      </w:rPr>
    </w:lvl>
    <w:lvl w:ilvl="1">
      <w:start w:val="3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" w15:restartNumberingAfterBreak="0">
    <w:nsid w:val="17C75497"/>
    <w:multiLevelType w:val="multilevel"/>
    <w:tmpl w:val="D4E8511A"/>
    <w:styleLink w:val="WW8Num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rPr>
        <w:rFonts w:ascii="Courier New" w:hAnsi="Courier New" w:cs="Courier New"/>
      </w:rPr>
    </w:lvl>
    <w:lvl w:ilvl="2">
      <w:start w:val="1"/>
      <w:numFmt w:val="lowerRoman"/>
      <w:lvlText w:val="%3."/>
      <w:lvlJc w:val="right"/>
      <w:rPr>
        <w:rFonts w:ascii="Wingdings" w:hAnsi="Wingdings" w:cs="Wingdings"/>
      </w:rPr>
    </w:lvl>
    <w:lvl w:ilvl="3">
      <w:start w:val="1"/>
      <w:numFmt w:val="decimal"/>
      <w:lvlText w:val="%4."/>
      <w:lvlJc w:val="left"/>
      <w:rPr>
        <w:rFonts w:ascii="Symbol" w:hAnsi="Symbol" w:cs="Symbol"/>
      </w:rPr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" w15:restartNumberingAfterBreak="0">
    <w:nsid w:val="1C911103"/>
    <w:multiLevelType w:val="hybridMultilevel"/>
    <w:tmpl w:val="BC82473C"/>
    <w:lvl w:ilvl="0" w:tplc="1A022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9225BA4">
      <w:start w:val="1"/>
      <w:numFmt w:val="lowerLetter"/>
      <w:lvlText w:val="%2."/>
      <w:lvlJc w:val="left"/>
      <w:pPr>
        <w:ind w:left="1440" w:hanging="360"/>
      </w:pPr>
    </w:lvl>
    <w:lvl w:ilvl="2" w:tplc="20F01656">
      <w:start w:val="1"/>
      <w:numFmt w:val="lowerRoman"/>
      <w:lvlText w:val="%3."/>
      <w:lvlJc w:val="right"/>
      <w:pPr>
        <w:ind w:left="2160" w:hanging="180"/>
      </w:pPr>
    </w:lvl>
    <w:lvl w:ilvl="3" w:tplc="599E7714">
      <w:start w:val="1"/>
      <w:numFmt w:val="decimal"/>
      <w:lvlText w:val="%4."/>
      <w:lvlJc w:val="left"/>
      <w:pPr>
        <w:ind w:left="2880" w:hanging="360"/>
      </w:pPr>
    </w:lvl>
    <w:lvl w:ilvl="4" w:tplc="BA26D84E">
      <w:start w:val="1"/>
      <w:numFmt w:val="lowerLetter"/>
      <w:lvlText w:val="%5."/>
      <w:lvlJc w:val="left"/>
      <w:pPr>
        <w:ind w:left="3600" w:hanging="360"/>
      </w:pPr>
    </w:lvl>
    <w:lvl w:ilvl="5" w:tplc="C346F564">
      <w:start w:val="1"/>
      <w:numFmt w:val="lowerRoman"/>
      <w:lvlText w:val="%6."/>
      <w:lvlJc w:val="right"/>
      <w:pPr>
        <w:ind w:left="4320" w:hanging="180"/>
      </w:pPr>
    </w:lvl>
    <w:lvl w:ilvl="6" w:tplc="B2F4E9F6">
      <w:start w:val="1"/>
      <w:numFmt w:val="decimal"/>
      <w:lvlText w:val="%7."/>
      <w:lvlJc w:val="left"/>
      <w:pPr>
        <w:ind w:left="5040" w:hanging="360"/>
      </w:pPr>
    </w:lvl>
    <w:lvl w:ilvl="7" w:tplc="0C1612EA">
      <w:start w:val="1"/>
      <w:numFmt w:val="lowerLetter"/>
      <w:lvlText w:val="%8."/>
      <w:lvlJc w:val="left"/>
      <w:pPr>
        <w:ind w:left="5760" w:hanging="360"/>
      </w:pPr>
    </w:lvl>
    <w:lvl w:ilvl="8" w:tplc="E228D6C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215E20"/>
    <w:multiLevelType w:val="multilevel"/>
    <w:tmpl w:val="540CA190"/>
    <w:styleLink w:val="WW8Num14"/>
    <w:lvl w:ilvl="0">
      <w:start w:val="1"/>
      <w:numFmt w:val="decimal"/>
      <w:lvlText w:val="%1)"/>
      <w:lvlJc w:val="left"/>
      <w:rPr>
        <w:rFonts w:cs="Times New Roman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" w15:restartNumberingAfterBreak="0">
    <w:nsid w:val="33A46AD1"/>
    <w:multiLevelType w:val="multilevel"/>
    <w:tmpl w:val="21D8BC66"/>
    <w:styleLink w:val="WW8Num13"/>
    <w:lvl w:ilvl="0">
      <w:start w:val="3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" w15:restartNumberingAfterBreak="0">
    <w:nsid w:val="412851B1"/>
    <w:multiLevelType w:val="multilevel"/>
    <w:tmpl w:val="8668C2F2"/>
    <w:styleLink w:val="WW8Num12"/>
    <w:lvl w:ilvl="0">
      <w:start w:val="1"/>
      <w:numFmt w:val="decimal"/>
      <w:lvlText w:val="%1."/>
      <w:lvlJc w:val="left"/>
      <w:rPr>
        <w:rFonts w:ascii="Times New Roman" w:hAnsi="Times New Roman" w:cs="Vladimir Script"/>
        <w:b/>
        <w:bCs/>
      </w:rPr>
    </w:lvl>
    <w:lvl w:ilvl="1">
      <w:start w:val="1"/>
      <w:numFmt w:val="lowerLetter"/>
      <w:lvlText w:val="%2."/>
      <w:lvlJc w:val="left"/>
      <w:rPr>
        <w:rFonts w:ascii="Courier New" w:hAnsi="Courier New" w:cs="Courier New"/>
      </w:rPr>
    </w:lvl>
    <w:lvl w:ilvl="2">
      <w:start w:val="1"/>
      <w:numFmt w:val="lowerRoman"/>
      <w:lvlText w:val="%3."/>
      <w:lvlJc w:val="right"/>
      <w:rPr>
        <w:rFonts w:ascii="Wingdings" w:hAnsi="Wingdings" w:cs="Wingdings"/>
      </w:rPr>
    </w:lvl>
    <w:lvl w:ilvl="3">
      <w:start w:val="1"/>
      <w:numFmt w:val="decimal"/>
      <w:lvlText w:val="%4."/>
      <w:lvlJc w:val="left"/>
      <w:rPr>
        <w:rFonts w:ascii="Symbol" w:hAnsi="Symbol" w:cs="Symbol"/>
      </w:rPr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" w15:restartNumberingAfterBreak="0">
    <w:nsid w:val="43F55E89"/>
    <w:multiLevelType w:val="multilevel"/>
    <w:tmpl w:val="0090CB9E"/>
    <w:styleLink w:val="WW8Num8"/>
    <w:lvl w:ilvl="0">
      <w:start w:val="1"/>
      <w:numFmt w:val="decimal"/>
      <w:lvlText w:val="%1)"/>
      <w:lvlJc w:val="left"/>
      <w:rPr>
        <w:rFonts w:cs="Times New Roman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52B5225C"/>
    <w:multiLevelType w:val="multilevel"/>
    <w:tmpl w:val="A1F4AF1E"/>
    <w:styleLink w:val="WW8Num15"/>
    <w:lvl w:ilvl="0">
      <w:start w:val="1"/>
      <w:numFmt w:val="decimal"/>
      <w:lvlText w:val="%1)"/>
      <w:lvlJc w:val="left"/>
      <w:rPr>
        <w:rFonts w:cs="Times New Roman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4" w15:restartNumberingAfterBreak="0">
    <w:nsid w:val="53ED6CD4"/>
    <w:multiLevelType w:val="multilevel"/>
    <w:tmpl w:val="A8E260EC"/>
    <w:styleLink w:val="WW8Num4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55311013"/>
    <w:multiLevelType w:val="multilevel"/>
    <w:tmpl w:val="A06609F2"/>
    <w:styleLink w:val="WW8Num16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16" w15:restartNumberingAfterBreak="0">
    <w:nsid w:val="57EA73BA"/>
    <w:multiLevelType w:val="multilevel"/>
    <w:tmpl w:val="FA507C4A"/>
    <w:styleLink w:val="WW8Num1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5B731648"/>
    <w:multiLevelType w:val="multilevel"/>
    <w:tmpl w:val="75D8390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8" w15:restartNumberingAfterBreak="0">
    <w:nsid w:val="5F8B32B3"/>
    <w:multiLevelType w:val="multilevel"/>
    <w:tmpl w:val="6DC6CDEE"/>
    <w:styleLink w:val="WW8Num19"/>
    <w:lvl w:ilvl="0">
      <w:start w:val="1"/>
      <w:numFmt w:val="decimal"/>
      <w:lvlText w:val="%1)"/>
      <w:lvlJc w:val="left"/>
      <w:rPr>
        <w:rFonts w:cs="Times New Roman"/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 w15:restartNumberingAfterBreak="0">
    <w:nsid w:val="64E91E27"/>
    <w:multiLevelType w:val="multilevel"/>
    <w:tmpl w:val="CCE02C5E"/>
    <w:styleLink w:val="WW8Num7"/>
    <w:lvl w:ilvl="0">
      <w:start w:val="1"/>
      <w:numFmt w:val="decimal"/>
      <w:lvlText w:val="%1."/>
      <w:lvlJc w:val="left"/>
      <w:rPr>
        <w:rFonts w:cs="Times New Roman"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67903C97"/>
    <w:multiLevelType w:val="multilevel"/>
    <w:tmpl w:val="6D3643FC"/>
    <w:styleLink w:val="WW8Num10"/>
    <w:lvl w:ilvl="0">
      <w:numFmt w:val="bullet"/>
      <w:lvlText w:val=""/>
      <w:lvlJc w:val="left"/>
      <w:rPr>
        <w:rFonts w:ascii="Symbol" w:hAnsi="Symbol" w:cs="Vladimir Script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Vladimir Script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Vladimir Script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1" w15:restartNumberingAfterBreak="0">
    <w:nsid w:val="69F930F5"/>
    <w:multiLevelType w:val="multilevel"/>
    <w:tmpl w:val="C40C9C98"/>
    <w:styleLink w:val="WW8Num5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6B7E08D8"/>
    <w:multiLevelType w:val="multilevel"/>
    <w:tmpl w:val="2D1036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01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48" w:hanging="2160"/>
      </w:pPr>
      <w:rPr>
        <w:rFonts w:hint="default"/>
      </w:rPr>
    </w:lvl>
  </w:abstractNum>
  <w:abstractNum w:abstractNumId="23" w15:restartNumberingAfterBreak="0">
    <w:nsid w:val="6D0D5458"/>
    <w:multiLevelType w:val="hybridMultilevel"/>
    <w:tmpl w:val="0FBE3956"/>
    <w:lvl w:ilvl="0" w:tplc="2562848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63C247B"/>
    <w:multiLevelType w:val="multilevel"/>
    <w:tmpl w:val="916A0702"/>
    <w:styleLink w:val="WW8Num2"/>
    <w:lvl w:ilvl="0">
      <w:start w:val="1"/>
      <w:numFmt w:val="decimal"/>
      <w:lvlText w:val="%1."/>
      <w:lvlJc w:val="left"/>
      <w:rPr>
        <w:rFonts w:ascii="Vladimir Script" w:hAnsi="Vladimir Script" w:cs="Vladimir Script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78BA43D9"/>
    <w:multiLevelType w:val="multilevel"/>
    <w:tmpl w:val="5ABEBAC6"/>
    <w:styleLink w:val="WW8Num9"/>
    <w:lvl w:ilvl="0">
      <w:start w:val="1"/>
      <w:numFmt w:val="decimal"/>
      <w:lvlText w:val="%1)"/>
      <w:lvlJc w:val="left"/>
      <w:rPr>
        <w:rFonts w:cs="Times New Roman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6" w15:restartNumberingAfterBreak="0">
    <w:nsid w:val="7A0C7CCA"/>
    <w:multiLevelType w:val="multilevel"/>
    <w:tmpl w:val="56A0B84C"/>
    <w:styleLink w:val="WW8Num1"/>
    <w:lvl w:ilvl="0">
      <w:start w:val="1"/>
      <w:numFmt w:val="none"/>
      <w:lvlText w:val="%1"/>
      <w:lvlJc w:val="left"/>
      <w:rPr>
        <w:rFonts w:ascii="Vladimir Script" w:hAnsi="Vladimir Script" w:cs="Vladimir Script"/>
      </w:rPr>
    </w:lvl>
    <w:lvl w:ilvl="1">
      <w:start w:val="1"/>
      <w:numFmt w:val="none"/>
      <w:lvlText w:val="%2"/>
      <w:lvlJc w:val="left"/>
      <w:rPr>
        <w:rFonts w:ascii="Courier New" w:hAnsi="Courier New" w:cs="Courier New"/>
      </w:rPr>
    </w:lvl>
    <w:lvl w:ilvl="2">
      <w:start w:val="1"/>
      <w:numFmt w:val="none"/>
      <w:lvlText w:val="%3"/>
      <w:lvlJc w:val="left"/>
      <w:rPr>
        <w:rFonts w:ascii="Wingdings" w:hAnsi="Wingdings" w:cs="Wingdings"/>
      </w:rPr>
    </w:lvl>
    <w:lvl w:ilvl="3">
      <w:start w:val="1"/>
      <w:numFmt w:val="none"/>
      <w:lvlText w:val="%4"/>
      <w:lvlJc w:val="left"/>
      <w:rPr>
        <w:rFonts w:ascii="Symbol" w:hAnsi="Symbol" w:cs="Symbol"/>
      </w:rPr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7" w15:restartNumberingAfterBreak="0">
    <w:nsid w:val="7FBC1B8F"/>
    <w:multiLevelType w:val="multilevel"/>
    <w:tmpl w:val="C7F6D064"/>
    <w:styleLink w:val="WW8Num17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</w:lvl>
    <w:lvl w:ilvl="8">
      <w:numFmt w:val="bullet"/>
      <w:lvlText w:val=""/>
      <w:lvlJc w:val="left"/>
      <w:rPr>
        <w:rFonts w:ascii="Wingdings" w:hAnsi="Wingdings"/>
      </w:rPr>
    </w:lvl>
  </w:abstractNum>
  <w:num w:numId="1" w16cid:durableId="599292442">
    <w:abstractNumId w:val="26"/>
  </w:num>
  <w:num w:numId="2" w16cid:durableId="1164903565">
    <w:abstractNumId w:val="24"/>
  </w:num>
  <w:num w:numId="3" w16cid:durableId="1424767664">
    <w:abstractNumId w:val="6"/>
  </w:num>
  <w:num w:numId="4" w16cid:durableId="1136141206">
    <w:abstractNumId w:val="14"/>
  </w:num>
  <w:num w:numId="5" w16cid:durableId="1138064180">
    <w:abstractNumId w:val="21"/>
  </w:num>
  <w:num w:numId="6" w16cid:durableId="1753701748">
    <w:abstractNumId w:val="5"/>
  </w:num>
  <w:num w:numId="7" w16cid:durableId="2078622902">
    <w:abstractNumId w:val="19"/>
  </w:num>
  <w:num w:numId="8" w16cid:durableId="1336877576">
    <w:abstractNumId w:val="12"/>
  </w:num>
  <w:num w:numId="9" w16cid:durableId="599139537">
    <w:abstractNumId w:val="25"/>
  </w:num>
  <w:num w:numId="10" w16cid:durableId="2144425617">
    <w:abstractNumId w:val="20"/>
  </w:num>
  <w:num w:numId="11" w16cid:durableId="615677189">
    <w:abstractNumId w:val="16"/>
  </w:num>
  <w:num w:numId="12" w16cid:durableId="1801459793">
    <w:abstractNumId w:val="11"/>
  </w:num>
  <w:num w:numId="13" w16cid:durableId="1778476055">
    <w:abstractNumId w:val="10"/>
  </w:num>
  <w:num w:numId="14" w16cid:durableId="1007559795">
    <w:abstractNumId w:val="9"/>
  </w:num>
  <w:num w:numId="15" w16cid:durableId="455563162">
    <w:abstractNumId w:val="13"/>
  </w:num>
  <w:num w:numId="16" w16cid:durableId="1034236802">
    <w:abstractNumId w:val="15"/>
  </w:num>
  <w:num w:numId="17" w16cid:durableId="508568187">
    <w:abstractNumId w:val="27"/>
  </w:num>
  <w:num w:numId="18" w16cid:durableId="1435979043">
    <w:abstractNumId w:val="7"/>
  </w:num>
  <w:num w:numId="19" w16cid:durableId="857815924">
    <w:abstractNumId w:val="18"/>
  </w:num>
  <w:num w:numId="20" w16cid:durableId="1443452648">
    <w:abstractNumId w:val="21"/>
    <w:lvlOverride w:ilvl="0">
      <w:startOverride w:val="1"/>
    </w:lvlOverride>
  </w:num>
  <w:num w:numId="21" w16cid:durableId="969556538">
    <w:abstractNumId w:val="23"/>
  </w:num>
  <w:num w:numId="22" w16cid:durableId="1840462134">
    <w:abstractNumId w:val="22"/>
  </w:num>
  <w:num w:numId="23" w16cid:durableId="1120301304">
    <w:abstractNumId w:val="17"/>
  </w:num>
  <w:num w:numId="24" w16cid:durableId="688720876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390"/>
    <w:rsid w:val="0001747A"/>
    <w:rsid w:val="000225BB"/>
    <w:rsid w:val="00023935"/>
    <w:rsid w:val="000B56EB"/>
    <w:rsid w:val="00111625"/>
    <w:rsid w:val="001329E6"/>
    <w:rsid w:val="00152740"/>
    <w:rsid w:val="001821FC"/>
    <w:rsid w:val="001A08DF"/>
    <w:rsid w:val="001E1FEF"/>
    <w:rsid w:val="002121D7"/>
    <w:rsid w:val="00266D55"/>
    <w:rsid w:val="002C4285"/>
    <w:rsid w:val="002D128F"/>
    <w:rsid w:val="003059A5"/>
    <w:rsid w:val="00305C2A"/>
    <w:rsid w:val="00313464"/>
    <w:rsid w:val="003463E9"/>
    <w:rsid w:val="003B414F"/>
    <w:rsid w:val="003F004D"/>
    <w:rsid w:val="00475A89"/>
    <w:rsid w:val="005850BC"/>
    <w:rsid w:val="005B496D"/>
    <w:rsid w:val="005F549A"/>
    <w:rsid w:val="006D5342"/>
    <w:rsid w:val="006F254F"/>
    <w:rsid w:val="0075517E"/>
    <w:rsid w:val="007D4AC4"/>
    <w:rsid w:val="007E5D4D"/>
    <w:rsid w:val="00840C61"/>
    <w:rsid w:val="00854A20"/>
    <w:rsid w:val="00866916"/>
    <w:rsid w:val="008B0C60"/>
    <w:rsid w:val="008E5661"/>
    <w:rsid w:val="008E7393"/>
    <w:rsid w:val="00905AEA"/>
    <w:rsid w:val="00945486"/>
    <w:rsid w:val="00973E1E"/>
    <w:rsid w:val="00990A31"/>
    <w:rsid w:val="00A96973"/>
    <w:rsid w:val="00B078FB"/>
    <w:rsid w:val="00B3263B"/>
    <w:rsid w:val="00C01EAE"/>
    <w:rsid w:val="00C02BAA"/>
    <w:rsid w:val="00C31844"/>
    <w:rsid w:val="00CF48BB"/>
    <w:rsid w:val="00D17C12"/>
    <w:rsid w:val="00D241B8"/>
    <w:rsid w:val="00D51653"/>
    <w:rsid w:val="00D70E4F"/>
    <w:rsid w:val="00DC0535"/>
    <w:rsid w:val="00DD7AF1"/>
    <w:rsid w:val="00DE7C29"/>
    <w:rsid w:val="00E068E2"/>
    <w:rsid w:val="00E32AA1"/>
    <w:rsid w:val="00EF146F"/>
    <w:rsid w:val="00F040CA"/>
    <w:rsid w:val="00F37390"/>
    <w:rsid w:val="00F879C3"/>
    <w:rsid w:val="00FA0B55"/>
    <w:rsid w:val="00FB06D7"/>
    <w:rsid w:val="00FE0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87384"/>
  <w15:docId w15:val="{73568938-FC18-403B-95A7-54EEAF9BD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Lucida Sans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Standard"/>
    <w:next w:val="Standard"/>
    <w:qFormat/>
    <w:pPr>
      <w:keepNext/>
      <w:spacing w:before="240" w:after="60" w:line="240" w:lineRule="auto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Standard"/>
    <w:next w:val="Standard"/>
    <w:uiPriority w:val="9"/>
    <w:qFormat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3">
    <w:name w:val="heading 3"/>
    <w:basedOn w:val="Standard"/>
    <w:next w:val="Textbody"/>
    <w:uiPriority w:val="9"/>
    <w:qFormat/>
    <w:pPr>
      <w:spacing w:before="90" w:after="15" w:line="240" w:lineRule="auto"/>
      <w:outlineLvl w:val="2"/>
    </w:pPr>
    <w:rPr>
      <w:rFonts w:ascii="Arial" w:hAnsi="Arial" w:cs="Arial"/>
      <w:b/>
      <w:bCs/>
      <w:smallCaps/>
      <w:color w:val="00009A"/>
      <w:sz w:val="27"/>
      <w:szCs w:val="27"/>
    </w:rPr>
  </w:style>
  <w:style w:type="paragraph" w:styleId="4">
    <w:name w:val="heading 4"/>
    <w:basedOn w:val="Standard"/>
    <w:next w:val="Standard"/>
    <w:uiPriority w:val="9"/>
    <w:qFormat/>
    <w:pPr>
      <w:keepNext/>
      <w:spacing w:before="240" w:after="60" w:line="240" w:lineRule="auto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B0C60"/>
    <w:pPr>
      <w:keepNext/>
      <w:keepLines/>
      <w:widowControl/>
      <w:suppressAutoHyphens w:val="0"/>
      <w:autoSpaceDN/>
      <w:spacing w:before="320" w:after="200" w:line="259" w:lineRule="auto"/>
      <w:textAlignment w:val="auto"/>
      <w:outlineLvl w:val="4"/>
    </w:pPr>
    <w:rPr>
      <w:rFonts w:ascii="Arial" w:eastAsia="Arial" w:hAnsi="Arial" w:cs="Arial"/>
      <w:b/>
      <w:bCs/>
      <w:kern w:val="0"/>
      <w:lang w:eastAsia="en-US" w:bidi="ar-SA"/>
    </w:rPr>
  </w:style>
  <w:style w:type="paragraph" w:styleId="6">
    <w:name w:val="heading 6"/>
    <w:basedOn w:val="a"/>
    <w:next w:val="a"/>
    <w:link w:val="60"/>
    <w:uiPriority w:val="9"/>
    <w:unhideWhenUsed/>
    <w:qFormat/>
    <w:rsid w:val="008B0C60"/>
    <w:pPr>
      <w:keepNext/>
      <w:keepLines/>
      <w:widowControl/>
      <w:suppressAutoHyphens w:val="0"/>
      <w:autoSpaceDN/>
      <w:spacing w:before="320" w:after="200" w:line="259" w:lineRule="auto"/>
      <w:textAlignment w:val="auto"/>
      <w:outlineLvl w:val="5"/>
    </w:pPr>
    <w:rPr>
      <w:rFonts w:ascii="Arial" w:eastAsia="Arial" w:hAnsi="Arial" w:cs="Arial"/>
      <w:b/>
      <w:bCs/>
      <w:kern w:val="0"/>
      <w:sz w:val="22"/>
      <w:szCs w:val="22"/>
      <w:lang w:eastAsia="en-US" w:bidi="ar-SA"/>
    </w:rPr>
  </w:style>
  <w:style w:type="paragraph" w:styleId="7">
    <w:name w:val="heading 7"/>
    <w:basedOn w:val="a"/>
    <w:next w:val="a"/>
    <w:link w:val="70"/>
    <w:uiPriority w:val="9"/>
    <w:unhideWhenUsed/>
    <w:qFormat/>
    <w:rsid w:val="008B0C60"/>
    <w:pPr>
      <w:keepNext/>
      <w:keepLines/>
      <w:widowControl/>
      <w:suppressAutoHyphens w:val="0"/>
      <w:autoSpaceDN/>
      <w:spacing w:before="320" w:after="200" w:line="259" w:lineRule="auto"/>
      <w:textAlignment w:val="auto"/>
      <w:outlineLvl w:val="6"/>
    </w:pPr>
    <w:rPr>
      <w:rFonts w:ascii="Arial" w:eastAsia="Arial" w:hAnsi="Arial" w:cs="Arial"/>
      <w:b/>
      <w:bCs/>
      <w:i/>
      <w:iCs/>
      <w:kern w:val="0"/>
      <w:sz w:val="22"/>
      <w:szCs w:val="22"/>
      <w:lang w:eastAsia="en-US" w:bidi="ar-SA"/>
    </w:rPr>
  </w:style>
  <w:style w:type="paragraph" w:styleId="8">
    <w:name w:val="heading 8"/>
    <w:basedOn w:val="a"/>
    <w:next w:val="a"/>
    <w:link w:val="80"/>
    <w:uiPriority w:val="9"/>
    <w:unhideWhenUsed/>
    <w:qFormat/>
    <w:rsid w:val="008B0C60"/>
    <w:pPr>
      <w:keepNext/>
      <w:keepLines/>
      <w:widowControl/>
      <w:suppressAutoHyphens w:val="0"/>
      <w:autoSpaceDN/>
      <w:spacing w:before="320" w:after="200" w:line="259" w:lineRule="auto"/>
      <w:textAlignment w:val="auto"/>
      <w:outlineLvl w:val="7"/>
    </w:pPr>
    <w:rPr>
      <w:rFonts w:ascii="Arial" w:eastAsia="Arial" w:hAnsi="Arial" w:cs="Arial"/>
      <w:i/>
      <w:iCs/>
      <w:kern w:val="0"/>
      <w:sz w:val="22"/>
      <w:szCs w:val="22"/>
      <w:lang w:eastAsia="en-US" w:bidi="ar-SA"/>
    </w:rPr>
  </w:style>
  <w:style w:type="paragraph" w:styleId="9">
    <w:name w:val="heading 9"/>
    <w:basedOn w:val="a"/>
    <w:next w:val="a"/>
    <w:link w:val="90"/>
    <w:uiPriority w:val="9"/>
    <w:unhideWhenUsed/>
    <w:qFormat/>
    <w:rsid w:val="008B0C60"/>
    <w:pPr>
      <w:keepNext/>
      <w:keepLines/>
      <w:widowControl/>
      <w:suppressAutoHyphens w:val="0"/>
      <w:autoSpaceDN/>
      <w:spacing w:before="320" w:after="200" w:line="259" w:lineRule="auto"/>
      <w:textAlignment w:val="auto"/>
      <w:outlineLvl w:val="8"/>
    </w:pPr>
    <w:rPr>
      <w:rFonts w:ascii="Arial" w:eastAsia="Arial" w:hAnsi="Arial" w:cs="Arial"/>
      <w:i/>
      <w:iCs/>
      <w:kern w:val="0"/>
      <w:sz w:val="21"/>
      <w:szCs w:val="21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ascii="Calibri" w:eastAsia="Times New Roman" w:hAnsi="Calibri" w:cs="Calibri"/>
      <w:sz w:val="22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List"/>
    <w:basedOn w:val="Standard"/>
    <w:pPr>
      <w:spacing w:after="0" w:line="240" w:lineRule="auto"/>
      <w:ind w:left="283" w:hanging="283"/>
    </w:pPr>
    <w:rPr>
      <w:rFonts w:ascii="Times New Roman" w:hAnsi="Times New Roman" w:cs="Times New Roman"/>
      <w:sz w:val="24"/>
      <w:szCs w:val="24"/>
    </w:rPr>
  </w:style>
  <w:style w:type="paragraph" w:styleId="a4">
    <w:name w:val="caption"/>
    <w:basedOn w:val="Standard"/>
    <w:link w:val="a5"/>
    <w:uiPriority w:val="35"/>
    <w:qFormat/>
    <w:pPr>
      <w:suppressLineNumbers/>
      <w:spacing w:before="120" w:after="120"/>
    </w:pPr>
    <w:rPr>
      <w:rFonts w:cs="FreeSans, 'Times New Roman'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6">
    <w:name w:val="Title"/>
    <w:basedOn w:val="Standard"/>
    <w:next w:val="Textbody"/>
    <w:link w:val="a7"/>
    <w:uiPriority w:val="10"/>
    <w:qFormat/>
    <w:pPr>
      <w:spacing w:after="0" w:line="240" w:lineRule="auto"/>
      <w:ind w:firstLine="567"/>
      <w:jc w:val="center"/>
    </w:pPr>
    <w:rPr>
      <w:rFonts w:ascii="Times New Roman" w:hAnsi="Times New Roman" w:cs="Times New Roman"/>
      <w:b/>
      <w:bCs/>
      <w:spacing w:val="20"/>
      <w:sz w:val="28"/>
      <w:szCs w:val="28"/>
    </w:rPr>
  </w:style>
  <w:style w:type="paragraph" w:styleId="a8">
    <w:name w:val="Subtitle"/>
    <w:basedOn w:val="Heading"/>
    <w:next w:val="Textbody"/>
    <w:link w:val="a9"/>
    <w:uiPriority w:val="11"/>
    <w:qFormat/>
    <w:pPr>
      <w:jc w:val="center"/>
    </w:pPr>
    <w:rPr>
      <w:i/>
      <w:iCs/>
    </w:rPr>
  </w:style>
  <w:style w:type="paragraph" w:customStyle="1" w:styleId="10">
    <w:name w:val="Указатель1"/>
    <w:basedOn w:val="Standard"/>
    <w:pPr>
      <w:suppressLineNumbers/>
    </w:pPr>
    <w:rPr>
      <w:rFonts w:cs="FreeSans, 'Times New Roman'"/>
    </w:rPr>
  </w:style>
  <w:style w:type="paragraph" w:customStyle="1" w:styleId="ConsPlusNormal">
    <w:name w:val="ConsPlusNormal"/>
    <w:pPr>
      <w:autoSpaceDE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styleId="aa">
    <w:name w:val="header"/>
    <w:basedOn w:val="Standard"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Standard"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pPr>
      <w:autoSpaceDE w:val="0"/>
    </w:pPr>
    <w:rPr>
      <w:rFonts w:ascii="Courier New" w:eastAsia="Times New Roman" w:hAnsi="Courier New" w:cs="Courier New"/>
      <w:sz w:val="20"/>
      <w:szCs w:val="20"/>
      <w:lang w:bidi="ar-SA"/>
    </w:rPr>
  </w:style>
  <w:style w:type="paragraph" w:styleId="HTML">
    <w:name w:val="HTML Preformatted"/>
    <w:basedOn w:val="Standard"/>
    <w:uiPriority w:val="99"/>
    <w:pPr>
      <w:tabs>
        <w:tab w:val="left" w:pos="1528"/>
        <w:tab w:val="left" w:pos="2444"/>
        <w:tab w:val="left" w:pos="3360"/>
        <w:tab w:val="left" w:pos="4276"/>
        <w:tab w:val="left" w:pos="5192"/>
        <w:tab w:val="left" w:pos="6108"/>
        <w:tab w:val="left" w:pos="7024"/>
        <w:tab w:val="left" w:pos="7940"/>
        <w:tab w:val="left" w:pos="8856"/>
        <w:tab w:val="left" w:pos="9772"/>
        <w:tab w:val="left" w:pos="10688"/>
        <w:tab w:val="left" w:pos="11604"/>
        <w:tab w:val="left" w:pos="12520"/>
        <w:tab w:val="left" w:pos="13436"/>
        <w:tab w:val="left" w:pos="14352"/>
        <w:tab w:val="left" w:pos="15268"/>
      </w:tabs>
      <w:spacing w:after="0" w:line="240" w:lineRule="auto"/>
      <w:ind w:left="612"/>
    </w:pPr>
    <w:rPr>
      <w:rFonts w:ascii="Courier New" w:hAnsi="Courier New" w:cs="Courier New"/>
      <w:sz w:val="20"/>
      <w:szCs w:val="20"/>
    </w:rPr>
  </w:style>
  <w:style w:type="paragraph" w:styleId="ac">
    <w:name w:val="Normal (Web)"/>
    <w:basedOn w:val="Standard"/>
    <w:pPr>
      <w:spacing w:before="120" w:after="120" w:line="240" w:lineRule="auto"/>
    </w:pPr>
    <w:rPr>
      <w:rFonts w:ascii="Times New Roman" w:hAnsi="Times New Roman" w:cs="Times New Roman"/>
      <w:sz w:val="24"/>
      <w:szCs w:val="24"/>
    </w:rPr>
  </w:style>
  <w:style w:type="paragraph" w:styleId="ad">
    <w:name w:val="Balloon Text"/>
    <w:basedOn w:val="Standard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Cell">
    <w:name w:val="ConsPlusCell"/>
    <w:pPr>
      <w:autoSpaceDE w:val="0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ConsPlusTitle">
    <w:name w:val="ConsPlusTitle"/>
    <w:pPr>
      <w:widowControl/>
      <w:autoSpaceDE w:val="0"/>
      <w:jc w:val="both"/>
    </w:pPr>
    <w:rPr>
      <w:rFonts w:eastAsia="Times New Roman" w:cs="Times New Roman"/>
      <w:b/>
      <w:bCs/>
      <w:sz w:val="28"/>
      <w:szCs w:val="28"/>
      <w:lang w:bidi="ar-SA"/>
    </w:rPr>
  </w:style>
  <w:style w:type="paragraph" w:customStyle="1" w:styleId="11">
    <w:name w:val="Схема документа1"/>
    <w:basedOn w:val="Standard"/>
    <w:pPr>
      <w:shd w:val="clear" w:color="auto" w:fill="00008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21">
    <w:name w:val="Основной текст 21"/>
    <w:basedOn w:val="Standard"/>
    <w:pPr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12">
    <w:name w:val="Знак1 Знак Знак Знак"/>
    <w:basedOn w:val="Standar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Textbodyindent">
    <w:name w:val="Text body indent"/>
    <w:basedOn w:val="Standard"/>
    <w:pPr>
      <w:spacing w:after="120" w:line="240" w:lineRule="auto"/>
      <w:ind w:left="283"/>
    </w:pPr>
    <w:rPr>
      <w:rFonts w:ascii="Times New Roman" w:hAnsi="Times New Roman" w:cs="Times New Roman"/>
      <w:sz w:val="24"/>
      <w:szCs w:val="24"/>
    </w:rPr>
  </w:style>
  <w:style w:type="paragraph" w:styleId="ae">
    <w:name w:val="List Paragraph"/>
    <w:aliases w:val="ТЗ список,Абзац списка нумерованный"/>
    <w:basedOn w:val="Standard"/>
    <w:uiPriority w:val="34"/>
    <w:qFormat/>
    <w:pPr>
      <w:ind w:left="720"/>
    </w:pPr>
  </w:style>
  <w:style w:type="paragraph" w:customStyle="1" w:styleId="31">
    <w:name w:val="Основной текст 31"/>
    <w:basedOn w:val="Standard"/>
    <w:pPr>
      <w:spacing w:after="120"/>
    </w:pPr>
    <w:rPr>
      <w:sz w:val="16"/>
      <w:szCs w:val="16"/>
    </w:rPr>
  </w:style>
  <w:style w:type="paragraph" w:customStyle="1" w:styleId="ConsNormal">
    <w:name w:val="ConsNormal"/>
    <w:pPr>
      <w:autoSpaceDE w:val="0"/>
      <w:ind w:right="19772" w:firstLine="720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af">
    <w:name w:val="Знак Знак Знак Знак Знак Знак Знак"/>
    <w:basedOn w:val="Standard"/>
    <w:pPr>
      <w:spacing w:after="0" w:line="240" w:lineRule="auto"/>
    </w:pPr>
    <w:rPr>
      <w:rFonts w:ascii="Verdana" w:hAnsi="Verdana" w:cs="Verdana"/>
      <w:sz w:val="24"/>
      <w:szCs w:val="24"/>
    </w:rPr>
  </w:style>
  <w:style w:type="paragraph" w:styleId="af0">
    <w:name w:val="No Spacing"/>
    <w:uiPriority w:val="1"/>
    <w:qFormat/>
    <w:pPr>
      <w:widowControl/>
    </w:pPr>
    <w:rPr>
      <w:rFonts w:eastAsia="Times New Roman" w:cs="Times New Roman"/>
      <w:lang w:bidi="ar-SA"/>
    </w:rPr>
  </w:style>
  <w:style w:type="paragraph" w:customStyle="1" w:styleId="13">
    <w:name w:val="Название объекта1"/>
    <w:basedOn w:val="Standard"/>
    <w:next w:val="Standard"/>
    <w:pPr>
      <w:spacing w:after="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14">
    <w:name w:val="Текст примечания1"/>
    <w:basedOn w:val="Standard"/>
    <w:rPr>
      <w:sz w:val="20"/>
      <w:szCs w:val="20"/>
    </w:rPr>
  </w:style>
  <w:style w:type="paragraph" w:styleId="af1">
    <w:name w:val="annotation subject"/>
    <w:basedOn w:val="14"/>
    <w:next w:val="14"/>
    <w:rPr>
      <w:b/>
      <w:bCs/>
    </w:rPr>
  </w:style>
  <w:style w:type="paragraph" w:customStyle="1" w:styleId="printr">
    <w:name w:val="printr"/>
    <w:basedOn w:val="Standard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Default">
    <w:name w:val="Default"/>
    <w:pPr>
      <w:widowControl/>
      <w:autoSpaceDE w:val="0"/>
    </w:pPr>
    <w:rPr>
      <w:rFonts w:ascii="Times" w:eastAsia="Times New Roman" w:hAnsi="Times" w:cs="Times"/>
      <w:color w:val="000000"/>
      <w:lang w:bidi="ar-SA"/>
    </w:rPr>
  </w:style>
  <w:style w:type="paragraph" w:customStyle="1" w:styleId="af2">
    <w:name w:val="Название проектного документа"/>
    <w:basedOn w:val="Standard"/>
    <w:pPr>
      <w:widowControl w:val="0"/>
      <w:suppressAutoHyphens w:val="0"/>
      <w:spacing w:after="0" w:line="240" w:lineRule="auto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character" w:customStyle="1" w:styleId="WW8Num1z0">
    <w:name w:val="WW8Num1z0"/>
    <w:rPr>
      <w:rFonts w:ascii="Vladimir Script" w:hAnsi="Vladimir Script" w:cs="Vladimir Script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Vladimir Script" w:hAnsi="Vladimir Script" w:cs="Vladimir Script"/>
    </w:rPr>
  </w:style>
  <w:style w:type="character" w:customStyle="1" w:styleId="WW8Num3z0">
    <w:name w:val="WW8Num3z0"/>
    <w:rPr>
      <w:rFonts w:cs="Times New Roman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 w:val="0"/>
    </w:rPr>
  </w:style>
  <w:style w:type="character" w:customStyle="1" w:styleId="WW8Num5z0">
    <w:name w:val="WW8Num5z0"/>
    <w:rPr>
      <w:rFonts w:cs="Times New Roman"/>
    </w:rPr>
  </w:style>
  <w:style w:type="character" w:customStyle="1" w:styleId="WW8Num6z0">
    <w:name w:val="WW8Num6z0"/>
    <w:rPr>
      <w:rFonts w:cs="Times New Roman"/>
      <w:i w:val="0"/>
    </w:rPr>
  </w:style>
  <w:style w:type="character" w:customStyle="1" w:styleId="WW8Num7z0">
    <w:name w:val="WW8Num7z0"/>
    <w:rPr>
      <w:rFonts w:cs="Times New Roman"/>
      <w:i w:val="0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cs="Times New Roman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Times New Roman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Vladimir Script" w:hAnsi="Vladimir Script" w:cs="Vladimir Script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rFonts w:cs="Times New Roman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Times New Roman" w:hAnsi="Times New Roman" w:cs="Vladimir Script"/>
      <w:b/>
      <w:bCs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2z3">
    <w:name w:val="WW8Num12z3"/>
    <w:rPr>
      <w:rFonts w:ascii="Symbol" w:hAnsi="Symbol" w:cs="Symbol"/>
    </w:rPr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cs="Times New Roman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cs="Times New Roman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cs="Times New Roman"/>
    </w:rPr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8z0">
    <w:name w:val="WW8Num18z0"/>
    <w:rPr>
      <w:rFonts w:ascii="Times New Roman" w:eastAsia="Times New Roman" w:hAnsi="Times New Roman" w:cs="Times New Roman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8z3">
    <w:name w:val="WW8Num18z3"/>
    <w:rPr>
      <w:rFonts w:ascii="Symbol" w:hAnsi="Symbol" w:cs="Symbol"/>
    </w:rPr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cs="Times New Roman"/>
      <w:b w:val="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1">
    <w:name w:val="WW8Num5z1"/>
    <w:rPr>
      <w:rFonts w:cs="Times New Roman"/>
      <w:b w:val="0"/>
      <w:bCs w:val="0"/>
    </w:rPr>
  </w:style>
  <w:style w:type="character" w:customStyle="1" w:styleId="WW8Num6z1">
    <w:name w:val="WW8Num6z1"/>
    <w:rPr>
      <w:rFonts w:cs="Times New Roman"/>
    </w:rPr>
  </w:style>
  <w:style w:type="character" w:customStyle="1" w:styleId="WW8Num10z3">
    <w:name w:val="WW8Num10z3"/>
    <w:rPr>
      <w:rFonts w:ascii="Symbol" w:hAnsi="Symbol" w:cs="Symbol"/>
    </w:rPr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20z0">
    <w:name w:val="WW8Num20z0"/>
    <w:rPr>
      <w:rFonts w:cs="Times New Roman"/>
    </w:rPr>
  </w:style>
  <w:style w:type="character" w:customStyle="1" w:styleId="WW8Num21z0">
    <w:name w:val="WW8Num21z0"/>
    <w:rPr>
      <w:rFonts w:ascii="Vladimir Script" w:hAnsi="Vladimir Script" w:cs="Vladimir Script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Wingdings"/>
    </w:rPr>
  </w:style>
  <w:style w:type="character" w:customStyle="1" w:styleId="WW8Num21z3">
    <w:name w:val="WW8Num21z3"/>
    <w:rPr>
      <w:rFonts w:ascii="Symbol" w:hAnsi="Symbol" w:cs="Symbol"/>
    </w:rPr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cs="Times New Roman"/>
    </w:rPr>
  </w:style>
  <w:style w:type="character" w:customStyle="1" w:styleId="WW8Num23z1">
    <w:name w:val="WW8Num23z1"/>
    <w:rPr>
      <w:rFonts w:ascii="Vladimir Script" w:hAnsi="Vladimir Script" w:cs="Vladimir Script"/>
    </w:rPr>
  </w:style>
  <w:style w:type="character" w:customStyle="1" w:styleId="WW8Num24z0">
    <w:name w:val="WW8Num24z0"/>
    <w:rPr>
      <w:rFonts w:cs="Times New Roman"/>
    </w:rPr>
  </w:style>
  <w:style w:type="character" w:customStyle="1" w:styleId="WW8Num25z0">
    <w:name w:val="WW8Num25z0"/>
    <w:rPr>
      <w:rFonts w:cs="Times New Roman"/>
    </w:rPr>
  </w:style>
  <w:style w:type="character" w:customStyle="1" w:styleId="WW8Num26z0">
    <w:name w:val="WW8Num26z0"/>
    <w:rPr>
      <w:rFonts w:cs="Times New Roman"/>
    </w:rPr>
  </w:style>
  <w:style w:type="character" w:customStyle="1" w:styleId="WW8Num27z0">
    <w:name w:val="WW8Num27z0"/>
    <w:rPr>
      <w:rFonts w:cs="Times New Roman"/>
      <w:b w:val="0"/>
      <w:bCs w:val="0"/>
    </w:rPr>
  </w:style>
  <w:style w:type="character" w:customStyle="1" w:styleId="WW8Num28z0">
    <w:name w:val="WW8Num28z0"/>
    <w:rPr>
      <w:rFonts w:ascii="Vladimir Script" w:hAnsi="Vladimir Script" w:cs="Vladimir Script"/>
    </w:rPr>
  </w:style>
  <w:style w:type="character" w:customStyle="1" w:styleId="WW8Num28z1">
    <w:name w:val="WW8Num28z1"/>
    <w:rPr>
      <w:rFonts w:cs="Times New Roman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28z3">
    <w:name w:val="WW8Num28z3"/>
    <w:rPr>
      <w:rFonts w:ascii="Symbol" w:hAnsi="Symbol" w:cs="Symbol"/>
    </w:rPr>
  </w:style>
  <w:style w:type="character" w:customStyle="1" w:styleId="WW8Num28z4">
    <w:name w:val="WW8Num28z4"/>
    <w:rPr>
      <w:rFonts w:ascii="Courier New" w:hAnsi="Courier New" w:cs="Courier New"/>
    </w:rPr>
  </w:style>
  <w:style w:type="character" w:customStyle="1" w:styleId="WW8Num29z0">
    <w:name w:val="WW8Num29z0"/>
    <w:rPr>
      <w:rFonts w:cs="Times New Roman"/>
    </w:rPr>
  </w:style>
  <w:style w:type="character" w:customStyle="1" w:styleId="WW8Num30z0">
    <w:name w:val="WW8Num30z0"/>
    <w:rPr>
      <w:rFonts w:cs="Times New Roman"/>
    </w:rPr>
  </w:style>
  <w:style w:type="character" w:customStyle="1" w:styleId="WW8Num31z0">
    <w:name w:val="WW8Num31z0"/>
    <w:rPr>
      <w:rFonts w:cs="Times New Roman"/>
    </w:rPr>
  </w:style>
  <w:style w:type="character" w:customStyle="1" w:styleId="WW8Num31z1">
    <w:name w:val="WW8Num31z1"/>
    <w:rPr>
      <w:rFonts w:cs="Times New Roman"/>
      <w:b w:val="0"/>
      <w:bCs w:val="0"/>
    </w:rPr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cs="Times New Roman"/>
    </w:rPr>
  </w:style>
  <w:style w:type="character" w:customStyle="1" w:styleId="WW8Num34z0">
    <w:name w:val="WW8Num34z0"/>
    <w:rPr>
      <w:rFonts w:cs="Times New Roman"/>
    </w:rPr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Vladimir Script" w:hAnsi="Vladimir Script" w:cs="Vladimir Script"/>
      <w:sz w:val="28"/>
      <w:szCs w:val="28"/>
    </w:rPr>
  </w:style>
  <w:style w:type="character" w:customStyle="1" w:styleId="WW8Num36z1">
    <w:name w:val="WW8Num36z1"/>
    <w:rPr>
      <w:rFonts w:ascii="Courier New" w:hAnsi="Courier New" w:cs="Courier New"/>
    </w:rPr>
  </w:style>
  <w:style w:type="character" w:customStyle="1" w:styleId="WW8Num36z2">
    <w:name w:val="WW8Num36z2"/>
    <w:rPr>
      <w:rFonts w:ascii="Wingdings" w:hAnsi="Wingdings" w:cs="Wingdings"/>
    </w:rPr>
  </w:style>
  <w:style w:type="character" w:customStyle="1" w:styleId="WW8Num36z3">
    <w:name w:val="WW8Num36z3"/>
    <w:rPr>
      <w:rFonts w:ascii="Symbol" w:hAnsi="Symbol" w:cs="Symbol"/>
    </w:rPr>
  </w:style>
  <w:style w:type="character" w:customStyle="1" w:styleId="WW8Num37z0">
    <w:name w:val="WW8Num37z0"/>
    <w:rPr>
      <w:rFonts w:cs="Times New Roman"/>
    </w:rPr>
  </w:style>
  <w:style w:type="character" w:customStyle="1" w:styleId="WW8Num38z0">
    <w:name w:val="WW8Num38z0"/>
    <w:rPr>
      <w:rFonts w:ascii="Vladimir Script" w:hAnsi="Vladimir Script" w:cs="Vladimir Script"/>
    </w:rPr>
  </w:style>
  <w:style w:type="character" w:customStyle="1" w:styleId="WW8Num38z1">
    <w:name w:val="WW8Num38z1"/>
    <w:rPr>
      <w:rFonts w:ascii="Courier New" w:hAnsi="Courier New" w:cs="Courier New"/>
    </w:rPr>
  </w:style>
  <w:style w:type="character" w:customStyle="1" w:styleId="WW8Num38z2">
    <w:name w:val="WW8Num38z2"/>
    <w:rPr>
      <w:rFonts w:ascii="Wingdings" w:hAnsi="Wingdings" w:cs="Wingdings"/>
    </w:rPr>
  </w:style>
  <w:style w:type="character" w:customStyle="1" w:styleId="WW8Num38z3">
    <w:name w:val="WW8Num38z3"/>
    <w:rPr>
      <w:rFonts w:ascii="Symbol" w:hAnsi="Symbol" w:cs="Symbol"/>
    </w:rPr>
  </w:style>
  <w:style w:type="character" w:customStyle="1" w:styleId="WW8Num39z0">
    <w:name w:val="WW8Num39z0"/>
    <w:rPr>
      <w:rFonts w:cs="Times New Roman"/>
    </w:rPr>
  </w:style>
  <w:style w:type="character" w:customStyle="1" w:styleId="WW8Num40z0">
    <w:name w:val="WW8Num40z0"/>
    <w:rPr>
      <w:rFonts w:cs="Times New Roman"/>
    </w:rPr>
  </w:style>
  <w:style w:type="character" w:customStyle="1" w:styleId="WW8Num41z0">
    <w:name w:val="WW8Num41z0"/>
    <w:rPr>
      <w:rFonts w:cs="Times New Roman"/>
    </w:rPr>
  </w:style>
  <w:style w:type="character" w:customStyle="1" w:styleId="WW8Num42z0">
    <w:name w:val="WW8Num42z0"/>
    <w:rPr>
      <w:rFonts w:ascii="Vladimir Script" w:hAnsi="Vladimir Script" w:cs="Vladimir Script"/>
    </w:rPr>
  </w:style>
  <w:style w:type="character" w:customStyle="1" w:styleId="WW8Num42z1">
    <w:name w:val="WW8Num42z1"/>
    <w:rPr>
      <w:rFonts w:ascii="Courier New" w:hAnsi="Courier New" w:cs="Courier New"/>
    </w:rPr>
  </w:style>
  <w:style w:type="character" w:customStyle="1" w:styleId="WW8Num42z2">
    <w:name w:val="WW8Num42z2"/>
    <w:rPr>
      <w:rFonts w:ascii="Wingdings" w:hAnsi="Wingdings" w:cs="Wingdings"/>
    </w:rPr>
  </w:style>
  <w:style w:type="character" w:customStyle="1" w:styleId="WW8Num42z3">
    <w:name w:val="WW8Num42z3"/>
    <w:rPr>
      <w:rFonts w:ascii="Symbol" w:hAnsi="Symbol" w:cs="Symbol"/>
    </w:rPr>
  </w:style>
  <w:style w:type="character" w:customStyle="1" w:styleId="15">
    <w:name w:val="Основной шрифт абзаца1"/>
  </w:style>
  <w:style w:type="character" w:customStyle="1" w:styleId="16">
    <w:name w:val="Заголовок 1 Знак"/>
    <w:rPr>
      <w:rFonts w:ascii="Arial" w:hAnsi="Arial" w:cs="Arial"/>
      <w:b/>
      <w:kern w:val="3"/>
      <w:sz w:val="32"/>
    </w:rPr>
  </w:style>
  <w:style w:type="character" w:customStyle="1" w:styleId="20">
    <w:name w:val="Заголовок 2 Знак"/>
    <w:uiPriority w:val="9"/>
    <w:rPr>
      <w:rFonts w:ascii="Cambria" w:hAnsi="Cambria" w:cs="Cambria"/>
      <w:b/>
      <w:color w:val="4F81BD"/>
      <w:sz w:val="26"/>
    </w:rPr>
  </w:style>
  <w:style w:type="character" w:customStyle="1" w:styleId="30">
    <w:name w:val="Заголовок 3 Знак"/>
    <w:uiPriority w:val="9"/>
    <w:rPr>
      <w:rFonts w:ascii="Arial" w:hAnsi="Arial" w:cs="Arial"/>
      <w:b/>
      <w:smallCaps/>
      <w:color w:val="00009A"/>
      <w:sz w:val="27"/>
    </w:rPr>
  </w:style>
  <w:style w:type="character" w:customStyle="1" w:styleId="40">
    <w:name w:val="Заголовок 4 Знак"/>
    <w:uiPriority w:val="9"/>
    <w:rPr>
      <w:rFonts w:ascii="Times New Roman" w:hAnsi="Times New Roman" w:cs="Times New Roman"/>
      <w:b/>
      <w:sz w:val="28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af3">
    <w:name w:val="Верхний колонтитул Знак"/>
    <w:uiPriority w:val="99"/>
    <w:rPr>
      <w:rFonts w:ascii="Times New Roman" w:hAnsi="Times New Roman" w:cs="Times New Roman"/>
      <w:sz w:val="24"/>
    </w:rPr>
  </w:style>
  <w:style w:type="character" w:customStyle="1" w:styleId="af4">
    <w:name w:val="Нижний колонтитул Знак"/>
    <w:uiPriority w:val="99"/>
    <w:rPr>
      <w:rFonts w:ascii="Times New Roman" w:hAnsi="Times New Roman" w:cs="Times New Roman"/>
      <w:sz w:val="24"/>
    </w:rPr>
  </w:style>
  <w:style w:type="character" w:styleId="af5">
    <w:name w:val="page number"/>
  </w:style>
  <w:style w:type="character" w:customStyle="1" w:styleId="HTML0">
    <w:name w:val="Стандартный HTML Знак"/>
    <w:uiPriority w:val="99"/>
    <w:rPr>
      <w:rFonts w:ascii="Courier New" w:hAnsi="Courier New" w:cs="Courier New"/>
      <w:sz w:val="20"/>
    </w:rPr>
  </w:style>
  <w:style w:type="character" w:customStyle="1" w:styleId="af6">
    <w:name w:val="Текст выноски Знак"/>
    <w:uiPriority w:val="99"/>
    <w:rPr>
      <w:rFonts w:ascii="Tahoma" w:hAnsi="Tahoma" w:cs="Tahoma"/>
      <w:sz w:val="16"/>
    </w:rPr>
  </w:style>
  <w:style w:type="character" w:customStyle="1" w:styleId="af7">
    <w:name w:val="Схема документа Знак"/>
    <w:rPr>
      <w:rFonts w:ascii="Tahoma" w:hAnsi="Tahoma" w:cs="Tahoma"/>
      <w:sz w:val="20"/>
      <w:shd w:val="clear" w:color="auto" w:fill="000080"/>
    </w:rPr>
  </w:style>
  <w:style w:type="character" w:customStyle="1" w:styleId="22">
    <w:name w:val="Основной текст 2 Знак"/>
    <w:rPr>
      <w:rFonts w:ascii="Arial" w:hAnsi="Arial" w:cs="Arial"/>
      <w:b/>
      <w:sz w:val="24"/>
    </w:rPr>
  </w:style>
  <w:style w:type="character" w:customStyle="1" w:styleId="af8">
    <w:name w:val="Название Знак"/>
    <w:link w:val="af9"/>
    <w:rPr>
      <w:rFonts w:ascii="Times New Roman" w:hAnsi="Times New Roman" w:cs="Times New Roman"/>
      <w:b/>
      <w:spacing w:val="20"/>
      <w:sz w:val="28"/>
    </w:rPr>
  </w:style>
  <w:style w:type="character" w:customStyle="1" w:styleId="afa">
    <w:name w:val="Основной текст с отступом Знак"/>
    <w:rPr>
      <w:rFonts w:ascii="Times New Roman" w:hAnsi="Times New Roman" w:cs="Times New Roman"/>
      <w:sz w:val="24"/>
    </w:rPr>
  </w:style>
  <w:style w:type="character" w:customStyle="1" w:styleId="32">
    <w:name w:val="Основной текст 3 Знак"/>
    <w:rPr>
      <w:sz w:val="16"/>
    </w:rPr>
  </w:style>
  <w:style w:type="character" w:customStyle="1" w:styleId="afb">
    <w:name w:val="Основной текст Знак"/>
    <w:rPr>
      <w:rFonts w:ascii="Times New Roman" w:hAnsi="Times New Roman" w:cs="Times New Roman"/>
      <w:sz w:val="24"/>
    </w:rPr>
  </w:style>
  <w:style w:type="character" w:customStyle="1" w:styleId="apple-converted-space">
    <w:name w:val="apple-converted-space"/>
  </w:style>
  <w:style w:type="character" w:customStyle="1" w:styleId="17">
    <w:name w:val="Знак примечания1"/>
    <w:rPr>
      <w:sz w:val="16"/>
      <w:szCs w:val="16"/>
    </w:rPr>
  </w:style>
  <w:style w:type="character" w:customStyle="1" w:styleId="afc">
    <w:name w:val="Текст примечания Знак"/>
    <w:rPr>
      <w:rFonts w:cs="Times New Roman"/>
    </w:rPr>
  </w:style>
  <w:style w:type="character" w:customStyle="1" w:styleId="afd">
    <w:name w:val="Тема примечания Знак"/>
    <w:rPr>
      <w:rFonts w:cs="Times New Roman"/>
      <w:b/>
      <w:bCs/>
    </w:rPr>
  </w:style>
  <w:style w:type="character" w:customStyle="1" w:styleId="FontStyle13">
    <w:name w:val="Font Style13"/>
    <w:rPr>
      <w:rFonts w:ascii="Times New Roman" w:hAnsi="Times New Roman" w:cs="Times New Roman"/>
      <w:spacing w:val="-10"/>
      <w:sz w:val="28"/>
      <w:szCs w:val="28"/>
    </w:rPr>
  </w:style>
  <w:style w:type="character" w:customStyle="1" w:styleId="afe">
    <w:name w:val="Абзац списка Знак"/>
    <w:aliases w:val="ТЗ список Знак,Абзац списка нумерованный Знак"/>
    <w:uiPriority w:val="34"/>
    <w:qFormat/>
    <w:rPr>
      <w:rFonts w:ascii="Calibri" w:hAnsi="Calibri" w:cs="Calibri"/>
      <w:sz w:val="22"/>
      <w:szCs w:val="22"/>
      <w:lang w:eastAsia="zh-CN"/>
    </w:rPr>
  </w:style>
  <w:style w:type="character" w:customStyle="1" w:styleId="18">
    <w:name w:val="Название Знак1"/>
    <w:uiPriority w:val="10"/>
    <w:rPr>
      <w:rFonts w:ascii="Cambria" w:eastAsia="Times New Roman" w:hAnsi="Cambria" w:cs="Times New Roman"/>
      <w:b/>
      <w:bCs/>
      <w:kern w:val="3"/>
      <w:sz w:val="32"/>
      <w:szCs w:val="32"/>
      <w:lang w:eastAsia="zh-CN"/>
    </w:rPr>
  </w:style>
  <w:style w:type="character" w:customStyle="1" w:styleId="ConsPlusNormal0">
    <w:name w:val="ConsPlusNormal Знак"/>
    <w:rPr>
      <w:rFonts w:ascii="Arial" w:hAnsi="Arial" w:cs="Arial"/>
      <w:lang w:eastAsia="zh-CN" w:bidi="ar-SA"/>
    </w:rPr>
  </w:style>
  <w:style w:type="character" w:customStyle="1" w:styleId="23">
    <w:name w:val="Основной текст2"/>
    <w:uiPriority w:val="99"/>
    <w:rPr>
      <w:rFonts w:ascii="Times New Roman" w:hAnsi="Times New Roman" w:cs="Times New Roman"/>
      <w:strike w:val="0"/>
      <w:dstrike w:val="0"/>
      <w:color w:val="000000"/>
      <w:spacing w:val="0"/>
      <w:w w:val="100"/>
      <w:position w:val="0"/>
      <w:sz w:val="26"/>
      <w:u w:val="none"/>
      <w:vertAlign w:val="baseline"/>
      <w:lang w:val="ru-RU"/>
    </w:rPr>
  </w:style>
  <w:style w:type="character" w:customStyle="1" w:styleId="aff">
    <w:name w:val="Öâåòîâîå âûäåëåíèå"/>
    <w:rPr>
      <w:b/>
      <w:bCs/>
      <w:color w:val="26282F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  <w:style w:type="numbering" w:customStyle="1" w:styleId="WW8Num10">
    <w:name w:val="WW8Num10"/>
    <w:basedOn w:val="a2"/>
    <w:pPr>
      <w:numPr>
        <w:numId w:val="10"/>
      </w:numPr>
    </w:pPr>
  </w:style>
  <w:style w:type="numbering" w:customStyle="1" w:styleId="WW8Num11">
    <w:name w:val="WW8Num11"/>
    <w:basedOn w:val="a2"/>
    <w:pPr>
      <w:numPr>
        <w:numId w:val="11"/>
      </w:numPr>
    </w:pPr>
  </w:style>
  <w:style w:type="numbering" w:customStyle="1" w:styleId="WW8Num12">
    <w:name w:val="WW8Num12"/>
    <w:basedOn w:val="a2"/>
    <w:pPr>
      <w:numPr>
        <w:numId w:val="12"/>
      </w:numPr>
    </w:pPr>
  </w:style>
  <w:style w:type="numbering" w:customStyle="1" w:styleId="WW8Num13">
    <w:name w:val="WW8Num13"/>
    <w:basedOn w:val="a2"/>
    <w:pPr>
      <w:numPr>
        <w:numId w:val="13"/>
      </w:numPr>
    </w:pPr>
  </w:style>
  <w:style w:type="numbering" w:customStyle="1" w:styleId="WW8Num14">
    <w:name w:val="WW8Num14"/>
    <w:basedOn w:val="a2"/>
    <w:pPr>
      <w:numPr>
        <w:numId w:val="14"/>
      </w:numPr>
    </w:pPr>
  </w:style>
  <w:style w:type="numbering" w:customStyle="1" w:styleId="WW8Num15">
    <w:name w:val="WW8Num15"/>
    <w:basedOn w:val="a2"/>
    <w:pPr>
      <w:numPr>
        <w:numId w:val="15"/>
      </w:numPr>
    </w:pPr>
  </w:style>
  <w:style w:type="numbering" w:customStyle="1" w:styleId="WW8Num16">
    <w:name w:val="WW8Num16"/>
    <w:basedOn w:val="a2"/>
    <w:pPr>
      <w:numPr>
        <w:numId w:val="16"/>
      </w:numPr>
    </w:pPr>
  </w:style>
  <w:style w:type="numbering" w:customStyle="1" w:styleId="WW8Num17">
    <w:name w:val="WW8Num17"/>
    <w:basedOn w:val="a2"/>
    <w:pPr>
      <w:numPr>
        <w:numId w:val="17"/>
      </w:numPr>
    </w:pPr>
  </w:style>
  <w:style w:type="numbering" w:customStyle="1" w:styleId="WW8Num18">
    <w:name w:val="WW8Num18"/>
    <w:basedOn w:val="a2"/>
    <w:pPr>
      <w:numPr>
        <w:numId w:val="18"/>
      </w:numPr>
    </w:pPr>
  </w:style>
  <w:style w:type="numbering" w:customStyle="1" w:styleId="WW8Num19">
    <w:name w:val="WW8Num19"/>
    <w:basedOn w:val="a2"/>
    <w:pPr>
      <w:numPr>
        <w:numId w:val="19"/>
      </w:numPr>
    </w:pPr>
  </w:style>
  <w:style w:type="paragraph" w:customStyle="1" w:styleId="aff0">
    <w:name w:val="Абзац_пост"/>
    <w:basedOn w:val="a"/>
    <w:rsid w:val="00313464"/>
    <w:pPr>
      <w:widowControl/>
      <w:suppressAutoHyphens w:val="0"/>
      <w:autoSpaceDN/>
      <w:spacing w:before="120"/>
      <w:ind w:firstLine="720"/>
      <w:jc w:val="both"/>
      <w:textAlignment w:val="auto"/>
    </w:pPr>
    <w:rPr>
      <w:rFonts w:eastAsia="Times New Roman" w:cs="Times New Roman"/>
      <w:kern w:val="0"/>
      <w:sz w:val="26"/>
      <w:lang w:eastAsia="ru-RU" w:bidi="ar-SA"/>
    </w:rPr>
  </w:style>
  <w:style w:type="table" w:styleId="aff1">
    <w:name w:val="Table Grid"/>
    <w:basedOn w:val="a1"/>
    <w:uiPriority w:val="59"/>
    <w:rsid w:val="000225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">
    <w:name w:val="Нет списка1"/>
    <w:next w:val="a2"/>
    <w:uiPriority w:val="99"/>
    <w:semiHidden/>
    <w:unhideWhenUsed/>
    <w:rsid w:val="0001747A"/>
  </w:style>
  <w:style w:type="character" w:styleId="aff2">
    <w:name w:val="Hyperlink"/>
    <w:uiPriority w:val="99"/>
    <w:rsid w:val="0001747A"/>
    <w:rPr>
      <w:color w:val="0000FF"/>
      <w:u w:val="single"/>
    </w:rPr>
  </w:style>
  <w:style w:type="paragraph" w:styleId="aff3">
    <w:name w:val="Body Text"/>
    <w:basedOn w:val="a"/>
    <w:link w:val="1a"/>
    <w:rsid w:val="0001747A"/>
    <w:pPr>
      <w:widowControl/>
      <w:autoSpaceDN/>
      <w:spacing w:after="120"/>
      <w:textAlignment w:val="auto"/>
    </w:pPr>
    <w:rPr>
      <w:rFonts w:eastAsia="Times New Roman" w:cs="Times New Roman"/>
      <w:kern w:val="0"/>
      <w:lang w:bidi="ar-SA"/>
    </w:rPr>
  </w:style>
  <w:style w:type="character" w:customStyle="1" w:styleId="1a">
    <w:name w:val="Основной текст Знак1"/>
    <w:basedOn w:val="a0"/>
    <w:link w:val="aff3"/>
    <w:rsid w:val="0001747A"/>
    <w:rPr>
      <w:rFonts w:eastAsia="Times New Roman" w:cs="Times New Roman"/>
      <w:kern w:val="0"/>
      <w:lang w:bidi="ar-SA"/>
    </w:rPr>
  </w:style>
  <w:style w:type="paragraph" w:styleId="aff4">
    <w:name w:val="Body Text Indent"/>
    <w:basedOn w:val="a"/>
    <w:link w:val="1b"/>
    <w:rsid w:val="0001747A"/>
    <w:pPr>
      <w:widowControl/>
      <w:autoSpaceDN/>
      <w:spacing w:after="120"/>
      <w:ind w:left="283"/>
      <w:textAlignment w:val="auto"/>
    </w:pPr>
    <w:rPr>
      <w:rFonts w:eastAsia="Times New Roman" w:cs="Times New Roman"/>
      <w:kern w:val="0"/>
      <w:lang w:bidi="ar-SA"/>
    </w:rPr>
  </w:style>
  <w:style w:type="character" w:customStyle="1" w:styleId="1b">
    <w:name w:val="Основной текст с отступом Знак1"/>
    <w:basedOn w:val="a0"/>
    <w:link w:val="aff4"/>
    <w:rsid w:val="0001747A"/>
    <w:rPr>
      <w:rFonts w:eastAsia="Times New Roman" w:cs="Times New Roman"/>
      <w:kern w:val="0"/>
      <w:lang w:bidi="ar-SA"/>
    </w:rPr>
  </w:style>
  <w:style w:type="paragraph" w:customStyle="1" w:styleId="aff5">
    <w:name w:val="Содержимое таблицы"/>
    <w:basedOn w:val="a"/>
    <w:rsid w:val="0001747A"/>
    <w:pPr>
      <w:widowControl/>
      <w:suppressLineNumbers/>
      <w:autoSpaceDN/>
      <w:spacing w:after="200" w:line="276" w:lineRule="auto"/>
      <w:textAlignment w:val="auto"/>
    </w:pPr>
    <w:rPr>
      <w:rFonts w:ascii="Calibri" w:eastAsia="Times New Roman" w:hAnsi="Calibri" w:cs="Times New Roman"/>
      <w:kern w:val="0"/>
      <w:sz w:val="22"/>
      <w:szCs w:val="22"/>
      <w:lang w:bidi="ar-SA"/>
    </w:rPr>
  </w:style>
  <w:style w:type="paragraph" w:customStyle="1" w:styleId="aff6">
    <w:name w:val="Заголовок таблицы"/>
    <w:basedOn w:val="aff5"/>
    <w:rsid w:val="0001747A"/>
    <w:pPr>
      <w:jc w:val="center"/>
    </w:pPr>
    <w:rPr>
      <w:b/>
      <w:bCs/>
    </w:rPr>
  </w:style>
  <w:style w:type="paragraph" w:customStyle="1" w:styleId="af9">
    <w:basedOn w:val="a"/>
    <w:next w:val="a6"/>
    <w:link w:val="af8"/>
    <w:qFormat/>
    <w:rsid w:val="0001747A"/>
    <w:pPr>
      <w:widowControl/>
      <w:suppressAutoHyphens w:val="0"/>
      <w:autoSpaceDN/>
      <w:jc w:val="center"/>
      <w:textAlignment w:val="auto"/>
    </w:pPr>
    <w:rPr>
      <w:rFonts w:cs="Times New Roman"/>
      <w:b/>
      <w:spacing w:val="20"/>
      <w:sz w:val="28"/>
    </w:rPr>
  </w:style>
  <w:style w:type="character" w:customStyle="1" w:styleId="50">
    <w:name w:val="Заголовок 5 Знак"/>
    <w:basedOn w:val="a0"/>
    <w:link w:val="5"/>
    <w:uiPriority w:val="9"/>
    <w:rsid w:val="008B0C60"/>
    <w:rPr>
      <w:rFonts w:ascii="Arial" w:eastAsia="Arial" w:hAnsi="Arial" w:cs="Arial"/>
      <w:b/>
      <w:bCs/>
      <w:kern w:val="0"/>
      <w:lang w:eastAsia="en-US" w:bidi="ar-SA"/>
    </w:rPr>
  </w:style>
  <w:style w:type="character" w:customStyle="1" w:styleId="60">
    <w:name w:val="Заголовок 6 Знак"/>
    <w:basedOn w:val="a0"/>
    <w:link w:val="6"/>
    <w:uiPriority w:val="9"/>
    <w:rsid w:val="008B0C60"/>
    <w:rPr>
      <w:rFonts w:ascii="Arial" w:eastAsia="Arial" w:hAnsi="Arial" w:cs="Arial"/>
      <w:b/>
      <w:bCs/>
      <w:kern w:val="0"/>
      <w:sz w:val="22"/>
      <w:szCs w:val="22"/>
      <w:lang w:eastAsia="en-US" w:bidi="ar-SA"/>
    </w:rPr>
  </w:style>
  <w:style w:type="character" w:customStyle="1" w:styleId="70">
    <w:name w:val="Заголовок 7 Знак"/>
    <w:basedOn w:val="a0"/>
    <w:link w:val="7"/>
    <w:uiPriority w:val="9"/>
    <w:rsid w:val="008B0C60"/>
    <w:rPr>
      <w:rFonts w:ascii="Arial" w:eastAsia="Arial" w:hAnsi="Arial" w:cs="Arial"/>
      <w:b/>
      <w:bCs/>
      <w:i/>
      <w:iCs/>
      <w:kern w:val="0"/>
      <w:sz w:val="22"/>
      <w:szCs w:val="22"/>
      <w:lang w:eastAsia="en-US" w:bidi="ar-SA"/>
    </w:rPr>
  </w:style>
  <w:style w:type="character" w:customStyle="1" w:styleId="80">
    <w:name w:val="Заголовок 8 Знак"/>
    <w:basedOn w:val="a0"/>
    <w:link w:val="8"/>
    <w:uiPriority w:val="9"/>
    <w:rsid w:val="008B0C60"/>
    <w:rPr>
      <w:rFonts w:ascii="Arial" w:eastAsia="Arial" w:hAnsi="Arial" w:cs="Arial"/>
      <w:i/>
      <w:iCs/>
      <w:kern w:val="0"/>
      <w:sz w:val="22"/>
      <w:szCs w:val="22"/>
      <w:lang w:eastAsia="en-US" w:bidi="ar-SA"/>
    </w:rPr>
  </w:style>
  <w:style w:type="character" w:customStyle="1" w:styleId="90">
    <w:name w:val="Заголовок 9 Знак"/>
    <w:basedOn w:val="a0"/>
    <w:link w:val="9"/>
    <w:uiPriority w:val="9"/>
    <w:rsid w:val="008B0C60"/>
    <w:rPr>
      <w:rFonts w:ascii="Arial" w:eastAsia="Arial" w:hAnsi="Arial" w:cs="Arial"/>
      <w:i/>
      <w:iCs/>
      <w:kern w:val="0"/>
      <w:sz w:val="21"/>
      <w:szCs w:val="21"/>
      <w:lang w:eastAsia="en-US" w:bidi="ar-SA"/>
    </w:rPr>
  </w:style>
  <w:style w:type="character" w:customStyle="1" w:styleId="Heading1Char">
    <w:name w:val="Heading 1 Char"/>
    <w:basedOn w:val="a0"/>
    <w:uiPriority w:val="9"/>
    <w:rsid w:val="008B0C60"/>
    <w:rPr>
      <w:rFonts w:ascii="Arial" w:eastAsia="Arial" w:hAnsi="Arial" w:cs="Arial"/>
      <w:sz w:val="40"/>
      <w:szCs w:val="40"/>
    </w:rPr>
  </w:style>
  <w:style w:type="character" w:customStyle="1" w:styleId="a7">
    <w:name w:val="Заголовок Знак"/>
    <w:basedOn w:val="a0"/>
    <w:link w:val="a6"/>
    <w:uiPriority w:val="10"/>
    <w:rsid w:val="008B0C60"/>
    <w:rPr>
      <w:rFonts w:eastAsia="Times New Roman" w:cs="Times New Roman"/>
      <w:b/>
      <w:bCs/>
      <w:spacing w:val="20"/>
      <w:sz w:val="28"/>
      <w:szCs w:val="28"/>
      <w:lang w:bidi="ar-SA"/>
    </w:rPr>
  </w:style>
  <w:style w:type="character" w:customStyle="1" w:styleId="a9">
    <w:name w:val="Подзаголовок Знак"/>
    <w:basedOn w:val="a0"/>
    <w:link w:val="a8"/>
    <w:uiPriority w:val="11"/>
    <w:rsid w:val="008B0C60"/>
    <w:rPr>
      <w:rFonts w:ascii="Arial" w:eastAsia="Microsoft YaHei" w:hAnsi="Arial"/>
      <w:i/>
      <w:iCs/>
      <w:sz w:val="28"/>
      <w:szCs w:val="28"/>
      <w:lang w:bidi="ar-SA"/>
    </w:rPr>
  </w:style>
  <w:style w:type="paragraph" w:styleId="24">
    <w:name w:val="Quote"/>
    <w:basedOn w:val="a"/>
    <w:next w:val="a"/>
    <w:link w:val="25"/>
    <w:uiPriority w:val="29"/>
    <w:qFormat/>
    <w:rsid w:val="008B0C60"/>
    <w:pPr>
      <w:widowControl/>
      <w:suppressAutoHyphens w:val="0"/>
      <w:autoSpaceDN/>
      <w:spacing w:after="160" w:line="259" w:lineRule="auto"/>
      <w:ind w:left="720" w:right="720"/>
      <w:textAlignment w:val="auto"/>
    </w:pPr>
    <w:rPr>
      <w:rFonts w:asciiTheme="minorHAnsi" w:eastAsiaTheme="minorHAnsi" w:hAnsiTheme="minorHAnsi" w:cstheme="minorBidi"/>
      <w:i/>
      <w:kern w:val="0"/>
      <w:sz w:val="22"/>
      <w:szCs w:val="22"/>
      <w:lang w:eastAsia="en-US" w:bidi="ar-SA"/>
    </w:rPr>
  </w:style>
  <w:style w:type="character" w:customStyle="1" w:styleId="25">
    <w:name w:val="Цитата 2 Знак"/>
    <w:basedOn w:val="a0"/>
    <w:link w:val="24"/>
    <w:uiPriority w:val="29"/>
    <w:rsid w:val="008B0C60"/>
    <w:rPr>
      <w:rFonts w:asciiTheme="minorHAnsi" w:eastAsiaTheme="minorHAnsi" w:hAnsiTheme="minorHAnsi" w:cstheme="minorBidi"/>
      <w:i/>
      <w:kern w:val="0"/>
      <w:sz w:val="22"/>
      <w:szCs w:val="22"/>
      <w:lang w:eastAsia="en-US" w:bidi="ar-SA"/>
    </w:rPr>
  </w:style>
  <w:style w:type="paragraph" w:styleId="aff7">
    <w:name w:val="Intense Quote"/>
    <w:basedOn w:val="a"/>
    <w:next w:val="a"/>
    <w:link w:val="aff8"/>
    <w:uiPriority w:val="30"/>
    <w:qFormat/>
    <w:rsid w:val="008B0C60"/>
    <w:pPr>
      <w:widowControl/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uppressAutoHyphens w:val="0"/>
      <w:autoSpaceDN/>
      <w:spacing w:after="160" w:line="259" w:lineRule="auto"/>
      <w:ind w:left="720" w:right="720"/>
      <w:textAlignment w:val="auto"/>
    </w:pPr>
    <w:rPr>
      <w:rFonts w:asciiTheme="minorHAnsi" w:eastAsiaTheme="minorHAnsi" w:hAnsiTheme="minorHAnsi" w:cstheme="minorBidi"/>
      <w:i/>
      <w:kern w:val="0"/>
      <w:sz w:val="22"/>
      <w:szCs w:val="22"/>
      <w:lang w:eastAsia="en-US" w:bidi="ar-SA"/>
    </w:rPr>
  </w:style>
  <w:style w:type="character" w:customStyle="1" w:styleId="aff8">
    <w:name w:val="Выделенная цитата Знак"/>
    <w:basedOn w:val="a0"/>
    <w:link w:val="aff7"/>
    <w:uiPriority w:val="30"/>
    <w:rsid w:val="008B0C60"/>
    <w:rPr>
      <w:rFonts w:asciiTheme="minorHAnsi" w:eastAsiaTheme="minorHAnsi" w:hAnsiTheme="minorHAnsi" w:cstheme="minorBidi"/>
      <w:i/>
      <w:kern w:val="0"/>
      <w:sz w:val="22"/>
      <w:szCs w:val="22"/>
      <w:shd w:val="clear" w:color="auto" w:fill="F2F2F2"/>
      <w:lang w:eastAsia="en-US" w:bidi="ar-SA"/>
    </w:rPr>
  </w:style>
  <w:style w:type="character" w:customStyle="1" w:styleId="HeaderChar">
    <w:name w:val="Header Char"/>
    <w:basedOn w:val="a0"/>
    <w:uiPriority w:val="99"/>
    <w:rsid w:val="008B0C60"/>
  </w:style>
  <w:style w:type="character" w:customStyle="1" w:styleId="FooterChar">
    <w:name w:val="Footer Char"/>
    <w:basedOn w:val="a0"/>
    <w:uiPriority w:val="99"/>
    <w:rsid w:val="008B0C60"/>
  </w:style>
  <w:style w:type="character" w:customStyle="1" w:styleId="a5">
    <w:name w:val="Название объекта Знак"/>
    <w:basedOn w:val="a0"/>
    <w:link w:val="a4"/>
    <w:uiPriority w:val="35"/>
    <w:rsid w:val="008B0C60"/>
    <w:rPr>
      <w:rFonts w:ascii="Calibri" w:eastAsia="Times New Roman" w:hAnsi="Calibri" w:cs="FreeSans, 'Times New Roman'"/>
      <w:i/>
      <w:iCs/>
      <w:lang w:bidi="ar-SA"/>
    </w:rPr>
  </w:style>
  <w:style w:type="table" w:customStyle="1" w:styleId="TableGridLight">
    <w:name w:val="Table Grid Light"/>
    <w:basedOn w:val="a1"/>
    <w:uiPriority w:val="5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c">
    <w:name w:val="Plain Table 1"/>
    <w:basedOn w:val="a1"/>
    <w:uiPriority w:val="5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6">
    <w:name w:val="Plain Table 2"/>
    <w:basedOn w:val="a1"/>
    <w:uiPriority w:val="5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3">
    <w:name w:val="Plain Table 3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color w:val="404040"/>
      <w:kern w:val="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color w:val="404040"/>
      <w:kern w:val="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color w:val="404040"/>
      <w:kern w:val="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color w:val="404040"/>
      <w:kern w:val="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color w:val="404040"/>
      <w:kern w:val="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color w:val="404040"/>
      <w:kern w:val="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color w:val="404040"/>
      <w:kern w:val="0"/>
      <w:sz w:val="2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color w:val="404040"/>
      <w:kern w:val="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color w:val="404040"/>
      <w:kern w:val="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color w:val="404040"/>
      <w:kern w:val="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color w:val="404040"/>
      <w:kern w:val="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color w:val="404040"/>
      <w:kern w:val="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color w:val="404040"/>
      <w:kern w:val="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color w:val="404040"/>
      <w:kern w:val="0"/>
      <w:sz w:val="20"/>
      <w:szCs w:val="20"/>
      <w:lang w:eastAsia="ru-RU" w:bidi="ar-SA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f9">
    <w:name w:val="footnote text"/>
    <w:basedOn w:val="a"/>
    <w:link w:val="affa"/>
    <w:uiPriority w:val="99"/>
    <w:semiHidden/>
    <w:unhideWhenUsed/>
    <w:rsid w:val="008B0C60"/>
    <w:pPr>
      <w:widowControl/>
      <w:suppressAutoHyphens w:val="0"/>
      <w:autoSpaceDN/>
      <w:spacing w:after="40"/>
      <w:textAlignment w:val="auto"/>
    </w:pPr>
    <w:rPr>
      <w:rFonts w:asciiTheme="minorHAnsi" w:eastAsiaTheme="minorHAnsi" w:hAnsiTheme="minorHAnsi" w:cstheme="minorBidi"/>
      <w:kern w:val="0"/>
      <w:sz w:val="18"/>
      <w:szCs w:val="22"/>
      <w:lang w:eastAsia="en-US" w:bidi="ar-SA"/>
    </w:rPr>
  </w:style>
  <w:style w:type="character" w:customStyle="1" w:styleId="affa">
    <w:name w:val="Текст сноски Знак"/>
    <w:basedOn w:val="a0"/>
    <w:link w:val="aff9"/>
    <w:uiPriority w:val="99"/>
    <w:semiHidden/>
    <w:rsid w:val="008B0C60"/>
    <w:rPr>
      <w:rFonts w:asciiTheme="minorHAnsi" w:eastAsiaTheme="minorHAnsi" w:hAnsiTheme="minorHAnsi" w:cstheme="minorBidi"/>
      <w:kern w:val="0"/>
      <w:sz w:val="18"/>
      <w:szCs w:val="22"/>
      <w:lang w:eastAsia="en-US" w:bidi="ar-SA"/>
    </w:rPr>
  </w:style>
  <w:style w:type="character" w:styleId="affb">
    <w:name w:val="footnote reference"/>
    <w:basedOn w:val="a0"/>
    <w:uiPriority w:val="99"/>
    <w:unhideWhenUsed/>
    <w:rsid w:val="008B0C60"/>
    <w:rPr>
      <w:vertAlign w:val="superscript"/>
    </w:rPr>
  </w:style>
  <w:style w:type="paragraph" w:styleId="affc">
    <w:name w:val="endnote text"/>
    <w:basedOn w:val="a"/>
    <w:link w:val="affd"/>
    <w:uiPriority w:val="99"/>
    <w:semiHidden/>
    <w:unhideWhenUsed/>
    <w:rsid w:val="008B0C60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0"/>
      <w:szCs w:val="22"/>
      <w:lang w:eastAsia="en-US" w:bidi="ar-SA"/>
    </w:rPr>
  </w:style>
  <w:style w:type="character" w:customStyle="1" w:styleId="affd">
    <w:name w:val="Текст концевой сноски Знак"/>
    <w:basedOn w:val="a0"/>
    <w:link w:val="affc"/>
    <w:uiPriority w:val="99"/>
    <w:semiHidden/>
    <w:rsid w:val="008B0C60"/>
    <w:rPr>
      <w:rFonts w:asciiTheme="minorHAnsi" w:eastAsiaTheme="minorHAnsi" w:hAnsiTheme="minorHAnsi" w:cstheme="minorBidi"/>
      <w:kern w:val="0"/>
      <w:sz w:val="20"/>
      <w:szCs w:val="22"/>
      <w:lang w:eastAsia="en-US" w:bidi="ar-SA"/>
    </w:rPr>
  </w:style>
  <w:style w:type="character" w:styleId="affe">
    <w:name w:val="endnote reference"/>
    <w:basedOn w:val="a0"/>
    <w:uiPriority w:val="99"/>
    <w:semiHidden/>
    <w:unhideWhenUsed/>
    <w:rsid w:val="008B0C60"/>
    <w:rPr>
      <w:vertAlign w:val="superscript"/>
    </w:rPr>
  </w:style>
  <w:style w:type="paragraph" w:styleId="1d">
    <w:name w:val="toc 1"/>
    <w:basedOn w:val="a"/>
    <w:next w:val="a"/>
    <w:uiPriority w:val="39"/>
    <w:unhideWhenUsed/>
    <w:rsid w:val="008B0C60"/>
    <w:pPr>
      <w:widowControl/>
      <w:suppressAutoHyphens w:val="0"/>
      <w:autoSpaceDN/>
      <w:spacing w:after="57" w:line="259" w:lineRule="auto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27">
    <w:name w:val="toc 2"/>
    <w:basedOn w:val="a"/>
    <w:next w:val="a"/>
    <w:uiPriority w:val="39"/>
    <w:unhideWhenUsed/>
    <w:rsid w:val="008B0C60"/>
    <w:pPr>
      <w:widowControl/>
      <w:suppressAutoHyphens w:val="0"/>
      <w:autoSpaceDN/>
      <w:spacing w:after="57" w:line="259" w:lineRule="auto"/>
      <w:ind w:left="283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34">
    <w:name w:val="toc 3"/>
    <w:basedOn w:val="a"/>
    <w:next w:val="a"/>
    <w:uiPriority w:val="39"/>
    <w:unhideWhenUsed/>
    <w:rsid w:val="008B0C60"/>
    <w:pPr>
      <w:widowControl/>
      <w:suppressAutoHyphens w:val="0"/>
      <w:autoSpaceDN/>
      <w:spacing w:after="57" w:line="259" w:lineRule="auto"/>
      <w:ind w:left="567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42">
    <w:name w:val="toc 4"/>
    <w:basedOn w:val="a"/>
    <w:next w:val="a"/>
    <w:uiPriority w:val="39"/>
    <w:unhideWhenUsed/>
    <w:rsid w:val="008B0C60"/>
    <w:pPr>
      <w:widowControl/>
      <w:suppressAutoHyphens w:val="0"/>
      <w:autoSpaceDN/>
      <w:spacing w:after="57" w:line="259" w:lineRule="auto"/>
      <w:ind w:left="850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52">
    <w:name w:val="toc 5"/>
    <w:basedOn w:val="a"/>
    <w:next w:val="a"/>
    <w:uiPriority w:val="39"/>
    <w:unhideWhenUsed/>
    <w:rsid w:val="008B0C60"/>
    <w:pPr>
      <w:widowControl/>
      <w:suppressAutoHyphens w:val="0"/>
      <w:autoSpaceDN/>
      <w:spacing w:after="57" w:line="259" w:lineRule="auto"/>
      <w:ind w:left="1134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61">
    <w:name w:val="toc 6"/>
    <w:basedOn w:val="a"/>
    <w:next w:val="a"/>
    <w:uiPriority w:val="39"/>
    <w:unhideWhenUsed/>
    <w:rsid w:val="008B0C60"/>
    <w:pPr>
      <w:widowControl/>
      <w:suppressAutoHyphens w:val="0"/>
      <w:autoSpaceDN/>
      <w:spacing w:after="57" w:line="259" w:lineRule="auto"/>
      <w:ind w:left="1417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71">
    <w:name w:val="toc 7"/>
    <w:basedOn w:val="a"/>
    <w:next w:val="a"/>
    <w:uiPriority w:val="39"/>
    <w:unhideWhenUsed/>
    <w:rsid w:val="008B0C60"/>
    <w:pPr>
      <w:widowControl/>
      <w:suppressAutoHyphens w:val="0"/>
      <w:autoSpaceDN/>
      <w:spacing w:after="57" w:line="259" w:lineRule="auto"/>
      <w:ind w:left="1701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81">
    <w:name w:val="toc 8"/>
    <w:basedOn w:val="a"/>
    <w:next w:val="a"/>
    <w:uiPriority w:val="39"/>
    <w:unhideWhenUsed/>
    <w:rsid w:val="008B0C60"/>
    <w:pPr>
      <w:widowControl/>
      <w:suppressAutoHyphens w:val="0"/>
      <w:autoSpaceDN/>
      <w:spacing w:after="57" w:line="259" w:lineRule="auto"/>
      <w:ind w:left="1984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91">
    <w:name w:val="toc 9"/>
    <w:basedOn w:val="a"/>
    <w:next w:val="a"/>
    <w:uiPriority w:val="39"/>
    <w:unhideWhenUsed/>
    <w:rsid w:val="008B0C60"/>
    <w:pPr>
      <w:widowControl/>
      <w:suppressAutoHyphens w:val="0"/>
      <w:autoSpaceDN/>
      <w:spacing w:after="57" w:line="259" w:lineRule="auto"/>
      <w:ind w:left="2268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fff">
    <w:name w:val="TOC Heading"/>
    <w:uiPriority w:val="39"/>
    <w:unhideWhenUsed/>
    <w:rsid w:val="008B0C60"/>
    <w:pPr>
      <w:widowControl/>
      <w:suppressAutoHyphens w:val="0"/>
      <w:autoSpaceDN/>
      <w:spacing w:after="160" w:line="259" w:lineRule="auto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fff0">
    <w:name w:val="table of figures"/>
    <w:basedOn w:val="a"/>
    <w:next w:val="a"/>
    <w:uiPriority w:val="99"/>
    <w:unhideWhenUsed/>
    <w:rsid w:val="008B0C60"/>
    <w:pPr>
      <w:widowControl/>
      <w:suppressAutoHyphens w:val="0"/>
      <w:autoSpaceDN/>
      <w:spacing w:line="259" w:lineRule="auto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28">
    <w:name w:val="Основной текст (2)_"/>
    <w:basedOn w:val="a0"/>
    <w:link w:val="29"/>
    <w:rsid w:val="008B0C60"/>
    <w:rPr>
      <w:rFonts w:eastAsia="Times New Roman" w:cs="Times New Roman"/>
    </w:rPr>
  </w:style>
  <w:style w:type="paragraph" w:customStyle="1" w:styleId="29">
    <w:name w:val="Основной текст (2)"/>
    <w:basedOn w:val="a"/>
    <w:link w:val="28"/>
    <w:rsid w:val="008B0C60"/>
    <w:pPr>
      <w:suppressAutoHyphens w:val="0"/>
      <w:autoSpaceDN/>
      <w:spacing w:after="260"/>
      <w:ind w:firstLine="560"/>
      <w:textAlignment w:val="auto"/>
    </w:pPr>
    <w:rPr>
      <w:rFonts w:eastAsia="Times New Roman" w:cs="Times New Roman"/>
    </w:rPr>
  </w:style>
  <w:style w:type="character" w:styleId="afff1">
    <w:name w:val="Strong"/>
    <w:basedOn w:val="a0"/>
    <w:uiPriority w:val="22"/>
    <w:qFormat/>
    <w:rsid w:val="008B0C60"/>
    <w:rPr>
      <w:b/>
      <w:bCs/>
    </w:rPr>
  </w:style>
  <w:style w:type="paragraph" w:customStyle="1" w:styleId="ConsPlusDocList">
    <w:name w:val="ConsPlusDocList"/>
    <w:rsid w:val="008B0C60"/>
    <w:pPr>
      <w:suppressAutoHyphens w:val="0"/>
      <w:autoSpaceDN/>
      <w:textAlignment w:val="auto"/>
    </w:pPr>
    <w:rPr>
      <w:rFonts w:ascii="Calibri" w:eastAsia="Times New Roman" w:hAnsi="Calibri" w:cs="Calibri"/>
      <w:kern w:val="0"/>
      <w:sz w:val="22"/>
      <w:szCs w:val="20"/>
      <w:lang w:eastAsia="ru-RU" w:bidi="ar-SA"/>
    </w:rPr>
  </w:style>
  <w:style w:type="paragraph" w:customStyle="1" w:styleId="ConsPlusTitlePage">
    <w:name w:val="ConsPlusTitlePage"/>
    <w:rsid w:val="008B0C60"/>
    <w:pPr>
      <w:suppressAutoHyphens w:val="0"/>
      <w:autoSpaceDN/>
      <w:textAlignment w:val="auto"/>
    </w:pPr>
    <w:rPr>
      <w:rFonts w:ascii="Tahoma" w:eastAsia="Times New Roman" w:hAnsi="Tahoma" w:cs="Tahoma"/>
      <w:kern w:val="0"/>
      <w:sz w:val="20"/>
      <w:szCs w:val="20"/>
      <w:lang w:eastAsia="ru-RU" w:bidi="ar-SA"/>
    </w:rPr>
  </w:style>
  <w:style w:type="paragraph" w:customStyle="1" w:styleId="ConsPlusJurTerm">
    <w:name w:val="ConsPlusJurTerm"/>
    <w:rsid w:val="008B0C60"/>
    <w:pPr>
      <w:suppressAutoHyphens w:val="0"/>
      <w:autoSpaceDN/>
      <w:textAlignment w:val="auto"/>
    </w:pPr>
    <w:rPr>
      <w:rFonts w:ascii="Tahoma" w:eastAsia="Times New Roman" w:hAnsi="Tahoma" w:cs="Tahoma"/>
      <w:kern w:val="0"/>
      <w:sz w:val="26"/>
      <w:szCs w:val="20"/>
      <w:lang w:eastAsia="ru-RU" w:bidi="ar-SA"/>
    </w:rPr>
  </w:style>
  <w:style w:type="paragraph" w:customStyle="1" w:styleId="ConsPlusTextList">
    <w:name w:val="ConsPlusTextList"/>
    <w:rsid w:val="008B0C60"/>
    <w:pPr>
      <w:suppressAutoHyphens w:val="0"/>
      <w:autoSpaceDN/>
      <w:textAlignment w:val="auto"/>
    </w:pPr>
    <w:rPr>
      <w:rFonts w:ascii="Arial" w:eastAsia="Times New Roman" w:hAnsi="Arial" w:cs="Arial"/>
      <w:kern w:val="0"/>
      <w:sz w:val="20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SPB&amp;n=316501&amp;dst=100251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CE2FCC097EA85A5CFEA6E4DEEB1FD0CFB0C3F95DAC77ABDE5F51B623588C950FE32A8D9F997F63C1A172A5327B106AQ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E2FCC097EA85A5CFEA6E4DEEB1FD0CFB0C3F95DAC77ABDE5F51B623588C950FE32A8D9F997F63C1A172A5327B106AQ" TargetMode="Externa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F20989839FA645D7E4F4B1A4FA1102BA8BE9D5165280FA5388813A555EDA1430CE01F71067037EBE1F395DAFFF19h7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E2FCC097EA85A5CFEA6E4DEEB1FD0CFB0C3F95DAC77ABDE5F51B623588C950FE32A8D9F997F63C1A172A5327B106A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44</Pages>
  <Words>13027</Words>
  <Characters>74255</Characters>
  <Application>Microsoft Office Word</Application>
  <DocSecurity>0</DocSecurity>
  <Lines>618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87108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Трунина</dc:creator>
  <cp:lastModifiedBy>Viktoriya</cp:lastModifiedBy>
  <cp:revision>4</cp:revision>
  <cp:lastPrinted>2024-01-10T09:00:00Z</cp:lastPrinted>
  <dcterms:created xsi:type="dcterms:W3CDTF">2026-03-27T07:41:00Z</dcterms:created>
  <dcterms:modified xsi:type="dcterms:W3CDTF">2026-03-30T15:37:00Z</dcterms:modified>
</cp:coreProperties>
</file>