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3E55D" w14:textId="57E1A071" w:rsidR="000324A3" w:rsidRPr="00B520F7" w:rsidRDefault="00211768" w:rsidP="000324A3">
      <w:pPr>
        <w:ind w:firstLine="0"/>
        <w:rPr>
          <w:b/>
          <w:kern w:val="2"/>
        </w:rPr>
      </w:pPr>
      <w:bookmarkStart w:id="0" w:name="_Hlk195178241"/>
      <w:r w:rsidRPr="00B520F7">
        <w:rPr>
          <w:b/>
          <w:noProof/>
          <w:kern w:val="2"/>
        </w:rPr>
        <w:drawing>
          <wp:inline distT="0" distB="0" distL="0" distR="0" wp14:anchorId="4001997E" wp14:editId="27611896">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2DB2FF8D" w14:textId="77777777" w:rsidR="000324A3" w:rsidRPr="00B520F7" w:rsidRDefault="000324A3" w:rsidP="000324A3">
      <w:pPr>
        <w:ind w:firstLine="0"/>
        <w:rPr>
          <w:kern w:val="2"/>
          <w:sz w:val="32"/>
        </w:rPr>
      </w:pPr>
    </w:p>
    <w:p w14:paraId="47029D50" w14:textId="77777777" w:rsidR="000324A3" w:rsidRPr="00B520F7" w:rsidRDefault="000324A3" w:rsidP="000324A3">
      <w:pPr>
        <w:ind w:firstLine="0"/>
        <w:rPr>
          <w:b/>
          <w:kern w:val="2"/>
          <w:sz w:val="28"/>
          <w:szCs w:val="28"/>
        </w:rPr>
      </w:pPr>
      <w:r w:rsidRPr="00B520F7">
        <w:rPr>
          <w:b/>
          <w:kern w:val="2"/>
          <w:sz w:val="28"/>
          <w:szCs w:val="28"/>
        </w:rPr>
        <w:t>МУНИЦИПАЛЬНОЕ ОБРАЗОВАНИЕ</w:t>
      </w:r>
    </w:p>
    <w:p w14:paraId="4A59DEC7" w14:textId="77777777" w:rsidR="000324A3" w:rsidRPr="00B520F7" w:rsidRDefault="000324A3" w:rsidP="000324A3">
      <w:pPr>
        <w:ind w:firstLine="0"/>
        <w:rPr>
          <w:b/>
          <w:kern w:val="2"/>
          <w:sz w:val="28"/>
          <w:szCs w:val="28"/>
        </w:rPr>
      </w:pPr>
      <w:r w:rsidRPr="00B520F7">
        <w:rPr>
          <w:b/>
          <w:kern w:val="2"/>
          <w:sz w:val="28"/>
          <w:szCs w:val="28"/>
        </w:rPr>
        <w:t>«МУРИНСКОЕ ГОРОДСКОЕ ПОСЕЛЕНИЕ»</w:t>
      </w:r>
    </w:p>
    <w:p w14:paraId="74C45487" w14:textId="77777777" w:rsidR="000324A3" w:rsidRPr="00B520F7" w:rsidRDefault="000324A3" w:rsidP="000324A3">
      <w:pPr>
        <w:ind w:firstLine="0"/>
        <w:rPr>
          <w:b/>
          <w:kern w:val="2"/>
          <w:sz w:val="28"/>
          <w:szCs w:val="28"/>
        </w:rPr>
      </w:pPr>
      <w:r w:rsidRPr="00B520F7">
        <w:rPr>
          <w:b/>
          <w:kern w:val="2"/>
          <w:sz w:val="28"/>
          <w:szCs w:val="28"/>
        </w:rPr>
        <w:t>ВСЕВОЛОЖСКОГО МУНИЦИПАЛЬНОГО РАЙОНА</w:t>
      </w:r>
    </w:p>
    <w:p w14:paraId="2AEBAFE3" w14:textId="77777777" w:rsidR="000324A3" w:rsidRPr="00B520F7" w:rsidRDefault="000324A3" w:rsidP="000324A3">
      <w:pPr>
        <w:ind w:firstLine="0"/>
        <w:rPr>
          <w:b/>
          <w:kern w:val="2"/>
          <w:sz w:val="28"/>
          <w:szCs w:val="28"/>
        </w:rPr>
      </w:pPr>
      <w:r w:rsidRPr="00B520F7">
        <w:rPr>
          <w:b/>
          <w:kern w:val="2"/>
          <w:sz w:val="28"/>
          <w:szCs w:val="28"/>
        </w:rPr>
        <w:t>ЛЕНИНГРАДСКОЙ ОБЛАСТИ</w:t>
      </w:r>
    </w:p>
    <w:p w14:paraId="2EC76039" w14:textId="77777777" w:rsidR="000324A3" w:rsidRPr="00B520F7" w:rsidRDefault="000324A3" w:rsidP="000324A3">
      <w:pPr>
        <w:ind w:firstLine="0"/>
        <w:rPr>
          <w:b/>
          <w:kern w:val="2"/>
          <w:sz w:val="28"/>
          <w:szCs w:val="28"/>
        </w:rPr>
      </w:pPr>
    </w:p>
    <w:p w14:paraId="31C32C7F" w14:textId="77777777" w:rsidR="000324A3" w:rsidRPr="00B520F7" w:rsidRDefault="000324A3" w:rsidP="000324A3">
      <w:pPr>
        <w:ind w:firstLine="0"/>
        <w:rPr>
          <w:b/>
          <w:kern w:val="2"/>
          <w:sz w:val="28"/>
          <w:szCs w:val="28"/>
        </w:rPr>
      </w:pPr>
      <w:r w:rsidRPr="00B520F7">
        <w:rPr>
          <w:b/>
          <w:kern w:val="2"/>
          <w:sz w:val="28"/>
          <w:szCs w:val="28"/>
        </w:rPr>
        <w:t>АДМИНИСТРАЦИЯ</w:t>
      </w:r>
    </w:p>
    <w:p w14:paraId="278ECA0C" w14:textId="77777777" w:rsidR="000324A3" w:rsidRPr="00B520F7" w:rsidRDefault="000324A3" w:rsidP="000324A3">
      <w:pPr>
        <w:ind w:firstLine="0"/>
        <w:rPr>
          <w:b/>
          <w:kern w:val="2"/>
        </w:rPr>
      </w:pPr>
    </w:p>
    <w:p w14:paraId="2BE9F3E5" w14:textId="77777777" w:rsidR="000324A3" w:rsidRPr="00B520F7" w:rsidRDefault="000324A3" w:rsidP="000324A3">
      <w:pPr>
        <w:ind w:firstLine="0"/>
        <w:rPr>
          <w:b/>
          <w:kern w:val="2"/>
          <w:sz w:val="32"/>
          <w:szCs w:val="32"/>
        </w:rPr>
      </w:pPr>
      <w:r w:rsidRPr="00B520F7">
        <w:rPr>
          <w:b/>
          <w:kern w:val="2"/>
          <w:sz w:val="32"/>
          <w:szCs w:val="32"/>
        </w:rPr>
        <w:t>ПОСТАНОВЛЕНИЕ</w:t>
      </w:r>
    </w:p>
    <w:p w14:paraId="493E613F" w14:textId="77777777" w:rsidR="000324A3" w:rsidRPr="00B520F7" w:rsidRDefault="000324A3" w:rsidP="000324A3">
      <w:pPr>
        <w:ind w:firstLine="0"/>
        <w:jc w:val="left"/>
        <w:rPr>
          <w:b/>
          <w:kern w:val="2"/>
          <w:sz w:val="32"/>
          <w:szCs w:val="32"/>
        </w:rPr>
      </w:pPr>
    </w:p>
    <w:p w14:paraId="306755A6" w14:textId="5A7F6266" w:rsidR="00C7512D" w:rsidRPr="00B520F7" w:rsidRDefault="00A65849" w:rsidP="00C7512D">
      <w:pPr>
        <w:ind w:firstLine="0"/>
        <w:jc w:val="both"/>
        <w:rPr>
          <w:kern w:val="2"/>
          <w:sz w:val="28"/>
          <w:szCs w:val="28"/>
        </w:rPr>
      </w:pPr>
      <w:r>
        <w:rPr>
          <w:kern w:val="2"/>
          <w:sz w:val="28"/>
          <w:szCs w:val="28"/>
          <w:u w:val="single"/>
        </w:rPr>
        <w:t>02.04</w:t>
      </w:r>
      <w:r w:rsidR="00DC5C4A">
        <w:rPr>
          <w:kern w:val="2"/>
          <w:sz w:val="28"/>
          <w:szCs w:val="28"/>
          <w:u w:val="single"/>
        </w:rPr>
        <w:t>.2026</w:t>
      </w:r>
      <w:r w:rsidR="00C7512D" w:rsidRPr="00B520F7">
        <w:rPr>
          <w:kern w:val="2"/>
          <w:sz w:val="28"/>
          <w:szCs w:val="28"/>
        </w:rPr>
        <w:t xml:space="preserve">                                                                                             </w:t>
      </w:r>
      <w:r>
        <w:rPr>
          <w:kern w:val="2"/>
          <w:sz w:val="28"/>
          <w:szCs w:val="28"/>
        </w:rPr>
        <w:t xml:space="preserve">           </w:t>
      </w:r>
      <w:r w:rsidR="00C7512D" w:rsidRPr="00B520F7">
        <w:rPr>
          <w:kern w:val="2"/>
          <w:sz w:val="28"/>
          <w:szCs w:val="28"/>
        </w:rPr>
        <w:t>№</w:t>
      </w:r>
      <w:r>
        <w:rPr>
          <w:kern w:val="2"/>
          <w:sz w:val="28"/>
          <w:szCs w:val="28"/>
        </w:rPr>
        <w:t xml:space="preserve"> 202</w:t>
      </w:r>
      <w:r w:rsidR="00C7512D" w:rsidRPr="00B520F7">
        <w:rPr>
          <w:kern w:val="2"/>
          <w:sz w:val="28"/>
          <w:szCs w:val="28"/>
        </w:rPr>
        <w:t xml:space="preserve"> </w:t>
      </w:r>
      <w:r w:rsidR="008B50F1" w:rsidRPr="00B520F7">
        <w:rPr>
          <w:kern w:val="2"/>
          <w:sz w:val="28"/>
          <w:szCs w:val="28"/>
        </w:rPr>
        <w:t xml:space="preserve">      </w:t>
      </w:r>
      <w:r w:rsidR="00C7512D" w:rsidRPr="00B520F7">
        <w:rPr>
          <w:kern w:val="2"/>
          <w:sz w:val="28"/>
          <w:szCs w:val="28"/>
        </w:rPr>
        <w:t xml:space="preserve">   </w:t>
      </w:r>
    </w:p>
    <w:p w14:paraId="074D886A" w14:textId="688C5B53" w:rsidR="00C7512D" w:rsidRPr="00B520F7" w:rsidRDefault="00C7512D" w:rsidP="00DC5C4A">
      <w:pPr>
        <w:ind w:firstLine="0"/>
        <w:jc w:val="both"/>
        <w:rPr>
          <w:kern w:val="2"/>
          <w:sz w:val="28"/>
          <w:szCs w:val="28"/>
        </w:rPr>
      </w:pPr>
      <w:r w:rsidRPr="00B520F7">
        <w:rPr>
          <w:kern w:val="2"/>
          <w:sz w:val="28"/>
          <w:szCs w:val="28"/>
        </w:rPr>
        <w:t>г. Мурино</w:t>
      </w:r>
    </w:p>
    <w:p w14:paraId="44770C72" w14:textId="77777777" w:rsidR="00C7512D" w:rsidRDefault="00C7512D" w:rsidP="000324A3">
      <w:pPr>
        <w:ind w:firstLine="0"/>
        <w:jc w:val="left"/>
        <w:rPr>
          <w:b/>
          <w:kern w:val="2"/>
          <w:sz w:val="32"/>
          <w:szCs w:val="32"/>
        </w:rPr>
      </w:pPr>
    </w:p>
    <w:p w14:paraId="2D8BF610" w14:textId="77777777" w:rsidR="003E5675" w:rsidRPr="00B520F7" w:rsidRDefault="003E5675" w:rsidP="000324A3">
      <w:pPr>
        <w:ind w:firstLine="0"/>
        <w:jc w:val="left"/>
        <w:rPr>
          <w:b/>
          <w:kern w:val="2"/>
          <w:sz w:val="32"/>
          <w:szCs w:val="32"/>
        </w:rPr>
      </w:pPr>
    </w:p>
    <w:tbl>
      <w:tblPr>
        <w:tblW w:w="0" w:type="auto"/>
        <w:tblLook w:val="04A0" w:firstRow="1" w:lastRow="0" w:firstColumn="1" w:lastColumn="0" w:noHBand="0" w:noVBand="1"/>
      </w:tblPr>
      <w:tblGrid>
        <w:gridCol w:w="5211"/>
      </w:tblGrid>
      <w:tr w:rsidR="000324A3" w:rsidRPr="00B520F7" w14:paraId="7EDED8A1" w14:textId="77777777" w:rsidTr="00AC36DE">
        <w:trPr>
          <w:trHeight w:val="786"/>
        </w:trPr>
        <w:tc>
          <w:tcPr>
            <w:tcW w:w="5211" w:type="dxa"/>
            <w:hideMark/>
          </w:tcPr>
          <w:p w14:paraId="26254543" w14:textId="70143985" w:rsidR="000324A3" w:rsidRPr="00B520F7" w:rsidRDefault="000324A3" w:rsidP="003E5675">
            <w:pPr>
              <w:ind w:firstLine="0"/>
              <w:jc w:val="left"/>
              <w:rPr>
                <w:rFonts w:eastAsia="Calibri"/>
                <w:kern w:val="2"/>
                <w:lang w:eastAsia="en-US"/>
              </w:rPr>
            </w:pPr>
            <w:r w:rsidRPr="00B520F7">
              <w:rPr>
                <w:rFonts w:eastAsia="Calibri"/>
                <w:kern w:val="2"/>
                <w:lang w:eastAsia="en-US"/>
              </w:rPr>
              <w:t xml:space="preserve">Об утверждении </w:t>
            </w:r>
            <w:r w:rsidR="00761EE8" w:rsidRPr="00B520F7">
              <w:rPr>
                <w:rFonts w:eastAsia="Calibri"/>
                <w:kern w:val="2"/>
                <w:lang w:eastAsia="en-US"/>
              </w:rPr>
              <w:t xml:space="preserve">административного регламента </w:t>
            </w:r>
            <w:r w:rsidR="00F63AB4" w:rsidRPr="00B520F7">
              <w:rPr>
                <w:rFonts w:eastAsia="Calibri"/>
                <w:kern w:val="2"/>
                <w:lang w:eastAsia="en-US"/>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BF17CE" w:rsidRPr="00BF17CE">
              <w:rPr>
                <w:rFonts w:eastAsia="Calibri"/>
                <w:kern w:val="2"/>
                <w:lang w:eastAsia="en-US"/>
              </w:rPr>
              <w:t>«Предоставление садового или огородного земельного участка, находящегося в муниципальной собственности (государственная собственность на который не разграничена), гражданам членам садоводческих и огороднических некоммерческих организаций без проведения торгов в собственность бесплатно, в общую долевую собственность бесплатно либо в аренду»</w:t>
            </w:r>
          </w:p>
        </w:tc>
      </w:tr>
    </w:tbl>
    <w:p w14:paraId="43D26CBD" w14:textId="77777777" w:rsidR="00007027" w:rsidRDefault="00007027" w:rsidP="00595F3E">
      <w:pPr>
        <w:pStyle w:val="ac"/>
        <w:ind w:firstLine="709"/>
        <w:jc w:val="both"/>
        <w:rPr>
          <w:rFonts w:ascii="Times New Roman" w:hAnsi="Times New Roman"/>
          <w:sz w:val="28"/>
          <w:szCs w:val="28"/>
        </w:rPr>
      </w:pPr>
    </w:p>
    <w:p w14:paraId="426C6BB9" w14:textId="0C2D6042" w:rsidR="000324A3" w:rsidRPr="00595F3E" w:rsidRDefault="000324A3" w:rsidP="00595F3E">
      <w:pPr>
        <w:pStyle w:val="ac"/>
        <w:ind w:firstLine="709"/>
        <w:jc w:val="both"/>
        <w:rPr>
          <w:rFonts w:ascii="Times New Roman" w:hAnsi="Times New Roman"/>
          <w:sz w:val="28"/>
          <w:szCs w:val="28"/>
        </w:rPr>
      </w:pPr>
      <w:r w:rsidRPr="00595F3E">
        <w:rPr>
          <w:rFonts w:ascii="Times New Roman" w:hAnsi="Times New Roman"/>
          <w:sz w:val="28"/>
          <w:szCs w:val="28"/>
        </w:rPr>
        <w:t>В соответствии с Федеральным законом от 27.07.2010 № 210-ФЗ</w:t>
      </w:r>
      <w:r w:rsidR="00901EB4" w:rsidRPr="00595F3E">
        <w:rPr>
          <w:rFonts w:ascii="Times New Roman" w:hAnsi="Times New Roman"/>
          <w:sz w:val="28"/>
          <w:szCs w:val="28"/>
        </w:rPr>
        <w:br/>
      </w:r>
      <w:r w:rsidRPr="00595F3E">
        <w:rPr>
          <w:rFonts w:ascii="Times New Roman" w:hAnsi="Times New Roman"/>
          <w:sz w:val="28"/>
          <w:szCs w:val="28"/>
        </w:rPr>
        <w:t xml:space="preserve">«Об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w:t>
      </w:r>
      <w:r w:rsidR="001C4B35" w:rsidRPr="00595F3E">
        <w:rPr>
          <w:rFonts w:ascii="Times New Roman" w:hAnsi="Times New Roman"/>
          <w:sz w:val="28"/>
          <w:szCs w:val="28"/>
        </w:rPr>
        <w:t xml:space="preserve">Распоряжение Правительства Ленинградской области от 28.12.2015 № 585-р </w:t>
      </w:r>
      <w:r w:rsidR="00901EB4" w:rsidRPr="00595F3E">
        <w:rPr>
          <w:rFonts w:ascii="Times New Roman" w:hAnsi="Times New Roman"/>
          <w:sz w:val="28"/>
          <w:szCs w:val="28"/>
        </w:rPr>
        <w:t>«</w:t>
      </w:r>
      <w:r w:rsidR="001C4B35" w:rsidRPr="00595F3E">
        <w:rPr>
          <w:rFonts w:ascii="Times New Roman" w:hAnsi="Times New Roman"/>
          <w:sz w:val="28"/>
          <w:szCs w:val="28"/>
        </w:rPr>
        <w:t xml:space="preserve">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w:t>
      </w:r>
      <w:r w:rsidR="00901EB4" w:rsidRPr="00595F3E">
        <w:rPr>
          <w:rFonts w:ascii="Times New Roman" w:hAnsi="Times New Roman"/>
          <w:sz w:val="28"/>
          <w:szCs w:val="28"/>
        </w:rPr>
        <w:t>«</w:t>
      </w:r>
      <w:r w:rsidR="001C4B35" w:rsidRPr="00595F3E">
        <w:rPr>
          <w:rFonts w:ascii="Times New Roman" w:hAnsi="Times New Roman"/>
          <w:sz w:val="28"/>
          <w:szCs w:val="28"/>
        </w:rPr>
        <w:t>одного окна</w:t>
      </w:r>
      <w:r w:rsidR="00901EB4" w:rsidRPr="00595F3E">
        <w:rPr>
          <w:rFonts w:ascii="Times New Roman" w:hAnsi="Times New Roman"/>
          <w:sz w:val="28"/>
          <w:szCs w:val="28"/>
        </w:rPr>
        <w:t>»</w:t>
      </w:r>
      <w:r w:rsidR="001C4B35" w:rsidRPr="00595F3E">
        <w:rPr>
          <w:rFonts w:ascii="Times New Roman" w:hAnsi="Times New Roman"/>
          <w:sz w:val="28"/>
          <w:szCs w:val="28"/>
        </w:rPr>
        <w:t xml:space="preserve"> в многофункциональных центрах предоставления государственных и муниципальных услуг</w:t>
      </w:r>
      <w:r w:rsidR="00901EB4" w:rsidRPr="00595F3E">
        <w:rPr>
          <w:rFonts w:ascii="Times New Roman" w:hAnsi="Times New Roman"/>
          <w:sz w:val="28"/>
          <w:szCs w:val="28"/>
        </w:rPr>
        <w:t>»</w:t>
      </w:r>
      <w:r w:rsidR="001C4B35" w:rsidRPr="00595F3E">
        <w:rPr>
          <w:rFonts w:ascii="Times New Roman" w:hAnsi="Times New Roman"/>
          <w:sz w:val="28"/>
          <w:szCs w:val="28"/>
        </w:rPr>
        <w:t>,</w:t>
      </w:r>
      <w:r w:rsidR="00CC3BA8">
        <w:rPr>
          <w:rFonts w:ascii="Times New Roman" w:hAnsi="Times New Roman"/>
          <w:sz w:val="28"/>
          <w:szCs w:val="28"/>
        </w:rPr>
        <w:t xml:space="preserve"> </w:t>
      </w:r>
      <w:r w:rsidR="001C4B35" w:rsidRPr="00595F3E">
        <w:rPr>
          <w:rFonts w:ascii="Times New Roman" w:hAnsi="Times New Roman"/>
          <w:sz w:val="28"/>
          <w:szCs w:val="28"/>
        </w:rPr>
        <w:t xml:space="preserve">Уставом муниципального образования «Муринское городское поселение» Всеволожского муниципального района Ленинградской области, в целях приведения нормативно-правовых актов в соответствие с действующим </w:t>
      </w:r>
      <w:r w:rsidR="001C4B35" w:rsidRPr="00595F3E">
        <w:rPr>
          <w:rFonts w:ascii="Times New Roman" w:hAnsi="Times New Roman"/>
          <w:sz w:val="28"/>
          <w:szCs w:val="28"/>
        </w:rPr>
        <w:lastRenderedPageBreak/>
        <w:t xml:space="preserve">законодательством, </w:t>
      </w:r>
      <w:r w:rsidR="00901EB4" w:rsidRPr="00595F3E">
        <w:rPr>
          <w:rFonts w:ascii="Times New Roman" w:hAnsi="Times New Roman"/>
          <w:sz w:val="28"/>
          <w:szCs w:val="28"/>
        </w:rPr>
        <w:t>муниципального образования «Муринское городское поселение» Всеволожского муниципального района Ленинградской области</w:t>
      </w:r>
    </w:p>
    <w:p w14:paraId="06A5DD8F" w14:textId="77777777" w:rsidR="000324A3" w:rsidRDefault="000324A3" w:rsidP="000324A3">
      <w:pPr>
        <w:spacing w:before="120"/>
        <w:jc w:val="both"/>
        <w:rPr>
          <w:b/>
          <w:kern w:val="2"/>
          <w:sz w:val="28"/>
          <w:szCs w:val="28"/>
        </w:rPr>
      </w:pPr>
      <w:r w:rsidRPr="00B520F7">
        <w:rPr>
          <w:b/>
          <w:kern w:val="2"/>
          <w:sz w:val="28"/>
          <w:szCs w:val="28"/>
        </w:rPr>
        <w:t>ПОСТАНОВЛЯЕТ:</w:t>
      </w:r>
    </w:p>
    <w:p w14:paraId="6A22643C" w14:textId="77777777" w:rsidR="00595F3E" w:rsidRPr="00595F3E" w:rsidRDefault="00595F3E" w:rsidP="00595F3E">
      <w:pPr>
        <w:pStyle w:val="ac"/>
        <w:jc w:val="both"/>
        <w:rPr>
          <w:rFonts w:ascii="Times New Roman" w:hAnsi="Times New Roman"/>
          <w:sz w:val="28"/>
          <w:szCs w:val="28"/>
        </w:rPr>
      </w:pPr>
    </w:p>
    <w:p w14:paraId="14833061" w14:textId="1F301DB1" w:rsidR="002820DD" w:rsidRPr="00595F3E" w:rsidRDefault="00901EB4" w:rsidP="00595F3E">
      <w:pPr>
        <w:pStyle w:val="ac"/>
        <w:jc w:val="both"/>
        <w:rPr>
          <w:rFonts w:ascii="Times New Roman" w:hAnsi="Times New Roman"/>
          <w:sz w:val="28"/>
          <w:szCs w:val="28"/>
        </w:rPr>
      </w:pPr>
      <w:r w:rsidRPr="00595F3E">
        <w:rPr>
          <w:rFonts w:ascii="Times New Roman" w:hAnsi="Times New Roman"/>
          <w:sz w:val="28"/>
          <w:szCs w:val="28"/>
        </w:rPr>
        <w:t>1.</w:t>
      </w:r>
      <w:r w:rsidR="00BF17CE">
        <w:rPr>
          <w:rFonts w:ascii="Times New Roman" w:hAnsi="Times New Roman"/>
          <w:sz w:val="28"/>
          <w:szCs w:val="28"/>
        </w:rPr>
        <w:t xml:space="preserve"> </w:t>
      </w:r>
      <w:r w:rsidR="00BF17CE" w:rsidRPr="00BF17CE">
        <w:rPr>
          <w:rFonts w:ascii="Times New Roman" w:hAnsi="Times New Roman"/>
          <w:sz w:val="28"/>
          <w:szCs w:val="28"/>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садового или огородного земельного участка, находящегося в муниципальной собственности (государственная собственность на который не разграничена), гражданам членам садоводческих и огороднических некоммерческих организаций без проведения торгов в собственность бесплатно, в общую долевую собственность бесплатно либо в аренду» согласно приложению, к настоящему постановлению</w:t>
      </w:r>
      <w:r w:rsidR="00A9274A" w:rsidRPr="00595F3E">
        <w:rPr>
          <w:rFonts w:ascii="Times New Roman" w:hAnsi="Times New Roman"/>
          <w:sz w:val="28"/>
          <w:szCs w:val="28"/>
        </w:rPr>
        <w:t>.</w:t>
      </w:r>
      <w:bookmarkStart w:id="1" w:name="_Hlk195722191"/>
    </w:p>
    <w:p w14:paraId="39E6FF92" w14:textId="77777777" w:rsidR="00007027"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2. </w:t>
      </w:r>
      <w:r w:rsidR="000B3E4F" w:rsidRPr="00595F3E">
        <w:rPr>
          <w:rFonts w:ascii="Times New Roman" w:hAnsi="Times New Roman"/>
          <w:sz w:val="28"/>
          <w:szCs w:val="28"/>
        </w:rPr>
        <w:t>Признать утратившим</w:t>
      </w:r>
      <w:r w:rsidR="00752BCC">
        <w:rPr>
          <w:rFonts w:ascii="Times New Roman" w:hAnsi="Times New Roman"/>
          <w:sz w:val="28"/>
          <w:szCs w:val="28"/>
        </w:rPr>
        <w:t>и</w:t>
      </w:r>
      <w:r w:rsidR="000B3E4F" w:rsidRPr="00595F3E">
        <w:rPr>
          <w:rFonts w:ascii="Times New Roman" w:hAnsi="Times New Roman"/>
          <w:sz w:val="28"/>
          <w:szCs w:val="28"/>
        </w:rPr>
        <w:t xml:space="preserve"> силу Постановлени</w:t>
      </w:r>
      <w:r w:rsidR="00752BCC">
        <w:rPr>
          <w:rFonts w:ascii="Times New Roman" w:hAnsi="Times New Roman"/>
          <w:sz w:val="28"/>
          <w:szCs w:val="28"/>
        </w:rPr>
        <w:t>я</w:t>
      </w:r>
      <w:r w:rsidR="000B3E4F" w:rsidRPr="00595F3E">
        <w:rPr>
          <w:rFonts w:ascii="Times New Roman" w:hAnsi="Times New Roman"/>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007027">
        <w:rPr>
          <w:rFonts w:ascii="Times New Roman" w:hAnsi="Times New Roman"/>
          <w:sz w:val="28"/>
          <w:szCs w:val="28"/>
        </w:rPr>
        <w:t>:</w:t>
      </w:r>
    </w:p>
    <w:p w14:paraId="2012B36A" w14:textId="13746119" w:rsidR="00007027" w:rsidRPr="00595F3E" w:rsidRDefault="00007027" w:rsidP="00007027">
      <w:pPr>
        <w:pStyle w:val="ac"/>
        <w:jc w:val="both"/>
        <w:rPr>
          <w:rFonts w:ascii="Times New Roman" w:hAnsi="Times New Roman"/>
          <w:sz w:val="28"/>
          <w:szCs w:val="28"/>
        </w:rPr>
      </w:pPr>
      <w:r w:rsidRPr="00BD0D87">
        <w:rPr>
          <w:rFonts w:ascii="Times New Roman" w:hAnsi="Times New Roman"/>
          <w:sz w:val="28"/>
          <w:szCs w:val="28"/>
        </w:rPr>
        <w:t>–</w:t>
      </w:r>
      <w:r>
        <w:rPr>
          <w:rFonts w:ascii="Times New Roman" w:hAnsi="Times New Roman"/>
          <w:sz w:val="28"/>
          <w:szCs w:val="28"/>
        </w:rPr>
        <w:t xml:space="preserve"> от 26.01.2024 № 17 </w:t>
      </w:r>
      <w:r w:rsidRPr="00007027">
        <w:rPr>
          <w:rFonts w:ascii="Times New Roman" w:hAnsi="Times New Roman"/>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садового или огородного земельного участка, находящегося в муниципальной собственности (государственная собственность на который не разграничена*), гражданам членам садоводческих и огороднических некоммерческих организаций без проведения торгов в собственность бесплатно, в общую долевую собственность бесплатно либо в аренду»</w:t>
      </w:r>
      <w:r>
        <w:rPr>
          <w:rFonts w:ascii="Times New Roman" w:hAnsi="Times New Roman"/>
          <w:sz w:val="28"/>
          <w:szCs w:val="28"/>
        </w:rPr>
        <w:t>;</w:t>
      </w:r>
    </w:p>
    <w:p w14:paraId="359D0482" w14:textId="73A03E96" w:rsidR="00007027" w:rsidRDefault="00007027" w:rsidP="00595F3E">
      <w:pPr>
        <w:pStyle w:val="ac"/>
        <w:jc w:val="both"/>
        <w:rPr>
          <w:rFonts w:ascii="Times New Roman" w:hAnsi="Times New Roman"/>
          <w:sz w:val="28"/>
          <w:szCs w:val="28"/>
        </w:rPr>
      </w:pPr>
      <w:r w:rsidRPr="00BD0D87">
        <w:rPr>
          <w:rFonts w:ascii="Times New Roman" w:hAnsi="Times New Roman"/>
          <w:sz w:val="28"/>
          <w:szCs w:val="28"/>
        </w:rPr>
        <w:t>–</w:t>
      </w:r>
      <w:r>
        <w:rPr>
          <w:rFonts w:ascii="Times New Roman" w:hAnsi="Times New Roman"/>
          <w:sz w:val="28"/>
          <w:szCs w:val="28"/>
        </w:rPr>
        <w:t xml:space="preserve"> </w:t>
      </w:r>
      <w:r w:rsidR="00BF17CE">
        <w:rPr>
          <w:rFonts w:ascii="Times New Roman" w:hAnsi="Times New Roman"/>
          <w:sz w:val="28"/>
          <w:szCs w:val="28"/>
        </w:rPr>
        <w:t>от 04.07.2025</w:t>
      </w:r>
      <w:r>
        <w:rPr>
          <w:rFonts w:ascii="Times New Roman" w:hAnsi="Times New Roman"/>
          <w:sz w:val="28"/>
          <w:szCs w:val="28"/>
        </w:rPr>
        <w:t xml:space="preserve"> </w:t>
      </w:r>
      <w:r w:rsidR="00BF17CE">
        <w:rPr>
          <w:rFonts w:ascii="Times New Roman" w:hAnsi="Times New Roman"/>
          <w:sz w:val="28"/>
          <w:szCs w:val="28"/>
        </w:rPr>
        <w:t>№ 321</w:t>
      </w:r>
      <w:r>
        <w:rPr>
          <w:rFonts w:ascii="Times New Roman" w:hAnsi="Times New Roman"/>
          <w:sz w:val="28"/>
          <w:szCs w:val="28"/>
        </w:rPr>
        <w:t xml:space="preserve"> «</w:t>
      </w:r>
      <w:r w:rsidRPr="00007027">
        <w:rPr>
          <w:rFonts w:ascii="Times New Roman" w:hAnsi="Times New Roman"/>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садового или огородного земельного участка, находящегося в муниципальной собственности (государственная собственность на который не разграничена*), гражданам членам садоводческих и огороднических некоммерческих организаций без проведения торгов в собственность бесплатно, в общую долевую собственность бесплатно либо в аренду»</w:t>
      </w:r>
      <w:r>
        <w:rPr>
          <w:rFonts w:ascii="Times New Roman" w:hAnsi="Times New Roman"/>
          <w:sz w:val="28"/>
          <w:szCs w:val="28"/>
        </w:rPr>
        <w:t>.</w:t>
      </w:r>
    </w:p>
    <w:bookmarkEnd w:id="1"/>
    <w:p w14:paraId="6986BBF1" w14:textId="77777777" w:rsidR="002820DD"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3. </w:t>
      </w:r>
      <w:r w:rsidR="00626B35" w:rsidRPr="00595F3E">
        <w:rPr>
          <w:rFonts w:ascii="Times New Roman" w:hAnsi="Times New Roman"/>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29D436CA" w14:textId="77777777" w:rsidR="002820DD" w:rsidRPr="00595F3E"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4. </w:t>
      </w:r>
      <w:r w:rsidR="00626B35" w:rsidRPr="00595F3E">
        <w:rPr>
          <w:rFonts w:ascii="Times New Roman" w:hAnsi="Times New Roman"/>
          <w:sz w:val="28"/>
          <w:szCs w:val="28"/>
        </w:rPr>
        <w:t>Настоящее постановление вступает в силу после его официального опубликования (обнародования).</w:t>
      </w:r>
    </w:p>
    <w:p w14:paraId="1F9FD4C8" w14:textId="658DE844" w:rsidR="00595F3E" w:rsidRDefault="002820DD" w:rsidP="00007027">
      <w:pPr>
        <w:pStyle w:val="ac"/>
        <w:jc w:val="both"/>
        <w:rPr>
          <w:rFonts w:ascii="Times New Roman" w:hAnsi="Times New Roman"/>
          <w:sz w:val="28"/>
          <w:szCs w:val="28"/>
        </w:rPr>
      </w:pPr>
      <w:r w:rsidRPr="00595F3E">
        <w:rPr>
          <w:rFonts w:ascii="Times New Roman" w:hAnsi="Times New Roman"/>
          <w:sz w:val="28"/>
          <w:szCs w:val="28"/>
        </w:rPr>
        <w:t xml:space="preserve">5. </w:t>
      </w:r>
      <w:r w:rsidR="00626B35" w:rsidRPr="00595F3E">
        <w:rPr>
          <w:rFonts w:ascii="Times New Roman" w:hAnsi="Times New Roman"/>
          <w:sz w:val="28"/>
          <w:szCs w:val="28"/>
        </w:rPr>
        <w:t>Контроль за исполнением настоящего постановления возложить на первого заместителя главы администрации Опополя А.В.</w:t>
      </w:r>
    </w:p>
    <w:p w14:paraId="7BB7363A" w14:textId="77777777" w:rsidR="00007027" w:rsidRPr="00007027" w:rsidRDefault="00007027" w:rsidP="00007027">
      <w:pPr>
        <w:pStyle w:val="ac"/>
        <w:jc w:val="both"/>
        <w:rPr>
          <w:rFonts w:ascii="Times New Roman" w:hAnsi="Times New Roman"/>
          <w:sz w:val="28"/>
          <w:szCs w:val="28"/>
        </w:rPr>
      </w:pPr>
    </w:p>
    <w:p w14:paraId="63EF38BA" w14:textId="67BB830F" w:rsidR="00626B35" w:rsidRPr="00B520F7" w:rsidRDefault="00626B35" w:rsidP="00AB63E4">
      <w:pPr>
        <w:tabs>
          <w:tab w:val="left" w:pos="8222"/>
        </w:tabs>
        <w:spacing w:before="120"/>
        <w:ind w:firstLine="0"/>
        <w:jc w:val="both"/>
        <w:rPr>
          <w:kern w:val="2"/>
          <w:sz w:val="28"/>
          <w:szCs w:val="28"/>
        </w:rPr>
      </w:pPr>
      <w:r w:rsidRPr="00B520F7">
        <w:rPr>
          <w:kern w:val="2"/>
          <w:sz w:val="28"/>
          <w:szCs w:val="28"/>
        </w:rPr>
        <w:t xml:space="preserve">Глава администрации </w:t>
      </w:r>
      <w:r w:rsidRPr="00B520F7">
        <w:rPr>
          <w:kern w:val="2"/>
          <w:sz w:val="28"/>
          <w:szCs w:val="28"/>
        </w:rPr>
        <w:tab/>
        <w:t>А.Ю. Белов</w:t>
      </w:r>
    </w:p>
    <w:p w14:paraId="4682F9F3" w14:textId="14760174" w:rsidR="00626B35" w:rsidRPr="00F662BA" w:rsidRDefault="00626B35" w:rsidP="00F662BA">
      <w:pPr>
        <w:pStyle w:val="ac"/>
        <w:jc w:val="right"/>
        <w:rPr>
          <w:rFonts w:ascii="Times New Roman" w:hAnsi="Times New Roman"/>
          <w:sz w:val="24"/>
          <w:szCs w:val="24"/>
        </w:rPr>
      </w:pPr>
      <w:r w:rsidRPr="00F662BA">
        <w:rPr>
          <w:rFonts w:ascii="Times New Roman" w:hAnsi="Times New Roman"/>
          <w:sz w:val="24"/>
          <w:szCs w:val="24"/>
        </w:rPr>
        <w:lastRenderedPageBreak/>
        <w:t xml:space="preserve">Приложение </w:t>
      </w:r>
    </w:p>
    <w:p w14:paraId="34CF5573" w14:textId="77777777" w:rsidR="00F662BA" w:rsidRDefault="00626B35" w:rsidP="00F662BA">
      <w:pPr>
        <w:pStyle w:val="ac"/>
        <w:jc w:val="right"/>
        <w:rPr>
          <w:rFonts w:ascii="Times New Roman" w:hAnsi="Times New Roman"/>
          <w:sz w:val="24"/>
          <w:szCs w:val="24"/>
        </w:rPr>
      </w:pPr>
      <w:r w:rsidRPr="00F662BA">
        <w:rPr>
          <w:rFonts w:ascii="Times New Roman" w:hAnsi="Times New Roman"/>
          <w:sz w:val="24"/>
          <w:szCs w:val="24"/>
        </w:rPr>
        <w:t>к постановлению администрации</w:t>
      </w:r>
      <w:r w:rsidR="007E31FD" w:rsidRPr="00F662BA">
        <w:rPr>
          <w:rFonts w:ascii="Times New Roman" w:hAnsi="Times New Roman"/>
          <w:sz w:val="24"/>
          <w:szCs w:val="24"/>
        </w:rPr>
        <w:t xml:space="preserve"> </w:t>
      </w:r>
      <w:r w:rsidRPr="00F662BA">
        <w:rPr>
          <w:rFonts w:ascii="Times New Roman" w:hAnsi="Times New Roman"/>
          <w:sz w:val="24"/>
          <w:szCs w:val="24"/>
        </w:rPr>
        <w:t>муниципального</w:t>
      </w:r>
    </w:p>
    <w:p w14:paraId="0EE13401" w14:textId="60813425" w:rsidR="00873215" w:rsidRPr="00F662BA" w:rsidRDefault="00626B35" w:rsidP="00F662BA">
      <w:pPr>
        <w:pStyle w:val="ac"/>
        <w:jc w:val="right"/>
        <w:rPr>
          <w:rFonts w:ascii="Times New Roman" w:hAnsi="Times New Roman"/>
          <w:color w:val="000000"/>
          <w:sz w:val="24"/>
          <w:szCs w:val="24"/>
        </w:rPr>
      </w:pPr>
      <w:r w:rsidRPr="00F662BA">
        <w:rPr>
          <w:rFonts w:ascii="Times New Roman" w:hAnsi="Times New Roman"/>
          <w:sz w:val="24"/>
          <w:szCs w:val="24"/>
        </w:rPr>
        <w:t>образования</w:t>
      </w:r>
      <w:r w:rsidR="00F662BA">
        <w:rPr>
          <w:rFonts w:ascii="Times New Roman" w:hAnsi="Times New Roman"/>
          <w:sz w:val="24"/>
          <w:szCs w:val="24"/>
        </w:rPr>
        <w:t xml:space="preserve"> </w:t>
      </w:r>
      <w:r w:rsidRPr="00F662BA">
        <w:rPr>
          <w:rFonts w:ascii="Times New Roman" w:hAnsi="Times New Roman"/>
          <w:sz w:val="24"/>
          <w:szCs w:val="24"/>
        </w:rPr>
        <w:t>«Муринское городское поселение»</w:t>
      </w:r>
      <w:r w:rsidR="00742077" w:rsidRPr="00F662BA">
        <w:rPr>
          <w:rFonts w:ascii="Times New Roman" w:hAnsi="Times New Roman"/>
          <w:sz w:val="24"/>
          <w:szCs w:val="24"/>
        </w:rPr>
        <w:br/>
      </w:r>
      <w:r w:rsidRPr="00F662BA">
        <w:rPr>
          <w:rFonts w:ascii="Times New Roman" w:hAnsi="Times New Roman"/>
          <w:sz w:val="24"/>
          <w:szCs w:val="24"/>
        </w:rPr>
        <w:t>Всеволожского муниципального района</w:t>
      </w:r>
      <w:r w:rsidR="00742077" w:rsidRPr="00F662BA">
        <w:rPr>
          <w:rFonts w:ascii="Times New Roman" w:hAnsi="Times New Roman"/>
          <w:sz w:val="24"/>
          <w:szCs w:val="24"/>
        </w:rPr>
        <w:br/>
      </w:r>
      <w:r w:rsidRPr="00F662BA">
        <w:rPr>
          <w:rFonts w:ascii="Times New Roman" w:hAnsi="Times New Roman"/>
          <w:sz w:val="24"/>
          <w:szCs w:val="24"/>
        </w:rPr>
        <w:t>Ленинградской области</w:t>
      </w:r>
    </w:p>
    <w:p w14:paraId="4477D8EA" w14:textId="77777777" w:rsidR="00A9274A" w:rsidRPr="00F662BA" w:rsidRDefault="00A9274A" w:rsidP="00F662BA">
      <w:pPr>
        <w:pStyle w:val="ac"/>
        <w:jc w:val="right"/>
        <w:rPr>
          <w:rFonts w:ascii="Times New Roman" w:hAnsi="Times New Roman"/>
          <w:vanish/>
          <w:sz w:val="24"/>
          <w:szCs w:val="24"/>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852"/>
        <w:gridCol w:w="1326"/>
      </w:tblGrid>
      <w:tr w:rsidR="00A9274A" w:rsidRPr="00F662BA" w14:paraId="2F7661D4" w14:textId="77777777" w:rsidTr="00A9274A">
        <w:trPr>
          <w:jc w:val="right"/>
        </w:trPr>
        <w:tc>
          <w:tcPr>
            <w:tcW w:w="1177" w:type="dxa"/>
            <w:hideMark/>
          </w:tcPr>
          <w:p w14:paraId="44C96039" w14:textId="77777777" w:rsidR="00A9274A" w:rsidRPr="00F662BA" w:rsidRDefault="00A9274A" w:rsidP="00F662BA">
            <w:pPr>
              <w:pStyle w:val="ac"/>
              <w:jc w:val="right"/>
              <w:rPr>
                <w:rFonts w:ascii="Times New Roman" w:hAnsi="Times New Roman"/>
                <w:sz w:val="24"/>
                <w:szCs w:val="24"/>
                <w:lang w:eastAsia="zh-CN" w:bidi="hi-IN"/>
              </w:rPr>
            </w:pPr>
            <w:r w:rsidRPr="00F662BA">
              <w:rPr>
                <w:rFonts w:ascii="Times New Roman" w:hAnsi="Times New Roman"/>
                <w:sz w:val="24"/>
                <w:szCs w:val="24"/>
                <w:lang w:eastAsia="zh-CN" w:bidi="hi-IN"/>
              </w:rPr>
              <w:t>от</w:t>
            </w:r>
          </w:p>
        </w:tc>
        <w:tc>
          <w:tcPr>
            <w:tcW w:w="1635" w:type="dxa"/>
            <w:tcBorders>
              <w:top w:val="nil"/>
              <w:left w:val="nil"/>
              <w:bottom w:val="single" w:sz="4" w:space="0" w:color="auto"/>
              <w:right w:val="nil"/>
            </w:tcBorders>
          </w:tcPr>
          <w:p w14:paraId="7C7D5507" w14:textId="26EEEC2A" w:rsidR="00A9274A" w:rsidRPr="00F662BA" w:rsidRDefault="00A65849" w:rsidP="00A65849">
            <w:pPr>
              <w:pStyle w:val="ac"/>
              <w:ind w:firstLine="0"/>
              <w:jc w:val="both"/>
              <w:rPr>
                <w:rFonts w:ascii="Times New Roman" w:hAnsi="Times New Roman"/>
                <w:sz w:val="24"/>
                <w:szCs w:val="24"/>
                <w:lang w:eastAsia="zh-CN" w:bidi="hi-IN"/>
              </w:rPr>
            </w:pPr>
            <w:r>
              <w:rPr>
                <w:rFonts w:ascii="Times New Roman" w:hAnsi="Times New Roman"/>
                <w:sz w:val="24"/>
                <w:szCs w:val="24"/>
                <w:lang w:eastAsia="zh-CN" w:bidi="hi-IN"/>
              </w:rPr>
              <w:t xml:space="preserve"> 02.04.2026</w:t>
            </w:r>
          </w:p>
        </w:tc>
        <w:tc>
          <w:tcPr>
            <w:tcW w:w="565" w:type="dxa"/>
            <w:hideMark/>
          </w:tcPr>
          <w:p w14:paraId="6F33E414" w14:textId="77777777" w:rsidR="00A9274A" w:rsidRPr="00F662BA" w:rsidRDefault="00A9274A" w:rsidP="00F662BA">
            <w:pPr>
              <w:pStyle w:val="ac"/>
              <w:jc w:val="right"/>
              <w:rPr>
                <w:rFonts w:ascii="Times New Roman" w:hAnsi="Times New Roman"/>
                <w:sz w:val="24"/>
                <w:szCs w:val="24"/>
                <w:lang w:eastAsia="zh-CN" w:bidi="hi-IN"/>
              </w:rPr>
            </w:pPr>
          </w:p>
        </w:tc>
        <w:tc>
          <w:tcPr>
            <w:tcW w:w="285" w:type="dxa"/>
            <w:hideMark/>
          </w:tcPr>
          <w:p w14:paraId="34C1BAE4" w14:textId="77777777" w:rsidR="00A9274A" w:rsidRPr="00F662BA" w:rsidRDefault="00A9274A" w:rsidP="00F662BA">
            <w:pPr>
              <w:pStyle w:val="ac"/>
              <w:jc w:val="right"/>
              <w:rPr>
                <w:rFonts w:ascii="Times New Roman" w:hAnsi="Times New Roman"/>
                <w:sz w:val="24"/>
                <w:szCs w:val="24"/>
                <w:lang w:eastAsia="zh-CN" w:bidi="hi-IN"/>
              </w:rPr>
            </w:pPr>
            <w:r w:rsidRPr="00F662BA">
              <w:rPr>
                <w:rFonts w:ascii="Times New Roman" w:hAnsi="Times New Roman"/>
                <w:sz w:val="24"/>
                <w:szCs w:val="24"/>
                <w:lang w:eastAsia="zh-CN" w:bidi="hi-IN"/>
              </w:rPr>
              <w:t>№</w:t>
            </w:r>
          </w:p>
        </w:tc>
        <w:tc>
          <w:tcPr>
            <w:tcW w:w="1326" w:type="dxa"/>
            <w:tcBorders>
              <w:top w:val="nil"/>
              <w:left w:val="nil"/>
              <w:bottom w:val="single" w:sz="4" w:space="0" w:color="auto"/>
              <w:right w:val="nil"/>
            </w:tcBorders>
          </w:tcPr>
          <w:p w14:paraId="072B9EC3" w14:textId="520ADA70" w:rsidR="00A9274A" w:rsidRPr="00F662BA" w:rsidRDefault="00A65849" w:rsidP="00A65849">
            <w:pPr>
              <w:pStyle w:val="ac"/>
              <w:ind w:firstLine="0"/>
              <w:jc w:val="both"/>
              <w:rPr>
                <w:rFonts w:ascii="Times New Roman" w:hAnsi="Times New Roman"/>
                <w:sz w:val="24"/>
                <w:szCs w:val="24"/>
                <w:lang w:eastAsia="zh-CN" w:bidi="hi-IN"/>
              </w:rPr>
            </w:pPr>
            <w:r>
              <w:rPr>
                <w:rFonts w:ascii="Times New Roman" w:hAnsi="Times New Roman"/>
                <w:sz w:val="24"/>
                <w:szCs w:val="24"/>
                <w:lang w:eastAsia="zh-CN" w:bidi="hi-IN"/>
              </w:rPr>
              <w:t>202</w:t>
            </w:r>
          </w:p>
        </w:tc>
      </w:tr>
    </w:tbl>
    <w:p w14:paraId="6B93C453" w14:textId="77777777" w:rsidR="000324A3" w:rsidRPr="00B520F7" w:rsidRDefault="000324A3" w:rsidP="008A0C50">
      <w:pPr>
        <w:widowControl w:val="0"/>
        <w:ind w:right="41" w:firstLine="0"/>
        <w:jc w:val="right"/>
        <w:rPr>
          <w:bCs/>
          <w:color w:val="000000"/>
          <w:kern w:val="2"/>
          <w:sz w:val="28"/>
          <w:szCs w:val="28"/>
        </w:rPr>
      </w:pPr>
    </w:p>
    <w:p w14:paraId="1EDF9AD7" w14:textId="77777777" w:rsidR="0045662B" w:rsidRPr="00BD0D87" w:rsidRDefault="0045662B" w:rsidP="00BD0D87">
      <w:pPr>
        <w:pStyle w:val="ac"/>
        <w:rPr>
          <w:rFonts w:ascii="Times New Roman" w:hAnsi="Times New Roman"/>
          <w:sz w:val="28"/>
          <w:szCs w:val="28"/>
        </w:rPr>
      </w:pPr>
    </w:p>
    <w:p w14:paraId="0343F929" w14:textId="77777777" w:rsidR="00706C2F" w:rsidRPr="00BD0D87" w:rsidRDefault="00706C2F" w:rsidP="00BD0D87">
      <w:pPr>
        <w:pStyle w:val="ac"/>
        <w:rPr>
          <w:rFonts w:ascii="Times New Roman" w:hAnsi="Times New Roman"/>
          <w:b/>
          <w:sz w:val="28"/>
          <w:szCs w:val="28"/>
        </w:rPr>
      </w:pPr>
      <w:r w:rsidRPr="00BD0D87">
        <w:rPr>
          <w:rFonts w:ascii="Times New Roman" w:hAnsi="Times New Roman"/>
          <w:b/>
          <w:sz w:val="28"/>
          <w:szCs w:val="28"/>
        </w:rPr>
        <w:t>АДМИНИСТРАТИВНЫЙ РЕГЛАМЕНТ</w:t>
      </w:r>
    </w:p>
    <w:p w14:paraId="61BA3F35" w14:textId="44CA4227" w:rsidR="00CE0ED2" w:rsidRPr="00BD0D87" w:rsidRDefault="00706C2F" w:rsidP="00BD0D87">
      <w:pPr>
        <w:pStyle w:val="ac"/>
        <w:rPr>
          <w:rFonts w:ascii="Times New Roman" w:hAnsi="Times New Roman"/>
          <w:b/>
          <w:sz w:val="28"/>
          <w:szCs w:val="28"/>
        </w:rPr>
      </w:pPr>
      <w:r w:rsidRPr="00BD0D87">
        <w:rPr>
          <w:rFonts w:ascii="Times New Roman" w:hAnsi="Times New Roman"/>
          <w:b/>
          <w:sz w:val="28"/>
          <w:szCs w:val="28"/>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F662BA" w:rsidRPr="00BD0D87">
        <w:rPr>
          <w:rFonts w:ascii="Times New Roman" w:hAnsi="Times New Roman"/>
          <w:b/>
          <w:sz w:val="28"/>
          <w:szCs w:val="28"/>
        </w:rPr>
        <w:t>«Предоставление садового или огородного земельного участка, находящегося в муниципальной собственности (государственная собственность на который не разграничена), гражданам членам садоводческих и огороднических некоммерческих организаций без проведения торгов в собственность бесплатно, в общую долевую собственность бесплатно либо в аренду»</w:t>
      </w:r>
    </w:p>
    <w:p w14:paraId="4117BFA1" w14:textId="77777777" w:rsidR="00215311" w:rsidRPr="00BD0D87" w:rsidRDefault="00215311" w:rsidP="00BD0D87">
      <w:pPr>
        <w:pStyle w:val="ac"/>
        <w:rPr>
          <w:rFonts w:ascii="Times New Roman" w:hAnsi="Times New Roman"/>
          <w:sz w:val="28"/>
          <w:szCs w:val="28"/>
        </w:rPr>
      </w:pPr>
    </w:p>
    <w:p w14:paraId="2EE3DF7A" w14:textId="77777777" w:rsidR="00F662BA" w:rsidRPr="00BD0D87" w:rsidRDefault="00F662BA" w:rsidP="00BD0D87">
      <w:pPr>
        <w:pStyle w:val="ac"/>
        <w:rPr>
          <w:rFonts w:ascii="Times New Roman" w:hAnsi="Times New Roman"/>
          <w:sz w:val="28"/>
          <w:szCs w:val="28"/>
        </w:rPr>
      </w:pPr>
      <w:r w:rsidRPr="00BD0D87">
        <w:rPr>
          <w:rFonts w:ascii="Times New Roman" w:hAnsi="Times New Roman"/>
          <w:sz w:val="28"/>
          <w:szCs w:val="28"/>
        </w:rPr>
        <w:t xml:space="preserve">(Сокращенное наименование – Предоставление садового или огородного земельного участка без проведения торгов в собственность бесплатно, в общую долевую собственность бесплатно либо в аренду) </w:t>
      </w:r>
    </w:p>
    <w:p w14:paraId="7BA0ADF2" w14:textId="77011E7D" w:rsidR="00AB43D6" w:rsidRPr="00BD0D87" w:rsidRDefault="00F662BA" w:rsidP="00BD0D87">
      <w:pPr>
        <w:pStyle w:val="ac"/>
        <w:rPr>
          <w:rFonts w:ascii="Times New Roman" w:hAnsi="Times New Roman"/>
          <w:sz w:val="28"/>
          <w:szCs w:val="28"/>
        </w:rPr>
      </w:pPr>
      <w:r w:rsidRPr="00BD0D87">
        <w:rPr>
          <w:rFonts w:ascii="Times New Roman" w:hAnsi="Times New Roman"/>
          <w:sz w:val="28"/>
          <w:szCs w:val="28"/>
        </w:rPr>
        <w:t>(далее – регламент, административный регламент, муниципальная услуга)</w:t>
      </w:r>
    </w:p>
    <w:p w14:paraId="304E1B1C" w14:textId="77777777" w:rsidR="00F662BA" w:rsidRPr="00BD0D87" w:rsidRDefault="00F662BA" w:rsidP="00BD0D87">
      <w:pPr>
        <w:pStyle w:val="ac"/>
        <w:rPr>
          <w:rFonts w:ascii="Times New Roman" w:hAnsi="Times New Roman"/>
          <w:b/>
          <w:sz w:val="28"/>
          <w:szCs w:val="28"/>
          <w:lang w:eastAsia="zh-CN"/>
        </w:rPr>
      </w:pPr>
    </w:p>
    <w:p w14:paraId="5E3E22E2" w14:textId="4CD60CD6" w:rsidR="001A185E" w:rsidRDefault="00F662BA" w:rsidP="00BD0D87">
      <w:pPr>
        <w:pStyle w:val="ac"/>
        <w:rPr>
          <w:rFonts w:ascii="Times New Roman" w:hAnsi="Times New Roman"/>
          <w:sz w:val="28"/>
          <w:szCs w:val="28"/>
          <w:lang w:eastAsia="zh-CN"/>
        </w:rPr>
      </w:pPr>
      <w:r w:rsidRPr="00BD0D87">
        <w:rPr>
          <w:rFonts w:ascii="Times New Roman" w:hAnsi="Times New Roman"/>
          <w:sz w:val="28"/>
          <w:szCs w:val="28"/>
          <w:lang w:eastAsia="zh-CN"/>
        </w:rPr>
        <w:t xml:space="preserve">1. </w:t>
      </w:r>
      <w:r w:rsidR="001A185E" w:rsidRPr="00BD0D87">
        <w:rPr>
          <w:rFonts w:ascii="Times New Roman" w:hAnsi="Times New Roman"/>
          <w:sz w:val="28"/>
          <w:szCs w:val="28"/>
          <w:lang w:eastAsia="zh-CN"/>
        </w:rPr>
        <w:t>Общие положения</w:t>
      </w:r>
    </w:p>
    <w:p w14:paraId="0698A7C4" w14:textId="77777777" w:rsidR="00BD0D87" w:rsidRPr="00BD0D87" w:rsidRDefault="00BD0D87" w:rsidP="00BD0D87">
      <w:pPr>
        <w:pStyle w:val="ac"/>
        <w:rPr>
          <w:rFonts w:ascii="Times New Roman" w:hAnsi="Times New Roman"/>
          <w:sz w:val="28"/>
          <w:szCs w:val="28"/>
          <w:lang w:eastAsia="zh-CN"/>
        </w:rPr>
      </w:pPr>
    </w:p>
    <w:bookmarkEnd w:id="0"/>
    <w:p w14:paraId="46A99542" w14:textId="7EF5F84B" w:rsidR="00F662BA" w:rsidRDefault="00F662BA" w:rsidP="00BD0D87">
      <w:pPr>
        <w:pStyle w:val="ac"/>
        <w:jc w:val="both"/>
        <w:rPr>
          <w:rFonts w:ascii="Times New Roman" w:hAnsi="Times New Roman"/>
          <w:sz w:val="28"/>
          <w:szCs w:val="28"/>
          <w:lang w:eastAsia="zh-CN"/>
        </w:rPr>
      </w:pPr>
      <w:r w:rsidRPr="00BD0D87">
        <w:rPr>
          <w:rFonts w:ascii="Times New Roman" w:hAnsi="Times New Roman"/>
          <w:sz w:val="28"/>
          <w:szCs w:val="28"/>
          <w:lang w:eastAsia="zh-CN"/>
        </w:rPr>
        <w:t>1.1. Регламент устанавливает порядок и стандарт предоставления муниципальной услуги.</w:t>
      </w:r>
    </w:p>
    <w:p w14:paraId="6B4F6091" w14:textId="76A453BD" w:rsidR="00BD0D87" w:rsidRDefault="00BD0D87" w:rsidP="00BD0D87">
      <w:pPr>
        <w:pStyle w:val="ac"/>
        <w:jc w:val="both"/>
        <w:rPr>
          <w:rFonts w:ascii="Times New Roman" w:hAnsi="Times New Roman"/>
          <w:sz w:val="28"/>
          <w:szCs w:val="28"/>
          <w:lang w:eastAsia="zh-CN"/>
        </w:rPr>
      </w:pPr>
      <w:r w:rsidRPr="00BD0D87">
        <w:rPr>
          <w:rFonts w:ascii="Times New Roman" w:hAnsi="Times New Roman"/>
          <w:sz w:val="28"/>
          <w:szCs w:val="28"/>
          <w:lang w:eastAsia="zh-CN"/>
        </w:rPr>
        <w:t>Действие административного регламента распространяется на правоотношения, связанные с предоставлением садовых или огородных земельных участков в случаях, указанных в пункте 2.7 статьи 3 Федерального закона от 25.10.2001 № 137-ФЗ «О введении в действие Земельного кодекса Российской Федерации»</w:t>
      </w:r>
      <w:r>
        <w:rPr>
          <w:rFonts w:ascii="Times New Roman" w:hAnsi="Times New Roman"/>
          <w:sz w:val="28"/>
          <w:szCs w:val="28"/>
          <w:lang w:eastAsia="zh-CN"/>
        </w:rPr>
        <w:t>.</w:t>
      </w:r>
    </w:p>
    <w:p w14:paraId="549AEB4A" w14:textId="77777777" w:rsidR="00BD0D87" w:rsidRPr="00BD0D87" w:rsidRDefault="00BD0D87" w:rsidP="00BD0D87">
      <w:pPr>
        <w:pStyle w:val="ac"/>
        <w:jc w:val="both"/>
        <w:rPr>
          <w:rFonts w:ascii="Times New Roman" w:hAnsi="Times New Roman"/>
          <w:sz w:val="28"/>
          <w:szCs w:val="28"/>
          <w:lang w:eastAsia="zh-CN"/>
        </w:rPr>
      </w:pPr>
      <w:r w:rsidRPr="00BD0D87">
        <w:rPr>
          <w:rFonts w:ascii="Times New Roman" w:hAnsi="Times New Roman"/>
          <w:sz w:val="28"/>
          <w:szCs w:val="28"/>
          <w:lang w:eastAsia="zh-CN"/>
        </w:rPr>
        <w:t>1.2. Заявителями, имеющими право на получение муниципальной услуги, являются физические лица – члены садоводческих и огороднических некоммерческих организаций (далее также – некоммерческие организации), члены садоводческих и огороднических некоммерческих организаций, созданных путем реорганизации таких некоммерческих организаций, а также граждане, прекратившие членство в указанных некоммерческих организациях вследствие их ликвидации или исключения из единого государственного реестра юридических лиц в связи с прекращением деятельности юридического лица.</w:t>
      </w:r>
    </w:p>
    <w:p w14:paraId="56416167" w14:textId="77777777" w:rsidR="00BD0D87" w:rsidRPr="00BD0D87" w:rsidRDefault="00BD0D87" w:rsidP="00BD0D87">
      <w:pPr>
        <w:pStyle w:val="ac"/>
        <w:jc w:val="both"/>
        <w:rPr>
          <w:rFonts w:ascii="Times New Roman" w:hAnsi="Times New Roman"/>
          <w:sz w:val="28"/>
          <w:szCs w:val="28"/>
          <w:lang w:eastAsia="zh-CN"/>
        </w:rPr>
      </w:pPr>
      <w:r w:rsidRPr="00BD0D87">
        <w:rPr>
          <w:rFonts w:ascii="Times New Roman" w:hAnsi="Times New Roman"/>
          <w:sz w:val="28"/>
          <w:szCs w:val="28"/>
          <w:lang w:eastAsia="zh-CN"/>
        </w:rPr>
        <w:t>Представлять интересы заявителя имеют право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7FE56DD3" w14:textId="09D3743F" w:rsidR="00BD0D87" w:rsidRDefault="00BD0D87" w:rsidP="00BD0D87">
      <w:pPr>
        <w:pStyle w:val="ac"/>
        <w:jc w:val="both"/>
        <w:rPr>
          <w:rFonts w:ascii="Times New Roman" w:hAnsi="Times New Roman"/>
          <w:sz w:val="28"/>
          <w:szCs w:val="28"/>
          <w:lang w:eastAsia="zh-CN"/>
        </w:rPr>
      </w:pPr>
      <w:r w:rsidRPr="00BD0D87">
        <w:rPr>
          <w:rFonts w:ascii="Times New Roman" w:hAnsi="Times New Roman"/>
          <w:sz w:val="28"/>
          <w:szCs w:val="28"/>
          <w:lang w:eastAsia="zh-CN"/>
        </w:rPr>
        <w:lastRenderedPageBreak/>
        <w:t>В качестве уполномоченного представителя заявителя может быть лицо, указанное в части 2 статьи 5 Федерального закона от 27.07.2010 № 210-ФЗ</w:t>
      </w:r>
      <w:r>
        <w:rPr>
          <w:rFonts w:ascii="Times New Roman" w:hAnsi="Times New Roman"/>
          <w:sz w:val="28"/>
          <w:szCs w:val="28"/>
          <w:lang w:eastAsia="zh-CN"/>
        </w:rPr>
        <w:br/>
      </w:r>
      <w:r w:rsidRPr="00BD0D87">
        <w:rPr>
          <w:rFonts w:ascii="Times New Roman" w:hAnsi="Times New Roman"/>
          <w:sz w:val="28"/>
          <w:szCs w:val="28"/>
          <w:lang w:eastAsia="zh-CN"/>
        </w:rPr>
        <w:t>«Об организации предоставления государственных и муниципальных услуг».</w:t>
      </w:r>
    </w:p>
    <w:p w14:paraId="1B58C743" w14:textId="5848E35F" w:rsidR="00BD0D87" w:rsidRDefault="00BD0D87" w:rsidP="00BD0D87">
      <w:pPr>
        <w:pStyle w:val="ac"/>
        <w:jc w:val="both"/>
        <w:rPr>
          <w:rFonts w:ascii="Times New Roman" w:hAnsi="Times New Roman"/>
          <w:sz w:val="28"/>
          <w:szCs w:val="28"/>
          <w:lang w:eastAsia="zh-CN"/>
        </w:rPr>
      </w:pPr>
      <w:r w:rsidRPr="00BD0D87">
        <w:rPr>
          <w:rFonts w:ascii="Times New Roman" w:hAnsi="Times New Roman"/>
          <w:sz w:val="28"/>
          <w:szCs w:val="28"/>
          <w:lang w:eastAsia="zh-CN"/>
        </w:rPr>
        <w:t>1.2.1. Муниципальная услуга предоставляется на основании заявлений, поданных до 1 марта 2031 года в отношении садовых или огородных земельных участков (далее – земельный участок), отвечающих в совокупности следующим условиям:</w:t>
      </w:r>
    </w:p>
    <w:p w14:paraId="39DACF16" w14:textId="73DF1DB4" w:rsidR="00BD0D87" w:rsidRDefault="00BD0D87" w:rsidP="00B11F1C">
      <w:pPr>
        <w:pStyle w:val="ac"/>
        <w:jc w:val="both"/>
        <w:rPr>
          <w:rFonts w:ascii="Times New Roman" w:hAnsi="Times New Roman"/>
          <w:sz w:val="28"/>
          <w:szCs w:val="28"/>
          <w:lang w:eastAsia="zh-CN"/>
        </w:rPr>
      </w:pPr>
      <w:r w:rsidRPr="00BD0D87">
        <w:rPr>
          <w:rFonts w:ascii="Times New Roman" w:hAnsi="Times New Roman"/>
          <w:sz w:val="28"/>
          <w:szCs w:val="28"/>
          <w:lang w:eastAsia="zh-CN"/>
        </w:rPr>
        <w:t>–</w:t>
      </w:r>
      <w:r>
        <w:rPr>
          <w:rFonts w:ascii="Times New Roman" w:hAnsi="Times New Roman"/>
          <w:sz w:val="28"/>
          <w:szCs w:val="28"/>
          <w:lang w:eastAsia="zh-CN"/>
        </w:rPr>
        <w:t xml:space="preserve"> </w:t>
      </w:r>
      <w:r w:rsidRPr="00BD0D87">
        <w:rPr>
          <w:rFonts w:ascii="Times New Roman" w:hAnsi="Times New Roman"/>
          <w:sz w:val="28"/>
          <w:szCs w:val="28"/>
          <w:lang w:eastAsia="zh-CN"/>
        </w:rPr>
        <w:t>земельный участок не предоставлен члену некоммерческой организации;</w:t>
      </w:r>
    </w:p>
    <w:p w14:paraId="38E324D5" w14:textId="104E6E10" w:rsidR="00BD0D87" w:rsidRDefault="00BD0D87" w:rsidP="00B11F1C">
      <w:pPr>
        <w:pStyle w:val="ac"/>
        <w:jc w:val="both"/>
        <w:rPr>
          <w:rFonts w:ascii="Times New Roman" w:hAnsi="Times New Roman"/>
          <w:sz w:val="28"/>
          <w:szCs w:val="28"/>
          <w:lang w:eastAsia="zh-CN"/>
        </w:rPr>
      </w:pPr>
      <w:r w:rsidRPr="00BD0D87">
        <w:rPr>
          <w:rFonts w:ascii="Times New Roman" w:hAnsi="Times New Roman"/>
          <w:sz w:val="28"/>
          <w:szCs w:val="28"/>
          <w:lang w:eastAsia="zh-CN"/>
        </w:rPr>
        <w:t>–</w:t>
      </w:r>
      <w:r>
        <w:rPr>
          <w:rFonts w:ascii="Times New Roman" w:hAnsi="Times New Roman"/>
          <w:sz w:val="28"/>
          <w:szCs w:val="28"/>
          <w:lang w:eastAsia="zh-CN"/>
        </w:rPr>
        <w:t xml:space="preserve"> </w:t>
      </w:r>
      <w:r w:rsidRPr="00BD0D87">
        <w:rPr>
          <w:rFonts w:ascii="Times New Roman" w:hAnsi="Times New Roman"/>
          <w:sz w:val="28"/>
          <w:szCs w:val="28"/>
          <w:lang w:eastAsia="zh-CN"/>
        </w:rPr>
        <w:t>земельный участок образован из земельного участка, предоставленного до дня вступления в силу Федерального закона от 25.10.2001</w:t>
      </w:r>
      <w:r>
        <w:rPr>
          <w:rFonts w:ascii="Times New Roman" w:hAnsi="Times New Roman"/>
          <w:sz w:val="28"/>
          <w:szCs w:val="28"/>
          <w:lang w:eastAsia="zh-CN"/>
        </w:rPr>
        <w:t xml:space="preserve"> </w:t>
      </w:r>
      <w:r w:rsidRPr="00BD0D87">
        <w:rPr>
          <w:rFonts w:ascii="Times New Roman" w:hAnsi="Times New Roman"/>
          <w:sz w:val="28"/>
          <w:szCs w:val="28"/>
          <w:lang w:eastAsia="zh-CN"/>
        </w:rPr>
        <w:t>№ 137-ФЗ «О введении в действие Земельного кодекса Российской Федерации» некоммерческой организации, либо иной организации, при которой была создана или организована такая некоммерческая организация</w:t>
      </w:r>
      <w:r>
        <w:rPr>
          <w:rFonts w:ascii="Times New Roman" w:hAnsi="Times New Roman"/>
          <w:sz w:val="28"/>
          <w:szCs w:val="28"/>
          <w:lang w:eastAsia="zh-CN"/>
        </w:rPr>
        <w:t>;</w:t>
      </w:r>
    </w:p>
    <w:p w14:paraId="75170FEA" w14:textId="7E61F14C" w:rsidR="00BD0D87" w:rsidRDefault="00AF60B1" w:rsidP="00B11F1C">
      <w:pPr>
        <w:pStyle w:val="ac"/>
        <w:jc w:val="both"/>
        <w:rPr>
          <w:rFonts w:ascii="Times New Roman" w:hAnsi="Times New Roman"/>
          <w:sz w:val="28"/>
          <w:szCs w:val="28"/>
          <w:lang w:eastAsia="zh-CN"/>
        </w:rPr>
      </w:pPr>
      <w:r w:rsidRPr="00BD0D87">
        <w:rPr>
          <w:rFonts w:ascii="Times New Roman" w:hAnsi="Times New Roman"/>
          <w:sz w:val="28"/>
          <w:szCs w:val="28"/>
          <w:lang w:eastAsia="zh-CN"/>
        </w:rPr>
        <w:t>–</w:t>
      </w:r>
      <w:r>
        <w:rPr>
          <w:rFonts w:ascii="Times New Roman" w:hAnsi="Times New Roman"/>
          <w:sz w:val="28"/>
          <w:szCs w:val="28"/>
          <w:lang w:eastAsia="zh-CN"/>
        </w:rPr>
        <w:t xml:space="preserve"> </w:t>
      </w:r>
      <w:r w:rsidR="00B013FA" w:rsidRPr="00B013FA">
        <w:rPr>
          <w:rFonts w:ascii="Times New Roman" w:hAnsi="Times New Roman"/>
          <w:sz w:val="28"/>
          <w:szCs w:val="28"/>
          <w:lang w:eastAsia="zh-CN"/>
        </w:rPr>
        <w:t>по решению общего собрания членов указанной некоммерческой организации о распределении земельных участков между членами указанной некоммерческой организации либо на основании другого документа, устанавливающего распределение земельных участков в указанной некоммерческой организации, земельный участок распределен заявителю – члену указанной некоммерческой организации;</w:t>
      </w:r>
    </w:p>
    <w:p w14:paraId="519B95CC" w14:textId="77777777" w:rsidR="00E73735" w:rsidRDefault="00817EF1" w:rsidP="00E73735">
      <w:pPr>
        <w:pStyle w:val="ac"/>
        <w:jc w:val="both"/>
        <w:rPr>
          <w:rFonts w:ascii="Times New Roman" w:hAnsi="Times New Roman"/>
          <w:sz w:val="28"/>
          <w:szCs w:val="28"/>
          <w:lang w:eastAsia="zh-CN"/>
        </w:rPr>
      </w:pPr>
      <w:r w:rsidRPr="00BD0D87">
        <w:rPr>
          <w:rFonts w:ascii="Times New Roman" w:hAnsi="Times New Roman"/>
          <w:sz w:val="28"/>
          <w:szCs w:val="28"/>
          <w:lang w:eastAsia="zh-CN"/>
        </w:rPr>
        <w:t>–</w:t>
      </w:r>
      <w:r w:rsidR="00B11F1C">
        <w:rPr>
          <w:rFonts w:ascii="Times New Roman" w:hAnsi="Times New Roman"/>
          <w:sz w:val="28"/>
          <w:szCs w:val="28"/>
          <w:lang w:eastAsia="zh-CN"/>
        </w:rPr>
        <w:t xml:space="preserve"> </w:t>
      </w:r>
      <w:r w:rsidR="00B11F1C" w:rsidRPr="00B11F1C">
        <w:rPr>
          <w:rFonts w:ascii="Times New Roman" w:hAnsi="Times New Roman"/>
          <w:sz w:val="28"/>
          <w:szCs w:val="28"/>
          <w:lang w:eastAsia="zh-CN"/>
        </w:rPr>
        <w:t>земельный участок не является изъятым из оборота, ограниченным в обороте и в отношении земельного участка не принято решение о резервировании для государственных или муниципальных нужд;</w:t>
      </w:r>
    </w:p>
    <w:p w14:paraId="1D6835DF" w14:textId="3238487B" w:rsidR="00E73735" w:rsidRDefault="00E73735" w:rsidP="00E73735">
      <w:pPr>
        <w:pStyle w:val="ac"/>
        <w:jc w:val="both"/>
        <w:rPr>
          <w:rFonts w:ascii="Times New Roman" w:hAnsi="Times New Roman"/>
          <w:sz w:val="28"/>
          <w:szCs w:val="28"/>
          <w:lang w:eastAsia="zh-CN"/>
        </w:rPr>
      </w:pPr>
      <w:r w:rsidRPr="00BD0D87">
        <w:rPr>
          <w:rFonts w:ascii="Times New Roman" w:hAnsi="Times New Roman"/>
          <w:sz w:val="28"/>
          <w:szCs w:val="28"/>
          <w:lang w:eastAsia="zh-CN"/>
        </w:rPr>
        <w:t>–</w:t>
      </w:r>
      <w:r>
        <w:rPr>
          <w:rFonts w:ascii="Times New Roman" w:hAnsi="Times New Roman"/>
          <w:sz w:val="28"/>
          <w:szCs w:val="28"/>
          <w:lang w:eastAsia="zh-CN"/>
        </w:rPr>
        <w:t xml:space="preserve"> </w:t>
      </w:r>
      <w:r w:rsidRPr="00E73735">
        <w:rPr>
          <w:rFonts w:ascii="Times New Roman" w:hAnsi="Times New Roman"/>
          <w:sz w:val="28"/>
          <w:szCs w:val="28"/>
          <w:lang w:eastAsia="zh-CN"/>
        </w:rPr>
        <w:t>земельный участок расположен на территории муниципального образования «Муринское городское поселение» Всеволожского муниципального района Ленинградской области</w:t>
      </w:r>
      <w:r w:rsidR="0053154F">
        <w:rPr>
          <w:rFonts w:ascii="Times New Roman" w:hAnsi="Times New Roman"/>
          <w:sz w:val="28"/>
          <w:szCs w:val="28"/>
          <w:lang w:eastAsia="zh-CN"/>
        </w:rPr>
        <w:t>.</w:t>
      </w:r>
    </w:p>
    <w:p w14:paraId="6BB1854B" w14:textId="16524389" w:rsidR="0044404F" w:rsidRDefault="0044404F" w:rsidP="00E73735">
      <w:pPr>
        <w:pStyle w:val="ac"/>
        <w:jc w:val="both"/>
        <w:rPr>
          <w:rFonts w:ascii="Times New Roman" w:hAnsi="Times New Roman"/>
          <w:sz w:val="28"/>
          <w:szCs w:val="28"/>
          <w:lang w:eastAsia="zh-CN"/>
        </w:rPr>
      </w:pPr>
      <w:r>
        <w:rPr>
          <w:rFonts w:ascii="Times New Roman" w:hAnsi="Times New Roman"/>
          <w:sz w:val="28"/>
          <w:szCs w:val="28"/>
          <w:lang w:eastAsia="zh-CN"/>
        </w:rPr>
        <w:t xml:space="preserve">1.2.2. </w:t>
      </w:r>
      <w:r w:rsidRPr="0044404F">
        <w:rPr>
          <w:rFonts w:ascii="Times New Roman" w:hAnsi="Times New Roman"/>
          <w:sz w:val="28"/>
          <w:szCs w:val="28"/>
          <w:lang w:eastAsia="zh-CN"/>
        </w:rPr>
        <w:t>В случае, если земельный участок не предоставлен члену некоммерческой организации и относится к имуществу общего пользования, указанный земельный участок до 1 марта 2031 года предоставляется бесплатно в общую долевую собственность собственников земельных участков, расположенных в границах территории ведения гражданами садоводства или огородничества для собственных нужд, пропорционально площади таких земельных участков.</w:t>
      </w:r>
    </w:p>
    <w:p w14:paraId="7F34971D" w14:textId="4BEF08E1" w:rsidR="00BE30A1" w:rsidRDefault="00BE30A1" w:rsidP="00E73735">
      <w:pPr>
        <w:pStyle w:val="ac"/>
        <w:jc w:val="both"/>
        <w:rPr>
          <w:rFonts w:ascii="Times New Roman" w:hAnsi="Times New Roman"/>
          <w:sz w:val="28"/>
          <w:szCs w:val="28"/>
          <w:lang w:eastAsia="zh-CN"/>
        </w:rPr>
      </w:pPr>
      <w:r>
        <w:rPr>
          <w:rFonts w:ascii="Times New Roman" w:hAnsi="Times New Roman"/>
          <w:sz w:val="28"/>
          <w:szCs w:val="28"/>
          <w:lang w:eastAsia="zh-CN"/>
        </w:rPr>
        <w:t xml:space="preserve">1.2.3. </w:t>
      </w:r>
      <w:r w:rsidRPr="00BE30A1">
        <w:rPr>
          <w:rFonts w:ascii="Times New Roman" w:hAnsi="Times New Roman"/>
          <w:sz w:val="28"/>
          <w:szCs w:val="28"/>
          <w:lang w:eastAsia="zh-CN"/>
        </w:rPr>
        <w:t>В случае, если земельный участок не предоставлен члену некоммерческой организации и не является изъятым из оборота, но при этом является зарезервированным для государственных или муниципальных нужд либо ограниченным в обороте, такой участок предоставляются члену некоммерческой организации в аренду или аренду с множественностью лиц на стороне арендатора собственникам земельных участков, расположенных в границах территории ведения гражданами садоводства или огородничества для собственных нужд. При этом размер арендной платы определяется в размере, не превышающем размера земельного налога, установленного в отношении такого земельного участка.</w:t>
      </w:r>
    </w:p>
    <w:p w14:paraId="534BC368" w14:textId="020271CE" w:rsidR="00B059A5" w:rsidRDefault="001A33F1" w:rsidP="00E73735">
      <w:pPr>
        <w:pStyle w:val="ac"/>
        <w:jc w:val="both"/>
        <w:rPr>
          <w:rFonts w:ascii="Times New Roman" w:hAnsi="Times New Roman"/>
          <w:sz w:val="28"/>
          <w:szCs w:val="28"/>
          <w:lang w:eastAsia="zh-CN"/>
        </w:rPr>
      </w:pPr>
      <w:r>
        <w:rPr>
          <w:rFonts w:ascii="Times New Roman" w:hAnsi="Times New Roman"/>
          <w:sz w:val="28"/>
          <w:szCs w:val="28"/>
          <w:lang w:eastAsia="zh-CN"/>
        </w:rPr>
        <w:t xml:space="preserve">1.2.4. </w:t>
      </w:r>
      <w:r w:rsidRPr="001A33F1">
        <w:rPr>
          <w:rFonts w:ascii="Times New Roman" w:hAnsi="Times New Roman"/>
          <w:sz w:val="28"/>
          <w:szCs w:val="28"/>
          <w:lang w:eastAsia="zh-CN"/>
        </w:rPr>
        <w:t xml:space="preserve">Члены садоводческих и огороднических некоммерческих организаций, созданных путем реорганизации таких некоммерческих организаций, а также граждане, прекратившие членство в указанных </w:t>
      </w:r>
      <w:r w:rsidRPr="001A33F1">
        <w:rPr>
          <w:rFonts w:ascii="Times New Roman" w:hAnsi="Times New Roman"/>
          <w:sz w:val="28"/>
          <w:szCs w:val="28"/>
          <w:lang w:eastAsia="zh-CN"/>
        </w:rPr>
        <w:lastRenderedPageBreak/>
        <w:t>некоммерческих организациях вследствие их ликвидации или исключения из единого государственного реестра юридических лиц в связи с прекращением деятельности юридического лица, имеют право приобрести земельный участок без проведения торгов в собственность бесплатно.</w:t>
      </w:r>
    </w:p>
    <w:p w14:paraId="7564945C" w14:textId="77777777" w:rsidR="007117BF" w:rsidRPr="007117BF" w:rsidRDefault="007117BF" w:rsidP="007117BF">
      <w:pPr>
        <w:pStyle w:val="ac"/>
        <w:jc w:val="both"/>
        <w:rPr>
          <w:rFonts w:ascii="Times New Roman" w:hAnsi="Times New Roman"/>
          <w:sz w:val="28"/>
          <w:szCs w:val="28"/>
          <w:lang w:eastAsia="zh-CN"/>
        </w:rPr>
      </w:pPr>
      <w:r>
        <w:rPr>
          <w:rFonts w:ascii="Times New Roman" w:hAnsi="Times New Roman"/>
          <w:sz w:val="28"/>
          <w:szCs w:val="28"/>
          <w:lang w:eastAsia="zh-CN"/>
        </w:rPr>
        <w:t xml:space="preserve">1.3. </w:t>
      </w:r>
      <w:r w:rsidRPr="007117BF">
        <w:rPr>
          <w:rFonts w:ascii="Times New Roman" w:hAnsi="Times New Roman"/>
          <w:sz w:val="28"/>
          <w:szCs w:val="28"/>
          <w:lang w:eastAsia="zh-CN"/>
        </w:rPr>
        <w:t>Информация о месте нахождения, администрации муниципального образования «Муринское городское поселение» Всеволожского муниципального района Ленинградской области (далее – орган местного самоуправления, ОМСУ, Администрация)), предоставляющей муниципальную услугу, организации, участвующей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контактных телефонах, адресах электронной почты (далее – сведения информационного характера) размещаются:</w:t>
      </w:r>
    </w:p>
    <w:p w14:paraId="2E9C8E9A" w14:textId="77777777" w:rsidR="007117BF" w:rsidRPr="007117BF" w:rsidRDefault="007117BF" w:rsidP="007117BF">
      <w:pPr>
        <w:pStyle w:val="ac"/>
        <w:jc w:val="both"/>
        <w:rPr>
          <w:rFonts w:ascii="Times New Roman" w:hAnsi="Times New Roman"/>
          <w:sz w:val="28"/>
          <w:szCs w:val="28"/>
          <w:lang w:eastAsia="zh-CN"/>
        </w:rPr>
      </w:pPr>
      <w:r w:rsidRPr="007117BF">
        <w:rPr>
          <w:rFonts w:ascii="Times New Roman" w:hAnsi="Times New Roman"/>
          <w:sz w:val="28"/>
          <w:szCs w:val="28"/>
          <w:lang w:eastAsia="zh-CN"/>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4717631E" w14:textId="77777777" w:rsidR="007117BF" w:rsidRPr="007117BF" w:rsidRDefault="007117BF" w:rsidP="007117BF">
      <w:pPr>
        <w:pStyle w:val="ac"/>
        <w:jc w:val="both"/>
        <w:rPr>
          <w:rFonts w:ascii="Times New Roman" w:hAnsi="Times New Roman"/>
          <w:sz w:val="28"/>
          <w:szCs w:val="28"/>
          <w:lang w:eastAsia="zh-CN"/>
        </w:rPr>
      </w:pPr>
      <w:r w:rsidRPr="007117BF">
        <w:rPr>
          <w:rFonts w:ascii="Times New Roman" w:hAnsi="Times New Roman"/>
          <w:sz w:val="28"/>
          <w:szCs w:val="28"/>
          <w:lang w:eastAsia="zh-CN"/>
        </w:rPr>
        <w:t>на сайтах Администраций;</w:t>
      </w:r>
    </w:p>
    <w:p w14:paraId="67424013" w14:textId="77777777" w:rsidR="007117BF" w:rsidRPr="007117BF" w:rsidRDefault="007117BF" w:rsidP="007117BF">
      <w:pPr>
        <w:pStyle w:val="ac"/>
        <w:jc w:val="both"/>
        <w:rPr>
          <w:rFonts w:ascii="Times New Roman" w:hAnsi="Times New Roman"/>
          <w:sz w:val="28"/>
          <w:szCs w:val="28"/>
          <w:lang w:eastAsia="zh-CN"/>
        </w:rPr>
      </w:pPr>
      <w:r w:rsidRPr="007117BF">
        <w:rPr>
          <w:rFonts w:ascii="Times New Roman" w:hAnsi="Times New Roman"/>
          <w:sz w:val="28"/>
          <w:szCs w:val="28"/>
          <w:lang w:eastAsia="zh-CN"/>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МФЦ): http://mfc47.ru/;</w:t>
      </w:r>
    </w:p>
    <w:p w14:paraId="73A1125C" w14:textId="77777777" w:rsidR="007117BF" w:rsidRPr="007117BF" w:rsidRDefault="007117BF" w:rsidP="007117BF">
      <w:pPr>
        <w:pStyle w:val="ac"/>
        <w:jc w:val="both"/>
        <w:rPr>
          <w:rFonts w:ascii="Times New Roman" w:hAnsi="Times New Roman"/>
          <w:sz w:val="28"/>
          <w:szCs w:val="28"/>
          <w:lang w:eastAsia="zh-CN"/>
        </w:rPr>
      </w:pPr>
      <w:r w:rsidRPr="007117BF">
        <w:rPr>
          <w:rFonts w:ascii="Times New Roman" w:hAnsi="Times New Roman"/>
          <w:sz w:val="28"/>
          <w:szCs w:val="28"/>
          <w:lang w:eastAsia="zh-CN"/>
        </w:rPr>
        <w:t>на Портале государственных и муниципальных услуг (функций) Ленинградской области (далее – ПГУ ЛО)/на Едином портале государственных услуг (далее – ЕПГУ): www.gu.lenobl.ru, www.gosuslugi.ru;</w:t>
      </w:r>
    </w:p>
    <w:p w14:paraId="235759B2" w14:textId="054A3E20" w:rsidR="007117BF" w:rsidRDefault="007117BF" w:rsidP="007117BF">
      <w:pPr>
        <w:pStyle w:val="ac"/>
        <w:jc w:val="both"/>
        <w:rPr>
          <w:rFonts w:ascii="Times New Roman" w:hAnsi="Times New Roman"/>
          <w:sz w:val="28"/>
          <w:szCs w:val="28"/>
          <w:lang w:eastAsia="zh-CN"/>
        </w:rPr>
      </w:pPr>
      <w:r w:rsidRPr="007117BF">
        <w:rPr>
          <w:rFonts w:ascii="Times New Roman" w:hAnsi="Times New Roman"/>
          <w:sz w:val="28"/>
          <w:szCs w:val="28"/>
          <w:lang w:eastAsia="zh-CN"/>
        </w:rPr>
        <w:t>в государственной информационной системе «Реестр государственных и муниципальных услуг (функций) Ленинградской области».</w:t>
      </w:r>
    </w:p>
    <w:p w14:paraId="18B27F30" w14:textId="77777777" w:rsidR="007117BF" w:rsidRDefault="007117BF" w:rsidP="007117BF">
      <w:pPr>
        <w:pStyle w:val="ac"/>
        <w:ind w:firstLine="0"/>
        <w:jc w:val="both"/>
        <w:rPr>
          <w:rFonts w:ascii="Times New Roman" w:hAnsi="Times New Roman"/>
          <w:sz w:val="28"/>
          <w:szCs w:val="28"/>
          <w:lang w:eastAsia="zh-CN"/>
        </w:rPr>
      </w:pPr>
    </w:p>
    <w:p w14:paraId="51A91380" w14:textId="5AA595FF" w:rsidR="007117BF" w:rsidRDefault="007117BF" w:rsidP="007117BF">
      <w:pPr>
        <w:pStyle w:val="ac"/>
        <w:ind w:firstLine="0"/>
        <w:rPr>
          <w:rFonts w:ascii="Times New Roman" w:hAnsi="Times New Roman"/>
          <w:sz w:val="28"/>
          <w:szCs w:val="28"/>
          <w:lang w:eastAsia="zh-CN"/>
        </w:rPr>
      </w:pPr>
      <w:r>
        <w:rPr>
          <w:rFonts w:ascii="Times New Roman" w:hAnsi="Times New Roman"/>
          <w:sz w:val="28"/>
          <w:szCs w:val="28"/>
          <w:lang w:eastAsia="zh-CN"/>
        </w:rPr>
        <w:t xml:space="preserve">2. </w:t>
      </w:r>
      <w:r w:rsidRPr="007117BF">
        <w:rPr>
          <w:rFonts w:ascii="Times New Roman" w:hAnsi="Times New Roman"/>
          <w:sz w:val="28"/>
          <w:szCs w:val="28"/>
          <w:lang w:eastAsia="zh-CN"/>
        </w:rPr>
        <w:t>Стандарт предоставления муниципальной услуги</w:t>
      </w:r>
    </w:p>
    <w:p w14:paraId="1967532A" w14:textId="77777777" w:rsidR="007117BF" w:rsidRDefault="007117BF" w:rsidP="007117BF">
      <w:pPr>
        <w:pStyle w:val="ac"/>
        <w:ind w:firstLine="0"/>
        <w:rPr>
          <w:rFonts w:ascii="Times New Roman" w:hAnsi="Times New Roman"/>
          <w:sz w:val="28"/>
          <w:szCs w:val="28"/>
          <w:lang w:eastAsia="zh-CN"/>
        </w:rPr>
      </w:pPr>
    </w:p>
    <w:p w14:paraId="32B5C0B4" w14:textId="77777777" w:rsidR="0080704B" w:rsidRDefault="0080704B" w:rsidP="0080704B">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 </w:t>
      </w:r>
      <w:r w:rsidRPr="0080704B">
        <w:rPr>
          <w:rFonts w:ascii="Times New Roman" w:hAnsi="Times New Roman"/>
          <w:sz w:val="28"/>
          <w:szCs w:val="28"/>
          <w:lang w:eastAsia="zh-CN"/>
        </w:rPr>
        <w:t>Полное наименование услуги:</w:t>
      </w:r>
      <w:r>
        <w:rPr>
          <w:rFonts w:ascii="Times New Roman" w:hAnsi="Times New Roman"/>
          <w:sz w:val="28"/>
          <w:szCs w:val="28"/>
          <w:lang w:eastAsia="zh-CN"/>
        </w:rPr>
        <w:t xml:space="preserve"> п</w:t>
      </w:r>
      <w:r w:rsidRPr="0080704B">
        <w:rPr>
          <w:rFonts w:ascii="Times New Roman" w:hAnsi="Times New Roman"/>
          <w:sz w:val="28"/>
          <w:szCs w:val="28"/>
          <w:lang w:eastAsia="zh-CN"/>
        </w:rPr>
        <w:t>редоставление садового или огородного земельного участка, находящегося в муниципальной собственности (государственная собственность на который не разграничена), гражданам членам садоводческих и огороднических некоммерческих организаций без проведения торгов в собственность бесплатно, в общую долевую собственность бесплатно либо в аренду.</w:t>
      </w:r>
    </w:p>
    <w:p w14:paraId="6A5B4CC5" w14:textId="1EDFDEA3" w:rsidR="007117BF" w:rsidRDefault="0080704B" w:rsidP="0080704B">
      <w:pPr>
        <w:pStyle w:val="ac"/>
        <w:ind w:firstLine="709"/>
        <w:jc w:val="both"/>
        <w:rPr>
          <w:rFonts w:ascii="Times New Roman" w:hAnsi="Times New Roman"/>
          <w:sz w:val="28"/>
          <w:szCs w:val="28"/>
          <w:lang w:eastAsia="zh-CN"/>
        </w:rPr>
      </w:pPr>
      <w:r w:rsidRPr="0080704B">
        <w:rPr>
          <w:rFonts w:ascii="Times New Roman" w:hAnsi="Times New Roman"/>
          <w:sz w:val="28"/>
          <w:szCs w:val="28"/>
          <w:lang w:eastAsia="zh-CN"/>
        </w:rPr>
        <w:t>Сокращенное наименование услуги:</w:t>
      </w:r>
      <w:r>
        <w:rPr>
          <w:rFonts w:ascii="Times New Roman" w:hAnsi="Times New Roman"/>
          <w:sz w:val="28"/>
          <w:szCs w:val="28"/>
          <w:lang w:eastAsia="zh-CN"/>
        </w:rPr>
        <w:t xml:space="preserve"> п</w:t>
      </w:r>
      <w:r w:rsidRPr="0080704B">
        <w:rPr>
          <w:rFonts w:ascii="Times New Roman" w:hAnsi="Times New Roman"/>
          <w:sz w:val="28"/>
          <w:szCs w:val="28"/>
          <w:lang w:eastAsia="zh-CN"/>
        </w:rPr>
        <w:t>редоставление садового или огородного земельного участка без проведения торгов в собственность бесплатно, в общую долевую собственность бесплатно либо в аренду.</w:t>
      </w:r>
    </w:p>
    <w:p w14:paraId="2453C057" w14:textId="66E7948E" w:rsidR="0080704B" w:rsidRDefault="002360A7" w:rsidP="0080704B">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2.2. </w:t>
      </w:r>
      <w:r w:rsidRPr="002360A7">
        <w:rPr>
          <w:rFonts w:ascii="Times New Roman" w:hAnsi="Times New Roman"/>
          <w:sz w:val="28"/>
          <w:szCs w:val="28"/>
          <w:lang w:eastAsia="zh-CN"/>
        </w:rPr>
        <w:t>Муниципальную услугу предоставля</w:t>
      </w:r>
      <w:r>
        <w:rPr>
          <w:rFonts w:ascii="Times New Roman" w:hAnsi="Times New Roman"/>
          <w:sz w:val="28"/>
          <w:szCs w:val="28"/>
          <w:lang w:eastAsia="zh-CN"/>
        </w:rPr>
        <w:t>е</w:t>
      </w:r>
      <w:r w:rsidRPr="002360A7">
        <w:rPr>
          <w:rFonts w:ascii="Times New Roman" w:hAnsi="Times New Roman"/>
          <w:sz w:val="28"/>
          <w:szCs w:val="28"/>
          <w:lang w:eastAsia="zh-CN"/>
        </w:rPr>
        <w:t>т</w:t>
      </w:r>
      <w:r>
        <w:rPr>
          <w:rFonts w:ascii="Times New Roman" w:hAnsi="Times New Roman"/>
          <w:sz w:val="28"/>
          <w:szCs w:val="28"/>
          <w:lang w:eastAsia="zh-CN"/>
        </w:rPr>
        <w:t xml:space="preserve"> </w:t>
      </w:r>
      <w:r w:rsidRPr="002360A7">
        <w:rPr>
          <w:rFonts w:ascii="Times New Roman" w:hAnsi="Times New Roman"/>
          <w:sz w:val="28"/>
          <w:szCs w:val="28"/>
          <w:lang w:eastAsia="zh-CN"/>
        </w:rPr>
        <w:t>Администрация муниципального образования «Муринское городское поселение» Всеволожского муниципального района Ленинградской области.</w:t>
      </w:r>
    </w:p>
    <w:p w14:paraId="4EAFB3FB" w14:textId="1D6A3920" w:rsidR="00D366DF" w:rsidRDefault="00D366DF" w:rsidP="0080704B">
      <w:pPr>
        <w:pStyle w:val="ac"/>
        <w:ind w:firstLine="709"/>
        <w:jc w:val="both"/>
        <w:rPr>
          <w:rFonts w:ascii="Times New Roman" w:hAnsi="Times New Roman"/>
          <w:sz w:val="28"/>
          <w:szCs w:val="28"/>
          <w:lang w:eastAsia="zh-CN"/>
        </w:rPr>
      </w:pPr>
      <w:r w:rsidRPr="00D366DF">
        <w:rPr>
          <w:rFonts w:ascii="Times New Roman" w:hAnsi="Times New Roman"/>
          <w:sz w:val="28"/>
          <w:szCs w:val="28"/>
          <w:lang w:eastAsia="zh-CN"/>
        </w:rPr>
        <w:t>В предоставлении услуги участвуют:</w:t>
      </w:r>
    </w:p>
    <w:p w14:paraId="0CC3DA68" w14:textId="77777777" w:rsidR="00D366DF" w:rsidRPr="00D366DF" w:rsidRDefault="00D366DF" w:rsidP="00D366DF">
      <w:pPr>
        <w:pStyle w:val="ac"/>
        <w:ind w:firstLine="709"/>
        <w:jc w:val="both"/>
        <w:rPr>
          <w:rFonts w:ascii="Times New Roman" w:hAnsi="Times New Roman"/>
          <w:sz w:val="28"/>
          <w:szCs w:val="28"/>
          <w:lang w:eastAsia="zh-CN"/>
        </w:rPr>
      </w:pPr>
      <w:r w:rsidRPr="00D366DF">
        <w:rPr>
          <w:rFonts w:ascii="Times New Roman" w:hAnsi="Times New Roman"/>
          <w:sz w:val="28"/>
          <w:szCs w:val="28"/>
          <w:lang w:eastAsia="zh-CN"/>
        </w:rPr>
        <w:t>ГБУ ЛО «МФЦ»;</w:t>
      </w:r>
    </w:p>
    <w:p w14:paraId="509E8718" w14:textId="77777777" w:rsidR="00D366DF" w:rsidRPr="00D366DF" w:rsidRDefault="00D366DF" w:rsidP="00D366DF">
      <w:pPr>
        <w:pStyle w:val="ac"/>
        <w:ind w:firstLine="709"/>
        <w:jc w:val="both"/>
        <w:rPr>
          <w:rFonts w:ascii="Times New Roman" w:hAnsi="Times New Roman"/>
          <w:sz w:val="28"/>
          <w:szCs w:val="28"/>
          <w:lang w:eastAsia="zh-CN"/>
        </w:rPr>
      </w:pPr>
      <w:r w:rsidRPr="00D366DF">
        <w:rPr>
          <w:rFonts w:ascii="Times New Roman" w:hAnsi="Times New Roman"/>
          <w:sz w:val="28"/>
          <w:szCs w:val="28"/>
          <w:lang w:eastAsia="zh-CN"/>
        </w:rPr>
        <w:t>органы Федеральной налоговой службы;</w:t>
      </w:r>
    </w:p>
    <w:p w14:paraId="42793B5C" w14:textId="6CB19036" w:rsidR="00D366DF" w:rsidRDefault="00D366DF" w:rsidP="00D366DF">
      <w:pPr>
        <w:pStyle w:val="ac"/>
        <w:ind w:firstLine="709"/>
        <w:jc w:val="both"/>
        <w:rPr>
          <w:rFonts w:ascii="Times New Roman" w:hAnsi="Times New Roman"/>
          <w:sz w:val="28"/>
          <w:szCs w:val="28"/>
          <w:lang w:eastAsia="zh-CN"/>
        </w:rPr>
      </w:pPr>
      <w:r w:rsidRPr="00D366DF">
        <w:rPr>
          <w:rFonts w:ascii="Times New Roman" w:hAnsi="Times New Roman"/>
          <w:sz w:val="28"/>
          <w:szCs w:val="28"/>
          <w:lang w:eastAsia="zh-CN"/>
        </w:rPr>
        <w:t>органы Федеральной службы государственной регистрации, кадастра и картографии.</w:t>
      </w:r>
    </w:p>
    <w:p w14:paraId="08FE92F3" w14:textId="77777777" w:rsidR="00D366DF" w:rsidRDefault="00D366DF" w:rsidP="00D366DF">
      <w:pPr>
        <w:pStyle w:val="ac"/>
        <w:ind w:firstLine="709"/>
        <w:jc w:val="both"/>
        <w:rPr>
          <w:rFonts w:ascii="Times New Roman" w:hAnsi="Times New Roman"/>
          <w:sz w:val="28"/>
          <w:szCs w:val="28"/>
          <w:lang w:eastAsia="zh-CN"/>
        </w:rPr>
      </w:pPr>
      <w:r w:rsidRPr="00D366DF">
        <w:rPr>
          <w:rFonts w:ascii="Times New Roman" w:hAnsi="Times New Roman"/>
          <w:sz w:val="28"/>
          <w:szCs w:val="28"/>
          <w:lang w:eastAsia="zh-CN"/>
        </w:rPr>
        <w:lastRenderedPageBreak/>
        <w:t>Заявления на получение муниципальной услуги с комплектом документов принимаются:</w:t>
      </w:r>
    </w:p>
    <w:p w14:paraId="422C145A" w14:textId="2078C952" w:rsidR="00D366DF" w:rsidRDefault="00D366DF" w:rsidP="00D366DF">
      <w:pPr>
        <w:pStyle w:val="ac"/>
        <w:numPr>
          <w:ilvl w:val="0"/>
          <w:numId w:val="41"/>
        </w:numPr>
        <w:jc w:val="both"/>
        <w:rPr>
          <w:rFonts w:ascii="Times New Roman" w:hAnsi="Times New Roman"/>
          <w:sz w:val="28"/>
          <w:szCs w:val="28"/>
          <w:lang w:eastAsia="zh-CN"/>
        </w:rPr>
      </w:pPr>
      <w:r w:rsidRPr="00D366DF">
        <w:rPr>
          <w:rFonts w:ascii="Times New Roman" w:hAnsi="Times New Roman"/>
          <w:sz w:val="28"/>
          <w:szCs w:val="28"/>
          <w:lang w:eastAsia="zh-CN"/>
        </w:rPr>
        <w:t>при личной явке</w:t>
      </w:r>
      <w:r>
        <w:rPr>
          <w:rFonts w:ascii="Times New Roman" w:hAnsi="Times New Roman"/>
          <w:sz w:val="28"/>
          <w:szCs w:val="28"/>
          <w:lang w:eastAsia="zh-CN"/>
        </w:rPr>
        <w:t xml:space="preserve"> </w:t>
      </w:r>
      <w:r w:rsidRPr="00D366DF">
        <w:rPr>
          <w:rFonts w:ascii="Times New Roman" w:hAnsi="Times New Roman"/>
          <w:sz w:val="28"/>
          <w:szCs w:val="28"/>
          <w:lang w:eastAsia="zh-CN"/>
        </w:rPr>
        <w:t>в филиалах, отделах, удаленных рабочих местах ГБУ ЛО «МФЦ»</w:t>
      </w:r>
      <w:r>
        <w:rPr>
          <w:rFonts w:ascii="Times New Roman" w:hAnsi="Times New Roman"/>
          <w:sz w:val="28"/>
          <w:szCs w:val="28"/>
          <w:lang w:eastAsia="zh-CN"/>
        </w:rPr>
        <w:t>;</w:t>
      </w:r>
    </w:p>
    <w:p w14:paraId="540E7DC7" w14:textId="1CD7209A" w:rsidR="002B6896" w:rsidRDefault="002B6896" w:rsidP="00D366DF">
      <w:pPr>
        <w:pStyle w:val="ac"/>
        <w:numPr>
          <w:ilvl w:val="0"/>
          <w:numId w:val="41"/>
        </w:numPr>
        <w:jc w:val="both"/>
        <w:rPr>
          <w:rFonts w:ascii="Times New Roman" w:hAnsi="Times New Roman"/>
          <w:sz w:val="28"/>
          <w:szCs w:val="28"/>
          <w:lang w:eastAsia="zh-CN"/>
        </w:rPr>
      </w:pPr>
      <w:r>
        <w:rPr>
          <w:rFonts w:ascii="Times New Roman" w:hAnsi="Times New Roman"/>
          <w:sz w:val="28"/>
          <w:szCs w:val="28"/>
          <w:lang w:eastAsia="zh-CN"/>
        </w:rPr>
        <w:t>без личной явки:</w:t>
      </w:r>
    </w:p>
    <w:p w14:paraId="58DDF08E" w14:textId="77777777" w:rsidR="002B6896" w:rsidRDefault="002B6896" w:rsidP="002B6896">
      <w:pPr>
        <w:pStyle w:val="ac"/>
        <w:ind w:firstLine="709"/>
        <w:jc w:val="both"/>
        <w:rPr>
          <w:rFonts w:ascii="Times New Roman" w:hAnsi="Times New Roman"/>
          <w:sz w:val="28"/>
          <w:szCs w:val="28"/>
          <w:lang w:eastAsia="zh-CN"/>
        </w:rPr>
      </w:pPr>
      <w:r w:rsidRPr="002B6896">
        <w:rPr>
          <w:rFonts w:ascii="Times New Roman" w:hAnsi="Times New Roman"/>
          <w:sz w:val="28"/>
          <w:szCs w:val="28"/>
          <w:lang w:eastAsia="zh-CN"/>
        </w:rPr>
        <w:t>почтовым отправлением в Администрацию;</w:t>
      </w:r>
    </w:p>
    <w:p w14:paraId="6F6A87B2" w14:textId="53BEC6D0" w:rsidR="002B6896" w:rsidRDefault="002B6896" w:rsidP="002B6896">
      <w:pPr>
        <w:pStyle w:val="ac"/>
        <w:ind w:firstLine="709"/>
        <w:jc w:val="both"/>
        <w:rPr>
          <w:rFonts w:ascii="Times New Roman" w:hAnsi="Times New Roman"/>
          <w:sz w:val="28"/>
          <w:szCs w:val="28"/>
          <w:lang w:eastAsia="zh-CN"/>
        </w:rPr>
      </w:pPr>
      <w:r w:rsidRPr="002B6896">
        <w:rPr>
          <w:rFonts w:ascii="Times New Roman" w:hAnsi="Times New Roman"/>
          <w:sz w:val="28"/>
          <w:szCs w:val="28"/>
          <w:lang w:eastAsia="zh-CN"/>
        </w:rPr>
        <w:t>в электронной форме через личный кабинет заявителя на ПГУ ЛО (при технической реализации)/ЕПГУ.</w:t>
      </w:r>
    </w:p>
    <w:p w14:paraId="25C23FBA" w14:textId="4788BC58" w:rsidR="005E6AC0" w:rsidRDefault="005E6AC0" w:rsidP="002B6896">
      <w:pPr>
        <w:pStyle w:val="ac"/>
        <w:ind w:firstLine="709"/>
        <w:jc w:val="both"/>
        <w:rPr>
          <w:rFonts w:ascii="Times New Roman" w:hAnsi="Times New Roman"/>
          <w:sz w:val="28"/>
          <w:szCs w:val="28"/>
          <w:lang w:eastAsia="zh-CN"/>
        </w:rPr>
      </w:pPr>
      <w:r w:rsidRPr="005E6AC0">
        <w:rPr>
          <w:rFonts w:ascii="Times New Roman" w:hAnsi="Times New Roman"/>
          <w:sz w:val="28"/>
          <w:szCs w:val="28"/>
          <w:lang w:eastAsia="zh-CN"/>
        </w:rPr>
        <w:t>Заявитель может записаться на прием для подачи заявления о предоставлении услуги следующими способами:</w:t>
      </w:r>
    </w:p>
    <w:p w14:paraId="6E270DC4" w14:textId="1DA2CC91" w:rsidR="005E6AC0" w:rsidRDefault="005E6AC0"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1) </w:t>
      </w:r>
      <w:r w:rsidRPr="005E6AC0">
        <w:rPr>
          <w:rFonts w:ascii="Times New Roman" w:hAnsi="Times New Roman"/>
          <w:sz w:val="28"/>
          <w:szCs w:val="28"/>
          <w:lang w:eastAsia="zh-CN"/>
        </w:rPr>
        <w:t>посредством ПГУ ЛО/ЕПГУ – в МФЦ;</w:t>
      </w:r>
    </w:p>
    <w:p w14:paraId="5051A18A" w14:textId="53754410" w:rsidR="00D20C28" w:rsidRDefault="00721770"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 </w:t>
      </w:r>
      <w:r w:rsidRPr="00721770">
        <w:rPr>
          <w:rFonts w:ascii="Times New Roman" w:hAnsi="Times New Roman"/>
          <w:sz w:val="28"/>
          <w:szCs w:val="28"/>
          <w:lang w:eastAsia="zh-CN"/>
        </w:rPr>
        <w:t>посредством сайта МФЦ (при технической реализации) – в МФЦ</w:t>
      </w:r>
      <w:r>
        <w:rPr>
          <w:rFonts w:ascii="Times New Roman" w:hAnsi="Times New Roman"/>
          <w:sz w:val="28"/>
          <w:szCs w:val="28"/>
          <w:lang w:eastAsia="zh-CN"/>
        </w:rPr>
        <w:t>.</w:t>
      </w:r>
    </w:p>
    <w:p w14:paraId="08CEC52A" w14:textId="039FE450" w:rsidR="00721770" w:rsidRDefault="00721770" w:rsidP="002B6896">
      <w:pPr>
        <w:pStyle w:val="ac"/>
        <w:ind w:firstLine="709"/>
        <w:jc w:val="both"/>
        <w:rPr>
          <w:rFonts w:ascii="Times New Roman" w:hAnsi="Times New Roman"/>
          <w:sz w:val="28"/>
          <w:szCs w:val="28"/>
          <w:lang w:eastAsia="zh-CN"/>
        </w:rPr>
      </w:pPr>
      <w:r w:rsidRPr="00721770">
        <w:rPr>
          <w:rFonts w:ascii="Times New Roman" w:hAnsi="Times New Roman"/>
          <w:sz w:val="28"/>
          <w:szCs w:val="28"/>
          <w:lang w:eastAsia="zh-CN"/>
        </w:rPr>
        <w:t>Для записи заявитель выбирает любую свободную для приема дату и время в пределах установленного в МФЦ графика приема заявителей.</w:t>
      </w:r>
    </w:p>
    <w:p w14:paraId="1B76A68F" w14:textId="27727B4E" w:rsidR="00721770" w:rsidRDefault="00B64363" w:rsidP="002B6896">
      <w:pPr>
        <w:pStyle w:val="ac"/>
        <w:ind w:firstLine="709"/>
        <w:jc w:val="both"/>
        <w:rPr>
          <w:rFonts w:ascii="Times New Roman" w:hAnsi="Times New Roman"/>
          <w:sz w:val="28"/>
          <w:szCs w:val="28"/>
          <w:lang w:eastAsia="zh-CN"/>
        </w:rPr>
      </w:pPr>
      <w:r w:rsidRPr="00B64363">
        <w:rPr>
          <w:rFonts w:ascii="Times New Roman" w:hAnsi="Times New Roman"/>
          <w:sz w:val="28"/>
          <w:szCs w:val="28"/>
          <w:lang w:eastAsia="zh-CN"/>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ГБУ ЛО </w:t>
      </w:r>
      <w:r>
        <w:rPr>
          <w:rFonts w:ascii="Times New Roman" w:hAnsi="Times New Roman"/>
          <w:sz w:val="28"/>
          <w:szCs w:val="28"/>
          <w:lang w:eastAsia="zh-CN"/>
        </w:rPr>
        <w:t>«</w:t>
      </w:r>
      <w:r w:rsidRPr="00B64363">
        <w:rPr>
          <w:rFonts w:ascii="Times New Roman" w:hAnsi="Times New Roman"/>
          <w:sz w:val="28"/>
          <w:szCs w:val="28"/>
          <w:lang w:eastAsia="zh-CN"/>
        </w:rPr>
        <w:t>МФЦ</w:t>
      </w:r>
      <w:r>
        <w:rPr>
          <w:rFonts w:ascii="Times New Roman" w:hAnsi="Times New Roman"/>
          <w:sz w:val="28"/>
          <w:szCs w:val="28"/>
          <w:lang w:eastAsia="zh-CN"/>
        </w:rPr>
        <w:t>»</w:t>
      </w:r>
      <w:r w:rsidRPr="00B64363">
        <w:rPr>
          <w:rFonts w:ascii="Times New Roman" w:hAnsi="Times New Roman"/>
          <w:sz w:val="28"/>
          <w:szCs w:val="28"/>
          <w:lang w:eastAsia="zh-CN"/>
        </w:rPr>
        <w:t xml:space="preserve"> с использованием информационных технологий, указанных в частях 10 и 11 статьи 7 Федерального закона от 27.07.2010 № 210-ФЗ</w:t>
      </w:r>
      <w:r>
        <w:rPr>
          <w:rFonts w:ascii="Times New Roman" w:hAnsi="Times New Roman"/>
          <w:sz w:val="28"/>
          <w:szCs w:val="28"/>
          <w:lang w:eastAsia="zh-CN"/>
        </w:rPr>
        <w:br/>
        <w:t>«</w:t>
      </w:r>
      <w:r w:rsidRPr="00B64363">
        <w:rPr>
          <w:rFonts w:ascii="Times New Roman" w:hAnsi="Times New Roman"/>
          <w:sz w:val="28"/>
          <w:szCs w:val="28"/>
          <w:lang w:eastAsia="zh-CN"/>
        </w:rPr>
        <w:t>Об организации предоставления государственных и муниципальных услуг</w:t>
      </w:r>
      <w:r>
        <w:rPr>
          <w:rFonts w:ascii="Times New Roman" w:hAnsi="Times New Roman"/>
          <w:sz w:val="28"/>
          <w:szCs w:val="28"/>
          <w:lang w:eastAsia="zh-CN"/>
        </w:rPr>
        <w:t>»</w:t>
      </w:r>
      <w:r w:rsidRPr="00B64363">
        <w:rPr>
          <w:rFonts w:ascii="Times New Roman" w:hAnsi="Times New Roman"/>
          <w:sz w:val="28"/>
          <w:szCs w:val="28"/>
          <w:lang w:eastAsia="zh-CN"/>
        </w:rPr>
        <w:t>.</w:t>
      </w:r>
    </w:p>
    <w:p w14:paraId="21805D38" w14:textId="10506AB4" w:rsidR="00FF70E0" w:rsidRDefault="00FF70E0" w:rsidP="002B6896">
      <w:pPr>
        <w:pStyle w:val="ac"/>
        <w:ind w:firstLine="709"/>
        <w:jc w:val="both"/>
        <w:rPr>
          <w:rFonts w:ascii="Times New Roman" w:hAnsi="Times New Roman"/>
          <w:sz w:val="28"/>
          <w:szCs w:val="28"/>
          <w:lang w:eastAsia="zh-CN"/>
        </w:rPr>
      </w:pPr>
      <w:r w:rsidRPr="00FF70E0">
        <w:rPr>
          <w:rFonts w:ascii="Times New Roman" w:hAnsi="Times New Roman"/>
          <w:sz w:val="28"/>
          <w:szCs w:val="28"/>
          <w:lang w:eastAsia="zh-CN"/>
        </w:rPr>
        <w:t>2.2.2. При предоставлении муниципальной услуги в электронной форме идентификация и аутентификация могут осуществляться посредством:</w:t>
      </w:r>
    </w:p>
    <w:p w14:paraId="38872EFE" w14:textId="7D97CC7B" w:rsidR="00FF70E0" w:rsidRDefault="00FF70E0" w:rsidP="002B6896">
      <w:pPr>
        <w:pStyle w:val="ac"/>
        <w:ind w:firstLine="709"/>
        <w:jc w:val="both"/>
        <w:rPr>
          <w:rFonts w:ascii="Times New Roman" w:hAnsi="Times New Roman"/>
          <w:sz w:val="28"/>
          <w:szCs w:val="28"/>
          <w:lang w:eastAsia="zh-CN"/>
        </w:rPr>
      </w:pPr>
      <w:r w:rsidRPr="00FF70E0">
        <w:rPr>
          <w:rFonts w:ascii="Times New Roman" w:hAnsi="Times New Roman"/>
          <w:sz w:val="28"/>
          <w:szCs w:val="28"/>
          <w:lang w:eastAsia="zh-CN"/>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w:t>
      </w:r>
      <w:r>
        <w:rPr>
          <w:rFonts w:ascii="Times New Roman" w:hAnsi="Times New Roman"/>
          <w:sz w:val="28"/>
          <w:szCs w:val="28"/>
          <w:lang w:eastAsia="zh-CN"/>
        </w:rPr>
        <w:br/>
      </w:r>
      <w:r w:rsidRPr="00FF70E0">
        <w:rPr>
          <w:rFonts w:ascii="Times New Roman" w:hAnsi="Times New Roman"/>
          <w:sz w:val="28"/>
          <w:szCs w:val="28"/>
          <w:lang w:eastAsia="zh-CN"/>
        </w:rPr>
        <w:t>о физическом лице в указанных информационных системах;</w:t>
      </w:r>
    </w:p>
    <w:p w14:paraId="403A42DA" w14:textId="73311FF5" w:rsidR="0006521C" w:rsidRDefault="0006521C" w:rsidP="002B6896">
      <w:pPr>
        <w:pStyle w:val="ac"/>
        <w:ind w:firstLine="709"/>
        <w:jc w:val="both"/>
        <w:rPr>
          <w:rFonts w:ascii="Times New Roman" w:hAnsi="Times New Roman"/>
          <w:sz w:val="28"/>
          <w:szCs w:val="28"/>
          <w:lang w:eastAsia="zh-CN"/>
        </w:rPr>
      </w:pPr>
      <w:r w:rsidRPr="0006521C">
        <w:rPr>
          <w:rFonts w:ascii="Times New Roman" w:hAnsi="Times New Roman"/>
          <w:sz w:val="28"/>
          <w:szCs w:val="28"/>
          <w:lang w:eastAsia="zh-CN"/>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516D68DE" w14:textId="3EFCFDDF" w:rsidR="00A04BE7" w:rsidRDefault="00A04BE7"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2.3. </w:t>
      </w:r>
      <w:r w:rsidRPr="00A04BE7">
        <w:rPr>
          <w:rFonts w:ascii="Times New Roman" w:hAnsi="Times New Roman"/>
          <w:sz w:val="28"/>
          <w:szCs w:val="28"/>
          <w:lang w:eastAsia="zh-CN"/>
        </w:rPr>
        <w:t>Результатом предоставления муниципальной услуги является:</w:t>
      </w:r>
    </w:p>
    <w:p w14:paraId="5C9CECBC" w14:textId="77777777" w:rsidR="009B13FE" w:rsidRDefault="00314DFC" w:rsidP="009B13FE">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00CF737B" w:rsidRPr="00CF737B">
        <w:rPr>
          <w:rFonts w:ascii="Times New Roman" w:hAnsi="Times New Roman"/>
          <w:sz w:val="28"/>
          <w:szCs w:val="28"/>
          <w:lang w:eastAsia="zh-CN"/>
        </w:rPr>
        <w:t xml:space="preserve">решение о предоставлении земельного участка без проведения торгов в собственность бесплатно/в общую долевую собственность бесплатно/в аренду (приложение </w:t>
      </w:r>
      <w:r w:rsidR="00CF737B">
        <w:rPr>
          <w:rFonts w:ascii="Times New Roman" w:hAnsi="Times New Roman"/>
          <w:sz w:val="28"/>
          <w:szCs w:val="28"/>
          <w:lang w:eastAsia="zh-CN"/>
        </w:rPr>
        <w:t xml:space="preserve">№ </w:t>
      </w:r>
      <w:r w:rsidR="00CF737B" w:rsidRPr="00CF737B">
        <w:rPr>
          <w:rFonts w:ascii="Times New Roman" w:hAnsi="Times New Roman"/>
          <w:sz w:val="28"/>
          <w:szCs w:val="28"/>
          <w:lang w:eastAsia="zh-CN"/>
        </w:rPr>
        <w:t>3 к настоящему административному регламенту);</w:t>
      </w:r>
    </w:p>
    <w:p w14:paraId="6C8BB210" w14:textId="6421568A" w:rsidR="009B13FE" w:rsidRDefault="009B13FE" w:rsidP="009B13FE">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9B13FE">
        <w:rPr>
          <w:rFonts w:ascii="Times New Roman" w:hAnsi="Times New Roman"/>
          <w:sz w:val="28"/>
          <w:szCs w:val="28"/>
          <w:lang w:eastAsia="zh-CN"/>
        </w:rPr>
        <w:t>решение о предварительном согласовании предоставления земельного участка (приложение 4 к настоящему административному регламенту)</w:t>
      </w:r>
      <w:r w:rsidR="008D0F0A">
        <w:rPr>
          <w:rFonts w:ascii="Times New Roman" w:hAnsi="Times New Roman"/>
          <w:sz w:val="28"/>
          <w:szCs w:val="28"/>
          <w:lang w:eastAsia="zh-CN"/>
        </w:rPr>
        <w:t>;</w:t>
      </w:r>
    </w:p>
    <w:p w14:paraId="5AA672FB" w14:textId="19D9DA9A" w:rsidR="008D0F0A" w:rsidRDefault="008D0F0A" w:rsidP="009B13FE">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8D0F0A">
        <w:rPr>
          <w:rFonts w:ascii="Times New Roman" w:hAnsi="Times New Roman"/>
          <w:sz w:val="28"/>
          <w:szCs w:val="28"/>
          <w:lang w:eastAsia="zh-CN"/>
        </w:rPr>
        <w:t xml:space="preserve">решение об отказе в предоставлении муниципальной услуги (приложение </w:t>
      </w:r>
      <w:r>
        <w:rPr>
          <w:rFonts w:ascii="Times New Roman" w:hAnsi="Times New Roman"/>
          <w:sz w:val="28"/>
          <w:szCs w:val="28"/>
          <w:lang w:eastAsia="zh-CN"/>
        </w:rPr>
        <w:t xml:space="preserve">№ </w:t>
      </w:r>
      <w:r w:rsidRPr="008D0F0A">
        <w:rPr>
          <w:rFonts w:ascii="Times New Roman" w:hAnsi="Times New Roman"/>
          <w:sz w:val="28"/>
          <w:szCs w:val="28"/>
          <w:lang w:eastAsia="zh-CN"/>
        </w:rPr>
        <w:t>5 к настоящему административному регламенту)</w:t>
      </w:r>
      <w:r>
        <w:rPr>
          <w:rFonts w:ascii="Times New Roman" w:hAnsi="Times New Roman"/>
          <w:sz w:val="28"/>
          <w:szCs w:val="28"/>
          <w:lang w:eastAsia="zh-CN"/>
        </w:rPr>
        <w:t>.</w:t>
      </w:r>
    </w:p>
    <w:p w14:paraId="3A609AF9" w14:textId="1E50D6F4" w:rsidR="00E143AC" w:rsidRDefault="00E143AC" w:rsidP="009B13FE">
      <w:pPr>
        <w:pStyle w:val="ac"/>
        <w:ind w:firstLine="709"/>
        <w:jc w:val="both"/>
        <w:rPr>
          <w:rFonts w:ascii="Times New Roman" w:hAnsi="Times New Roman"/>
          <w:sz w:val="28"/>
          <w:szCs w:val="28"/>
          <w:lang w:eastAsia="zh-CN"/>
        </w:rPr>
      </w:pPr>
      <w:r w:rsidRPr="00E143AC">
        <w:rPr>
          <w:rFonts w:ascii="Times New Roman" w:hAnsi="Times New Roman"/>
          <w:sz w:val="28"/>
          <w:szCs w:val="28"/>
          <w:lang w:eastAsia="zh-CN"/>
        </w:rPr>
        <w:lastRenderedPageBreak/>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1C28AC46" w14:textId="73F89BA2" w:rsidR="00E143AC" w:rsidRDefault="00E143AC" w:rsidP="009B13FE">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1) </w:t>
      </w:r>
      <w:r w:rsidRPr="00E143AC">
        <w:rPr>
          <w:rFonts w:ascii="Times New Roman" w:hAnsi="Times New Roman"/>
          <w:sz w:val="28"/>
          <w:szCs w:val="28"/>
          <w:lang w:eastAsia="zh-CN"/>
        </w:rPr>
        <w:t>при личной явке</w:t>
      </w:r>
      <w:r>
        <w:rPr>
          <w:rFonts w:ascii="Times New Roman" w:hAnsi="Times New Roman"/>
          <w:sz w:val="28"/>
          <w:szCs w:val="28"/>
          <w:lang w:eastAsia="zh-CN"/>
        </w:rPr>
        <w:t xml:space="preserve"> </w:t>
      </w:r>
      <w:r w:rsidRPr="00E143AC">
        <w:rPr>
          <w:rFonts w:ascii="Times New Roman" w:hAnsi="Times New Roman"/>
          <w:sz w:val="28"/>
          <w:szCs w:val="28"/>
          <w:lang w:eastAsia="zh-CN"/>
        </w:rPr>
        <w:t>в филиалах, отделах, удаленных рабочих местах ГБУ ЛО «МФЦ»;</w:t>
      </w:r>
    </w:p>
    <w:p w14:paraId="4145AC97" w14:textId="7D0B06BE" w:rsidR="00E143AC" w:rsidRDefault="00E143AC" w:rsidP="009B13FE">
      <w:pPr>
        <w:pStyle w:val="ac"/>
        <w:ind w:firstLine="709"/>
        <w:jc w:val="both"/>
        <w:rPr>
          <w:rFonts w:ascii="Times New Roman" w:hAnsi="Times New Roman"/>
          <w:kern w:val="2"/>
          <w:sz w:val="28"/>
          <w:szCs w:val="28"/>
        </w:rPr>
      </w:pPr>
      <w:r>
        <w:rPr>
          <w:rFonts w:ascii="Times New Roman" w:hAnsi="Times New Roman"/>
          <w:sz w:val="28"/>
          <w:szCs w:val="28"/>
          <w:lang w:eastAsia="zh-CN"/>
        </w:rPr>
        <w:t xml:space="preserve">2) </w:t>
      </w:r>
      <w:r w:rsidRPr="00FB5FF3">
        <w:rPr>
          <w:rFonts w:ascii="Times New Roman" w:hAnsi="Times New Roman"/>
          <w:kern w:val="2"/>
          <w:sz w:val="28"/>
          <w:szCs w:val="28"/>
        </w:rPr>
        <w:t>без личной явки:</w:t>
      </w:r>
    </w:p>
    <w:p w14:paraId="73949680" w14:textId="740A5374" w:rsidR="00E143AC" w:rsidRDefault="00E143AC" w:rsidP="009B13FE">
      <w:pPr>
        <w:pStyle w:val="ac"/>
        <w:ind w:firstLine="709"/>
        <w:jc w:val="both"/>
        <w:rPr>
          <w:rFonts w:ascii="Times New Roman" w:hAnsi="Times New Roman"/>
          <w:sz w:val="28"/>
          <w:szCs w:val="28"/>
          <w:lang w:eastAsia="zh-CN"/>
        </w:rPr>
      </w:pPr>
      <w:r w:rsidRPr="00E143AC">
        <w:rPr>
          <w:rFonts w:ascii="Times New Roman" w:hAnsi="Times New Roman"/>
          <w:sz w:val="28"/>
          <w:szCs w:val="28"/>
          <w:lang w:eastAsia="zh-CN"/>
        </w:rPr>
        <w:t>посредством ПГУ ЛО (при технической реализации)/ЕПГУ (при технической реализации);</w:t>
      </w:r>
    </w:p>
    <w:p w14:paraId="1FD28990" w14:textId="0CE08582" w:rsidR="00E143AC" w:rsidRDefault="00E143AC" w:rsidP="009B13FE">
      <w:pPr>
        <w:pStyle w:val="ac"/>
        <w:ind w:firstLine="709"/>
        <w:jc w:val="both"/>
        <w:rPr>
          <w:rFonts w:ascii="Times New Roman" w:hAnsi="Times New Roman"/>
          <w:sz w:val="28"/>
          <w:szCs w:val="28"/>
          <w:lang w:eastAsia="zh-CN"/>
        </w:rPr>
      </w:pPr>
      <w:r w:rsidRPr="00E143AC">
        <w:rPr>
          <w:rFonts w:ascii="Times New Roman" w:hAnsi="Times New Roman"/>
          <w:sz w:val="28"/>
          <w:szCs w:val="28"/>
          <w:lang w:eastAsia="zh-CN"/>
        </w:rPr>
        <w:t>почтовым отправлением.</w:t>
      </w:r>
    </w:p>
    <w:p w14:paraId="32A0C506" w14:textId="5193F09E" w:rsidR="008D0F0A" w:rsidRDefault="00C0369B" w:rsidP="009C321B">
      <w:pPr>
        <w:pStyle w:val="ac"/>
        <w:ind w:firstLine="709"/>
        <w:jc w:val="both"/>
        <w:rPr>
          <w:rFonts w:ascii="Times New Roman" w:hAnsi="Times New Roman"/>
          <w:sz w:val="28"/>
          <w:szCs w:val="28"/>
          <w:lang w:eastAsia="zh-CN"/>
        </w:rPr>
      </w:pPr>
      <w:r w:rsidRPr="00C0369B">
        <w:rPr>
          <w:rFonts w:ascii="Times New Roman" w:hAnsi="Times New Roman"/>
          <w:sz w:val="28"/>
          <w:szCs w:val="28"/>
          <w:lang w:eastAsia="zh-CN"/>
        </w:rPr>
        <w:t>При получении результатов предоставления муниципальной услуги</w:t>
      </w:r>
      <w:r>
        <w:rPr>
          <w:rFonts w:ascii="Times New Roman" w:hAnsi="Times New Roman"/>
          <w:sz w:val="28"/>
          <w:szCs w:val="28"/>
          <w:lang w:eastAsia="zh-CN"/>
        </w:rPr>
        <w:br/>
      </w:r>
      <w:r w:rsidRPr="00C0369B">
        <w:rPr>
          <w:rFonts w:ascii="Times New Roman" w:hAnsi="Times New Roman"/>
          <w:sz w:val="28"/>
          <w:szCs w:val="28"/>
          <w:lang w:eastAsia="zh-CN"/>
        </w:rPr>
        <w:t>в отношении несовершеннолетнего законным представителем</w:t>
      </w:r>
      <w:r w:rsidR="009C321B">
        <w:rPr>
          <w:rFonts w:ascii="Times New Roman" w:hAnsi="Times New Roman"/>
          <w:sz w:val="28"/>
          <w:szCs w:val="28"/>
          <w:lang w:eastAsia="zh-CN"/>
        </w:rPr>
        <w:t xml:space="preserve"> </w:t>
      </w:r>
      <w:r w:rsidRPr="00C0369B">
        <w:rPr>
          <w:rFonts w:ascii="Times New Roman" w:hAnsi="Times New Roman"/>
          <w:sz w:val="28"/>
          <w:szCs w:val="28"/>
          <w:lang w:eastAsia="zh-CN"/>
        </w:rPr>
        <w:t>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395A89B8" w14:textId="1966A042" w:rsidR="009C321B" w:rsidRDefault="00AC7CCD" w:rsidP="009C321B">
      <w:pPr>
        <w:pStyle w:val="ac"/>
        <w:ind w:firstLine="709"/>
        <w:jc w:val="both"/>
        <w:rPr>
          <w:rFonts w:ascii="Times New Roman" w:hAnsi="Times New Roman"/>
          <w:sz w:val="28"/>
          <w:szCs w:val="28"/>
          <w:lang w:eastAsia="zh-CN"/>
        </w:rPr>
      </w:pPr>
      <w:r w:rsidRPr="00AC7CCD">
        <w:rPr>
          <w:rFonts w:ascii="Times New Roman" w:hAnsi="Times New Roman"/>
          <w:sz w:val="28"/>
          <w:szCs w:val="28"/>
          <w:lang w:eastAsia="zh-CN"/>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63EC1DBD" w14:textId="64E83DD2" w:rsidR="00AC7CCD" w:rsidRDefault="00AC7CCD" w:rsidP="009C321B">
      <w:pPr>
        <w:pStyle w:val="ac"/>
        <w:ind w:firstLine="709"/>
        <w:jc w:val="both"/>
        <w:rPr>
          <w:rFonts w:ascii="Times New Roman" w:hAnsi="Times New Roman"/>
          <w:sz w:val="28"/>
          <w:szCs w:val="28"/>
          <w:lang w:eastAsia="zh-CN"/>
        </w:rPr>
      </w:pPr>
      <w:r w:rsidRPr="00AC7CCD">
        <w:rPr>
          <w:rFonts w:ascii="Times New Roman" w:hAnsi="Times New Roman"/>
          <w:sz w:val="28"/>
          <w:szCs w:val="28"/>
          <w:lang w:eastAsia="zh-CN"/>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w:t>
      </w:r>
      <w:r>
        <w:rPr>
          <w:rFonts w:ascii="Times New Roman" w:hAnsi="Times New Roman"/>
          <w:sz w:val="28"/>
          <w:szCs w:val="28"/>
          <w:lang w:eastAsia="zh-CN"/>
        </w:rPr>
        <w:br/>
      </w:r>
      <w:r w:rsidRPr="00AC7CCD">
        <w:rPr>
          <w:rFonts w:ascii="Times New Roman" w:hAnsi="Times New Roman"/>
          <w:sz w:val="28"/>
          <w:szCs w:val="28"/>
          <w:lang w:eastAsia="zh-CN"/>
        </w:rPr>
        <w:t>№ 210-ФЗ «Об организации предоставления государственных и муниципальных услуг».</w:t>
      </w:r>
    </w:p>
    <w:p w14:paraId="76703191" w14:textId="6073B524" w:rsidR="00FF70E0" w:rsidRDefault="006D5DE5"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2.4. </w:t>
      </w:r>
      <w:r w:rsidR="005D1E3F" w:rsidRPr="005D1E3F">
        <w:rPr>
          <w:rFonts w:ascii="Times New Roman" w:hAnsi="Times New Roman"/>
          <w:sz w:val="28"/>
          <w:szCs w:val="28"/>
          <w:lang w:eastAsia="zh-CN"/>
        </w:rPr>
        <w:t>Срок предоставления муниципальной услуги составляет не более</w:t>
      </w:r>
      <w:r w:rsidR="005D1E3F">
        <w:rPr>
          <w:rFonts w:ascii="Times New Roman" w:hAnsi="Times New Roman"/>
          <w:sz w:val="28"/>
          <w:szCs w:val="28"/>
          <w:lang w:eastAsia="zh-CN"/>
        </w:rPr>
        <w:br/>
      </w:r>
      <w:r w:rsidR="005D1E3F" w:rsidRPr="005D1E3F">
        <w:rPr>
          <w:rFonts w:ascii="Times New Roman" w:hAnsi="Times New Roman"/>
          <w:sz w:val="28"/>
          <w:szCs w:val="28"/>
          <w:lang w:eastAsia="zh-CN"/>
        </w:rPr>
        <w:t>14 дней с даты регистрации заявления с документами, необходимыми для предоставления муниципальной услуги.</w:t>
      </w:r>
    </w:p>
    <w:p w14:paraId="3B4C047C" w14:textId="6E54CF8D" w:rsidR="00792B6A" w:rsidRDefault="00792B6A" w:rsidP="00792B6A">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2.5. </w:t>
      </w:r>
      <w:r w:rsidRPr="00792B6A">
        <w:rPr>
          <w:rFonts w:ascii="Times New Roman" w:hAnsi="Times New Roman"/>
          <w:sz w:val="28"/>
          <w:szCs w:val="28"/>
          <w:lang w:eastAsia="zh-CN"/>
        </w:rPr>
        <w:t>Правовые основания для предоставления муниципальной услуги</w:t>
      </w:r>
      <w:r>
        <w:rPr>
          <w:rFonts w:ascii="Times New Roman" w:hAnsi="Times New Roman"/>
          <w:sz w:val="28"/>
          <w:szCs w:val="28"/>
          <w:lang w:eastAsia="zh-CN"/>
        </w:rPr>
        <w:t>:</w:t>
      </w:r>
    </w:p>
    <w:p w14:paraId="35629050" w14:textId="6DDDE639" w:rsidR="00792B6A" w:rsidRDefault="00CF0E1A" w:rsidP="00792B6A">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CF0E1A">
        <w:rPr>
          <w:rFonts w:ascii="Times New Roman" w:hAnsi="Times New Roman"/>
          <w:sz w:val="28"/>
          <w:szCs w:val="28"/>
          <w:lang w:eastAsia="zh-CN"/>
        </w:rPr>
        <w:t>Земельный кодекс Российской Федерации от 25.10.2001 № 136-ФЗ;</w:t>
      </w:r>
    </w:p>
    <w:p w14:paraId="75116611" w14:textId="77777777" w:rsidR="00335C57" w:rsidRDefault="00E92CEB" w:rsidP="00335C57">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E92CEB">
        <w:rPr>
          <w:rFonts w:ascii="Times New Roman" w:hAnsi="Times New Roman"/>
          <w:sz w:val="28"/>
          <w:szCs w:val="28"/>
          <w:lang w:eastAsia="zh-CN"/>
        </w:rPr>
        <w:t>Федеральный закон от 25.10.2001 № 137-ФЗ «О введении в действие Земельного кодекса Российской Федерации»;</w:t>
      </w:r>
    </w:p>
    <w:p w14:paraId="5037BC86" w14:textId="36331362" w:rsidR="00E92CEB" w:rsidRDefault="00335C57" w:rsidP="00335C57">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lastRenderedPageBreak/>
        <w:t>–</w:t>
      </w:r>
      <w:r>
        <w:rPr>
          <w:rFonts w:ascii="Times New Roman" w:hAnsi="Times New Roman"/>
          <w:sz w:val="28"/>
          <w:szCs w:val="28"/>
          <w:lang w:eastAsia="zh-CN"/>
        </w:rPr>
        <w:t xml:space="preserve"> </w:t>
      </w:r>
      <w:r w:rsidRPr="00335C57">
        <w:rPr>
          <w:rFonts w:ascii="Times New Roman" w:hAnsi="Times New Roman"/>
          <w:sz w:val="28"/>
          <w:szCs w:val="28"/>
          <w:lang w:eastAsia="zh-CN"/>
        </w:rPr>
        <w:t>Федеральный закон от 06.10.2003 № 131-ФЗ «Об общих принципах организации местного самоуправления в Р</w:t>
      </w:r>
      <w:r>
        <w:rPr>
          <w:rFonts w:ascii="Times New Roman" w:hAnsi="Times New Roman"/>
          <w:sz w:val="28"/>
          <w:szCs w:val="28"/>
          <w:lang w:eastAsia="zh-CN"/>
        </w:rPr>
        <w:t>оссийской Федерации</w:t>
      </w:r>
      <w:r w:rsidRPr="00335C57">
        <w:rPr>
          <w:rFonts w:ascii="Times New Roman" w:hAnsi="Times New Roman"/>
          <w:sz w:val="28"/>
          <w:szCs w:val="28"/>
          <w:lang w:eastAsia="zh-CN"/>
        </w:rPr>
        <w:t>»</w:t>
      </w:r>
      <w:r w:rsidR="000B77EB">
        <w:rPr>
          <w:rFonts w:ascii="Times New Roman" w:hAnsi="Times New Roman"/>
          <w:sz w:val="28"/>
          <w:szCs w:val="28"/>
          <w:lang w:eastAsia="zh-CN"/>
        </w:rPr>
        <w:t>;</w:t>
      </w:r>
    </w:p>
    <w:p w14:paraId="7AB7EF2B" w14:textId="3B0D9D6E" w:rsidR="000B77EB" w:rsidRDefault="00C3325D" w:rsidP="00335C57">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C3325D">
        <w:rPr>
          <w:rFonts w:ascii="Times New Roman" w:hAnsi="Times New Roman"/>
          <w:sz w:val="28"/>
          <w:szCs w:val="28"/>
          <w:lang w:eastAsia="zh-CN"/>
        </w:rPr>
        <w:t>Федеральный закон от 24.07.2007 № 221-ФЗ «О государственном кадастре недвижимости»;</w:t>
      </w:r>
    </w:p>
    <w:p w14:paraId="5B3BFBF8" w14:textId="1A9C5B39" w:rsidR="00C3325D" w:rsidRDefault="002E6636" w:rsidP="00335C57">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00F20566" w:rsidRPr="00F20566">
        <w:rPr>
          <w:rFonts w:ascii="Times New Roman" w:hAnsi="Times New Roman"/>
          <w:sz w:val="28"/>
          <w:szCs w:val="28"/>
          <w:lang w:eastAsia="zh-CN"/>
        </w:rPr>
        <w:t>Федеральный закон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6E5E438E" w14:textId="31529666" w:rsidR="00403CFE" w:rsidRDefault="00FC4778" w:rsidP="00403CFE">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sidR="001C3645">
        <w:rPr>
          <w:rFonts w:ascii="Times New Roman" w:hAnsi="Times New Roman"/>
          <w:sz w:val="28"/>
          <w:szCs w:val="28"/>
          <w:lang w:eastAsia="zh-CN"/>
        </w:rPr>
        <w:t xml:space="preserve"> </w:t>
      </w:r>
      <w:r w:rsidR="001C3645" w:rsidRPr="001C3645">
        <w:rPr>
          <w:rFonts w:ascii="Times New Roman" w:hAnsi="Times New Roman"/>
          <w:sz w:val="28"/>
          <w:szCs w:val="28"/>
          <w:lang w:eastAsia="zh-CN"/>
        </w:rPr>
        <w:t>нормативные правовые акты органов местного самоуправления.</w:t>
      </w:r>
    </w:p>
    <w:p w14:paraId="3AD8E798" w14:textId="216B8E11" w:rsidR="00403CFE" w:rsidRDefault="00403CFE" w:rsidP="00403CFE">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2.6. </w:t>
      </w:r>
      <w:r w:rsidRPr="00FB5FF3">
        <w:rPr>
          <w:rFonts w:ascii="Times New Roman" w:hAnsi="Times New Roman"/>
          <w:kern w:val="2"/>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4A4F4C00" w14:textId="0B46A192" w:rsidR="00721770" w:rsidRDefault="00632BBC"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1) з</w:t>
      </w:r>
      <w:r w:rsidRPr="00632BBC">
        <w:rPr>
          <w:rFonts w:ascii="Times New Roman" w:hAnsi="Times New Roman"/>
          <w:sz w:val="28"/>
          <w:szCs w:val="28"/>
          <w:lang w:eastAsia="zh-CN"/>
        </w:rPr>
        <w:t xml:space="preserve">аявление, которое заполняется согласно приложению 1 либо согласно приложению </w:t>
      </w:r>
      <w:r>
        <w:rPr>
          <w:rFonts w:ascii="Times New Roman" w:hAnsi="Times New Roman"/>
          <w:sz w:val="28"/>
          <w:szCs w:val="28"/>
          <w:lang w:eastAsia="zh-CN"/>
        </w:rPr>
        <w:t xml:space="preserve">№ </w:t>
      </w:r>
      <w:r w:rsidRPr="00632BBC">
        <w:rPr>
          <w:rFonts w:ascii="Times New Roman" w:hAnsi="Times New Roman"/>
          <w:sz w:val="28"/>
          <w:szCs w:val="28"/>
          <w:lang w:eastAsia="zh-CN"/>
        </w:rPr>
        <w:t>2 к настоящему административному регламенту (в случае необходимости предварительного согласования предоставления земельного участка):</w:t>
      </w:r>
    </w:p>
    <w:p w14:paraId="18C4CD42" w14:textId="04DDE883" w:rsidR="007747EB" w:rsidRDefault="007747EB"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7747EB">
        <w:rPr>
          <w:rFonts w:ascii="Times New Roman" w:hAnsi="Times New Roman"/>
          <w:sz w:val="28"/>
          <w:szCs w:val="28"/>
          <w:lang w:eastAsia="zh-CN"/>
        </w:rPr>
        <w:t xml:space="preserve">лично заявителем при обращении в </w:t>
      </w:r>
      <w:r w:rsidR="00BE1525" w:rsidRPr="00BE1525">
        <w:rPr>
          <w:rFonts w:ascii="Times New Roman" w:hAnsi="Times New Roman"/>
          <w:sz w:val="28"/>
          <w:szCs w:val="28"/>
          <w:lang w:eastAsia="zh-CN"/>
        </w:rPr>
        <w:t>филиалах, отделах, удаленных рабочих местах ГБУ ЛО «МФЦ»</w:t>
      </w:r>
      <w:r w:rsidRPr="007747EB">
        <w:rPr>
          <w:rFonts w:ascii="Times New Roman" w:hAnsi="Times New Roman"/>
          <w:sz w:val="28"/>
          <w:szCs w:val="28"/>
          <w:lang w:eastAsia="zh-CN"/>
        </w:rPr>
        <w:t>, в том числе на ЕПГУ/ПГУ ЛО;</w:t>
      </w:r>
    </w:p>
    <w:p w14:paraId="7FB614F1" w14:textId="0EFB1532" w:rsidR="00BE1525" w:rsidRDefault="001654D3"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003E3E18" w:rsidRPr="003E3E18">
        <w:rPr>
          <w:rFonts w:ascii="Times New Roman" w:hAnsi="Times New Roman"/>
          <w:sz w:val="28"/>
          <w:szCs w:val="28"/>
          <w:lang w:eastAsia="zh-CN"/>
        </w:rPr>
        <w:t>специалистом МФЦ при личном обращении заявителя (представителя заявителя) в МФЦ</w:t>
      </w:r>
      <w:r w:rsidR="003E3E18">
        <w:rPr>
          <w:rFonts w:ascii="Times New Roman" w:hAnsi="Times New Roman"/>
          <w:sz w:val="28"/>
          <w:szCs w:val="28"/>
          <w:lang w:eastAsia="zh-CN"/>
        </w:rPr>
        <w:t>.</w:t>
      </w:r>
    </w:p>
    <w:p w14:paraId="3E73E318" w14:textId="3100A499" w:rsidR="003E3E18" w:rsidRDefault="003E3E18"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При </w:t>
      </w:r>
      <w:r w:rsidRPr="003E3E18">
        <w:rPr>
          <w:rFonts w:ascii="Times New Roman" w:hAnsi="Times New Roman"/>
          <w:sz w:val="28"/>
          <w:szCs w:val="28"/>
          <w:lang w:eastAsia="zh-CN"/>
        </w:rPr>
        <w:t>обращении в МФЦ необходимо предъявить документ, удостоверяющий личность:</w:t>
      </w:r>
    </w:p>
    <w:p w14:paraId="41535AEE" w14:textId="350E2A9B" w:rsidR="00104EA4" w:rsidRDefault="00104EA4"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104EA4">
        <w:rPr>
          <w:rFonts w:ascii="Times New Roman" w:hAnsi="Times New Roman"/>
          <w:sz w:val="28"/>
          <w:szCs w:val="28"/>
          <w:lang w:eastAsia="zh-CN"/>
        </w:rPr>
        <w:t>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w:t>
      </w:r>
      <w:r>
        <w:rPr>
          <w:rFonts w:ascii="Times New Roman" w:hAnsi="Times New Roman"/>
          <w:sz w:val="28"/>
          <w:szCs w:val="28"/>
          <w:lang w:eastAsia="zh-CN"/>
        </w:rPr>
        <w:t>оссийской Федерации</w:t>
      </w:r>
      <w:r w:rsidRPr="00104EA4">
        <w:rPr>
          <w:rFonts w:ascii="Times New Roman" w:hAnsi="Times New Roman"/>
          <w:sz w:val="28"/>
          <w:szCs w:val="28"/>
          <w:lang w:eastAsia="zh-CN"/>
        </w:rPr>
        <w:t xml:space="preserve"> по форме, утвержденной Приказом МВД России от 16.11.2020 № 773, удостоверение личности военнослужащего РФ);</w:t>
      </w:r>
    </w:p>
    <w:p w14:paraId="7B1F4C42" w14:textId="2E3906F0" w:rsidR="00AF5BD0" w:rsidRDefault="00AF5BD0"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AF5BD0">
        <w:rPr>
          <w:rFonts w:ascii="Times New Roman" w:hAnsi="Times New Roman"/>
          <w:sz w:val="28"/>
          <w:szCs w:val="28"/>
          <w:lang w:eastAsia="zh-CN"/>
        </w:rPr>
        <w:t>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 Представитель заявителя из числа уполномоченных лиц дополнительно представляет документ, удостоверяющий личность</w:t>
      </w:r>
      <w:r>
        <w:rPr>
          <w:rFonts w:ascii="Times New Roman" w:hAnsi="Times New Roman"/>
          <w:sz w:val="28"/>
          <w:szCs w:val="28"/>
          <w:lang w:eastAsia="zh-CN"/>
        </w:rPr>
        <w:t>:</w:t>
      </w:r>
    </w:p>
    <w:p w14:paraId="1588694F" w14:textId="5870197D" w:rsidR="00AF5BD0" w:rsidRDefault="00AF5BD0"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а) </w:t>
      </w:r>
      <w:r w:rsidRPr="00AF5BD0">
        <w:rPr>
          <w:rFonts w:ascii="Times New Roman" w:hAnsi="Times New Roman"/>
          <w:sz w:val="28"/>
          <w:szCs w:val="28"/>
          <w:lang w:eastAsia="zh-CN"/>
        </w:rPr>
        <w:t>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нет нотариуса), либо должностным лицом консульского учреждения Российской Федерации, уполномоченным на совершение этих действий;</w:t>
      </w:r>
    </w:p>
    <w:p w14:paraId="00FD95B7" w14:textId="2BAD5BA2" w:rsidR="00AF5BD0" w:rsidRDefault="00B6150C"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б) </w:t>
      </w:r>
      <w:r w:rsidRPr="00B6150C">
        <w:rPr>
          <w:rFonts w:ascii="Times New Roman" w:hAnsi="Times New Roman"/>
          <w:sz w:val="28"/>
          <w:szCs w:val="28"/>
          <w:lang w:eastAsia="zh-CN"/>
        </w:rPr>
        <w:t>доверенность, удостоверенную в соответствии с пунктом 2 статьи 185.1 Гражданского кодекса Российской Федерации и являющуюся приравненной к нотариальной:</w:t>
      </w:r>
    </w:p>
    <w:p w14:paraId="07680BCF" w14:textId="11527B32" w:rsidR="00917F82" w:rsidRDefault="00917F82" w:rsidP="002B6896">
      <w:pPr>
        <w:pStyle w:val="ac"/>
        <w:ind w:firstLine="709"/>
        <w:jc w:val="both"/>
        <w:rPr>
          <w:rFonts w:ascii="Times New Roman" w:hAnsi="Times New Roman"/>
          <w:sz w:val="28"/>
          <w:szCs w:val="28"/>
          <w:lang w:eastAsia="zh-CN"/>
        </w:rPr>
      </w:pPr>
      <w:r w:rsidRPr="00917F82">
        <w:rPr>
          <w:rFonts w:ascii="Times New Roman" w:hAnsi="Times New Roman"/>
          <w:sz w:val="28"/>
          <w:szCs w:val="28"/>
          <w:lang w:eastAsia="zh-CN"/>
        </w:rPr>
        <w:lastRenderedPageBreak/>
        <w:t>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20690A43" w14:textId="77777777" w:rsidR="00917F82" w:rsidRPr="00917F82" w:rsidRDefault="00917F82" w:rsidP="00917F82">
      <w:pPr>
        <w:pStyle w:val="ac"/>
        <w:ind w:firstLine="709"/>
        <w:jc w:val="both"/>
        <w:rPr>
          <w:rFonts w:ascii="Times New Roman" w:hAnsi="Times New Roman"/>
          <w:sz w:val="28"/>
          <w:szCs w:val="28"/>
          <w:lang w:eastAsia="zh-CN"/>
        </w:rPr>
      </w:pPr>
      <w:r w:rsidRPr="00917F82">
        <w:rPr>
          <w:rFonts w:ascii="Times New Roman" w:hAnsi="Times New Roman"/>
          <w:sz w:val="28"/>
          <w:szCs w:val="28"/>
          <w:lang w:eastAsia="zh-CN"/>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78BB6608" w14:textId="77777777" w:rsidR="00917F82" w:rsidRPr="00917F82" w:rsidRDefault="00917F82" w:rsidP="00917F82">
      <w:pPr>
        <w:pStyle w:val="ac"/>
        <w:ind w:firstLine="709"/>
        <w:jc w:val="both"/>
        <w:rPr>
          <w:rFonts w:ascii="Times New Roman" w:hAnsi="Times New Roman"/>
          <w:sz w:val="28"/>
          <w:szCs w:val="28"/>
          <w:lang w:eastAsia="zh-CN"/>
        </w:rPr>
      </w:pPr>
      <w:r w:rsidRPr="00917F82">
        <w:rPr>
          <w:rFonts w:ascii="Times New Roman" w:hAnsi="Times New Roman"/>
          <w:sz w:val="28"/>
          <w:szCs w:val="28"/>
          <w:lang w:eastAsia="zh-CN"/>
        </w:rPr>
        <w:t>доверенности лиц, находящихся в местах лишения свободы, которые удостоверены начальником соответствующего места лишения свободы;</w:t>
      </w:r>
    </w:p>
    <w:p w14:paraId="33BD4BFA" w14:textId="48463BDD" w:rsidR="00917F82" w:rsidRDefault="00917F82" w:rsidP="00917F82">
      <w:pPr>
        <w:pStyle w:val="ac"/>
        <w:ind w:firstLine="709"/>
        <w:jc w:val="both"/>
        <w:rPr>
          <w:rFonts w:ascii="Times New Roman" w:hAnsi="Times New Roman"/>
          <w:sz w:val="28"/>
          <w:szCs w:val="28"/>
          <w:lang w:eastAsia="zh-CN"/>
        </w:rPr>
      </w:pPr>
      <w:r w:rsidRPr="00917F82">
        <w:rPr>
          <w:rFonts w:ascii="Times New Roman" w:hAnsi="Times New Roman"/>
          <w:sz w:val="28"/>
          <w:szCs w:val="28"/>
          <w:lang w:eastAsia="zh-CN"/>
        </w:rPr>
        <w:t>доверенности совершеннолетних дееспособных граждан, проживающих в стационарных организациях социального обслуживания, которые удостоверены руководителями (их заместителями) таких организаций;</w:t>
      </w:r>
    </w:p>
    <w:p w14:paraId="37D6D8EF" w14:textId="75519D06" w:rsidR="00917F82" w:rsidRDefault="00917F82" w:rsidP="00917F8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в) </w:t>
      </w:r>
      <w:r w:rsidRPr="00917F82">
        <w:rPr>
          <w:rFonts w:ascii="Times New Roman" w:hAnsi="Times New Roman"/>
          <w:sz w:val="28"/>
          <w:szCs w:val="28"/>
          <w:lang w:eastAsia="zh-CN"/>
        </w:rPr>
        <w:t>доверенность или договор, приказ о назначении, решение собрания, содержащие полномочия представителя (при обращении за предоставлением муниципальной услуги представителя заявителя, полномочия которого основаны на доверенности), удостоверенную в соответствии с пунктом 4 статьи 185.1 Гражданского кодекса Российской Федерации;</w:t>
      </w:r>
    </w:p>
    <w:p w14:paraId="2B99F8BA" w14:textId="621A471F" w:rsidR="00022C0A" w:rsidRDefault="00022C0A" w:rsidP="00917F8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г) </w:t>
      </w:r>
      <w:r w:rsidRPr="00022C0A">
        <w:rPr>
          <w:rFonts w:ascii="Times New Roman" w:hAnsi="Times New Roman"/>
          <w:sz w:val="28"/>
          <w:szCs w:val="28"/>
          <w:lang w:eastAsia="zh-CN"/>
        </w:rPr>
        <w:t>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4C368003" w14:textId="44DD524B" w:rsidR="00B14260" w:rsidRDefault="00333452" w:rsidP="00917F82">
      <w:pPr>
        <w:pStyle w:val="ac"/>
        <w:ind w:firstLine="709"/>
        <w:jc w:val="both"/>
        <w:rPr>
          <w:rFonts w:ascii="Times New Roman" w:hAnsi="Times New Roman"/>
          <w:kern w:val="2"/>
          <w:sz w:val="28"/>
          <w:szCs w:val="28"/>
        </w:rPr>
      </w:pPr>
      <w:r>
        <w:rPr>
          <w:rFonts w:ascii="Times New Roman" w:hAnsi="Times New Roman"/>
          <w:sz w:val="28"/>
          <w:szCs w:val="28"/>
          <w:lang w:eastAsia="zh-CN"/>
        </w:rPr>
        <w:t xml:space="preserve">2) </w:t>
      </w:r>
      <w:r w:rsidRPr="00FB5FF3">
        <w:rPr>
          <w:rFonts w:ascii="Times New Roman" w:hAnsi="Times New Roman"/>
          <w:kern w:val="2"/>
          <w:sz w:val="28"/>
          <w:szCs w:val="28"/>
        </w:rPr>
        <w:t>Схема расположения земельного участка на кадастровом плане территории, подготовленная заявителем</w:t>
      </w:r>
      <w:r>
        <w:rPr>
          <w:rFonts w:ascii="Times New Roman" w:hAnsi="Times New Roman"/>
          <w:kern w:val="2"/>
          <w:sz w:val="28"/>
          <w:szCs w:val="28"/>
        </w:rPr>
        <w:t>.</w:t>
      </w:r>
    </w:p>
    <w:p w14:paraId="359F7AF9" w14:textId="77777777" w:rsidR="00B52D6A" w:rsidRDefault="00333452" w:rsidP="00B52D6A">
      <w:pPr>
        <w:pStyle w:val="ac"/>
        <w:ind w:firstLine="709"/>
        <w:jc w:val="both"/>
        <w:rPr>
          <w:rFonts w:ascii="Times New Roman" w:hAnsi="Times New Roman"/>
          <w:sz w:val="28"/>
          <w:szCs w:val="28"/>
          <w:lang w:eastAsia="zh-CN"/>
        </w:rPr>
      </w:pPr>
      <w:r w:rsidRPr="00333452">
        <w:rPr>
          <w:rFonts w:ascii="Times New Roman" w:hAnsi="Times New Roman"/>
          <w:sz w:val="28"/>
          <w:szCs w:val="28"/>
          <w:lang w:eastAsia="zh-CN"/>
        </w:rPr>
        <w:t>Представление данной схемы не требуется при наличии утвержденного проекта межевания территории, в границах которой расположен земельный участок некоммерческой организации, либо при наличии описания местоположения границ такого земельного участка в Едином государственном реестре недвижимости (далее – ЕГРН)</w:t>
      </w:r>
      <w:r>
        <w:rPr>
          <w:rFonts w:ascii="Times New Roman" w:hAnsi="Times New Roman"/>
          <w:sz w:val="28"/>
          <w:szCs w:val="28"/>
          <w:lang w:eastAsia="zh-CN"/>
        </w:rPr>
        <w:t>.</w:t>
      </w:r>
    </w:p>
    <w:p w14:paraId="50C99EC2" w14:textId="59BDAC12" w:rsidR="00333452" w:rsidRDefault="00B52D6A" w:rsidP="00B52D6A">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 </w:t>
      </w:r>
      <w:r w:rsidRPr="00B52D6A">
        <w:rPr>
          <w:rFonts w:ascii="Times New Roman" w:hAnsi="Times New Roman"/>
          <w:sz w:val="28"/>
          <w:szCs w:val="28"/>
          <w:lang w:eastAsia="zh-CN"/>
        </w:rPr>
        <w:t>Протокол общего собрания членов некоммерческой организации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 (за исключением случаев, предусмотренных п. 1.2.2 настоящего административного регламента);</w:t>
      </w:r>
    </w:p>
    <w:p w14:paraId="6A45C79B" w14:textId="0C4B304C" w:rsidR="008B4A97" w:rsidRDefault="008B4A97" w:rsidP="00B52D6A">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 </w:t>
      </w:r>
      <w:r w:rsidR="00670722">
        <w:rPr>
          <w:rFonts w:ascii="Times New Roman" w:hAnsi="Times New Roman"/>
          <w:sz w:val="28"/>
          <w:szCs w:val="28"/>
          <w:lang w:eastAsia="zh-CN"/>
        </w:rPr>
        <w:t>в</w:t>
      </w:r>
      <w:r w:rsidR="00CB6D98" w:rsidRPr="00CB6D98">
        <w:rPr>
          <w:rFonts w:ascii="Times New Roman" w:hAnsi="Times New Roman"/>
          <w:sz w:val="28"/>
          <w:szCs w:val="28"/>
          <w:lang w:eastAsia="zh-CN"/>
        </w:rPr>
        <w:t>ыписка из решения общего собрания членов некоммерческой организации о приобретении земельного участка общего назначения в собственность собственников земельных участков, расположенных в границах территории ведения гражданами садоводства или огородничества для собственных нужд (в случае, предусмотренном п. 1.2.2 настоящего административного регламента);</w:t>
      </w:r>
    </w:p>
    <w:p w14:paraId="14C89E36" w14:textId="2B426DE6" w:rsidR="00670722" w:rsidRDefault="00670722" w:rsidP="00B52D6A">
      <w:pPr>
        <w:pStyle w:val="ac"/>
        <w:ind w:firstLine="709"/>
        <w:jc w:val="both"/>
        <w:rPr>
          <w:rFonts w:ascii="Times New Roman" w:hAnsi="Times New Roman"/>
          <w:sz w:val="28"/>
          <w:szCs w:val="28"/>
          <w:lang w:eastAsia="zh-CN"/>
        </w:rPr>
      </w:pPr>
      <w:r>
        <w:rPr>
          <w:rFonts w:ascii="Times New Roman" w:hAnsi="Times New Roman"/>
          <w:sz w:val="28"/>
          <w:szCs w:val="28"/>
          <w:lang w:eastAsia="zh-CN"/>
        </w:rPr>
        <w:t>5)</w:t>
      </w:r>
      <w:r w:rsidRPr="00670722">
        <w:t xml:space="preserve"> </w:t>
      </w:r>
      <w:r>
        <w:rPr>
          <w:rFonts w:ascii="Times New Roman" w:hAnsi="Times New Roman"/>
          <w:sz w:val="28"/>
          <w:szCs w:val="28"/>
          <w:lang w:eastAsia="zh-CN"/>
        </w:rPr>
        <w:t>у</w:t>
      </w:r>
      <w:r w:rsidRPr="00670722">
        <w:rPr>
          <w:rFonts w:ascii="Times New Roman" w:hAnsi="Times New Roman"/>
          <w:sz w:val="28"/>
          <w:szCs w:val="28"/>
          <w:lang w:eastAsia="zh-CN"/>
        </w:rPr>
        <w:t>чредительные документы некоммерческой организации (в случае, предусмотренном п. 1.2.2 настоящего административного регламента).</w:t>
      </w:r>
    </w:p>
    <w:p w14:paraId="0D6DE4D2" w14:textId="1BE07852" w:rsidR="0036235A" w:rsidRDefault="0036235A" w:rsidP="00B52D6A">
      <w:pPr>
        <w:pStyle w:val="ac"/>
        <w:ind w:firstLine="709"/>
        <w:jc w:val="both"/>
        <w:rPr>
          <w:rFonts w:ascii="Times New Roman" w:hAnsi="Times New Roman"/>
          <w:sz w:val="28"/>
          <w:szCs w:val="28"/>
          <w:lang w:eastAsia="zh-CN"/>
        </w:rPr>
      </w:pPr>
      <w:r w:rsidRPr="0036235A">
        <w:rPr>
          <w:rFonts w:ascii="Times New Roman" w:hAnsi="Times New Roman"/>
          <w:sz w:val="28"/>
          <w:szCs w:val="28"/>
          <w:lang w:eastAsia="zh-CN"/>
        </w:rPr>
        <w:lastRenderedPageBreak/>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11ACA954" w14:textId="542F0ABD" w:rsidR="0036235A" w:rsidRDefault="0036235A" w:rsidP="00B52D6A">
      <w:pPr>
        <w:pStyle w:val="ac"/>
        <w:ind w:firstLine="709"/>
        <w:jc w:val="both"/>
        <w:rPr>
          <w:rFonts w:ascii="Times New Roman" w:hAnsi="Times New Roman"/>
          <w:sz w:val="28"/>
          <w:szCs w:val="28"/>
          <w:lang w:eastAsia="zh-CN"/>
        </w:rPr>
      </w:pPr>
      <w:r w:rsidRPr="0036235A">
        <w:rPr>
          <w:rFonts w:ascii="Times New Roman" w:hAnsi="Times New Roman"/>
          <w:sz w:val="28"/>
          <w:szCs w:val="28"/>
          <w:lang w:eastAsia="zh-CN"/>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(сведения) в случае, если ранее ни один из членов некоммерческой организации, не обращался с заявлением о предоставлении земельного участка в собственность:</w:t>
      </w:r>
    </w:p>
    <w:p w14:paraId="5F275395" w14:textId="346FD15C" w:rsidR="0036235A" w:rsidRDefault="0036235A" w:rsidP="00B52D6A">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sidR="00B71597">
        <w:rPr>
          <w:rFonts w:ascii="Times New Roman" w:hAnsi="Times New Roman"/>
          <w:sz w:val="28"/>
          <w:szCs w:val="28"/>
          <w:lang w:eastAsia="zh-CN"/>
        </w:rPr>
        <w:t xml:space="preserve"> </w:t>
      </w:r>
      <w:r w:rsidR="00B71597" w:rsidRPr="00B71597">
        <w:rPr>
          <w:rFonts w:ascii="Times New Roman" w:hAnsi="Times New Roman"/>
          <w:sz w:val="28"/>
          <w:szCs w:val="28"/>
          <w:lang w:eastAsia="zh-CN"/>
        </w:rPr>
        <w:t>сведения о правоустанавливающих документах на земельный участок, предоставленный некоммерческой организации, если такие сведения содержатся в ЕГРН (в иных случаях такие сведения запрашиваются у заявителя);</w:t>
      </w:r>
    </w:p>
    <w:p w14:paraId="10EFB24A" w14:textId="776B21FC" w:rsidR="003E3E18" w:rsidRDefault="00B71597"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003B2988" w:rsidRPr="003B2988">
        <w:rPr>
          <w:rFonts w:ascii="Times New Roman" w:hAnsi="Times New Roman"/>
          <w:sz w:val="28"/>
          <w:szCs w:val="28"/>
          <w:lang w:eastAsia="zh-CN"/>
        </w:rPr>
        <w:t>сведения о некоммерческой организации, содержащиеся в Едином государственном реестре юридических лиц (ЕГРЮЛ)</w:t>
      </w:r>
      <w:r w:rsidR="003B2988">
        <w:rPr>
          <w:rFonts w:ascii="Times New Roman" w:hAnsi="Times New Roman"/>
          <w:sz w:val="28"/>
          <w:szCs w:val="28"/>
          <w:lang w:eastAsia="zh-CN"/>
        </w:rPr>
        <w:t>.</w:t>
      </w:r>
    </w:p>
    <w:p w14:paraId="2DA87919" w14:textId="72C1BB88" w:rsidR="00A64A80" w:rsidRDefault="00A64A80" w:rsidP="002B6896">
      <w:pPr>
        <w:pStyle w:val="ac"/>
        <w:ind w:firstLine="709"/>
        <w:jc w:val="both"/>
        <w:rPr>
          <w:rFonts w:ascii="Times New Roman" w:hAnsi="Times New Roman"/>
          <w:sz w:val="28"/>
          <w:szCs w:val="28"/>
          <w:lang w:eastAsia="zh-CN"/>
        </w:rPr>
      </w:pPr>
      <w:r w:rsidRPr="00A64A80">
        <w:rPr>
          <w:rFonts w:ascii="Times New Roman" w:hAnsi="Times New Roman"/>
          <w:sz w:val="28"/>
          <w:szCs w:val="28"/>
          <w:lang w:eastAsia="zh-CN"/>
        </w:rPr>
        <w:t>2.7.1. Заявитель вправе представить документы, указанные в пункте 2.7 настоящего административного регламента, по собственной инициативе.</w:t>
      </w:r>
    </w:p>
    <w:p w14:paraId="1395FF78" w14:textId="4A7634EF" w:rsidR="00B64D1B" w:rsidRDefault="00B64D1B" w:rsidP="002B6896">
      <w:pPr>
        <w:pStyle w:val="ac"/>
        <w:ind w:firstLine="709"/>
        <w:jc w:val="both"/>
        <w:rPr>
          <w:rFonts w:ascii="Times New Roman" w:hAnsi="Times New Roman"/>
          <w:sz w:val="28"/>
          <w:szCs w:val="28"/>
          <w:lang w:eastAsia="zh-CN"/>
        </w:rPr>
      </w:pPr>
      <w:r w:rsidRPr="00B64D1B">
        <w:rPr>
          <w:rFonts w:ascii="Times New Roman" w:hAnsi="Times New Roman"/>
          <w:sz w:val="28"/>
          <w:szCs w:val="28"/>
          <w:lang w:eastAsia="zh-CN"/>
        </w:rPr>
        <w:t>При предоставлении муниципальной услуги запрещается требовать от заявителя:</w:t>
      </w:r>
    </w:p>
    <w:p w14:paraId="543C2FF2" w14:textId="3EBE26F1" w:rsidR="009F6E79" w:rsidRDefault="009F6E79"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1. </w:t>
      </w:r>
      <w:r w:rsidRPr="009F6E79">
        <w:rPr>
          <w:rFonts w:ascii="Times New Roman" w:hAnsi="Times New Roman"/>
          <w:sz w:val="28"/>
          <w:szCs w:val="28"/>
          <w:lang w:eastAsia="zh-C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CD2E291" w14:textId="14FC0CEC" w:rsidR="009F6E79" w:rsidRDefault="009F6E79"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 </w:t>
      </w:r>
      <w:r w:rsidRPr="009F6E79">
        <w:rPr>
          <w:rFonts w:ascii="Times New Roman" w:hAnsi="Times New Roman"/>
          <w:sz w:val="28"/>
          <w:szCs w:val="28"/>
          <w:lang w:eastAsia="zh-CN"/>
        </w:rPr>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w:t>
      </w:r>
      <w:r>
        <w:rPr>
          <w:rFonts w:ascii="Times New Roman" w:hAnsi="Times New Roman"/>
          <w:sz w:val="28"/>
          <w:szCs w:val="28"/>
          <w:lang w:eastAsia="zh-CN"/>
        </w:rPr>
        <w:br/>
      </w:r>
      <w:r w:rsidRPr="009F6E79">
        <w:rPr>
          <w:rFonts w:ascii="Times New Roman" w:hAnsi="Times New Roman"/>
          <w:sz w:val="28"/>
          <w:szCs w:val="28"/>
          <w:lang w:eastAsia="zh-CN"/>
        </w:rPr>
        <w:t>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w:t>
      </w:r>
      <w:r>
        <w:rPr>
          <w:rFonts w:ascii="Times New Roman" w:hAnsi="Times New Roman"/>
          <w:sz w:val="28"/>
          <w:szCs w:val="28"/>
          <w:lang w:eastAsia="zh-CN"/>
        </w:rPr>
        <w:br/>
      </w:r>
      <w:r w:rsidRPr="009F6E79">
        <w:rPr>
          <w:rFonts w:ascii="Times New Roman" w:hAnsi="Times New Roman"/>
          <w:sz w:val="28"/>
          <w:szCs w:val="28"/>
          <w:lang w:eastAsia="zh-CN"/>
        </w:rPr>
        <w:t>по собственной инициативе;</w:t>
      </w:r>
    </w:p>
    <w:p w14:paraId="7560C341" w14:textId="4B4AC1FB" w:rsidR="00E742BE" w:rsidRDefault="00B34DF8"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 </w:t>
      </w:r>
      <w:r w:rsidRPr="00B34DF8">
        <w:rPr>
          <w:rFonts w:ascii="Times New Roman" w:hAnsi="Times New Roman"/>
          <w:sz w:val="28"/>
          <w:szCs w:val="28"/>
          <w:lang w:eastAsia="zh-CN"/>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r>
        <w:rPr>
          <w:rFonts w:ascii="Times New Roman" w:hAnsi="Times New Roman"/>
          <w:sz w:val="28"/>
          <w:szCs w:val="28"/>
          <w:lang w:eastAsia="zh-CN"/>
        </w:rPr>
        <w:br/>
      </w:r>
      <w:r w:rsidRPr="00B34DF8">
        <w:rPr>
          <w:rFonts w:ascii="Times New Roman" w:hAnsi="Times New Roman"/>
          <w:sz w:val="28"/>
          <w:szCs w:val="28"/>
          <w:lang w:eastAsia="zh-CN"/>
        </w:rPr>
        <w:t xml:space="preserve">(за исключением получения услуг, являющихся необходимыми и обязательными для предоставления муниципальной услуги, включенных в перечни, </w:t>
      </w:r>
      <w:r w:rsidRPr="00B34DF8">
        <w:rPr>
          <w:rFonts w:ascii="Times New Roman" w:hAnsi="Times New Roman"/>
          <w:sz w:val="28"/>
          <w:szCs w:val="28"/>
          <w:lang w:eastAsia="zh-CN"/>
        </w:rPr>
        <w:lastRenderedPageBreak/>
        <w:t>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34457169" w14:textId="528AEE50" w:rsidR="00041682" w:rsidRDefault="00041682"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 </w:t>
      </w:r>
      <w:r w:rsidRPr="00041682">
        <w:rPr>
          <w:rFonts w:ascii="Times New Roman" w:hAnsi="Times New Roman"/>
          <w:sz w:val="28"/>
          <w:szCs w:val="28"/>
          <w:lang w:eastAsia="zh-CN"/>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14:paraId="693FD27E" w14:textId="5FEAA3CF" w:rsidR="00E465EB" w:rsidRDefault="00E465EB"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5. </w:t>
      </w:r>
      <w:r w:rsidRPr="00E465EB">
        <w:rPr>
          <w:rFonts w:ascii="Times New Roman" w:hAnsi="Times New Roman"/>
          <w:sz w:val="28"/>
          <w:szCs w:val="28"/>
          <w:lang w:eastAsia="zh-CN"/>
        </w:rPr>
        <w:t xml:space="preserve">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Pr>
          <w:rFonts w:ascii="Times New Roman" w:hAnsi="Times New Roman"/>
          <w:sz w:val="28"/>
          <w:szCs w:val="28"/>
          <w:lang w:eastAsia="zh-CN"/>
        </w:rPr>
        <w:t>№</w:t>
      </w:r>
      <w:r w:rsidRPr="00E465EB">
        <w:rPr>
          <w:rFonts w:ascii="Times New Roman" w:hAnsi="Times New Roman"/>
          <w:sz w:val="28"/>
          <w:szCs w:val="28"/>
          <w:lang w:eastAsia="zh-CN"/>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24E5B1E3" w14:textId="42B7F99B" w:rsidR="00226906" w:rsidRDefault="00226906"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2.7.2. </w:t>
      </w:r>
      <w:r w:rsidR="002458AE" w:rsidRPr="002458AE">
        <w:rPr>
          <w:rFonts w:ascii="Times New Roman" w:hAnsi="Times New Roman"/>
          <w:sz w:val="28"/>
          <w:szCs w:val="28"/>
          <w:lang w:eastAsia="zh-CN"/>
        </w:rPr>
        <w:t>При наступлении событий, являющихся основанием для предоставления муниципальной услуги, Администрация вправе:</w:t>
      </w:r>
    </w:p>
    <w:p w14:paraId="4F226054" w14:textId="6DAC608A" w:rsidR="002458AE" w:rsidRDefault="002458AE"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1) </w:t>
      </w:r>
      <w:r w:rsidRPr="002458AE">
        <w:rPr>
          <w:rFonts w:ascii="Times New Roman" w:hAnsi="Times New Roman"/>
          <w:sz w:val="28"/>
          <w:szCs w:val="28"/>
          <w:lang w:eastAsia="zh-CN"/>
        </w:rPr>
        <w:t>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123C7385" w14:textId="16BB955F" w:rsidR="003910C5" w:rsidRDefault="003910C5"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 </w:t>
      </w:r>
      <w:r w:rsidRPr="003910C5">
        <w:rPr>
          <w:rFonts w:ascii="Times New Roman" w:hAnsi="Times New Roman"/>
          <w:sz w:val="28"/>
          <w:szCs w:val="28"/>
          <w:lang w:eastAsia="zh-CN"/>
        </w:rPr>
        <w:t>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w:t>
      </w:r>
      <w:r>
        <w:rPr>
          <w:rFonts w:ascii="Times New Roman" w:hAnsi="Times New Roman"/>
          <w:sz w:val="28"/>
          <w:szCs w:val="28"/>
          <w:lang w:eastAsia="zh-CN"/>
        </w:rPr>
        <w:br/>
      </w:r>
      <w:r w:rsidRPr="003910C5">
        <w:rPr>
          <w:rFonts w:ascii="Times New Roman" w:hAnsi="Times New Roman"/>
          <w:sz w:val="28"/>
          <w:szCs w:val="28"/>
          <w:lang w:eastAsia="zh-CN"/>
        </w:rPr>
        <w:t>а также предоставлять его заявителю с использованием ЕПГУ/ПГУ ЛО</w:t>
      </w:r>
      <w:r>
        <w:rPr>
          <w:rFonts w:ascii="Times New Roman" w:hAnsi="Times New Roman"/>
          <w:sz w:val="28"/>
          <w:szCs w:val="28"/>
          <w:lang w:eastAsia="zh-CN"/>
        </w:rPr>
        <w:br/>
      </w:r>
      <w:r w:rsidRPr="003910C5">
        <w:rPr>
          <w:rFonts w:ascii="Times New Roman" w:hAnsi="Times New Roman"/>
          <w:sz w:val="28"/>
          <w:szCs w:val="28"/>
          <w:lang w:eastAsia="zh-CN"/>
        </w:rPr>
        <w:t>и уведомлять заявителя о проведенных мероприятиях.</w:t>
      </w:r>
    </w:p>
    <w:p w14:paraId="2D40E383" w14:textId="54FD663F" w:rsidR="001B08BD" w:rsidRDefault="001B08BD"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2.8. </w:t>
      </w:r>
      <w:r w:rsidR="00C0354D" w:rsidRPr="00C0354D">
        <w:rPr>
          <w:rFonts w:ascii="Times New Roman" w:hAnsi="Times New Roman"/>
          <w:sz w:val="28"/>
          <w:szCs w:val="28"/>
          <w:lang w:eastAsia="zh-CN"/>
        </w:rPr>
        <w:t>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379ACF50" w14:textId="558D6103" w:rsidR="0058648C" w:rsidRDefault="0058648C" w:rsidP="002B6896">
      <w:pPr>
        <w:pStyle w:val="ac"/>
        <w:ind w:firstLine="709"/>
        <w:jc w:val="both"/>
        <w:rPr>
          <w:rFonts w:ascii="Times New Roman" w:hAnsi="Times New Roman"/>
          <w:sz w:val="28"/>
          <w:szCs w:val="28"/>
          <w:lang w:eastAsia="zh-CN"/>
        </w:rPr>
      </w:pPr>
      <w:r w:rsidRPr="0058648C">
        <w:rPr>
          <w:rFonts w:ascii="Times New Roman" w:hAnsi="Times New Roman"/>
          <w:sz w:val="28"/>
          <w:szCs w:val="28"/>
          <w:lang w:eastAsia="zh-CN"/>
        </w:rPr>
        <w:t>Основания для приостановления предоставления муниципальной услуги не предусмотрены.</w:t>
      </w:r>
    </w:p>
    <w:p w14:paraId="035827AD" w14:textId="17A9FA33" w:rsidR="00251658" w:rsidRDefault="00251658"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2.9. </w:t>
      </w:r>
      <w:r w:rsidRPr="00251658">
        <w:rPr>
          <w:rFonts w:ascii="Times New Roman" w:hAnsi="Times New Roman"/>
          <w:sz w:val="28"/>
          <w:szCs w:val="28"/>
          <w:lang w:eastAsia="zh-CN"/>
        </w:rPr>
        <w:t>Основани</w:t>
      </w:r>
      <w:r>
        <w:rPr>
          <w:rFonts w:ascii="Times New Roman" w:hAnsi="Times New Roman"/>
          <w:sz w:val="28"/>
          <w:szCs w:val="28"/>
          <w:lang w:eastAsia="zh-CN"/>
        </w:rPr>
        <w:t>ем</w:t>
      </w:r>
      <w:r w:rsidRPr="00251658">
        <w:rPr>
          <w:rFonts w:ascii="Times New Roman" w:hAnsi="Times New Roman"/>
          <w:sz w:val="28"/>
          <w:szCs w:val="28"/>
          <w:lang w:eastAsia="zh-CN"/>
        </w:rPr>
        <w:t xml:space="preserve"> для отказа в приеме документов, необходимых для предоставления муниципальной услуги</w:t>
      </w:r>
      <w:r>
        <w:rPr>
          <w:rFonts w:ascii="Times New Roman" w:hAnsi="Times New Roman"/>
          <w:sz w:val="28"/>
          <w:szCs w:val="28"/>
          <w:lang w:eastAsia="zh-CN"/>
        </w:rPr>
        <w:t>, является п</w:t>
      </w:r>
      <w:r w:rsidRPr="00251658">
        <w:rPr>
          <w:rFonts w:ascii="Times New Roman" w:hAnsi="Times New Roman"/>
          <w:sz w:val="28"/>
          <w:szCs w:val="28"/>
          <w:lang w:eastAsia="zh-CN"/>
        </w:rPr>
        <w:t>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10DB3F45" w14:textId="3F4529E5" w:rsidR="00251658" w:rsidRDefault="000C62B5"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0C62B5">
        <w:rPr>
          <w:rFonts w:ascii="Times New Roman" w:hAnsi="Times New Roman"/>
          <w:sz w:val="28"/>
          <w:szCs w:val="28"/>
          <w:lang w:eastAsia="zh-CN"/>
        </w:rPr>
        <w:t>заявление подано лицом, не уполномоченным на осуществление таких действий;</w:t>
      </w:r>
    </w:p>
    <w:p w14:paraId="4DC3447C" w14:textId="09E519FC" w:rsidR="000C62B5" w:rsidRDefault="000C62B5"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0C62B5">
        <w:rPr>
          <w:rFonts w:ascii="Times New Roman" w:hAnsi="Times New Roman"/>
          <w:sz w:val="28"/>
          <w:szCs w:val="28"/>
          <w:lang w:eastAsia="zh-CN"/>
        </w:rPr>
        <w:t>заявителем не представлены документы, установленные пунктом 2.6 административного регламента;</w:t>
      </w:r>
    </w:p>
    <w:p w14:paraId="07296D76" w14:textId="01F1C8B9" w:rsidR="000C62B5" w:rsidRDefault="000C62B5"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0C62B5">
        <w:rPr>
          <w:rFonts w:ascii="Times New Roman" w:hAnsi="Times New Roman"/>
          <w:sz w:val="28"/>
          <w:szCs w:val="28"/>
          <w:lang w:eastAsia="zh-CN"/>
        </w:rPr>
        <w:t>представленные документы утратили силу на момент обращения за услугой;</w:t>
      </w:r>
    </w:p>
    <w:p w14:paraId="377EF935" w14:textId="5CF72D7C" w:rsidR="000C62B5" w:rsidRDefault="00E535D4"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lastRenderedPageBreak/>
        <w:t>–</w:t>
      </w:r>
      <w:r>
        <w:rPr>
          <w:rFonts w:ascii="Times New Roman" w:hAnsi="Times New Roman"/>
          <w:sz w:val="28"/>
          <w:szCs w:val="28"/>
          <w:lang w:eastAsia="zh-CN"/>
        </w:rPr>
        <w:t xml:space="preserve"> </w:t>
      </w:r>
      <w:r w:rsidRPr="00E535D4">
        <w:rPr>
          <w:rFonts w:ascii="Times New Roman" w:hAnsi="Times New Roman"/>
          <w:sz w:val="28"/>
          <w:szCs w:val="28"/>
          <w:lang w:eastAsia="zh-CN"/>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4BDC6462" w14:textId="7DCF6025" w:rsidR="00BB0206" w:rsidRDefault="00BB0206"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BB0206">
        <w:rPr>
          <w:rFonts w:ascii="Times New Roman" w:hAnsi="Times New Roman"/>
          <w:sz w:val="28"/>
          <w:szCs w:val="28"/>
          <w:lang w:eastAsia="zh-CN"/>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6F5C1284" w14:textId="3214A5E0" w:rsidR="006F442E" w:rsidRDefault="006F442E"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00283640" w:rsidRPr="00283640">
        <w:rPr>
          <w:rFonts w:ascii="Times New Roman" w:hAnsi="Times New Roman"/>
          <w:sz w:val="28"/>
          <w:szCs w:val="28"/>
          <w:lang w:eastAsia="zh-CN"/>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14:paraId="76AD5F0D" w14:textId="75B71249" w:rsidR="004F04E8" w:rsidRDefault="00D96370"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D96370">
        <w:rPr>
          <w:rFonts w:ascii="Times New Roman" w:hAnsi="Times New Roman"/>
          <w:sz w:val="28"/>
          <w:szCs w:val="28"/>
          <w:lang w:eastAsia="zh-CN"/>
        </w:rPr>
        <w:t>неполное заполнение полей в форме заявления, в том числе в интерактивной форме заявления на ЕПГУ/ПГУ ЛО.</w:t>
      </w:r>
    </w:p>
    <w:p w14:paraId="217E857F" w14:textId="74E53EB7" w:rsidR="00733904" w:rsidRDefault="00733904"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2.10. </w:t>
      </w:r>
      <w:r w:rsidRPr="00733904">
        <w:rPr>
          <w:rFonts w:ascii="Times New Roman" w:hAnsi="Times New Roman"/>
          <w:sz w:val="28"/>
          <w:szCs w:val="28"/>
          <w:lang w:eastAsia="zh-CN"/>
        </w:rPr>
        <w:t>Исчерпывающий перечень оснований для отказа в предоставлении муниципальной услуги:</w:t>
      </w:r>
    </w:p>
    <w:p w14:paraId="1976CB1B" w14:textId="22EC7067" w:rsidR="000D299A" w:rsidRDefault="00D61A18"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1) </w:t>
      </w:r>
      <w:r w:rsidRPr="00D61A18">
        <w:rPr>
          <w:rFonts w:ascii="Times New Roman" w:hAnsi="Times New Roman"/>
          <w:sz w:val="28"/>
          <w:szCs w:val="28"/>
          <w:lang w:eastAsia="zh-CN"/>
        </w:rPr>
        <w:t>отсутствие права на предоставление муниципальной услуги:</w:t>
      </w:r>
    </w:p>
    <w:p w14:paraId="2FC6BED3" w14:textId="69856784" w:rsidR="00D61A18" w:rsidRDefault="00D61A18"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D61A18">
        <w:rPr>
          <w:rFonts w:ascii="Times New Roman" w:hAnsi="Times New Roman"/>
          <w:sz w:val="28"/>
          <w:szCs w:val="28"/>
          <w:lang w:eastAsia="zh-CN"/>
        </w:rPr>
        <w:t>установленный федеральным законом запрет на предоставление земельного участка в частную собственность;</w:t>
      </w:r>
    </w:p>
    <w:p w14:paraId="092A29CB" w14:textId="0234220D" w:rsidR="00251658" w:rsidRDefault="00D61A18"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D61A18">
        <w:rPr>
          <w:rFonts w:ascii="Times New Roman" w:hAnsi="Times New Roman"/>
          <w:sz w:val="28"/>
          <w:szCs w:val="28"/>
          <w:lang w:eastAsia="zh-CN"/>
        </w:rPr>
        <w:t>земельный участок, в отношении которого подано заявление, не соответствует требованиям, перечисленным в п. 1.2.1 настоящего административного регламента</w:t>
      </w:r>
      <w:r>
        <w:rPr>
          <w:rFonts w:ascii="Times New Roman" w:hAnsi="Times New Roman"/>
          <w:sz w:val="28"/>
          <w:szCs w:val="28"/>
          <w:lang w:eastAsia="zh-CN"/>
        </w:rPr>
        <w:t>.</w:t>
      </w:r>
    </w:p>
    <w:p w14:paraId="2FB0A1AF" w14:textId="3051A47D" w:rsidR="00D61A18" w:rsidRDefault="00D61A18"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 </w:t>
      </w:r>
      <w:r w:rsidRPr="00D61A18">
        <w:rPr>
          <w:rFonts w:ascii="Times New Roman" w:hAnsi="Times New Roman"/>
          <w:sz w:val="28"/>
          <w:szCs w:val="28"/>
          <w:lang w:eastAsia="zh-CN"/>
        </w:rPr>
        <w:t>заявление подано лицом, не уполномоченным на осуществление таких действий:</w:t>
      </w:r>
    </w:p>
    <w:p w14:paraId="2DB711F2" w14:textId="7BD44143" w:rsidR="00F13383" w:rsidRDefault="00F13383" w:rsidP="002B6896">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F13383">
        <w:rPr>
          <w:rFonts w:ascii="Times New Roman" w:hAnsi="Times New Roman"/>
          <w:sz w:val="28"/>
          <w:szCs w:val="28"/>
          <w:lang w:eastAsia="zh-CN"/>
        </w:rPr>
        <w:t>заявитель не относится к категории заявителей, имеющих право на получение муниципальной услуги, указанной в п. 1.2 настоящего административного регламента</w:t>
      </w:r>
      <w:r>
        <w:rPr>
          <w:rFonts w:ascii="Times New Roman" w:hAnsi="Times New Roman"/>
          <w:sz w:val="28"/>
          <w:szCs w:val="28"/>
          <w:lang w:eastAsia="zh-CN"/>
        </w:rPr>
        <w:t>.</w:t>
      </w:r>
    </w:p>
    <w:p w14:paraId="48F6E462" w14:textId="37D68D7C" w:rsidR="00F13383" w:rsidRDefault="00F13383" w:rsidP="002B689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 </w:t>
      </w:r>
      <w:r w:rsidRPr="00F13383">
        <w:rPr>
          <w:rFonts w:ascii="Times New Roman" w:hAnsi="Times New Roman"/>
          <w:sz w:val="28"/>
          <w:szCs w:val="28"/>
          <w:lang w:eastAsia="zh-CN"/>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679CF764" w14:textId="77777777" w:rsidR="00A83672" w:rsidRDefault="00F13383" w:rsidP="00A83672">
      <w:pPr>
        <w:pStyle w:val="ac"/>
        <w:ind w:firstLine="709"/>
        <w:jc w:val="both"/>
        <w:rPr>
          <w:rFonts w:ascii="Times New Roman" w:hAnsi="Times New Roman"/>
          <w:sz w:val="28"/>
          <w:szCs w:val="28"/>
          <w:lang w:eastAsia="zh-CN"/>
        </w:rPr>
      </w:pPr>
      <w:r w:rsidRPr="00314DFC">
        <w:rPr>
          <w:rFonts w:ascii="Times New Roman" w:hAnsi="Times New Roman"/>
          <w:sz w:val="28"/>
          <w:szCs w:val="28"/>
          <w:lang w:eastAsia="zh-CN"/>
        </w:rPr>
        <w:t>–</w:t>
      </w:r>
      <w:r>
        <w:rPr>
          <w:rFonts w:ascii="Times New Roman" w:hAnsi="Times New Roman"/>
          <w:sz w:val="28"/>
          <w:szCs w:val="28"/>
          <w:lang w:eastAsia="zh-CN"/>
        </w:rPr>
        <w:t xml:space="preserve"> </w:t>
      </w:r>
      <w:r w:rsidRPr="00F13383">
        <w:rPr>
          <w:rFonts w:ascii="Times New Roman" w:hAnsi="Times New Roman"/>
          <w:sz w:val="28"/>
          <w:szCs w:val="28"/>
          <w:lang w:eastAsia="zh-CN"/>
        </w:rPr>
        <w:t>заявителем не представлены документы, установленные п. 2.6 регламента, необходимые в соответствии с законодательными или иными нормативными правовыми актами для предоставления муниципальной услуги</w:t>
      </w:r>
      <w:r>
        <w:rPr>
          <w:rFonts w:ascii="Times New Roman" w:hAnsi="Times New Roman"/>
          <w:sz w:val="28"/>
          <w:szCs w:val="28"/>
          <w:lang w:eastAsia="zh-CN"/>
        </w:rPr>
        <w:t>.</w:t>
      </w:r>
    </w:p>
    <w:p w14:paraId="62D76994" w14:textId="54605223" w:rsidR="001B022D" w:rsidRDefault="00A83672" w:rsidP="00A83672">
      <w:pPr>
        <w:pStyle w:val="ac"/>
        <w:ind w:firstLine="709"/>
        <w:jc w:val="both"/>
        <w:rPr>
          <w:rFonts w:ascii="Times New Roman" w:hAnsi="Times New Roman"/>
          <w:sz w:val="28"/>
          <w:szCs w:val="28"/>
          <w:lang w:eastAsia="zh-CN"/>
        </w:rPr>
      </w:pPr>
      <w:r w:rsidRPr="00A83672">
        <w:rPr>
          <w:rFonts w:ascii="Times New Roman" w:hAnsi="Times New Roman"/>
          <w:sz w:val="28"/>
          <w:szCs w:val="28"/>
          <w:lang w:eastAsia="zh-CN"/>
        </w:rPr>
        <w:t>4)</w:t>
      </w:r>
      <w:r>
        <w:rPr>
          <w:rFonts w:ascii="Times New Roman" w:hAnsi="Times New Roman"/>
          <w:sz w:val="28"/>
          <w:szCs w:val="28"/>
          <w:lang w:eastAsia="zh-CN"/>
        </w:rPr>
        <w:t xml:space="preserve"> </w:t>
      </w:r>
      <w:r w:rsidR="001B022D" w:rsidRPr="001B022D">
        <w:rPr>
          <w:rFonts w:ascii="Times New Roman" w:hAnsi="Times New Roman"/>
          <w:sz w:val="28"/>
          <w:szCs w:val="28"/>
          <w:lang w:eastAsia="zh-CN"/>
        </w:rPr>
        <w:t>заявление подано в орган, не уполномоченный на распоряжение испрашиваемым земельным участком.</w:t>
      </w:r>
    </w:p>
    <w:p w14:paraId="3CAE2005" w14:textId="2A508B99" w:rsidR="008B2D69" w:rsidRDefault="008B2D69" w:rsidP="00A83672">
      <w:pPr>
        <w:pStyle w:val="ac"/>
        <w:ind w:firstLine="709"/>
        <w:jc w:val="both"/>
        <w:rPr>
          <w:rFonts w:ascii="Times New Roman" w:hAnsi="Times New Roman"/>
          <w:sz w:val="28"/>
          <w:szCs w:val="28"/>
          <w:lang w:eastAsia="zh-CN"/>
        </w:rPr>
      </w:pPr>
      <w:r w:rsidRPr="008B2D69">
        <w:rPr>
          <w:rFonts w:ascii="Times New Roman" w:hAnsi="Times New Roman"/>
          <w:sz w:val="28"/>
          <w:szCs w:val="28"/>
          <w:lang w:eastAsia="zh-CN"/>
        </w:rPr>
        <w:t>Решение об отказе должно быть обоснованным и содержать все основания отказа, предусмотренные настоящим административным регламентом.</w:t>
      </w:r>
    </w:p>
    <w:p w14:paraId="10158B61" w14:textId="45C482E1" w:rsidR="008B2D69" w:rsidRDefault="008B2D69" w:rsidP="00A83672">
      <w:pPr>
        <w:pStyle w:val="ac"/>
        <w:ind w:firstLine="709"/>
        <w:jc w:val="both"/>
        <w:rPr>
          <w:rFonts w:ascii="Times New Roman" w:hAnsi="Times New Roman"/>
          <w:sz w:val="28"/>
          <w:szCs w:val="28"/>
          <w:lang w:eastAsia="zh-CN"/>
        </w:rPr>
      </w:pPr>
      <w:r w:rsidRPr="008B2D69">
        <w:rPr>
          <w:rFonts w:ascii="Times New Roman" w:hAnsi="Times New Roman"/>
          <w:sz w:val="28"/>
          <w:szCs w:val="28"/>
          <w:lang w:eastAsia="zh-CN"/>
        </w:rPr>
        <w:t>2.11. Муниципальная услуга предоставляется бесплатно.</w:t>
      </w:r>
    </w:p>
    <w:p w14:paraId="19A45E62" w14:textId="6DFE150E" w:rsidR="008B2D69" w:rsidRDefault="008B2D69" w:rsidP="00A83672">
      <w:pPr>
        <w:pStyle w:val="ac"/>
        <w:ind w:firstLine="709"/>
        <w:jc w:val="both"/>
        <w:rPr>
          <w:rFonts w:ascii="Times New Roman" w:hAnsi="Times New Roman"/>
          <w:sz w:val="28"/>
          <w:szCs w:val="28"/>
          <w:lang w:eastAsia="zh-CN"/>
        </w:rPr>
      </w:pPr>
      <w:r w:rsidRPr="008B2D69">
        <w:rPr>
          <w:rFonts w:ascii="Times New Roman" w:hAnsi="Times New Roman"/>
          <w:sz w:val="28"/>
          <w:szCs w:val="28"/>
          <w:lang w:eastAsia="zh-CN"/>
        </w:rPr>
        <w:t>2.12. Максимальный срок ожидания в очереди при подаче заявления</w:t>
      </w:r>
      <w:r>
        <w:rPr>
          <w:rFonts w:ascii="Times New Roman" w:hAnsi="Times New Roman"/>
          <w:sz w:val="28"/>
          <w:szCs w:val="28"/>
          <w:lang w:eastAsia="zh-CN"/>
        </w:rPr>
        <w:br/>
      </w:r>
      <w:r w:rsidRPr="008B2D69">
        <w:rPr>
          <w:rFonts w:ascii="Times New Roman" w:hAnsi="Times New Roman"/>
          <w:sz w:val="28"/>
          <w:szCs w:val="28"/>
          <w:lang w:eastAsia="zh-CN"/>
        </w:rPr>
        <w:t>о предоставлении муниципальной услуги и при получении результата предоставления муниципальной услуги составляет не более 15 минут.</w:t>
      </w:r>
    </w:p>
    <w:p w14:paraId="35F3346B" w14:textId="0ADEC0D2" w:rsidR="0042292B" w:rsidRDefault="0042292B" w:rsidP="00A83672">
      <w:pPr>
        <w:pStyle w:val="ac"/>
        <w:ind w:firstLine="709"/>
        <w:jc w:val="both"/>
        <w:rPr>
          <w:rFonts w:ascii="Times New Roman" w:hAnsi="Times New Roman"/>
          <w:sz w:val="28"/>
          <w:szCs w:val="28"/>
          <w:lang w:eastAsia="zh-CN"/>
        </w:rPr>
      </w:pPr>
      <w:r w:rsidRPr="0042292B">
        <w:rPr>
          <w:rFonts w:ascii="Times New Roman" w:hAnsi="Times New Roman"/>
          <w:sz w:val="28"/>
          <w:szCs w:val="28"/>
          <w:lang w:eastAsia="zh-CN"/>
        </w:rPr>
        <w:t>2.13. Срок регистрации заявления о предоставлении муниципальной услуги составляет:</w:t>
      </w:r>
    </w:p>
    <w:p w14:paraId="1C1C4B77" w14:textId="44D7739A" w:rsidR="00953104" w:rsidRPr="00953104" w:rsidRDefault="00953104" w:rsidP="00953104">
      <w:pPr>
        <w:pStyle w:val="ac"/>
        <w:ind w:firstLine="709"/>
        <w:jc w:val="both"/>
        <w:rPr>
          <w:rFonts w:ascii="Times New Roman" w:hAnsi="Times New Roman"/>
          <w:sz w:val="28"/>
          <w:szCs w:val="28"/>
          <w:lang w:eastAsia="zh-CN"/>
        </w:rPr>
      </w:pPr>
      <w:r w:rsidRPr="00953104">
        <w:rPr>
          <w:rFonts w:ascii="Times New Roman" w:hAnsi="Times New Roman"/>
          <w:sz w:val="28"/>
          <w:szCs w:val="28"/>
          <w:lang w:eastAsia="zh-CN"/>
        </w:rPr>
        <w:t xml:space="preserve">при обращении заявителя в ГБУ ЛО </w:t>
      </w:r>
      <w:r>
        <w:rPr>
          <w:rFonts w:ascii="Times New Roman" w:hAnsi="Times New Roman"/>
          <w:sz w:val="28"/>
          <w:szCs w:val="28"/>
          <w:lang w:eastAsia="zh-CN"/>
        </w:rPr>
        <w:t>«</w:t>
      </w:r>
      <w:r w:rsidRPr="00953104">
        <w:rPr>
          <w:rFonts w:ascii="Times New Roman" w:hAnsi="Times New Roman"/>
          <w:sz w:val="28"/>
          <w:szCs w:val="28"/>
          <w:lang w:eastAsia="zh-CN"/>
        </w:rPr>
        <w:t>МФЦ</w:t>
      </w:r>
      <w:r>
        <w:rPr>
          <w:rFonts w:ascii="Times New Roman" w:hAnsi="Times New Roman"/>
          <w:sz w:val="28"/>
          <w:szCs w:val="28"/>
          <w:lang w:eastAsia="zh-CN"/>
        </w:rPr>
        <w:t>»</w:t>
      </w:r>
      <w:r w:rsidRPr="00953104">
        <w:rPr>
          <w:rFonts w:ascii="Times New Roman" w:hAnsi="Times New Roman"/>
          <w:sz w:val="28"/>
          <w:szCs w:val="28"/>
          <w:lang w:eastAsia="zh-CN"/>
        </w:rPr>
        <w:t xml:space="preserve"> </w:t>
      </w:r>
      <w:r w:rsidRPr="00314DFC">
        <w:rPr>
          <w:rFonts w:ascii="Times New Roman" w:hAnsi="Times New Roman"/>
          <w:sz w:val="28"/>
          <w:szCs w:val="28"/>
          <w:lang w:eastAsia="zh-CN"/>
        </w:rPr>
        <w:t>–</w:t>
      </w:r>
      <w:r w:rsidRPr="00953104">
        <w:rPr>
          <w:rFonts w:ascii="Times New Roman" w:hAnsi="Times New Roman"/>
          <w:sz w:val="28"/>
          <w:szCs w:val="28"/>
          <w:lang w:eastAsia="zh-CN"/>
        </w:rPr>
        <w:t xml:space="preserve"> в течение 1 рабочего дня;</w:t>
      </w:r>
    </w:p>
    <w:p w14:paraId="0487DD70" w14:textId="4CE6C5BF" w:rsidR="00953104" w:rsidRPr="00953104" w:rsidRDefault="00953104" w:rsidP="00953104">
      <w:pPr>
        <w:pStyle w:val="ac"/>
        <w:ind w:firstLine="709"/>
        <w:jc w:val="both"/>
        <w:rPr>
          <w:rFonts w:ascii="Times New Roman" w:hAnsi="Times New Roman"/>
          <w:sz w:val="28"/>
          <w:szCs w:val="28"/>
          <w:lang w:eastAsia="zh-CN"/>
        </w:rPr>
      </w:pPr>
      <w:r w:rsidRPr="00953104">
        <w:rPr>
          <w:rFonts w:ascii="Times New Roman" w:hAnsi="Times New Roman"/>
          <w:sz w:val="28"/>
          <w:szCs w:val="28"/>
          <w:lang w:eastAsia="zh-CN"/>
        </w:rPr>
        <w:t xml:space="preserve">при направлении запроса на бумажном носителе из МФЦ в Администрацию (при наличии соглашения) </w:t>
      </w:r>
      <w:r w:rsidR="00E83604" w:rsidRPr="00314DFC">
        <w:rPr>
          <w:rFonts w:ascii="Times New Roman" w:hAnsi="Times New Roman"/>
          <w:sz w:val="28"/>
          <w:szCs w:val="28"/>
          <w:lang w:eastAsia="zh-CN"/>
        </w:rPr>
        <w:t>–</w:t>
      </w:r>
      <w:r w:rsidRPr="00953104">
        <w:rPr>
          <w:rFonts w:ascii="Times New Roman" w:hAnsi="Times New Roman"/>
          <w:sz w:val="28"/>
          <w:szCs w:val="28"/>
          <w:lang w:eastAsia="zh-CN"/>
        </w:rPr>
        <w:t xml:space="preserve"> в день поступления запроса в Администрацию;</w:t>
      </w:r>
    </w:p>
    <w:p w14:paraId="3E63502B" w14:textId="7D5CFD8D" w:rsidR="00953104" w:rsidRDefault="00953104" w:rsidP="00953104">
      <w:pPr>
        <w:pStyle w:val="ac"/>
        <w:ind w:firstLine="709"/>
        <w:jc w:val="both"/>
        <w:rPr>
          <w:rFonts w:ascii="Times New Roman" w:hAnsi="Times New Roman"/>
          <w:sz w:val="28"/>
          <w:szCs w:val="28"/>
          <w:lang w:eastAsia="zh-CN"/>
        </w:rPr>
      </w:pPr>
      <w:r w:rsidRPr="00953104">
        <w:rPr>
          <w:rFonts w:ascii="Times New Roman" w:hAnsi="Times New Roman"/>
          <w:sz w:val="28"/>
          <w:szCs w:val="28"/>
          <w:lang w:eastAsia="zh-CN"/>
        </w:rPr>
        <w:lastRenderedPageBreak/>
        <w:t xml:space="preserve">при направлении запроса в форме электронного документа посредством ЕПГУ и(или) ПГУ ЛО (при наличии технической возможности) </w:t>
      </w:r>
      <w:r w:rsidR="009D68C1" w:rsidRPr="00314DFC">
        <w:rPr>
          <w:rFonts w:ascii="Times New Roman" w:hAnsi="Times New Roman"/>
          <w:sz w:val="28"/>
          <w:szCs w:val="28"/>
          <w:lang w:eastAsia="zh-CN"/>
        </w:rPr>
        <w:t>–</w:t>
      </w:r>
      <w:r w:rsidRPr="00953104">
        <w:rPr>
          <w:rFonts w:ascii="Times New Roman" w:hAnsi="Times New Roman"/>
          <w:sz w:val="28"/>
          <w:szCs w:val="28"/>
          <w:lang w:eastAsia="zh-CN"/>
        </w:rPr>
        <w:t xml:space="preserve"> в день поступления запроса на ЕПГУ и(или) ПГУ ЛО или на следующий рабочий день (в случае направления документов в нерабочее время, в выходные, праздничные дни)».</w:t>
      </w:r>
    </w:p>
    <w:p w14:paraId="29DD2571" w14:textId="62DEAC7B" w:rsidR="007A648C" w:rsidRDefault="007A648C"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 </w:t>
      </w:r>
      <w:r w:rsidRPr="007A648C">
        <w:rPr>
          <w:rFonts w:ascii="Times New Roman" w:hAnsi="Times New Roman"/>
          <w:sz w:val="28"/>
          <w:szCs w:val="28"/>
          <w:lang w:eastAsia="zh-CN"/>
        </w:rPr>
        <w:t>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01E93614" w14:textId="7E5384E9" w:rsidR="006C4487" w:rsidRDefault="006C4487"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2.14.1. </w:t>
      </w:r>
      <w:r w:rsidRPr="006C4487">
        <w:rPr>
          <w:rFonts w:ascii="Times New Roman" w:hAnsi="Times New Roman"/>
          <w:sz w:val="28"/>
          <w:szCs w:val="28"/>
          <w:lang w:eastAsia="zh-CN"/>
        </w:rPr>
        <w:t>Предоставление муниципальной услуги осуществляется</w:t>
      </w:r>
      <w:r>
        <w:rPr>
          <w:rFonts w:ascii="Times New Roman" w:hAnsi="Times New Roman"/>
          <w:sz w:val="28"/>
          <w:szCs w:val="28"/>
          <w:lang w:eastAsia="zh-CN"/>
        </w:rPr>
        <w:br/>
      </w:r>
      <w:r w:rsidRPr="006C4487">
        <w:rPr>
          <w:rFonts w:ascii="Times New Roman" w:hAnsi="Times New Roman"/>
          <w:sz w:val="28"/>
          <w:szCs w:val="28"/>
          <w:lang w:eastAsia="zh-CN"/>
        </w:rPr>
        <w:t>в специально выделенных для этих целей помещениях МФЦ.</w:t>
      </w:r>
    </w:p>
    <w:p w14:paraId="32C0CC62" w14:textId="0644D039" w:rsidR="00875121" w:rsidRDefault="00875121"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2.14.2. </w:t>
      </w:r>
      <w:r w:rsidRPr="00875121">
        <w:rPr>
          <w:rFonts w:ascii="Times New Roman" w:hAnsi="Times New Roman"/>
          <w:sz w:val="28"/>
          <w:szCs w:val="28"/>
          <w:lang w:eastAsia="zh-CN"/>
        </w:rPr>
        <w:t>Наличие на территории, прилегающей к зданию, в котором размещен</w:t>
      </w:r>
      <w:r>
        <w:rPr>
          <w:rFonts w:ascii="Times New Roman" w:hAnsi="Times New Roman"/>
          <w:sz w:val="28"/>
          <w:szCs w:val="28"/>
          <w:lang w:eastAsia="zh-CN"/>
        </w:rPr>
        <w:t xml:space="preserve"> </w:t>
      </w:r>
      <w:r w:rsidRPr="00875121">
        <w:rPr>
          <w:rFonts w:ascii="Times New Roman" w:hAnsi="Times New Roman"/>
          <w:sz w:val="28"/>
          <w:szCs w:val="28"/>
          <w:lang w:eastAsia="zh-CN"/>
        </w:rPr>
        <w:t>МФЦ,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w:t>
      </w:r>
    </w:p>
    <w:p w14:paraId="006ECB95" w14:textId="5FCFBC24" w:rsidR="00E51BB1" w:rsidRDefault="00D838A2" w:rsidP="00953104">
      <w:pPr>
        <w:pStyle w:val="ac"/>
        <w:ind w:firstLine="709"/>
        <w:jc w:val="both"/>
        <w:rPr>
          <w:rFonts w:ascii="Times New Roman" w:hAnsi="Times New Roman"/>
          <w:sz w:val="28"/>
          <w:szCs w:val="28"/>
          <w:lang w:eastAsia="zh-CN"/>
        </w:rPr>
      </w:pPr>
      <w:r w:rsidRPr="00D838A2">
        <w:rPr>
          <w:rFonts w:ascii="Times New Roman" w:hAnsi="Times New Roman"/>
          <w:sz w:val="28"/>
          <w:szCs w:val="28"/>
          <w:lang w:eastAsia="zh-CN"/>
        </w:rPr>
        <w:t>На территории, прилегающей к зданию, в котором размещен</w:t>
      </w:r>
      <w:r>
        <w:rPr>
          <w:rFonts w:ascii="Times New Roman" w:hAnsi="Times New Roman"/>
          <w:sz w:val="28"/>
          <w:szCs w:val="28"/>
          <w:lang w:eastAsia="zh-CN"/>
        </w:rPr>
        <w:t xml:space="preserve"> </w:t>
      </w:r>
      <w:r w:rsidRPr="00D838A2">
        <w:rPr>
          <w:rFonts w:ascii="Times New Roman" w:hAnsi="Times New Roman"/>
          <w:sz w:val="28"/>
          <w:szCs w:val="28"/>
          <w:lang w:eastAsia="zh-CN"/>
        </w:rPr>
        <w:t>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0404B2DD" w14:textId="201D9BFE" w:rsidR="00D838A2" w:rsidRDefault="006356D8"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2.14.3. </w:t>
      </w:r>
      <w:r w:rsidRPr="006356D8">
        <w:rPr>
          <w:rFonts w:ascii="Times New Roman" w:hAnsi="Times New Roman"/>
          <w:sz w:val="28"/>
          <w:szCs w:val="28"/>
          <w:lang w:eastAsia="zh-CN"/>
        </w:rPr>
        <w:t>Помещения размещаются преимущественно на нижних, предпочтительнее на первых, этажах здания с предоставлением доступа в помещение инвалидам.</w:t>
      </w:r>
    </w:p>
    <w:p w14:paraId="3D70BEF7" w14:textId="3749DF45" w:rsidR="006356D8" w:rsidRDefault="006356D8"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2.14.4.</w:t>
      </w:r>
      <w:r w:rsidR="00E42F25">
        <w:rPr>
          <w:rFonts w:ascii="Times New Roman" w:hAnsi="Times New Roman"/>
          <w:sz w:val="28"/>
          <w:szCs w:val="28"/>
          <w:lang w:eastAsia="zh-CN"/>
        </w:rPr>
        <w:t xml:space="preserve"> </w:t>
      </w:r>
      <w:r w:rsidR="00E42F25" w:rsidRPr="00E42F25">
        <w:rPr>
          <w:rFonts w:ascii="Times New Roman" w:hAnsi="Times New Roman"/>
          <w:sz w:val="28"/>
          <w:szCs w:val="28"/>
          <w:lang w:eastAsia="zh-CN"/>
        </w:rPr>
        <w:t>Здание (помещение) оборудуется информационной табличкой (вывеской), содержащей полное наименование МФЦ, а также информацию о режиме его работы.</w:t>
      </w:r>
    </w:p>
    <w:p w14:paraId="35AA309D" w14:textId="138BBAEA" w:rsidR="00E42F25" w:rsidRDefault="00A65998"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2.14.5. </w:t>
      </w:r>
      <w:r w:rsidRPr="00A65998">
        <w:rPr>
          <w:rFonts w:ascii="Times New Roman" w:hAnsi="Times New Roman"/>
          <w:sz w:val="28"/>
          <w:szCs w:val="28"/>
          <w:lang w:eastAsia="zh-CN"/>
        </w:rPr>
        <w:t>Вход в здание (помещение) и выход из него оборудуются лестницами с поручнями и пандусами для передвижения детских и инвалидных колясок.</w:t>
      </w:r>
    </w:p>
    <w:p w14:paraId="03389A2E" w14:textId="73D1AD13" w:rsidR="00564E25" w:rsidRDefault="00564E25"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2.14.6. </w:t>
      </w:r>
      <w:r w:rsidR="005E27EF" w:rsidRPr="005E27EF">
        <w:rPr>
          <w:rFonts w:ascii="Times New Roman" w:hAnsi="Times New Roman"/>
          <w:sz w:val="28"/>
          <w:szCs w:val="28"/>
          <w:lang w:eastAsia="zh-CN"/>
        </w:rPr>
        <w:t>В помещении организуется бесплатный туалет для посетителей, в том числе туалет, предназначенный для инвалидов.</w:t>
      </w:r>
    </w:p>
    <w:p w14:paraId="6BA7200A" w14:textId="4785352E" w:rsidR="00ED421F" w:rsidRDefault="00F65980"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2.14.7. </w:t>
      </w:r>
      <w:r w:rsidRPr="00F65980">
        <w:rPr>
          <w:rFonts w:ascii="Times New Roman" w:hAnsi="Times New Roman"/>
          <w:sz w:val="28"/>
          <w:szCs w:val="28"/>
          <w:lang w:eastAsia="zh-CN"/>
        </w:rPr>
        <w:t>При необходимости работником МФЦ инвалиду оказывается помощь в преодолении барьеров при получении муниципальной услуги в интересах заявителей.</w:t>
      </w:r>
    </w:p>
    <w:p w14:paraId="69819E2B" w14:textId="69EEE292" w:rsidR="00F65980" w:rsidRDefault="00FB53F2"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2.14.8. </w:t>
      </w:r>
      <w:r w:rsidR="00DD2630" w:rsidRPr="00DD2630">
        <w:rPr>
          <w:rFonts w:ascii="Times New Roman" w:hAnsi="Times New Roman"/>
          <w:sz w:val="28"/>
          <w:szCs w:val="28"/>
          <w:lang w:eastAsia="zh-CN"/>
        </w:rPr>
        <w:t>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4AF05270" w14:textId="0184008B" w:rsidR="00DD2630" w:rsidRDefault="0013007D"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2.14.9. </w:t>
      </w:r>
      <w:r w:rsidR="00395029" w:rsidRPr="00395029">
        <w:rPr>
          <w:rFonts w:ascii="Times New Roman" w:hAnsi="Times New Roman"/>
          <w:sz w:val="28"/>
          <w:szCs w:val="28"/>
          <w:lang w:eastAsia="zh-CN"/>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16B799FE" w14:textId="652763DC" w:rsidR="00395029" w:rsidRDefault="00837CFA" w:rsidP="00953104">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2.14.10. </w:t>
      </w:r>
      <w:r w:rsidRPr="00837CFA">
        <w:rPr>
          <w:rFonts w:ascii="Times New Roman" w:hAnsi="Times New Roman"/>
          <w:sz w:val="28"/>
          <w:szCs w:val="28"/>
          <w:lang w:eastAsia="zh-CN"/>
        </w:rPr>
        <w:t>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2020B561" w14:textId="77777777" w:rsidR="00FF1111" w:rsidRPr="00FF1111" w:rsidRDefault="00FF1111"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lastRenderedPageBreak/>
        <w:t xml:space="preserve">2.14.11. </w:t>
      </w:r>
      <w:r w:rsidRPr="00FF1111">
        <w:rPr>
          <w:rFonts w:ascii="Times New Roman" w:hAnsi="Times New Roman"/>
          <w:sz w:val="28"/>
          <w:szCs w:val="28"/>
          <w:lang w:eastAsia="zh-CN"/>
        </w:rPr>
        <w:t>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2108B158" w14:textId="21DB1F49" w:rsidR="00FF1111" w:rsidRDefault="00FF1111" w:rsidP="00FF1111">
      <w:pPr>
        <w:pStyle w:val="ac"/>
        <w:ind w:firstLine="709"/>
        <w:jc w:val="both"/>
        <w:rPr>
          <w:rFonts w:ascii="Times New Roman" w:hAnsi="Times New Roman"/>
          <w:sz w:val="28"/>
          <w:szCs w:val="28"/>
          <w:lang w:eastAsia="zh-CN"/>
        </w:rPr>
      </w:pPr>
      <w:r w:rsidRPr="00FF1111">
        <w:rPr>
          <w:rFonts w:ascii="Times New Roman" w:hAnsi="Times New Roman"/>
          <w:sz w:val="28"/>
          <w:szCs w:val="28"/>
          <w:lang w:eastAsia="zh-CN"/>
        </w:rPr>
        <w:t>2.14.12. Помещения приема и выдачи документов должны предусматривать места для ожидания, информирования и приема заявителей.</w:t>
      </w:r>
    </w:p>
    <w:p w14:paraId="5726D13D" w14:textId="55E6675F" w:rsidR="00FF1111" w:rsidRDefault="00906EDF"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2.14.13. </w:t>
      </w:r>
      <w:r w:rsidR="00F41DAE" w:rsidRPr="00F41DAE">
        <w:rPr>
          <w:rFonts w:ascii="Times New Roman" w:hAnsi="Times New Roman"/>
          <w:sz w:val="28"/>
          <w:szCs w:val="28"/>
          <w:lang w:eastAsia="zh-CN"/>
        </w:rPr>
        <w:t>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6220BD96" w14:textId="2D493AAE" w:rsidR="00F41DAE" w:rsidRDefault="00272CF4"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2.14.14. </w:t>
      </w:r>
      <w:r w:rsidRPr="00272CF4">
        <w:rPr>
          <w:rFonts w:ascii="Times New Roman" w:hAnsi="Times New Roman"/>
          <w:sz w:val="28"/>
          <w:szCs w:val="28"/>
          <w:lang w:eastAsia="zh-CN"/>
        </w:rPr>
        <w:t>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23C2A69F" w14:textId="59134122" w:rsidR="00272CF4" w:rsidRDefault="006561FD"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2.15. </w:t>
      </w:r>
      <w:r w:rsidRPr="006561FD">
        <w:rPr>
          <w:rFonts w:ascii="Times New Roman" w:hAnsi="Times New Roman"/>
          <w:sz w:val="28"/>
          <w:szCs w:val="28"/>
          <w:lang w:eastAsia="zh-CN"/>
        </w:rPr>
        <w:t>Показатели доступности и качества муниципальной услуги.</w:t>
      </w:r>
    </w:p>
    <w:p w14:paraId="4323FF81" w14:textId="29450A31" w:rsidR="006561FD" w:rsidRDefault="00783B92"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2.15.1. </w:t>
      </w:r>
      <w:r w:rsidRPr="00783B92">
        <w:rPr>
          <w:rFonts w:ascii="Times New Roman" w:hAnsi="Times New Roman"/>
          <w:sz w:val="28"/>
          <w:szCs w:val="28"/>
          <w:lang w:eastAsia="zh-CN"/>
        </w:rPr>
        <w:t>Показатели доступности муниципальной услуги (общие, применимые в отношении всех заявителей):</w:t>
      </w:r>
    </w:p>
    <w:p w14:paraId="14E10109" w14:textId="7451F5CA" w:rsidR="00FE0DC0" w:rsidRDefault="00FE0DC0"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1) </w:t>
      </w:r>
      <w:r w:rsidRPr="00FE0DC0">
        <w:rPr>
          <w:rFonts w:ascii="Times New Roman" w:hAnsi="Times New Roman"/>
          <w:sz w:val="28"/>
          <w:szCs w:val="28"/>
          <w:lang w:eastAsia="zh-CN"/>
        </w:rPr>
        <w:t>транспортная доступность к месту предоставления муниципальной услуги;</w:t>
      </w:r>
    </w:p>
    <w:p w14:paraId="06AD01BE" w14:textId="2EEBA527" w:rsidR="00FE0DC0" w:rsidRDefault="00FE0DC0"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 </w:t>
      </w:r>
      <w:r w:rsidRPr="00FE0DC0">
        <w:rPr>
          <w:rFonts w:ascii="Times New Roman" w:hAnsi="Times New Roman"/>
          <w:sz w:val="28"/>
          <w:szCs w:val="28"/>
          <w:lang w:eastAsia="zh-CN"/>
        </w:rPr>
        <w:t>наличие указателей, обеспечивающих беспрепятственный доступ к помещениям, в которых предоставляется муниципальная услуга;</w:t>
      </w:r>
    </w:p>
    <w:p w14:paraId="1F9E11FB" w14:textId="4402B553" w:rsidR="00FE0DC0" w:rsidRDefault="00026C2D"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 </w:t>
      </w:r>
      <w:r w:rsidRPr="00026C2D">
        <w:rPr>
          <w:rFonts w:ascii="Times New Roman" w:hAnsi="Times New Roman"/>
          <w:sz w:val="28"/>
          <w:szCs w:val="28"/>
          <w:lang w:eastAsia="zh-CN"/>
        </w:rPr>
        <w:t>возможность получения полной и достоверной информации о муниципальной услуге в Администрации, МФЦ по телефону, на официальном сайте;</w:t>
      </w:r>
    </w:p>
    <w:p w14:paraId="369FFBDC" w14:textId="78851DDC" w:rsidR="00CE7C1D" w:rsidRDefault="00CE7C1D"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 </w:t>
      </w:r>
      <w:r w:rsidRPr="00CE7C1D">
        <w:rPr>
          <w:rFonts w:ascii="Times New Roman" w:hAnsi="Times New Roman"/>
          <w:sz w:val="28"/>
          <w:szCs w:val="28"/>
          <w:lang w:eastAsia="zh-CN"/>
        </w:rPr>
        <w:t>предоставление муниципальной услуги любым доступным способом, предусмотренным действующим законодательством;</w:t>
      </w:r>
    </w:p>
    <w:p w14:paraId="566A3628" w14:textId="32B229F1" w:rsidR="004E7E9A" w:rsidRDefault="004E7E9A"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5) </w:t>
      </w:r>
      <w:r w:rsidR="00EE1026" w:rsidRPr="00EE1026">
        <w:rPr>
          <w:rFonts w:ascii="Times New Roman" w:hAnsi="Times New Roman"/>
          <w:sz w:val="28"/>
          <w:szCs w:val="28"/>
          <w:lang w:eastAsia="zh-CN"/>
        </w:rPr>
        <w:t>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муниципальная услуга предоставляется посредством ЕПГУ и(или) ПГУ ЛО)</w:t>
      </w:r>
      <w:r w:rsidR="00EE1026">
        <w:rPr>
          <w:rFonts w:ascii="Times New Roman" w:hAnsi="Times New Roman"/>
          <w:sz w:val="28"/>
          <w:szCs w:val="28"/>
          <w:lang w:eastAsia="zh-CN"/>
        </w:rPr>
        <w:t>.</w:t>
      </w:r>
    </w:p>
    <w:p w14:paraId="64977E8A" w14:textId="65DC0590" w:rsidR="007D5992" w:rsidRDefault="007D5992"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2.15.2. </w:t>
      </w:r>
      <w:r w:rsidR="00027B8C" w:rsidRPr="00027B8C">
        <w:rPr>
          <w:rFonts w:ascii="Times New Roman" w:hAnsi="Times New Roman"/>
          <w:sz w:val="28"/>
          <w:szCs w:val="28"/>
          <w:lang w:eastAsia="zh-CN"/>
        </w:rPr>
        <w:t>Показатели доступности муниципальной услуги (специальные, применимые в отношении инвалидов):</w:t>
      </w:r>
    </w:p>
    <w:p w14:paraId="2CEA30BF" w14:textId="20E81E6D" w:rsidR="00833D71" w:rsidRDefault="00833D71"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1) </w:t>
      </w:r>
      <w:r w:rsidRPr="00833D71">
        <w:rPr>
          <w:rFonts w:ascii="Times New Roman" w:hAnsi="Times New Roman"/>
          <w:sz w:val="28"/>
          <w:szCs w:val="28"/>
          <w:lang w:eastAsia="zh-CN"/>
        </w:rPr>
        <w:t>наличие инфраструктуры, указанной в п. 2.14 административного регламента;</w:t>
      </w:r>
    </w:p>
    <w:p w14:paraId="1A947CC8" w14:textId="2686BA5E" w:rsidR="00230456" w:rsidRDefault="00230456"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 </w:t>
      </w:r>
      <w:r w:rsidRPr="00230456">
        <w:rPr>
          <w:rFonts w:ascii="Times New Roman" w:hAnsi="Times New Roman"/>
          <w:sz w:val="28"/>
          <w:szCs w:val="28"/>
          <w:lang w:eastAsia="zh-CN"/>
        </w:rPr>
        <w:t>исполнение требований доступности услуг для инвалидов;</w:t>
      </w:r>
    </w:p>
    <w:p w14:paraId="6C93267E" w14:textId="0DEFDEAC" w:rsidR="00230456" w:rsidRDefault="00230456"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 </w:t>
      </w:r>
      <w:r w:rsidRPr="00230456">
        <w:rPr>
          <w:rFonts w:ascii="Times New Roman" w:hAnsi="Times New Roman"/>
          <w:sz w:val="28"/>
          <w:szCs w:val="28"/>
          <w:lang w:eastAsia="zh-CN"/>
        </w:rPr>
        <w:t>обеспечение беспрепятственного доступа инвалидов к помещениям, в которых предоставляется муниципальная услуга.</w:t>
      </w:r>
    </w:p>
    <w:p w14:paraId="2342C3A3" w14:textId="51405535" w:rsidR="004C097D" w:rsidRDefault="004C097D"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2.15.3. </w:t>
      </w:r>
      <w:r w:rsidRPr="004C097D">
        <w:rPr>
          <w:rFonts w:ascii="Times New Roman" w:hAnsi="Times New Roman"/>
          <w:sz w:val="28"/>
          <w:szCs w:val="28"/>
          <w:lang w:eastAsia="zh-CN"/>
        </w:rPr>
        <w:t>Показатели качества муниципальной услуги:</w:t>
      </w:r>
    </w:p>
    <w:p w14:paraId="3E65767C" w14:textId="2703A071" w:rsidR="004C097D" w:rsidRDefault="004C097D"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1) </w:t>
      </w:r>
      <w:r w:rsidRPr="004C097D">
        <w:rPr>
          <w:rFonts w:ascii="Times New Roman" w:hAnsi="Times New Roman"/>
          <w:sz w:val="28"/>
          <w:szCs w:val="28"/>
          <w:lang w:eastAsia="zh-CN"/>
        </w:rPr>
        <w:t>соблюдение срока предоставления муниципальной услуги;</w:t>
      </w:r>
    </w:p>
    <w:p w14:paraId="0BC0F182" w14:textId="178B7179" w:rsidR="004C097D" w:rsidRDefault="004C097D"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 </w:t>
      </w:r>
      <w:r w:rsidRPr="004C097D">
        <w:rPr>
          <w:rFonts w:ascii="Times New Roman" w:hAnsi="Times New Roman"/>
          <w:sz w:val="28"/>
          <w:szCs w:val="28"/>
          <w:lang w:eastAsia="zh-CN"/>
        </w:rPr>
        <w:t>соблюдение времени ожидания в очереди при подаче заявления и получении результата;</w:t>
      </w:r>
    </w:p>
    <w:p w14:paraId="3289E229" w14:textId="6B9B56AB" w:rsidR="009532A2" w:rsidRDefault="009532A2" w:rsidP="00FF1111">
      <w:pPr>
        <w:pStyle w:val="ac"/>
        <w:ind w:firstLine="709"/>
        <w:jc w:val="both"/>
        <w:rPr>
          <w:rFonts w:ascii="Times New Roman" w:hAnsi="Times New Roman"/>
          <w:sz w:val="28"/>
          <w:szCs w:val="28"/>
          <w:lang w:eastAsia="zh-CN"/>
        </w:rPr>
      </w:pPr>
      <w:r>
        <w:rPr>
          <w:rFonts w:ascii="Times New Roman" w:hAnsi="Times New Roman"/>
          <w:sz w:val="28"/>
          <w:szCs w:val="28"/>
          <w:lang w:eastAsia="zh-CN"/>
        </w:rPr>
        <w:lastRenderedPageBreak/>
        <w:t xml:space="preserve">3) </w:t>
      </w:r>
      <w:r w:rsidRPr="009532A2">
        <w:rPr>
          <w:rFonts w:ascii="Times New Roman" w:hAnsi="Times New Roman"/>
          <w:sz w:val="28"/>
          <w:szCs w:val="28"/>
          <w:lang w:eastAsia="zh-CN"/>
        </w:rPr>
        <w:t>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3B05338F" w14:textId="004A3C73" w:rsidR="00175D02" w:rsidRDefault="009532A2" w:rsidP="0006474D">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 </w:t>
      </w:r>
      <w:r w:rsidRPr="009532A2">
        <w:rPr>
          <w:rFonts w:ascii="Times New Roman" w:hAnsi="Times New Roman"/>
          <w:sz w:val="28"/>
          <w:szCs w:val="28"/>
          <w:lang w:eastAsia="zh-CN"/>
        </w:rPr>
        <w:t>отсутствие жалоб на действия или бездействие должностных лиц Администрации, поданных в установленном порядке.</w:t>
      </w:r>
    </w:p>
    <w:p w14:paraId="327B847F" w14:textId="15CE3C89" w:rsidR="0006474D" w:rsidRDefault="0006474D" w:rsidP="0006474D">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2.15.4. </w:t>
      </w:r>
      <w:r w:rsidR="00092301" w:rsidRPr="00092301">
        <w:rPr>
          <w:rFonts w:ascii="Times New Roman" w:hAnsi="Times New Roman"/>
          <w:sz w:val="28"/>
          <w:szCs w:val="28"/>
          <w:lang w:eastAsia="zh-CN"/>
        </w:rPr>
        <w:t>После получения результата муниципальной 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муниципальной услуги.</w:t>
      </w:r>
    </w:p>
    <w:p w14:paraId="367052D1" w14:textId="04EDA9E0" w:rsidR="00075021" w:rsidRDefault="00075021" w:rsidP="0006474D">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2.16. </w:t>
      </w:r>
      <w:r w:rsidRPr="00075021">
        <w:rPr>
          <w:rFonts w:ascii="Times New Roman" w:hAnsi="Times New Roman"/>
          <w:sz w:val="28"/>
          <w:szCs w:val="28"/>
          <w:lang w:eastAsia="zh-CN"/>
        </w:rPr>
        <w:t>Получения услуг, которые являются необходимыми и обязательными для предоставления муниципальной услуги, не требуется.</w:t>
      </w:r>
    </w:p>
    <w:p w14:paraId="1CEDA0AC" w14:textId="65C79631" w:rsidR="00782853" w:rsidRDefault="00782853" w:rsidP="0006474D">
      <w:pPr>
        <w:pStyle w:val="ac"/>
        <w:ind w:firstLine="709"/>
        <w:jc w:val="both"/>
        <w:rPr>
          <w:rFonts w:ascii="Times New Roman" w:hAnsi="Times New Roman"/>
          <w:sz w:val="28"/>
          <w:szCs w:val="28"/>
          <w:lang w:eastAsia="zh-CN"/>
        </w:rPr>
      </w:pPr>
      <w:r w:rsidRPr="00782853">
        <w:rPr>
          <w:rFonts w:ascii="Times New Roman" w:hAnsi="Times New Roman"/>
          <w:sz w:val="28"/>
          <w:szCs w:val="28"/>
          <w:lang w:eastAsia="zh-CN"/>
        </w:rPr>
        <w:t>Согласований, необходимых для получения муниципальной услуги, не требуется.</w:t>
      </w:r>
    </w:p>
    <w:p w14:paraId="02D80B61" w14:textId="567104FD" w:rsidR="00EE00FE" w:rsidRDefault="00EE00FE" w:rsidP="0006474D">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2.17. </w:t>
      </w:r>
      <w:r w:rsidR="005111CA" w:rsidRPr="005111CA">
        <w:rPr>
          <w:rFonts w:ascii="Times New Roman" w:hAnsi="Times New Roman"/>
          <w:sz w:val="28"/>
          <w:szCs w:val="28"/>
          <w:lang w:eastAsia="zh-CN"/>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0C88955D" w14:textId="25C5D4DB" w:rsidR="00697280" w:rsidRDefault="00697280" w:rsidP="0006474D">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2.17.1. </w:t>
      </w:r>
      <w:r w:rsidR="0031282A" w:rsidRPr="0031282A">
        <w:rPr>
          <w:rFonts w:ascii="Times New Roman" w:hAnsi="Times New Roman"/>
          <w:sz w:val="28"/>
          <w:szCs w:val="28"/>
          <w:lang w:eastAsia="zh-CN"/>
        </w:rPr>
        <w:t>Предоставление муниципальной услуги по экстерриториальному принципу не предусмотрено.</w:t>
      </w:r>
    </w:p>
    <w:p w14:paraId="788510C0" w14:textId="00EACDF3" w:rsidR="00171105" w:rsidRDefault="00EF1A77" w:rsidP="0006474D">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2.17.2. </w:t>
      </w:r>
      <w:r w:rsidR="007F1005" w:rsidRPr="007F1005">
        <w:rPr>
          <w:rFonts w:ascii="Times New Roman" w:hAnsi="Times New Roman"/>
          <w:sz w:val="28"/>
          <w:szCs w:val="28"/>
          <w:lang w:eastAsia="zh-CN"/>
        </w:rPr>
        <w:t>Предоставление муниципальной услуги в электронном виде осуществляется при технической реализации услуги посредством ПГУ ЛО и/или ЕПГУ.</w:t>
      </w:r>
    </w:p>
    <w:p w14:paraId="427BD496" w14:textId="77777777" w:rsidR="00007027" w:rsidRDefault="00007027" w:rsidP="00DF32F1">
      <w:pPr>
        <w:pStyle w:val="ac"/>
        <w:ind w:firstLine="709"/>
        <w:rPr>
          <w:rFonts w:ascii="Times New Roman" w:hAnsi="Times New Roman"/>
          <w:sz w:val="28"/>
          <w:szCs w:val="28"/>
          <w:lang w:eastAsia="zh-CN"/>
        </w:rPr>
      </w:pPr>
    </w:p>
    <w:p w14:paraId="0BC28D39" w14:textId="7AA2614E" w:rsidR="00DF32F1" w:rsidRPr="00DF32F1" w:rsidRDefault="00DF32F1" w:rsidP="00DF32F1">
      <w:pPr>
        <w:pStyle w:val="ac"/>
        <w:ind w:firstLine="709"/>
        <w:rPr>
          <w:rFonts w:ascii="Times New Roman" w:hAnsi="Times New Roman"/>
          <w:sz w:val="28"/>
          <w:szCs w:val="28"/>
          <w:lang w:eastAsia="zh-CN"/>
        </w:rPr>
      </w:pPr>
      <w:r w:rsidRPr="00DF32F1">
        <w:rPr>
          <w:rFonts w:ascii="Times New Roman" w:hAnsi="Times New Roman"/>
          <w:sz w:val="28"/>
          <w:szCs w:val="28"/>
          <w:lang w:eastAsia="zh-CN"/>
        </w:rPr>
        <w:t>3. Состав, последовательность и сроки выполнения</w:t>
      </w:r>
    </w:p>
    <w:p w14:paraId="41B06859" w14:textId="77777777" w:rsidR="00DF32F1" w:rsidRPr="00DF32F1" w:rsidRDefault="00DF32F1" w:rsidP="00DF32F1">
      <w:pPr>
        <w:pStyle w:val="ac"/>
        <w:ind w:firstLine="709"/>
        <w:rPr>
          <w:rFonts w:ascii="Times New Roman" w:hAnsi="Times New Roman"/>
          <w:sz w:val="28"/>
          <w:szCs w:val="28"/>
          <w:lang w:eastAsia="zh-CN"/>
        </w:rPr>
      </w:pPr>
      <w:r w:rsidRPr="00DF32F1">
        <w:rPr>
          <w:rFonts w:ascii="Times New Roman" w:hAnsi="Times New Roman"/>
          <w:sz w:val="28"/>
          <w:szCs w:val="28"/>
          <w:lang w:eastAsia="zh-CN"/>
        </w:rPr>
        <w:t>административных процедур, требования к порядку их</w:t>
      </w:r>
    </w:p>
    <w:p w14:paraId="279FF15B" w14:textId="77777777" w:rsidR="00DF32F1" w:rsidRPr="00DF32F1" w:rsidRDefault="00DF32F1" w:rsidP="00DF32F1">
      <w:pPr>
        <w:pStyle w:val="ac"/>
        <w:ind w:firstLine="709"/>
        <w:rPr>
          <w:rFonts w:ascii="Times New Roman" w:hAnsi="Times New Roman"/>
          <w:sz w:val="28"/>
          <w:szCs w:val="28"/>
          <w:lang w:eastAsia="zh-CN"/>
        </w:rPr>
      </w:pPr>
      <w:r w:rsidRPr="00DF32F1">
        <w:rPr>
          <w:rFonts w:ascii="Times New Roman" w:hAnsi="Times New Roman"/>
          <w:sz w:val="28"/>
          <w:szCs w:val="28"/>
          <w:lang w:eastAsia="zh-CN"/>
        </w:rPr>
        <w:t>выполнения, в том числе особенности выполнения</w:t>
      </w:r>
    </w:p>
    <w:p w14:paraId="595B13D3" w14:textId="3DFAED6D" w:rsidR="00DF32F1" w:rsidRDefault="00DF32F1" w:rsidP="00DF32F1">
      <w:pPr>
        <w:pStyle w:val="ac"/>
        <w:ind w:firstLine="709"/>
        <w:rPr>
          <w:rFonts w:ascii="Times New Roman" w:hAnsi="Times New Roman"/>
          <w:sz w:val="28"/>
          <w:szCs w:val="28"/>
          <w:lang w:eastAsia="zh-CN"/>
        </w:rPr>
      </w:pPr>
      <w:r w:rsidRPr="00DF32F1">
        <w:rPr>
          <w:rFonts w:ascii="Times New Roman" w:hAnsi="Times New Roman"/>
          <w:sz w:val="28"/>
          <w:szCs w:val="28"/>
          <w:lang w:eastAsia="zh-CN"/>
        </w:rPr>
        <w:t>административных процедур в электронной форме</w:t>
      </w:r>
    </w:p>
    <w:p w14:paraId="56A575A0" w14:textId="77777777" w:rsidR="00AE1AB2" w:rsidRDefault="00AE1AB2" w:rsidP="00953104">
      <w:pPr>
        <w:pStyle w:val="ac"/>
        <w:ind w:firstLine="709"/>
        <w:jc w:val="both"/>
        <w:rPr>
          <w:rFonts w:ascii="Times New Roman" w:hAnsi="Times New Roman"/>
          <w:sz w:val="28"/>
          <w:szCs w:val="28"/>
          <w:lang w:eastAsia="zh-CN"/>
        </w:rPr>
      </w:pPr>
    </w:p>
    <w:p w14:paraId="4D700898" w14:textId="0195A627" w:rsidR="00A83672" w:rsidRDefault="005B5C70" w:rsidP="00A83672">
      <w:pPr>
        <w:pStyle w:val="ac"/>
        <w:ind w:firstLine="709"/>
        <w:jc w:val="both"/>
        <w:rPr>
          <w:rFonts w:ascii="Times New Roman" w:hAnsi="Times New Roman"/>
          <w:sz w:val="28"/>
          <w:szCs w:val="28"/>
          <w:lang w:eastAsia="zh-CN"/>
        </w:rPr>
      </w:pPr>
      <w:r w:rsidRPr="005B5C70">
        <w:rPr>
          <w:rFonts w:ascii="Times New Roman" w:hAnsi="Times New Roman"/>
          <w:sz w:val="28"/>
          <w:szCs w:val="28"/>
          <w:lang w:eastAsia="zh-CN"/>
        </w:rPr>
        <w:t>3.1. Состав, последовательность и сроки выполнения административных процедур, требования к порядку их выполнения</w:t>
      </w:r>
      <w:r>
        <w:rPr>
          <w:rFonts w:ascii="Times New Roman" w:hAnsi="Times New Roman"/>
          <w:sz w:val="28"/>
          <w:szCs w:val="28"/>
          <w:lang w:eastAsia="zh-CN"/>
        </w:rPr>
        <w:t>.</w:t>
      </w:r>
    </w:p>
    <w:p w14:paraId="7D50B289" w14:textId="77777777" w:rsidR="000539DB" w:rsidRDefault="005B5C70" w:rsidP="000539DB">
      <w:pPr>
        <w:pStyle w:val="ac"/>
        <w:ind w:firstLine="709"/>
        <w:jc w:val="both"/>
        <w:rPr>
          <w:rFonts w:ascii="Times New Roman" w:hAnsi="Times New Roman"/>
          <w:sz w:val="28"/>
          <w:szCs w:val="28"/>
          <w:lang w:eastAsia="zh-CN"/>
        </w:rPr>
      </w:pPr>
      <w:r w:rsidRPr="005B5C70">
        <w:rPr>
          <w:rFonts w:ascii="Times New Roman" w:hAnsi="Times New Roman"/>
          <w:sz w:val="28"/>
          <w:szCs w:val="28"/>
          <w:lang w:eastAsia="zh-CN"/>
        </w:rPr>
        <w:t>3.1.1. Предоставление муниципальной услуги включает в себя следующие административные процедуры:</w:t>
      </w:r>
    </w:p>
    <w:p w14:paraId="73CEDB2F" w14:textId="7A0AD074" w:rsidR="008C4D03" w:rsidRDefault="00916C1B" w:rsidP="000539DB">
      <w:pPr>
        <w:pStyle w:val="ac"/>
        <w:ind w:firstLine="709"/>
        <w:jc w:val="both"/>
        <w:rPr>
          <w:rFonts w:ascii="Times New Roman" w:hAnsi="Times New Roman"/>
          <w:sz w:val="28"/>
          <w:szCs w:val="28"/>
          <w:lang w:eastAsia="zh-CN"/>
        </w:rPr>
      </w:pPr>
      <w:r w:rsidRPr="00916C1B">
        <w:rPr>
          <w:rFonts w:ascii="Times New Roman" w:hAnsi="Times New Roman"/>
          <w:sz w:val="28"/>
          <w:szCs w:val="28"/>
          <w:lang w:eastAsia="zh-CN"/>
        </w:rPr>
        <w:t xml:space="preserve">– </w:t>
      </w:r>
      <w:r w:rsidR="008C4D03" w:rsidRPr="008C4D03">
        <w:rPr>
          <w:rFonts w:ascii="Times New Roman" w:hAnsi="Times New Roman"/>
          <w:sz w:val="28"/>
          <w:szCs w:val="28"/>
          <w:lang w:eastAsia="zh-CN"/>
        </w:rPr>
        <w:t>прием и регистрация заявления и документов о предоставлении муниципальной услуги – не более 1 рабочего дня;</w:t>
      </w:r>
    </w:p>
    <w:p w14:paraId="5131F7DE" w14:textId="4785D7BE" w:rsidR="000539DB" w:rsidRDefault="000539DB"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 рассмотрение заявления и документов о предоставлении муниципальной услуги – не более 10 дней;</w:t>
      </w:r>
    </w:p>
    <w:p w14:paraId="7624670F" w14:textId="12DA2EDB" w:rsidR="00916C1B" w:rsidRDefault="00916C1B"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 xml:space="preserve">– </w:t>
      </w:r>
      <w:r w:rsidRPr="00916C1B">
        <w:rPr>
          <w:rFonts w:ascii="Times New Roman" w:hAnsi="Times New Roman"/>
          <w:sz w:val="28"/>
          <w:szCs w:val="28"/>
          <w:lang w:eastAsia="zh-CN"/>
        </w:rPr>
        <w:t>принятие решения о предоставлении или об отказе в предоставлении муниципальной услуги – не более 2 дней;</w:t>
      </w:r>
    </w:p>
    <w:p w14:paraId="58ACEE41" w14:textId="2350DC67" w:rsidR="006736F2" w:rsidRDefault="006736F2" w:rsidP="00A83672">
      <w:pPr>
        <w:pStyle w:val="ac"/>
        <w:ind w:firstLine="709"/>
        <w:jc w:val="both"/>
        <w:rPr>
          <w:rFonts w:ascii="Times New Roman" w:hAnsi="Times New Roman"/>
          <w:sz w:val="28"/>
          <w:szCs w:val="28"/>
          <w:lang w:eastAsia="zh-CN"/>
        </w:rPr>
      </w:pPr>
      <w:r w:rsidRPr="006736F2">
        <w:rPr>
          <w:rFonts w:ascii="Times New Roman" w:hAnsi="Times New Roman"/>
          <w:sz w:val="28"/>
          <w:szCs w:val="28"/>
          <w:lang w:eastAsia="zh-CN"/>
        </w:rPr>
        <w:t>– выдача результата предоставления муниципальной услуги – не более 1 дня.</w:t>
      </w:r>
    </w:p>
    <w:p w14:paraId="4B237A54" w14:textId="107828D1" w:rsidR="00EF2526" w:rsidRDefault="00EF2526"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3.1.2.</w:t>
      </w:r>
      <w:r w:rsidR="002B62F6">
        <w:rPr>
          <w:rFonts w:ascii="Times New Roman" w:hAnsi="Times New Roman"/>
          <w:sz w:val="28"/>
          <w:szCs w:val="28"/>
          <w:lang w:eastAsia="zh-CN"/>
        </w:rPr>
        <w:t xml:space="preserve"> </w:t>
      </w:r>
      <w:r w:rsidR="002B62F6" w:rsidRPr="002B62F6">
        <w:rPr>
          <w:rFonts w:ascii="Times New Roman" w:hAnsi="Times New Roman"/>
          <w:sz w:val="28"/>
          <w:szCs w:val="28"/>
          <w:lang w:eastAsia="zh-CN"/>
        </w:rPr>
        <w:t>Прием и регистрация заявления и документов о предоставлении муниципальной услуги.</w:t>
      </w:r>
    </w:p>
    <w:p w14:paraId="01DC55E2" w14:textId="7A32E0C3" w:rsidR="002B62F6" w:rsidRDefault="00306F21"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3.1.2.2. </w:t>
      </w:r>
      <w:r w:rsidR="009A52FE" w:rsidRPr="009A52FE">
        <w:rPr>
          <w:rFonts w:ascii="Times New Roman" w:hAnsi="Times New Roman"/>
          <w:sz w:val="28"/>
          <w:szCs w:val="28"/>
          <w:lang w:eastAsia="zh-CN"/>
        </w:rPr>
        <w:t xml:space="preserve">Содержание административного действия, продолжительность и(или) максимальный срок его выполнения: работник Администрации, </w:t>
      </w:r>
      <w:r w:rsidR="009A52FE" w:rsidRPr="009A52FE">
        <w:rPr>
          <w:rFonts w:ascii="Times New Roman" w:hAnsi="Times New Roman"/>
          <w:sz w:val="28"/>
          <w:szCs w:val="28"/>
          <w:lang w:eastAsia="zh-CN"/>
        </w:rPr>
        <w:lastRenderedPageBreak/>
        <w:t>ответственный за обработку входящих документов, принимает представленные (направленные) заявителем заявление и документы и в случае отсутствия установленных пунктом 2.9 настоящего административного регламента оснований для отказа в приеме регистрирует их в соответствии с правилами делопроизводства в течение не более 1 рабочего дня</w:t>
      </w:r>
      <w:r w:rsidR="0093114D">
        <w:rPr>
          <w:rFonts w:ascii="Times New Roman" w:hAnsi="Times New Roman"/>
          <w:sz w:val="28"/>
          <w:szCs w:val="28"/>
          <w:lang w:eastAsia="zh-CN"/>
        </w:rPr>
        <w:t>.</w:t>
      </w:r>
    </w:p>
    <w:p w14:paraId="5EBFD1A8" w14:textId="18294670" w:rsidR="0093114D" w:rsidRDefault="003B5AB6" w:rsidP="00A83672">
      <w:pPr>
        <w:pStyle w:val="ac"/>
        <w:ind w:firstLine="709"/>
        <w:jc w:val="both"/>
        <w:rPr>
          <w:rFonts w:ascii="Times New Roman" w:hAnsi="Times New Roman"/>
          <w:sz w:val="28"/>
          <w:szCs w:val="28"/>
          <w:lang w:eastAsia="zh-CN"/>
        </w:rPr>
      </w:pPr>
      <w:r w:rsidRPr="003B5AB6">
        <w:rPr>
          <w:rFonts w:ascii="Times New Roman" w:hAnsi="Times New Roman"/>
          <w:sz w:val="28"/>
          <w:szCs w:val="28"/>
          <w:lang w:eastAsia="zh-CN"/>
        </w:rPr>
        <w:t>При наличии оснований для отказа в приеме документов, предусмотренных пунктом 2.9 настоящего административного регламента, работник Администрации,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(приложение 6 к настоящему административному регламенту).</w:t>
      </w:r>
    </w:p>
    <w:p w14:paraId="2C32028D" w14:textId="3DA40DAD" w:rsidR="0001690E" w:rsidRDefault="0001690E"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3.1.2.3. </w:t>
      </w:r>
      <w:r w:rsidRPr="0001690E">
        <w:rPr>
          <w:rFonts w:ascii="Times New Roman" w:hAnsi="Times New Roman"/>
          <w:sz w:val="28"/>
          <w:szCs w:val="28"/>
          <w:lang w:eastAsia="zh-CN"/>
        </w:rPr>
        <w:t>Лицо, ответственное за выполнение административной процедуры: работник Администрации, ответственный за обработку входящих документов.</w:t>
      </w:r>
    </w:p>
    <w:p w14:paraId="6CAFBB25" w14:textId="2E5B9D36" w:rsidR="0001690E" w:rsidRDefault="00E279AD"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3.1.2.4. </w:t>
      </w:r>
      <w:r w:rsidRPr="00E279AD">
        <w:rPr>
          <w:rFonts w:ascii="Times New Roman" w:hAnsi="Times New Roman"/>
          <w:sz w:val="28"/>
          <w:szCs w:val="28"/>
          <w:lang w:eastAsia="zh-CN"/>
        </w:rPr>
        <w:t>Критерий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настоящего административного регламента.</w:t>
      </w:r>
    </w:p>
    <w:p w14:paraId="508CEA35" w14:textId="1EB43DDC" w:rsidR="00D40724" w:rsidRDefault="00D40724"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3.1.2.5. </w:t>
      </w:r>
      <w:r w:rsidRPr="00D40724">
        <w:rPr>
          <w:rFonts w:ascii="Times New Roman" w:hAnsi="Times New Roman"/>
          <w:sz w:val="28"/>
          <w:szCs w:val="28"/>
          <w:lang w:eastAsia="zh-CN"/>
        </w:rPr>
        <w:t>Результат выполнения административной процедуры:</w:t>
      </w:r>
    </w:p>
    <w:p w14:paraId="581324A7" w14:textId="15397406" w:rsidR="00E75035" w:rsidRDefault="00A00007"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 xml:space="preserve">– </w:t>
      </w:r>
      <w:r w:rsidR="00E75035" w:rsidRPr="00E75035">
        <w:rPr>
          <w:rFonts w:ascii="Times New Roman" w:hAnsi="Times New Roman"/>
          <w:sz w:val="28"/>
          <w:szCs w:val="28"/>
          <w:lang w:eastAsia="zh-CN"/>
        </w:rPr>
        <w:t>отказ в приеме заявления о предоставлении муниципальной услуги и прилагаемых к нему документов;</w:t>
      </w:r>
    </w:p>
    <w:p w14:paraId="16FF4B83" w14:textId="659702C6" w:rsidR="00A00007" w:rsidRDefault="00A00007"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00461FD8" w:rsidRPr="00461FD8">
        <w:rPr>
          <w:rFonts w:ascii="Times New Roman" w:hAnsi="Times New Roman"/>
          <w:sz w:val="28"/>
          <w:szCs w:val="28"/>
          <w:lang w:eastAsia="zh-CN"/>
        </w:rPr>
        <w:t>регистрация заявления о предоставлении муниципальной услуги и прилагаемых к нему документов.</w:t>
      </w:r>
    </w:p>
    <w:p w14:paraId="627E316B" w14:textId="7945ED37" w:rsidR="000E38A5" w:rsidRDefault="000E38A5"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3.1.3. </w:t>
      </w:r>
      <w:r w:rsidRPr="000E38A5">
        <w:rPr>
          <w:rFonts w:ascii="Times New Roman" w:hAnsi="Times New Roman"/>
          <w:sz w:val="28"/>
          <w:szCs w:val="28"/>
          <w:lang w:eastAsia="zh-CN"/>
        </w:rPr>
        <w:t>Рассмотрение заявления и документов о предоставлении муниципальной услуги.</w:t>
      </w:r>
    </w:p>
    <w:p w14:paraId="60A57E72" w14:textId="0C6E41AC" w:rsidR="00431F9D" w:rsidRDefault="00431F9D"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3.1.3.1. </w:t>
      </w:r>
      <w:r w:rsidR="0091124B" w:rsidRPr="0091124B">
        <w:rPr>
          <w:rFonts w:ascii="Times New Roman" w:hAnsi="Times New Roman"/>
          <w:sz w:val="28"/>
          <w:szCs w:val="28"/>
          <w:lang w:eastAsia="zh-CN"/>
        </w:rPr>
        <w:t>Основание для начала административной процедуры: регистрация заявления о предоставлении муниципальной услуги и прилагаемых к нему документов.</w:t>
      </w:r>
    </w:p>
    <w:p w14:paraId="0A049B08" w14:textId="4C1D3376" w:rsidR="00F93B8C" w:rsidRDefault="00522B3F" w:rsidP="004D52BB">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3.1.3.2. </w:t>
      </w:r>
      <w:r w:rsidR="00F66DF5" w:rsidRPr="00F66DF5">
        <w:rPr>
          <w:rFonts w:ascii="Times New Roman" w:hAnsi="Times New Roman"/>
          <w:sz w:val="28"/>
          <w:szCs w:val="28"/>
          <w:lang w:eastAsia="zh-CN"/>
        </w:rPr>
        <w:t>Содержание административного действия (административных действий), продолжительность и (или) максимальный срок его (их) выполнения:</w:t>
      </w:r>
    </w:p>
    <w:p w14:paraId="5ABE930A" w14:textId="06288D08" w:rsidR="00F66DF5" w:rsidRPr="00872C37" w:rsidRDefault="00F66DF5" w:rsidP="004D52BB">
      <w:pPr>
        <w:pStyle w:val="ac"/>
        <w:ind w:firstLine="709"/>
        <w:jc w:val="both"/>
        <w:rPr>
          <w:rFonts w:ascii="Times New Roman" w:hAnsi="Times New Roman"/>
          <w:sz w:val="28"/>
          <w:szCs w:val="28"/>
        </w:rPr>
      </w:pPr>
      <w:r w:rsidRPr="00872C37">
        <w:rPr>
          <w:rFonts w:ascii="Times New Roman" w:hAnsi="Times New Roman"/>
          <w:sz w:val="28"/>
          <w:szCs w:val="28"/>
        </w:rPr>
        <w:t>– проверка сведений, содержащихся в представленном заявлении и документах, в целях оценки их соответствия требованиям и условиям на получение муниципальной услуги;</w:t>
      </w:r>
    </w:p>
    <w:p w14:paraId="50E15BF3" w14:textId="733828D9" w:rsidR="00932D7D" w:rsidRDefault="00932D7D" w:rsidP="004D52BB">
      <w:pPr>
        <w:pStyle w:val="ac"/>
        <w:ind w:firstLine="709"/>
        <w:jc w:val="both"/>
        <w:rPr>
          <w:rFonts w:ascii="Times New Roman" w:hAnsi="Times New Roman"/>
          <w:sz w:val="28"/>
          <w:szCs w:val="28"/>
        </w:rPr>
      </w:pPr>
      <w:r w:rsidRPr="00872C37">
        <w:rPr>
          <w:rFonts w:ascii="Times New Roman" w:hAnsi="Times New Roman"/>
          <w:sz w:val="28"/>
          <w:szCs w:val="28"/>
        </w:rPr>
        <w:t>–</w:t>
      </w:r>
      <w:r w:rsidR="00872C37" w:rsidRPr="00872C37">
        <w:rPr>
          <w:rFonts w:ascii="Times New Roman" w:hAnsi="Times New Roman"/>
          <w:sz w:val="28"/>
          <w:szCs w:val="28"/>
        </w:rPr>
        <w:t xml:space="preserve"> </w:t>
      </w:r>
      <w:r w:rsidR="00F27DBB" w:rsidRPr="00872C37">
        <w:rPr>
          <w:rFonts w:ascii="Times New Roman" w:hAnsi="Times New Roman"/>
          <w:sz w:val="28"/>
          <w:szCs w:val="28"/>
        </w:rPr>
        <w:t>формирование, направление межведомственного запроса (межведомственных запросов)</w:t>
      </w:r>
      <w:r w:rsidR="00872C37" w:rsidRPr="00872C37">
        <w:rPr>
          <w:rFonts w:ascii="Times New Roman" w:hAnsi="Times New Roman"/>
          <w:sz w:val="28"/>
          <w:szCs w:val="28"/>
        </w:rPr>
        <w:t xml:space="preserve"> </w:t>
      </w:r>
      <w:r w:rsidR="00F27DBB" w:rsidRPr="00872C37">
        <w:rPr>
          <w:rFonts w:ascii="Times New Roman" w:hAnsi="Times New Roman"/>
          <w:sz w:val="28"/>
          <w:szCs w:val="28"/>
        </w:rPr>
        <w:t>(в случае непредставления заявителем документов, предусмотренных пунктом 2.7 настоящего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w:t>
      </w:r>
    </w:p>
    <w:p w14:paraId="0AE51A20" w14:textId="77777777" w:rsidR="006D5C6D" w:rsidRDefault="00B20B52" w:rsidP="004D52BB">
      <w:pPr>
        <w:pStyle w:val="ac"/>
        <w:ind w:firstLine="709"/>
        <w:jc w:val="both"/>
        <w:rPr>
          <w:rFonts w:ascii="Times New Roman" w:hAnsi="Times New Roman"/>
          <w:sz w:val="28"/>
          <w:szCs w:val="28"/>
        </w:rPr>
      </w:pPr>
      <w:r w:rsidRPr="00B20B52">
        <w:rPr>
          <w:rFonts w:ascii="Times New Roman" w:hAnsi="Times New Roman"/>
          <w:sz w:val="28"/>
          <w:szCs w:val="28"/>
        </w:rPr>
        <w:t>Срок подготовки и направления ответа на межведомственный запрос:</w:t>
      </w:r>
    </w:p>
    <w:p w14:paraId="472257D1" w14:textId="3934C516" w:rsidR="006D5C6D" w:rsidRDefault="00B20B52" w:rsidP="004D52BB">
      <w:pPr>
        <w:pStyle w:val="ac"/>
        <w:ind w:firstLine="709"/>
        <w:jc w:val="both"/>
        <w:rPr>
          <w:rFonts w:ascii="Times New Roman" w:hAnsi="Times New Roman"/>
          <w:sz w:val="28"/>
          <w:szCs w:val="28"/>
        </w:rPr>
      </w:pPr>
      <w:r w:rsidRPr="00B20B52">
        <w:rPr>
          <w:rFonts w:ascii="Times New Roman" w:hAnsi="Times New Roman"/>
          <w:sz w:val="28"/>
          <w:szCs w:val="28"/>
        </w:rPr>
        <w:t xml:space="preserve">в электронной форме с использованием системы межведомственного электронного взаимодействия </w:t>
      </w:r>
      <w:r w:rsidRPr="00872C37">
        <w:rPr>
          <w:rFonts w:ascii="Times New Roman" w:hAnsi="Times New Roman"/>
          <w:sz w:val="28"/>
          <w:szCs w:val="28"/>
        </w:rPr>
        <w:t>–</w:t>
      </w:r>
      <w:r w:rsidRPr="00B20B52">
        <w:rPr>
          <w:rFonts w:ascii="Times New Roman" w:hAnsi="Times New Roman"/>
          <w:sz w:val="28"/>
          <w:szCs w:val="28"/>
        </w:rPr>
        <w:t xml:space="preserve"> не более 48 часов</w:t>
      </w:r>
      <w:r w:rsidR="006D5C6D">
        <w:rPr>
          <w:rFonts w:ascii="Times New Roman" w:hAnsi="Times New Roman"/>
          <w:sz w:val="28"/>
          <w:szCs w:val="28"/>
        </w:rPr>
        <w:t>,</w:t>
      </w:r>
    </w:p>
    <w:p w14:paraId="6097485D" w14:textId="0B8FD441" w:rsidR="00DD0F76" w:rsidRDefault="00B20B52" w:rsidP="004D52BB">
      <w:pPr>
        <w:pStyle w:val="ac"/>
        <w:ind w:firstLine="709"/>
        <w:jc w:val="both"/>
        <w:rPr>
          <w:rFonts w:ascii="Times New Roman" w:hAnsi="Times New Roman"/>
          <w:sz w:val="28"/>
          <w:szCs w:val="28"/>
        </w:rPr>
      </w:pPr>
      <w:r w:rsidRPr="00B20B52">
        <w:rPr>
          <w:rFonts w:ascii="Times New Roman" w:hAnsi="Times New Roman"/>
          <w:sz w:val="28"/>
          <w:szCs w:val="28"/>
        </w:rPr>
        <w:t xml:space="preserve">при осуществлении межведомственного информационного взаимодействия на бумажном носителе </w:t>
      </w:r>
      <w:r w:rsidR="004D52BB" w:rsidRPr="00872C37">
        <w:rPr>
          <w:rFonts w:ascii="Times New Roman" w:hAnsi="Times New Roman"/>
          <w:sz w:val="28"/>
          <w:szCs w:val="28"/>
        </w:rPr>
        <w:t>–</w:t>
      </w:r>
      <w:r w:rsidRPr="00B20B52">
        <w:rPr>
          <w:rFonts w:ascii="Times New Roman" w:hAnsi="Times New Roman"/>
          <w:sz w:val="28"/>
          <w:szCs w:val="28"/>
        </w:rPr>
        <w:t xml:space="preserve"> не более 5 рабочих дней со дня его поступления в орган или организацию, предоставляющие документ и информацию;</w:t>
      </w:r>
    </w:p>
    <w:p w14:paraId="2D45DF22" w14:textId="2605DD15" w:rsidR="006D5C6D" w:rsidRDefault="006D5C6D" w:rsidP="004D52BB">
      <w:pPr>
        <w:pStyle w:val="ac"/>
        <w:ind w:firstLine="709"/>
        <w:jc w:val="both"/>
        <w:rPr>
          <w:rFonts w:ascii="Times New Roman" w:hAnsi="Times New Roman"/>
          <w:sz w:val="28"/>
          <w:szCs w:val="28"/>
        </w:rPr>
      </w:pPr>
      <w:r w:rsidRPr="006D5C6D">
        <w:rPr>
          <w:rFonts w:ascii="Times New Roman" w:hAnsi="Times New Roman"/>
          <w:sz w:val="28"/>
          <w:szCs w:val="28"/>
        </w:rPr>
        <w:lastRenderedPageBreak/>
        <w:t>формирование и представление по итогам рассмотрения заявления и документов проекта решения о предоставлении/отказе в предоставлении муниципальной услуги, а также заявления и документов должностному лицу Администрации, ответственному за принятие и подписание соответствующего решения.</w:t>
      </w:r>
    </w:p>
    <w:p w14:paraId="6118FA70" w14:textId="13D3CDEE" w:rsidR="006D5C6D" w:rsidRDefault="006D5C6D" w:rsidP="004D52BB">
      <w:pPr>
        <w:pStyle w:val="ac"/>
        <w:ind w:firstLine="709"/>
        <w:jc w:val="both"/>
        <w:rPr>
          <w:rFonts w:ascii="Times New Roman" w:hAnsi="Times New Roman"/>
          <w:sz w:val="28"/>
          <w:szCs w:val="28"/>
        </w:rPr>
      </w:pPr>
      <w:r w:rsidRPr="006D5C6D">
        <w:rPr>
          <w:rFonts w:ascii="Times New Roman" w:hAnsi="Times New Roman"/>
          <w:sz w:val="28"/>
          <w:szCs w:val="28"/>
        </w:rPr>
        <w:t>Общий срок выполнения действий: не более 10 дней.</w:t>
      </w:r>
    </w:p>
    <w:p w14:paraId="0E0731E9" w14:textId="4C7B7064" w:rsidR="006D5C6D" w:rsidRDefault="00CB7015" w:rsidP="004D52BB">
      <w:pPr>
        <w:pStyle w:val="ac"/>
        <w:ind w:firstLine="709"/>
        <w:jc w:val="both"/>
        <w:rPr>
          <w:rFonts w:ascii="Times New Roman" w:hAnsi="Times New Roman"/>
          <w:sz w:val="28"/>
          <w:szCs w:val="28"/>
        </w:rPr>
      </w:pPr>
      <w:r>
        <w:rPr>
          <w:rFonts w:ascii="Times New Roman" w:hAnsi="Times New Roman"/>
          <w:sz w:val="28"/>
          <w:szCs w:val="28"/>
        </w:rPr>
        <w:t xml:space="preserve">3.1.3.3. </w:t>
      </w:r>
      <w:r w:rsidRPr="00CB7015">
        <w:rPr>
          <w:rFonts w:ascii="Times New Roman" w:hAnsi="Times New Roman"/>
          <w:sz w:val="28"/>
          <w:szCs w:val="28"/>
        </w:rPr>
        <w:t>Лицо, ответственное за выполнение административной процедуры: работник Администрации, ответственный за формирование проекта решения.</w:t>
      </w:r>
    </w:p>
    <w:p w14:paraId="5269E9FE" w14:textId="555A07E2" w:rsidR="00CB7015" w:rsidRDefault="00CB7015" w:rsidP="004D52BB">
      <w:pPr>
        <w:pStyle w:val="ac"/>
        <w:ind w:firstLine="709"/>
        <w:jc w:val="both"/>
        <w:rPr>
          <w:rFonts w:ascii="Times New Roman" w:hAnsi="Times New Roman"/>
          <w:sz w:val="28"/>
          <w:szCs w:val="28"/>
        </w:rPr>
      </w:pPr>
      <w:r>
        <w:rPr>
          <w:rFonts w:ascii="Times New Roman" w:hAnsi="Times New Roman"/>
          <w:sz w:val="28"/>
          <w:szCs w:val="28"/>
        </w:rPr>
        <w:t xml:space="preserve">3.1.3.4. </w:t>
      </w:r>
      <w:r w:rsidRPr="00CB7015">
        <w:rPr>
          <w:rFonts w:ascii="Times New Roman" w:hAnsi="Times New Roman"/>
          <w:sz w:val="28"/>
          <w:szCs w:val="28"/>
        </w:rPr>
        <w:t>Критерий принятия решения: наличие (отсутствие) оснований для отказа в предоставлении муниципальной услуги, установленных п. 2.10 административного регламента.</w:t>
      </w:r>
    </w:p>
    <w:p w14:paraId="1E8FA4D4" w14:textId="60CE485F" w:rsidR="00CB7015" w:rsidRDefault="00CB7015" w:rsidP="004D52BB">
      <w:pPr>
        <w:pStyle w:val="ac"/>
        <w:ind w:firstLine="709"/>
        <w:jc w:val="both"/>
        <w:rPr>
          <w:rFonts w:ascii="Times New Roman" w:hAnsi="Times New Roman"/>
          <w:sz w:val="28"/>
          <w:szCs w:val="28"/>
        </w:rPr>
      </w:pPr>
      <w:r>
        <w:rPr>
          <w:rFonts w:ascii="Times New Roman" w:hAnsi="Times New Roman"/>
          <w:sz w:val="28"/>
          <w:szCs w:val="28"/>
        </w:rPr>
        <w:t>3.1.3.5.</w:t>
      </w:r>
      <w:r w:rsidR="00C24B75">
        <w:rPr>
          <w:rFonts w:ascii="Times New Roman" w:hAnsi="Times New Roman"/>
          <w:sz w:val="28"/>
          <w:szCs w:val="28"/>
        </w:rPr>
        <w:t xml:space="preserve"> </w:t>
      </w:r>
      <w:r w:rsidR="00C24B75" w:rsidRPr="00C24B75">
        <w:rPr>
          <w:rFonts w:ascii="Times New Roman" w:hAnsi="Times New Roman"/>
          <w:sz w:val="28"/>
          <w:szCs w:val="28"/>
        </w:rPr>
        <w:t>Результат выполнения административной процедуры:</w:t>
      </w:r>
    </w:p>
    <w:p w14:paraId="027884A6" w14:textId="1232110A" w:rsidR="00C24B75" w:rsidRDefault="000377EF" w:rsidP="004D52BB">
      <w:pPr>
        <w:pStyle w:val="ac"/>
        <w:ind w:firstLine="709"/>
        <w:jc w:val="both"/>
        <w:rPr>
          <w:rFonts w:ascii="Times New Roman" w:hAnsi="Times New Roman"/>
          <w:sz w:val="28"/>
          <w:szCs w:val="28"/>
        </w:rPr>
      </w:pPr>
      <w:r w:rsidRPr="000539DB">
        <w:rPr>
          <w:rFonts w:ascii="Times New Roman" w:hAnsi="Times New Roman"/>
          <w:sz w:val="28"/>
          <w:szCs w:val="28"/>
          <w:lang w:eastAsia="zh-CN"/>
        </w:rPr>
        <w:t xml:space="preserve">– </w:t>
      </w:r>
      <w:r w:rsidR="00237977" w:rsidRPr="00237977">
        <w:rPr>
          <w:rFonts w:ascii="Times New Roman" w:hAnsi="Times New Roman"/>
          <w:sz w:val="28"/>
          <w:szCs w:val="28"/>
        </w:rPr>
        <w:t>подготовка проекта решения о предварительном согласовании предоставлении земельного участка;</w:t>
      </w:r>
    </w:p>
    <w:p w14:paraId="37A1865F" w14:textId="4CB33DA0" w:rsidR="00DD1081" w:rsidRDefault="00DD1081" w:rsidP="004D52BB">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DD1081">
        <w:rPr>
          <w:rFonts w:ascii="Times New Roman" w:hAnsi="Times New Roman"/>
          <w:sz w:val="28"/>
          <w:szCs w:val="28"/>
          <w:lang w:eastAsia="zh-CN"/>
        </w:rPr>
        <w:t>подготовка проекта решения о предоставлении земельного участка без проведения торгов в собственность бесплатно/в общую долевую собственность бесплатно/в аренду;</w:t>
      </w:r>
    </w:p>
    <w:p w14:paraId="10311794" w14:textId="524C14D8" w:rsidR="002B2A9A" w:rsidRDefault="002B2A9A" w:rsidP="004D52BB">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2B2A9A">
        <w:rPr>
          <w:rFonts w:ascii="Times New Roman" w:hAnsi="Times New Roman"/>
          <w:sz w:val="28"/>
          <w:szCs w:val="28"/>
          <w:lang w:eastAsia="zh-CN"/>
        </w:rPr>
        <w:t>подготовка проекта решения об отказе в предоставлении муниципальной услуги</w:t>
      </w:r>
      <w:r>
        <w:rPr>
          <w:rFonts w:ascii="Times New Roman" w:hAnsi="Times New Roman"/>
          <w:sz w:val="28"/>
          <w:szCs w:val="28"/>
          <w:lang w:eastAsia="zh-CN"/>
        </w:rPr>
        <w:t>.</w:t>
      </w:r>
    </w:p>
    <w:p w14:paraId="64502023" w14:textId="6C29A0C4" w:rsidR="002B2A9A" w:rsidRPr="00872C37" w:rsidRDefault="00B02D34" w:rsidP="004D52BB">
      <w:pPr>
        <w:pStyle w:val="ac"/>
        <w:ind w:firstLine="709"/>
        <w:jc w:val="both"/>
        <w:rPr>
          <w:rFonts w:ascii="Times New Roman" w:hAnsi="Times New Roman"/>
          <w:sz w:val="28"/>
          <w:szCs w:val="28"/>
        </w:rPr>
      </w:pPr>
      <w:r>
        <w:rPr>
          <w:rFonts w:ascii="Times New Roman" w:hAnsi="Times New Roman"/>
          <w:sz w:val="28"/>
          <w:szCs w:val="28"/>
        </w:rPr>
        <w:t>3.1.4.</w:t>
      </w:r>
      <w:r w:rsidR="007360BC">
        <w:t xml:space="preserve"> </w:t>
      </w:r>
      <w:r w:rsidR="007360BC" w:rsidRPr="007360BC">
        <w:rPr>
          <w:rFonts w:ascii="Times New Roman" w:hAnsi="Times New Roman"/>
          <w:sz w:val="28"/>
          <w:szCs w:val="28"/>
        </w:rPr>
        <w:t>Принятие решения о предоставлении или об отказе в предоставлении муниципальной услуги.</w:t>
      </w:r>
    </w:p>
    <w:p w14:paraId="230FA156" w14:textId="2B2CBC58" w:rsidR="00872C37" w:rsidRDefault="005C2199"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3.1.4.1.</w:t>
      </w:r>
      <w:r w:rsidR="00F83727">
        <w:rPr>
          <w:rFonts w:ascii="Times New Roman" w:hAnsi="Times New Roman"/>
          <w:sz w:val="28"/>
          <w:szCs w:val="28"/>
          <w:lang w:eastAsia="zh-CN"/>
        </w:rPr>
        <w:t xml:space="preserve"> </w:t>
      </w:r>
      <w:r w:rsidR="006215C0" w:rsidRPr="006215C0">
        <w:rPr>
          <w:rFonts w:ascii="Times New Roman" w:hAnsi="Times New Roman"/>
          <w:sz w:val="28"/>
          <w:szCs w:val="28"/>
          <w:lang w:eastAsia="zh-CN"/>
        </w:rPr>
        <w:t>Основание для начала административной процедуры: представление проекта соответствующего решения, заявления и документов должностному лицу Администрации, ответственному за принятие и подписание решения.</w:t>
      </w:r>
    </w:p>
    <w:p w14:paraId="01899BE2" w14:textId="301BF86B" w:rsidR="00F83727" w:rsidRDefault="00F83727"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3.1.4.2. </w:t>
      </w:r>
      <w:r w:rsidR="00784016" w:rsidRPr="00784016">
        <w:rPr>
          <w:rFonts w:ascii="Times New Roman" w:hAnsi="Times New Roman"/>
          <w:sz w:val="28"/>
          <w:szCs w:val="28"/>
          <w:lang w:eastAsia="zh-CN"/>
        </w:rPr>
        <w:t>Содержание административного действия (административных действий), продолжительность и (или) максимальный срок его (их) выполнения: рассмотрение заявления и документов, а также проекта решения должностным лицом Администрации, ответственным за принятие и подписание соответствующего решения, в течение не более 2 дней с даты окончания второй административной процедуры.</w:t>
      </w:r>
    </w:p>
    <w:p w14:paraId="2F06EEE8" w14:textId="59F7F9E9" w:rsidR="00784016" w:rsidRDefault="00396B08"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3.1.4.3. </w:t>
      </w:r>
      <w:r w:rsidRPr="00396B08">
        <w:rPr>
          <w:rFonts w:ascii="Times New Roman" w:hAnsi="Times New Roman"/>
          <w:sz w:val="28"/>
          <w:szCs w:val="28"/>
          <w:lang w:eastAsia="zh-CN"/>
        </w:rPr>
        <w:t>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w:t>
      </w:r>
    </w:p>
    <w:p w14:paraId="12638157" w14:textId="18DD20DB" w:rsidR="00396B08" w:rsidRDefault="00396B08"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3.1.4.4. </w:t>
      </w:r>
      <w:r w:rsidRPr="00396B08">
        <w:rPr>
          <w:rFonts w:ascii="Times New Roman" w:hAnsi="Times New Roman"/>
          <w:sz w:val="28"/>
          <w:szCs w:val="28"/>
          <w:lang w:eastAsia="zh-CN"/>
        </w:rPr>
        <w:t>Критерий принятия решения: соответствие заявления и документов требованиям действующего законодательства, наличие/отсутствие у заявителя права на получение муниципальной услуги.</w:t>
      </w:r>
    </w:p>
    <w:p w14:paraId="65A178C3" w14:textId="5FB57394" w:rsidR="00396B08" w:rsidRDefault="00AD2582"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3.1.4.5. </w:t>
      </w:r>
      <w:r w:rsidR="000F6FB4" w:rsidRPr="000F6FB4">
        <w:rPr>
          <w:rFonts w:ascii="Times New Roman" w:hAnsi="Times New Roman"/>
          <w:sz w:val="28"/>
          <w:szCs w:val="28"/>
          <w:lang w:eastAsia="zh-CN"/>
        </w:rPr>
        <w:t>Результат выполнения административной процедуры:</w:t>
      </w:r>
    </w:p>
    <w:p w14:paraId="133A36FE" w14:textId="7D8CA346" w:rsidR="000F6FB4" w:rsidRDefault="0021214D"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21214D">
        <w:rPr>
          <w:rFonts w:ascii="Times New Roman" w:hAnsi="Times New Roman"/>
          <w:sz w:val="28"/>
          <w:szCs w:val="28"/>
          <w:lang w:eastAsia="zh-CN"/>
        </w:rPr>
        <w:t>подписание решения о предварительном согласовании предоставлении земельного участка;</w:t>
      </w:r>
    </w:p>
    <w:p w14:paraId="4CD6A636" w14:textId="111E29A1" w:rsidR="00F37C93" w:rsidRDefault="00F37C93"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00FD7D29" w:rsidRPr="00FD7D29">
        <w:rPr>
          <w:rFonts w:ascii="Times New Roman" w:hAnsi="Times New Roman"/>
          <w:sz w:val="28"/>
          <w:szCs w:val="28"/>
          <w:lang w:eastAsia="zh-CN"/>
        </w:rPr>
        <w:t>подписание решения о предоставлении земельного участка без проведения торгов в собственность бесплатно/в общую долевую собственность бесплатно/в аренду;</w:t>
      </w:r>
    </w:p>
    <w:p w14:paraId="1A14DC4D" w14:textId="2B3D577F" w:rsidR="002D50F6" w:rsidRDefault="00B512A8"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B512A8">
        <w:rPr>
          <w:rFonts w:ascii="Times New Roman" w:hAnsi="Times New Roman"/>
          <w:sz w:val="28"/>
          <w:szCs w:val="28"/>
          <w:lang w:eastAsia="zh-CN"/>
        </w:rPr>
        <w:t>подписание решения об отказе в предоставлении муниципальной услуги.</w:t>
      </w:r>
    </w:p>
    <w:p w14:paraId="03A6208C" w14:textId="52342C18" w:rsidR="00AB378D" w:rsidRDefault="00671D79"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3.1.5. </w:t>
      </w:r>
      <w:r w:rsidRPr="00671D79">
        <w:rPr>
          <w:rFonts w:ascii="Times New Roman" w:hAnsi="Times New Roman"/>
          <w:sz w:val="28"/>
          <w:szCs w:val="28"/>
          <w:lang w:eastAsia="zh-CN"/>
        </w:rPr>
        <w:t>Выдача результата предоставления муниципальной услуги.</w:t>
      </w:r>
    </w:p>
    <w:p w14:paraId="2477D206" w14:textId="51D4AAB1" w:rsidR="004F641A" w:rsidRDefault="004F641A"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lastRenderedPageBreak/>
        <w:t>3.1.5</w:t>
      </w:r>
      <w:r w:rsidR="00C92918">
        <w:rPr>
          <w:rFonts w:ascii="Times New Roman" w:hAnsi="Times New Roman"/>
          <w:sz w:val="28"/>
          <w:szCs w:val="28"/>
          <w:lang w:eastAsia="zh-CN"/>
        </w:rPr>
        <w:t>.</w:t>
      </w:r>
      <w:r w:rsidR="00226051">
        <w:rPr>
          <w:rFonts w:ascii="Times New Roman" w:hAnsi="Times New Roman"/>
          <w:sz w:val="28"/>
          <w:szCs w:val="28"/>
          <w:lang w:eastAsia="zh-CN"/>
        </w:rPr>
        <w:t xml:space="preserve">1. </w:t>
      </w:r>
      <w:r w:rsidR="00226051" w:rsidRPr="00226051">
        <w:rPr>
          <w:rFonts w:ascii="Times New Roman" w:hAnsi="Times New Roman"/>
          <w:sz w:val="28"/>
          <w:szCs w:val="28"/>
          <w:lang w:eastAsia="zh-CN"/>
        </w:rPr>
        <w:t>Основание для начала административной процедуры: подписание соответствующего решения, являющегося результатом рассмотрения заявления и документов о предоставлении муниципальной услуги.</w:t>
      </w:r>
    </w:p>
    <w:p w14:paraId="18B32B6E" w14:textId="0BB0D95F" w:rsidR="008155B3" w:rsidRDefault="008155B3"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3.1.5.2. </w:t>
      </w:r>
      <w:r w:rsidRPr="008155B3">
        <w:rPr>
          <w:rFonts w:ascii="Times New Roman" w:hAnsi="Times New Roman"/>
          <w:sz w:val="28"/>
          <w:szCs w:val="28"/>
          <w:lang w:eastAsia="zh-CN"/>
        </w:rPr>
        <w:t>Содержание административного действия, продолжительность и (или) максимальный срок его выполнения: регистрация и направление результата рассмотрения заявления и документов о предоставлении муниципальной услуги способом, указанным в заявлении, в течение</w:t>
      </w:r>
      <w:r>
        <w:rPr>
          <w:rFonts w:ascii="Times New Roman" w:hAnsi="Times New Roman"/>
          <w:sz w:val="28"/>
          <w:szCs w:val="28"/>
          <w:lang w:eastAsia="zh-CN"/>
        </w:rPr>
        <w:br/>
      </w:r>
      <w:r w:rsidRPr="008155B3">
        <w:rPr>
          <w:rFonts w:ascii="Times New Roman" w:hAnsi="Times New Roman"/>
          <w:sz w:val="28"/>
          <w:szCs w:val="28"/>
          <w:lang w:eastAsia="zh-CN"/>
        </w:rPr>
        <w:t>1 календарного дня.</w:t>
      </w:r>
    </w:p>
    <w:p w14:paraId="521C76CA" w14:textId="4FD2D643" w:rsidR="00CC3AC7" w:rsidRDefault="00CC3AC7"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3.1.5.3. </w:t>
      </w:r>
      <w:r w:rsidRPr="00CC3AC7">
        <w:rPr>
          <w:rFonts w:ascii="Times New Roman" w:hAnsi="Times New Roman"/>
          <w:sz w:val="28"/>
          <w:szCs w:val="28"/>
          <w:lang w:eastAsia="zh-CN"/>
        </w:rPr>
        <w:t>Лицо, ответственное за выполнение административной процедуры: уполномоченный работник Администрации.</w:t>
      </w:r>
    </w:p>
    <w:p w14:paraId="4BB98583" w14:textId="05AE8A48" w:rsidR="00CC7C51" w:rsidRDefault="00CC7C51"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3.1.5.4. </w:t>
      </w:r>
      <w:r w:rsidRPr="00CC7C51">
        <w:rPr>
          <w:rFonts w:ascii="Times New Roman" w:hAnsi="Times New Roman"/>
          <w:sz w:val="28"/>
          <w:szCs w:val="28"/>
          <w:lang w:eastAsia="zh-CN"/>
        </w:rPr>
        <w:t>Результат выполнения административной процедуры: направление заявителю результата рассмотрения заявления и документов о предоставлении муниципальной услуги способом, указанным в заявлении.</w:t>
      </w:r>
    </w:p>
    <w:p w14:paraId="12358B46" w14:textId="07C46159" w:rsidR="00F83727" w:rsidRDefault="002133B7"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3.2. </w:t>
      </w:r>
      <w:r w:rsidRPr="002133B7">
        <w:rPr>
          <w:rFonts w:ascii="Times New Roman" w:hAnsi="Times New Roman"/>
          <w:sz w:val="28"/>
          <w:szCs w:val="28"/>
          <w:lang w:eastAsia="zh-CN"/>
        </w:rPr>
        <w:t>Особенности выполнения административных процедур в электронной форме</w:t>
      </w:r>
      <w:r>
        <w:rPr>
          <w:rFonts w:ascii="Times New Roman" w:hAnsi="Times New Roman"/>
          <w:sz w:val="28"/>
          <w:szCs w:val="28"/>
          <w:lang w:eastAsia="zh-CN"/>
        </w:rPr>
        <w:t>.</w:t>
      </w:r>
    </w:p>
    <w:p w14:paraId="444B8A4E" w14:textId="6B48441C" w:rsidR="002133B7" w:rsidRDefault="002133B7"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3.2.1. </w:t>
      </w:r>
      <w:r w:rsidRPr="002133B7">
        <w:rPr>
          <w:rFonts w:ascii="Times New Roman" w:hAnsi="Times New Roman"/>
          <w:sz w:val="28"/>
          <w:szCs w:val="28"/>
          <w:lang w:eastAsia="zh-CN"/>
        </w:rPr>
        <w:t>Предоставление муниципальной услуги на ЕПГУ и ПГУ ЛО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5485A040" w14:textId="7D2DC351" w:rsidR="009D4105" w:rsidRDefault="009D4105"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3.2.2. </w:t>
      </w:r>
      <w:r w:rsidRPr="009D4105">
        <w:rPr>
          <w:rFonts w:ascii="Times New Roman" w:hAnsi="Times New Roman"/>
          <w:sz w:val="28"/>
          <w:szCs w:val="28"/>
          <w:lang w:eastAsia="zh-CN"/>
        </w:rPr>
        <w:t>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w:t>
      </w:r>
      <w:r>
        <w:rPr>
          <w:rFonts w:ascii="Times New Roman" w:hAnsi="Times New Roman"/>
          <w:sz w:val="28"/>
          <w:szCs w:val="28"/>
          <w:lang w:eastAsia="zh-CN"/>
        </w:rPr>
        <w:t xml:space="preserve"> </w:t>
      </w: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9D4105">
        <w:rPr>
          <w:rFonts w:ascii="Times New Roman" w:hAnsi="Times New Roman"/>
          <w:sz w:val="28"/>
          <w:szCs w:val="28"/>
          <w:lang w:eastAsia="zh-CN"/>
        </w:rPr>
        <w:t>ЕСИА).</w:t>
      </w:r>
    </w:p>
    <w:p w14:paraId="39DC5E60" w14:textId="7FE2BCA0" w:rsidR="00483CC5" w:rsidRDefault="007E5B9E"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3.2.3. </w:t>
      </w:r>
      <w:r w:rsidRPr="007E5B9E">
        <w:rPr>
          <w:rFonts w:ascii="Times New Roman" w:hAnsi="Times New Roman"/>
          <w:sz w:val="28"/>
          <w:szCs w:val="28"/>
          <w:lang w:eastAsia="zh-CN"/>
        </w:rPr>
        <w:t>Муниципальная услуга может быть получена через ПГУ ЛО либо через ЕПГУ</w:t>
      </w:r>
      <w:r>
        <w:rPr>
          <w:rFonts w:ascii="Times New Roman" w:hAnsi="Times New Roman"/>
          <w:sz w:val="28"/>
          <w:szCs w:val="28"/>
          <w:lang w:eastAsia="zh-CN"/>
        </w:rPr>
        <w:t xml:space="preserve"> б</w:t>
      </w:r>
      <w:r w:rsidRPr="007E5B9E">
        <w:rPr>
          <w:rFonts w:ascii="Times New Roman" w:hAnsi="Times New Roman"/>
          <w:sz w:val="28"/>
          <w:szCs w:val="28"/>
          <w:lang w:eastAsia="zh-CN"/>
        </w:rPr>
        <w:t>ез личной явки на прием в Администрацию.</w:t>
      </w:r>
    </w:p>
    <w:p w14:paraId="3A525956" w14:textId="397F2B39" w:rsidR="00827209" w:rsidRDefault="00827209"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3.2.4.</w:t>
      </w:r>
      <w:r w:rsidR="00E81ECC">
        <w:rPr>
          <w:rFonts w:ascii="Times New Roman" w:hAnsi="Times New Roman"/>
          <w:sz w:val="28"/>
          <w:szCs w:val="28"/>
          <w:lang w:eastAsia="zh-CN"/>
        </w:rPr>
        <w:t xml:space="preserve"> </w:t>
      </w:r>
      <w:r w:rsidR="00E81ECC" w:rsidRPr="00E81ECC">
        <w:rPr>
          <w:rFonts w:ascii="Times New Roman" w:hAnsi="Times New Roman"/>
          <w:sz w:val="28"/>
          <w:szCs w:val="28"/>
          <w:lang w:eastAsia="zh-CN"/>
        </w:rPr>
        <w:t>Для подачи заявления через ЕПГУ или через ПГУ ЛО заявитель должен выполнить следующие действия:</w:t>
      </w:r>
    </w:p>
    <w:p w14:paraId="5D8AA5A2" w14:textId="51BEEDA6" w:rsidR="00137B41" w:rsidRDefault="0048388A"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00137B41" w:rsidRPr="00137B41">
        <w:rPr>
          <w:rFonts w:ascii="Times New Roman" w:hAnsi="Times New Roman"/>
          <w:sz w:val="28"/>
          <w:szCs w:val="28"/>
          <w:lang w:eastAsia="zh-CN"/>
        </w:rPr>
        <w:t>пройти идентификацию и аутентификацию в ЕСИА;</w:t>
      </w:r>
    </w:p>
    <w:p w14:paraId="36F87F07" w14:textId="34739957" w:rsidR="001626CB" w:rsidRDefault="001626CB"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1626CB">
        <w:rPr>
          <w:rFonts w:ascii="Times New Roman" w:hAnsi="Times New Roman"/>
          <w:sz w:val="28"/>
          <w:szCs w:val="28"/>
          <w:lang w:eastAsia="zh-CN"/>
        </w:rPr>
        <w:t>в личном кабинете на ЕПГУ или на ПГУ ЛО заполнить в электронной форме заявление на оказание муниципальной услуги;</w:t>
      </w:r>
    </w:p>
    <w:p w14:paraId="7848C695" w14:textId="38D41474" w:rsidR="001626CB" w:rsidRDefault="001626CB"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sidRPr="001626CB">
        <w:t xml:space="preserve"> </w:t>
      </w:r>
      <w:r w:rsidRPr="001626CB">
        <w:rPr>
          <w:rFonts w:ascii="Times New Roman" w:hAnsi="Times New Roman"/>
          <w:sz w:val="28"/>
          <w:szCs w:val="28"/>
          <w:lang w:eastAsia="zh-CN"/>
        </w:rPr>
        <w:t>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225746D9" w14:textId="55853C5F" w:rsidR="009D4AE8" w:rsidRDefault="009D4AE8"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3.2.5. </w:t>
      </w:r>
      <w:r w:rsidR="00EC662A" w:rsidRPr="00EC662A">
        <w:rPr>
          <w:rFonts w:ascii="Times New Roman" w:hAnsi="Times New Roman"/>
          <w:sz w:val="28"/>
          <w:szCs w:val="28"/>
          <w:lang w:eastAsia="zh-CN"/>
        </w:rPr>
        <w:t>В результате направления пакета электронных документов посредством ПГУ ЛО либо через ЕПГУ,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и(или) ЕПГУ.</w:t>
      </w:r>
    </w:p>
    <w:p w14:paraId="0F8F3E9C" w14:textId="665473E1" w:rsidR="00FA4521" w:rsidRDefault="002C79E3"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3.2.6. </w:t>
      </w:r>
      <w:r w:rsidRPr="002C79E3">
        <w:rPr>
          <w:rFonts w:ascii="Times New Roman" w:hAnsi="Times New Roman"/>
          <w:sz w:val="28"/>
          <w:szCs w:val="28"/>
          <w:lang w:eastAsia="zh-CN"/>
        </w:rPr>
        <w:t>При предоставлении муниципальной услуги через ПГУ ЛО либо через ЕПГУ, должностное лицо Администрации выполняет следующие действия:</w:t>
      </w:r>
    </w:p>
    <w:p w14:paraId="5A68DC99" w14:textId="021BC297" w:rsidR="00476AEF" w:rsidRDefault="00476AEF"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476AEF">
        <w:rPr>
          <w:rFonts w:ascii="Times New Roman" w:hAnsi="Times New Roman"/>
          <w:sz w:val="28"/>
          <w:szCs w:val="28"/>
          <w:lang w:eastAsia="zh-CN"/>
        </w:rPr>
        <w:t xml:space="preserve">формирует проект решения на основании документов, поступивших через ПГУ ЛО либо через ЕПГУ, а также документов (сведений), поступивших </w:t>
      </w:r>
      <w:r w:rsidRPr="00476AEF">
        <w:rPr>
          <w:rFonts w:ascii="Times New Roman" w:hAnsi="Times New Roman"/>
          <w:sz w:val="28"/>
          <w:szCs w:val="28"/>
          <w:lang w:eastAsia="zh-CN"/>
        </w:rPr>
        <w:lastRenderedPageBreak/>
        <w:t>посредством межведомственного взаимодействия, и передает должностному лицу, наделенному функциями по принятию решения;</w:t>
      </w:r>
    </w:p>
    <w:p w14:paraId="67300D26" w14:textId="4E67A440" w:rsidR="005B2137" w:rsidRDefault="005B2137"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5B2137">
        <w:rPr>
          <w:rFonts w:ascii="Times New Roman" w:hAnsi="Times New Roman"/>
          <w:sz w:val="28"/>
          <w:szCs w:val="28"/>
          <w:lang w:eastAsia="zh-CN"/>
        </w:rPr>
        <w:t>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ЛО» формы о принятом решении и переводит дело в архив АИС «Межвед ЛО»;</w:t>
      </w:r>
    </w:p>
    <w:p w14:paraId="5A3021A4" w14:textId="4E39E587" w:rsidR="00861C4B" w:rsidRDefault="00861C4B" w:rsidP="00A83672">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861C4B">
        <w:rPr>
          <w:rFonts w:ascii="Times New Roman" w:hAnsi="Times New Roman"/>
          <w:sz w:val="28"/>
          <w:szCs w:val="28"/>
          <w:lang w:eastAsia="zh-CN"/>
        </w:rPr>
        <w:t>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66F266BB" w14:textId="2C0E7EF8" w:rsidR="00861C4B" w:rsidRDefault="00861C4B"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3.2.7. </w:t>
      </w:r>
      <w:r w:rsidRPr="00861C4B">
        <w:rPr>
          <w:rFonts w:ascii="Times New Roman" w:hAnsi="Times New Roman"/>
          <w:sz w:val="28"/>
          <w:szCs w:val="28"/>
          <w:lang w:eastAsia="zh-CN"/>
        </w:rPr>
        <w:t>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3032A12D" w14:textId="6B2A2DE4" w:rsidR="00861C4B" w:rsidRDefault="00861C4B" w:rsidP="00A83672">
      <w:pPr>
        <w:pStyle w:val="ac"/>
        <w:ind w:firstLine="709"/>
        <w:jc w:val="both"/>
        <w:rPr>
          <w:rFonts w:ascii="Times New Roman" w:hAnsi="Times New Roman"/>
          <w:sz w:val="28"/>
          <w:szCs w:val="28"/>
          <w:lang w:eastAsia="zh-CN"/>
        </w:rPr>
      </w:pPr>
      <w:r w:rsidRPr="00861C4B">
        <w:rPr>
          <w:rFonts w:ascii="Times New Roman" w:hAnsi="Times New Roman"/>
          <w:sz w:val="28"/>
          <w:szCs w:val="28"/>
          <w:lang w:eastAsia="zh-CN"/>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5559560C" w14:textId="7F02FAAC" w:rsidR="00861C4B" w:rsidRDefault="0049780A"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3.2.8. </w:t>
      </w:r>
      <w:r w:rsidRPr="0049780A">
        <w:rPr>
          <w:rFonts w:ascii="Times New Roman" w:hAnsi="Times New Roman"/>
          <w:sz w:val="28"/>
          <w:szCs w:val="28"/>
          <w:lang w:eastAsia="zh-CN"/>
        </w:rPr>
        <w:t>Администрация при поступлении документов от заявителя посредством ПГУ ЛО или ЕПГУ по требованию заявителя направляет результат предоставления муниципальной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муниципальной услуги отмечает</w:t>
      </w:r>
      <w:r>
        <w:rPr>
          <w:rFonts w:ascii="Times New Roman" w:hAnsi="Times New Roman"/>
          <w:sz w:val="28"/>
          <w:szCs w:val="28"/>
          <w:lang w:eastAsia="zh-CN"/>
        </w:rPr>
        <w:br/>
      </w:r>
      <w:r w:rsidRPr="0049780A">
        <w:rPr>
          <w:rFonts w:ascii="Times New Roman" w:hAnsi="Times New Roman"/>
          <w:sz w:val="28"/>
          <w:szCs w:val="28"/>
          <w:lang w:eastAsia="zh-CN"/>
        </w:rPr>
        <w:t>в соответствующем поле такую необходимость).</w:t>
      </w:r>
    </w:p>
    <w:p w14:paraId="28DA6885" w14:textId="05939797" w:rsidR="0049780A" w:rsidRDefault="00147600" w:rsidP="00A83672">
      <w:pPr>
        <w:pStyle w:val="ac"/>
        <w:ind w:firstLine="709"/>
        <w:jc w:val="both"/>
        <w:rPr>
          <w:rFonts w:ascii="Times New Roman" w:hAnsi="Times New Roman"/>
          <w:sz w:val="28"/>
          <w:szCs w:val="28"/>
          <w:lang w:eastAsia="zh-CN"/>
        </w:rPr>
      </w:pPr>
      <w:r w:rsidRPr="00147600">
        <w:rPr>
          <w:rFonts w:ascii="Times New Roman" w:hAnsi="Times New Roman"/>
          <w:sz w:val="28"/>
          <w:szCs w:val="28"/>
          <w:lang w:eastAsia="zh-CN"/>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4D995CEA" w14:textId="3F42319F" w:rsidR="0086146E" w:rsidRDefault="0086146E"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3.3. </w:t>
      </w:r>
      <w:r w:rsidRPr="0086146E">
        <w:rPr>
          <w:rFonts w:ascii="Times New Roman" w:hAnsi="Times New Roman"/>
          <w:sz w:val="28"/>
          <w:szCs w:val="28"/>
          <w:lang w:eastAsia="zh-CN"/>
        </w:rPr>
        <w:t>Порядок исправления допущенных опечаток и ошибок в выданных в результате предоставления муниципальной услуги документах</w:t>
      </w:r>
      <w:r>
        <w:rPr>
          <w:rFonts w:ascii="Times New Roman" w:hAnsi="Times New Roman"/>
          <w:sz w:val="28"/>
          <w:szCs w:val="28"/>
          <w:lang w:eastAsia="zh-CN"/>
        </w:rPr>
        <w:t>.</w:t>
      </w:r>
    </w:p>
    <w:p w14:paraId="3D8BF2CF" w14:textId="3B25CF8C" w:rsidR="001222DE" w:rsidRDefault="001222DE"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3.3.1. </w:t>
      </w:r>
      <w:r w:rsidRPr="001222DE">
        <w:rPr>
          <w:rFonts w:ascii="Times New Roman" w:hAnsi="Times New Roman"/>
          <w:sz w:val="28"/>
          <w:szCs w:val="28"/>
          <w:lang w:eastAsia="zh-CN"/>
        </w:rPr>
        <w:t xml:space="preserve">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посредством ЕПГУ подписанное заявителем или оформленное в форме электронного документа и подписанное электронной подписью заявление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 (приложение </w:t>
      </w:r>
      <w:r w:rsidR="002C0DA4">
        <w:rPr>
          <w:rFonts w:ascii="Times New Roman" w:hAnsi="Times New Roman"/>
          <w:sz w:val="28"/>
          <w:szCs w:val="28"/>
          <w:lang w:eastAsia="zh-CN"/>
        </w:rPr>
        <w:t xml:space="preserve">№ </w:t>
      </w:r>
      <w:r w:rsidRPr="001222DE">
        <w:rPr>
          <w:rFonts w:ascii="Times New Roman" w:hAnsi="Times New Roman"/>
          <w:sz w:val="28"/>
          <w:szCs w:val="28"/>
          <w:lang w:eastAsia="zh-CN"/>
        </w:rPr>
        <w:t>7 к настоящему административному регламенту).</w:t>
      </w:r>
    </w:p>
    <w:p w14:paraId="4765000F" w14:textId="4004760D" w:rsidR="002C0DA4" w:rsidRDefault="002C0DA4" w:rsidP="00A83672">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3.3.2. </w:t>
      </w:r>
      <w:r w:rsidRPr="002C0DA4">
        <w:rPr>
          <w:rFonts w:ascii="Times New Roman" w:hAnsi="Times New Roman"/>
          <w:sz w:val="28"/>
          <w:szCs w:val="28"/>
          <w:lang w:eastAsia="zh-CN"/>
        </w:rPr>
        <w:t xml:space="preserve">В течение 3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w:t>
      </w:r>
      <w:r w:rsidRPr="002C0DA4">
        <w:rPr>
          <w:rFonts w:ascii="Times New Roman" w:hAnsi="Times New Roman"/>
          <w:sz w:val="28"/>
          <w:szCs w:val="28"/>
          <w:lang w:eastAsia="zh-CN"/>
        </w:rPr>
        <w:lastRenderedPageBreak/>
        <w:t>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37CB661E" w14:textId="77777777" w:rsidR="002C0DA4" w:rsidRDefault="002C0DA4" w:rsidP="00A83672">
      <w:pPr>
        <w:pStyle w:val="ac"/>
        <w:ind w:firstLine="709"/>
        <w:jc w:val="both"/>
        <w:rPr>
          <w:rFonts w:ascii="Times New Roman" w:hAnsi="Times New Roman"/>
          <w:sz w:val="28"/>
          <w:szCs w:val="28"/>
          <w:lang w:eastAsia="zh-CN"/>
        </w:rPr>
      </w:pPr>
    </w:p>
    <w:p w14:paraId="7BA8D2DF" w14:textId="77777777" w:rsidR="00A81476" w:rsidRPr="00A81476" w:rsidRDefault="00A81476" w:rsidP="00A81476">
      <w:pPr>
        <w:pStyle w:val="ac"/>
        <w:ind w:firstLine="709"/>
        <w:rPr>
          <w:rFonts w:ascii="Times New Roman" w:hAnsi="Times New Roman"/>
          <w:sz w:val="28"/>
          <w:szCs w:val="28"/>
          <w:lang w:eastAsia="zh-CN"/>
        </w:rPr>
      </w:pPr>
      <w:r>
        <w:rPr>
          <w:rFonts w:ascii="Times New Roman" w:hAnsi="Times New Roman"/>
          <w:sz w:val="28"/>
          <w:szCs w:val="28"/>
          <w:lang w:eastAsia="zh-CN"/>
        </w:rPr>
        <w:t xml:space="preserve">4. </w:t>
      </w:r>
      <w:r w:rsidRPr="00A81476">
        <w:rPr>
          <w:rFonts w:ascii="Times New Roman" w:hAnsi="Times New Roman"/>
          <w:sz w:val="28"/>
          <w:szCs w:val="28"/>
          <w:lang w:eastAsia="zh-CN"/>
        </w:rPr>
        <w:t>Особенности выполнения административных процедур</w:t>
      </w:r>
    </w:p>
    <w:p w14:paraId="7373BBF0" w14:textId="16AEA5C8" w:rsidR="00A81476" w:rsidRDefault="00A81476" w:rsidP="00A81476">
      <w:pPr>
        <w:pStyle w:val="ac"/>
        <w:ind w:firstLine="709"/>
        <w:rPr>
          <w:rFonts w:ascii="Times New Roman" w:hAnsi="Times New Roman"/>
          <w:sz w:val="28"/>
          <w:szCs w:val="28"/>
          <w:lang w:eastAsia="zh-CN"/>
        </w:rPr>
      </w:pPr>
      <w:r w:rsidRPr="00A81476">
        <w:rPr>
          <w:rFonts w:ascii="Times New Roman" w:hAnsi="Times New Roman"/>
          <w:sz w:val="28"/>
          <w:szCs w:val="28"/>
          <w:lang w:eastAsia="zh-CN"/>
        </w:rPr>
        <w:t>в многофункциональных центрах</w:t>
      </w:r>
    </w:p>
    <w:p w14:paraId="002D1889" w14:textId="77777777" w:rsidR="00A81476" w:rsidRDefault="00A81476" w:rsidP="00A81476">
      <w:pPr>
        <w:pStyle w:val="ac"/>
        <w:ind w:firstLine="709"/>
        <w:rPr>
          <w:rFonts w:ascii="Times New Roman" w:hAnsi="Times New Roman"/>
          <w:sz w:val="28"/>
          <w:szCs w:val="28"/>
          <w:lang w:eastAsia="zh-CN"/>
        </w:rPr>
      </w:pPr>
    </w:p>
    <w:p w14:paraId="39C2D84E" w14:textId="03D35E52" w:rsidR="00A81476" w:rsidRDefault="00A81476"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4.1. </w:t>
      </w:r>
      <w:r w:rsidRPr="00A81476">
        <w:rPr>
          <w:rFonts w:ascii="Times New Roman" w:hAnsi="Times New Roman"/>
          <w:sz w:val="28"/>
          <w:szCs w:val="28"/>
          <w:lang w:eastAsia="zh-CN"/>
        </w:rPr>
        <w:t xml:space="preserve">Предоставление муниципальной услуги посредством МФЦ осуществляется в подразделениях ГБУ ЛО </w:t>
      </w:r>
      <w:r>
        <w:rPr>
          <w:rFonts w:ascii="Times New Roman" w:hAnsi="Times New Roman"/>
          <w:sz w:val="28"/>
          <w:szCs w:val="28"/>
          <w:lang w:eastAsia="zh-CN"/>
        </w:rPr>
        <w:t>«</w:t>
      </w:r>
      <w:r w:rsidRPr="00A81476">
        <w:rPr>
          <w:rFonts w:ascii="Times New Roman" w:hAnsi="Times New Roman"/>
          <w:sz w:val="28"/>
          <w:szCs w:val="28"/>
          <w:lang w:eastAsia="zh-CN"/>
        </w:rPr>
        <w:t>МФЦ</w:t>
      </w:r>
      <w:r>
        <w:rPr>
          <w:rFonts w:ascii="Times New Roman" w:hAnsi="Times New Roman"/>
          <w:sz w:val="28"/>
          <w:szCs w:val="28"/>
          <w:lang w:eastAsia="zh-CN"/>
        </w:rPr>
        <w:t>»</w:t>
      </w:r>
      <w:r w:rsidRPr="00A81476">
        <w:rPr>
          <w:rFonts w:ascii="Times New Roman" w:hAnsi="Times New Roman"/>
          <w:sz w:val="28"/>
          <w:szCs w:val="28"/>
          <w:lang w:eastAsia="zh-CN"/>
        </w:rPr>
        <w:t xml:space="preserve"> при наличии вступившего в силу соглашения о взаимодействии между ГБУ ЛО </w:t>
      </w:r>
      <w:r>
        <w:rPr>
          <w:rFonts w:ascii="Times New Roman" w:hAnsi="Times New Roman"/>
          <w:sz w:val="28"/>
          <w:szCs w:val="28"/>
          <w:lang w:eastAsia="zh-CN"/>
        </w:rPr>
        <w:t>«</w:t>
      </w:r>
      <w:r w:rsidRPr="00A81476">
        <w:rPr>
          <w:rFonts w:ascii="Times New Roman" w:hAnsi="Times New Roman"/>
          <w:sz w:val="28"/>
          <w:szCs w:val="28"/>
          <w:lang w:eastAsia="zh-CN"/>
        </w:rPr>
        <w:t>МФЦ</w:t>
      </w:r>
      <w:r>
        <w:rPr>
          <w:rFonts w:ascii="Times New Roman" w:hAnsi="Times New Roman"/>
          <w:sz w:val="28"/>
          <w:szCs w:val="28"/>
          <w:lang w:eastAsia="zh-CN"/>
        </w:rPr>
        <w:t>»</w:t>
      </w:r>
      <w:r w:rsidRPr="00A81476">
        <w:rPr>
          <w:rFonts w:ascii="Times New Roman" w:hAnsi="Times New Roman"/>
          <w:sz w:val="28"/>
          <w:szCs w:val="28"/>
          <w:lang w:eastAsia="zh-CN"/>
        </w:rPr>
        <w:t xml:space="preserve"> и Администрацией. Предоставление муниципальной услуги в иных МФЦ осуществляется при наличии вступившего в силу соглашения о взаимодействии между ГБУ ЛО </w:t>
      </w:r>
      <w:r>
        <w:rPr>
          <w:rFonts w:ascii="Times New Roman" w:hAnsi="Times New Roman"/>
          <w:sz w:val="28"/>
          <w:szCs w:val="28"/>
          <w:lang w:eastAsia="zh-CN"/>
        </w:rPr>
        <w:t>«</w:t>
      </w:r>
      <w:r w:rsidRPr="00A81476">
        <w:rPr>
          <w:rFonts w:ascii="Times New Roman" w:hAnsi="Times New Roman"/>
          <w:sz w:val="28"/>
          <w:szCs w:val="28"/>
          <w:lang w:eastAsia="zh-CN"/>
        </w:rPr>
        <w:t>МФЦ</w:t>
      </w:r>
      <w:r>
        <w:rPr>
          <w:rFonts w:ascii="Times New Roman" w:hAnsi="Times New Roman"/>
          <w:sz w:val="28"/>
          <w:szCs w:val="28"/>
          <w:lang w:eastAsia="zh-CN"/>
        </w:rPr>
        <w:t>»</w:t>
      </w:r>
      <w:r w:rsidRPr="00A81476">
        <w:rPr>
          <w:rFonts w:ascii="Times New Roman" w:hAnsi="Times New Roman"/>
          <w:sz w:val="28"/>
          <w:szCs w:val="28"/>
          <w:lang w:eastAsia="zh-CN"/>
        </w:rPr>
        <w:t xml:space="preserve"> и иным МФЦ.</w:t>
      </w:r>
    </w:p>
    <w:p w14:paraId="7D4CC071" w14:textId="55096048" w:rsidR="00054B11" w:rsidRDefault="00054B11"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4.2. </w:t>
      </w:r>
      <w:r w:rsidRPr="00054B11">
        <w:rPr>
          <w:rFonts w:ascii="Times New Roman" w:hAnsi="Times New Roman"/>
          <w:sz w:val="28"/>
          <w:szCs w:val="28"/>
          <w:lang w:eastAsia="zh-CN"/>
        </w:rPr>
        <w:t>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48149E55" w14:textId="215812DF" w:rsidR="00054B11" w:rsidRDefault="00054B11"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а) </w:t>
      </w:r>
      <w:r w:rsidRPr="00054B11">
        <w:rPr>
          <w:rFonts w:ascii="Times New Roman" w:hAnsi="Times New Roman"/>
          <w:sz w:val="28"/>
          <w:szCs w:val="28"/>
          <w:lang w:eastAsia="zh-CN"/>
        </w:rPr>
        <w:t xml:space="preserve">удостоверяет личность заявителя или личность и полномочия законного представителя заявителя </w:t>
      </w:r>
      <w:r w:rsidRPr="000539DB">
        <w:rPr>
          <w:rFonts w:ascii="Times New Roman" w:hAnsi="Times New Roman"/>
          <w:sz w:val="28"/>
          <w:szCs w:val="28"/>
          <w:lang w:eastAsia="zh-CN"/>
        </w:rPr>
        <w:t>–</w:t>
      </w:r>
      <w:r w:rsidRPr="00054B11">
        <w:rPr>
          <w:rFonts w:ascii="Times New Roman" w:hAnsi="Times New Roman"/>
          <w:sz w:val="28"/>
          <w:szCs w:val="28"/>
          <w:lang w:eastAsia="zh-CN"/>
        </w:rPr>
        <w:t xml:space="preserve"> в случае обращения физического лица;</w:t>
      </w:r>
    </w:p>
    <w:p w14:paraId="3F8EC760" w14:textId="63AC62D4" w:rsidR="00BA5501" w:rsidRDefault="00BA5501" w:rsidP="00A81476">
      <w:pPr>
        <w:pStyle w:val="ac"/>
        <w:ind w:firstLine="709"/>
        <w:jc w:val="both"/>
        <w:rPr>
          <w:rFonts w:ascii="Times New Roman" w:hAnsi="Times New Roman"/>
          <w:sz w:val="28"/>
          <w:szCs w:val="28"/>
          <w:lang w:eastAsia="zh-CN"/>
        </w:rPr>
      </w:pPr>
      <w:r w:rsidRPr="00BA5501">
        <w:rPr>
          <w:rFonts w:ascii="Times New Roman" w:hAnsi="Times New Roman"/>
          <w:sz w:val="28"/>
          <w:szCs w:val="28"/>
          <w:lang w:eastAsia="zh-CN"/>
        </w:rPr>
        <w:t>удостоверяет личность и полномочия представителя юридического лица или индивидуального предпринимателя</w:t>
      </w:r>
      <w:r>
        <w:rPr>
          <w:rFonts w:ascii="Times New Roman" w:hAnsi="Times New Roman"/>
          <w:sz w:val="28"/>
          <w:szCs w:val="28"/>
          <w:lang w:eastAsia="zh-CN"/>
        </w:rPr>
        <w:t xml:space="preserve"> </w:t>
      </w: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BA5501">
        <w:rPr>
          <w:rFonts w:ascii="Times New Roman" w:hAnsi="Times New Roman"/>
          <w:sz w:val="28"/>
          <w:szCs w:val="28"/>
          <w:lang w:eastAsia="zh-CN"/>
        </w:rPr>
        <w:t>в случае обращения юридического лица или индивидуального предпринимателя;</w:t>
      </w:r>
    </w:p>
    <w:p w14:paraId="1E1D885D" w14:textId="03C37B49"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б) </w:t>
      </w:r>
      <w:r w:rsidRPr="00BF0432">
        <w:rPr>
          <w:rFonts w:ascii="Times New Roman" w:hAnsi="Times New Roman"/>
          <w:sz w:val="28"/>
          <w:szCs w:val="28"/>
          <w:lang w:eastAsia="zh-CN"/>
        </w:rPr>
        <w:t>определяет предмет обращения;</w:t>
      </w:r>
    </w:p>
    <w:p w14:paraId="7FAD7929" w14:textId="1A8D4CC1"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в) </w:t>
      </w:r>
      <w:r w:rsidRPr="00BF0432">
        <w:rPr>
          <w:rFonts w:ascii="Times New Roman" w:hAnsi="Times New Roman"/>
          <w:sz w:val="28"/>
          <w:szCs w:val="28"/>
          <w:lang w:eastAsia="zh-CN"/>
        </w:rPr>
        <w:t>проводит проверку правильности заполнения обращения;</w:t>
      </w:r>
    </w:p>
    <w:p w14:paraId="0938AFDF" w14:textId="7A747AE3"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г) </w:t>
      </w:r>
      <w:r w:rsidRPr="00BF0432">
        <w:rPr>
          <w:rFonts w:ascii="Times New Roman" w:hAnsi="Times New Roman"/>
          <w:sz w:val="28"/>
          <w:szCs w:val="28"/>
          <w:lang w:eastAsia="zh-CN"/>
        </w:rPr>
        <w:t>проводит проверку укомплектованности пакета документов;</w:t>
      </w:r>
    </w:p>
    <w:p w14:paraId="1EA957D6" w14:textId="76256305"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д) </w:t>
      </w:r>
      <w:r w:rsidRPr="00BF0432">
        <w:rPr>
          <w:rFonts w:ascii="Times New Roman" w:hAnsi="Times New Roman"/>
          <w:sz w:val="28"/>
          <w:szCs w:val="28"/>
          <w:lang w:eastAsia="zh-CN"/>
        </w:rPr>
        <w:t>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7AEF7D24" w14:textId="7F4939C4" w:rsidR="00BF0432" w:rsidRDefault="00BF0432"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е) </w:t>
      </w:r>
      <w:r w:rsidRPr="00BF0432">
        <w:rPr>
          <w:rFonts w:ascii="Times New Roman" w:hAnsi="Times New Roman"/>
          <w:sz w:val="28"/>
          <w:szCs w:val="28"/>
          <w:lang w:eastAsia="zh-CN"/>
        </w:rPr>
        <w:t xml:space="preserve">заверяет каждый документ дела своей электронной подписью (далее </w:t>
      </w:r>
      <w:r w:rsidRPr="000539DB">
        <w:rPr>
          <w:rFonts w:ascii="Times New Roman" w:hAnsi="Times New Roman"/>
          <w:sz w:val="28"/>
          <w:szCs w:val="28"/>
          <w:lang w:eastAsia="zh-CN"/>
        </w:rPr>
        <w:t>–</w:t>
      </w:r>
      <w:r w:rsidRPr="00BF0432">
        <w:rPr>
          <w:rFonts w:ascii="Times New Roman" w:hAnsi="Times New Roman"/>
          <w:sz w:val="28"/>
          <w:szCs w:val="28"/>
          <w:lang w:eastAsia="zh-CN"/>
        </w:rPr>
        <w:t xml:space="preserve"> ЭП);</w:t>
      </w:r>
    </w:p>
    <w:p w14:paraId="22AFE1A1" w14:textId="6577BE34" w:rsidR="005E25AF" w:rsidRDefault="005E25AF"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ж) </w:t>
      </w:r>
      <w:r w:rsidRPr="005E25AF">
        <w:rPr>
          <w:rFonts w:ascii="Times New Roman" w:hAnsi="Times New Roman"/>
          <w:sz w:val="28"/>
          <w:szCs w:val="28"/>
          <w:lang w:eastAsia="zh-CN"/>
        </w:rPr>
        <w:t>направляет копии документов и реестр документов в Администрацию:</w:t>
      </w:r>
    </w:p>
    <w:p w14:paraId="57364F00" w14:textId="5EBD2F8F" w:rsidR="005E25AF" w:rsidRDefault="005E25AF" w:rsidP="00A81476">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5E25AF">
        <w:rPr>
          <w:rFonts w:ascii="Times New Roman" w:hAnsi="Times New Roman"/>
          <w:sz w:val="28"/>
          <w:szCs w:val="28"/>
          <w:lang w:eastAsia="zh-CN"/>
        </w:rPr>
        <w:t>в электронном виде (в составе пакетов электронных дел) в день обращения заявителя в МФЦ;</w:t>
      </w:r>
    </w:p>
    <w:p w14:paraId="2F2049A1" w14:textId="7037878B" w:rsidR="005E25AF" w:rsidRDefault="005E25AF" w:rsidP="00A81476">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5E25AF">
        <w:rPr>
          <w:rFonts w:ascii="Times New Roman" w:hAnsi="Times New Roman"/>
          <w:sz w:val="28"/>
          <w:szCs w:val="28"/>
          <w:lang w:eastAsia="zh-CN"/>
        </w:rPr>
        <w:t xml:space="preserve">на бумажных носителях (в случае необходимости обязательного представления оригиналов документов) </w:t>
      </w:r>
      <w:r w:rsidRPr="000539DB">
        <w:rPr>
          <w:rFonts w:ascii="Times New Roman" w:hAnsi="Times New Roman"/>
          <w:sz w:val="28"/>
          <w:szCs w:val="28"/>
          <w:lang w:eastAsia="zh-CN"/>
        </w:rPr>
        <w:t>–</w:t>
      </w:r>
      <w:r w:rsidRPr="005E25AF">
        <w:rPr>
          <w:rFonts w:ascii="Times New Roman" w:hAnsi="Times New Roman"/>
          <w:sz w:val="28"/>
          <w:szCs w:val="28"/>
          <w:lang w:eastAsia="zh-CN"/>
        </w:rPr>
        <w:t xml:space="preserve">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7E021689" w14:textId="2E836784" w:rsidR="008F130B" w:rsidRDefault="008F130B" w:rsidP="00A81476">
      <w:pPr>
        <w:pStyle w:val="ac"/>
        <w:ind w:firstLine="709"/>
        <w:jc w:val="both"/>
        <w:rPr>
          <w:rFonts w:ascii="Times New Roman" w:hAnsi="Times New Roman"/>
          <w:sz w:val="28"/>
          <w:szCs w:val="28"/>
          <w:lang w:eastAsia="zh-CN"/>
        </w:rPr>
      </w:pPr>
      <w:r w:rsidRPr="008F130B">
        <w:rPr>
          <w:rFonts w:ascii="Times New Roman" w:hAnsi="Times New Roman"/>
          <w:sz w:val="28"/>
          <w:szCs w:val="28"/>
          <w:lang w:eastAsia="zh-CN"/>
        </w:rPr>
        <w:t>По окончании приема документов специалист МФЦ выдает заявителю расписку в приеме документов.</w:t>
      </w:r>
    </w:p>
    <w:p w14:paraId="7629B389" w14:textId="49546564" w:rsidR="00E23CE0" w:rsidRDefault="00E23CE0"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4.3. </w:t>
      </w:r>
      <w:r w:rsidRPr="00E23CE0">
        <w:rPr>
          <w:rFonts w:ascii="Times New Roman" w:hAnsi="Times New Roman"/>
          <w:sz w:val="28"/>
          <w:szCs w:val="28"/>
          <w:lang w:eastAsia="zh-CN"/>
        </w:rPr>
        <w:t xml:space="preserve">При указании заявителем места получения ответа (результата предоставления муниципальной услуги) посредством МФЦ должностное лицо </w:t>
      </w:r>
      <w:r w:rsidRPr="00E23CE0">
        <w:rPr>
          <w:rFonts w:ascii="Times New Roman" w:hAnsi="Times New Roman"/>
          <w:sz w:val="28"/>
          <w:szCs w:val="28"/>
          <w:lang w:eastAsia="zh-CN"/>
        </w:rPr>
        <w:lastRenderedPageBreak/>
        <w:t>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538BC57F" w14:textId="3302F96F" w:rsidR="00E23CE0" w:rsidRDefault="006514D8" w:rsidP="00A81476">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6514D8">
        <w:rPr>
          <w:rFonts w:ascii="Times New Roman" w:hAnsi="Times New Roman"/>
          <w:sz w:val="28"/>
          <w:szCs w:val="28"/>
          <w:lang w:eastAsia="zh-CN"/>
        </w:rPr>
        <w:t>в электронном виде в течение 1 рабочего дня со дня принятия решения</w:t>
      </w:r>
      <w:r w:rsidR="003B42EC">
        <w:rPr>
          <w:rFonts w:ascii="Times New Roman" w:hAnsi="Times New Roman"/>
          <w:sz w:val="28"/>
          <w:szCs w:val="28"/>
          <w:lang w:eastAsia="zh-CN"/>
        </w:rPr>
        <w:br/>
      </w:r>
      <w:r w:rsidRPr="006514D8">
        <w:rPr>
          <w:rFonts w:ascii="Times New Roman" w:hAnsi="Times New Roman"/>
          <w:sz w:val="28"/>
          <w:szCs w:val="28"/>
          <w:lang w:eastAsia="zh-CN"/>
        </w:rPr>
        <w:t>о предоставлении (отказе в предоставлении) муниципальной услуги заявителю;</w:t>
      </w:r>
    </w:p>
    <w:p w14:paraId="17352289" w14:textId="6181872A" w:rsidR="00560D10" w:rsidRDefault="00560D10" w:rsidP="00A81476">
      <w:pPr>
        <w:pStyle w:val="ac"/>
        <w:ind w:firstLine="709"/>
        <w:jc w:val="both"/>
        <w:rPr>
          <w:rFonts w:ascii="Times New Roman" w:hAnsi="Times New Roman"/>
          <w:sz w:val="28"/>
          <w:szCs w:val="28"/>
          <w:lang w:eastAsia="zh-CN"/>
        </w:rPr>
      </w:pPr>
      <w:r w:rsidRPr="000539DB">
        <w:rPr>
          <w:rFonts w:ascii="Times New Roman" w:hAnsi="Times New Roman"/>
          <w:sz w:val="28"/>
          <w:szCs w:val="28"/>
          <w:lang w:eastAsia="zh-CN"/>
        </w:rPr>
        <w:t>–</w:t>
      </w:r>
      <w:r>
        <w:rPr>
          <w:rFonts w:ascii="Times New Roman" w:hAnsi="Times New Roman"/>
          <w:sz w:val="28"/>
          <w:szCs w:val="28"/>
          <w:lang w:eastAsia="zh-CN"/>
        </w:rPr>
        <w:t xml:space="preserve"> </w:t>
      </w:r>
      <w:r w:rsidRPr="00560D10">
        <w:rPr>
          <w:rFonts w:ascii="Times New Roman" w:hAnsi="Times New Roman"/>
          <w:sz w:val="28"/>
          <w:szCs w:val="28"/>
          <w:lang w:eastAsia="zh-CN"/>
        </w:rPr>
        <w:t xml:space="preserve">на бумажном носителе </w:t>
      </w:r>
      <w:r w:rsidRPr="000539DB">
        <w:rPr>
          <w:rFonts w:ascii="Times New Roman" w:hAnsi="Times New Roman"/>
          <w:sz w:val="28"/>
          <w:szCs w:val="28"/>
          <w:lang w:eastAsia="zh-CN"/>
        </w:rPr>
        <w:t>–</w:t>
      </w:r>
      <w:r w:rsidRPr="00560D10">
        <w:rPr>
          <w:rFonts w:ascii="Times New Roman" w:hAnsi="Times New Roman"/>
          <w:sz w:val="28"/>
          <w:szCs w:val="28"/>
          <w:lang w:eastAsia="zh-CN"/>
        </w:rPr>
        <w:t xml:space="preserve"> в срок не более 3 рабочих дней со дня принятия решения о предоставлении (отказе в предоставлении) муниципальной услуги заявителю.</w:t>
      </w:r>
    </w:p>
    <w:p w14:paraId="6591B01A" w14:textId="6603BE1A" w:rsidR="003B42EC" w:rsidRDefault="003B42EC" w:rsidP="00A81476">
      <w:pPr>
        <w:pStyle w:val="ac"/>
        <w:ind w:firstLine="709"/>
        <w:jc w:val="both"/>
        <w:rPr>
          <w:rFonts w:ascii="Times New Roman" w:hAnsi="Times New Roman"/>
          <w:sz w:val="28"/>
          <w:szCs w:val="28"/>
          <w:lang w:eastAsia="zh-CN"/>
        </w:rPr>
      </w:pPr>
      <w:r w:rsidRPr="003B42EC">
        <w:rPr>
          <w:rFonts w:ascii="Times New Roman" w:hAnsi="Times New Roman"/>
          <w:sz w:val="28"/>
          <w:szCs w:val="28"/>
          <w:lang w:eastAsia="zh-CN"/>
        </w:rPr>
        <w:t>Специалист МФЦ, ответственный за выдачу документов, полученных</w:t>
      </w:r>
      <w:r>
        <w:rPr>
          <w:rFonts w:ascii="Times New Roman" w:hAnsi="Times New Roman"/>
          <w:sz w:val="28"/>
          <w:szCs w:val="28"/>
          <w:lang w:eastAsia="zh-CN"/>
        </w:rPr>
        <w:br/>
      </w:r>
      <w:r w:rsidRPr="003B42EC">
        <w:rPr>
          <w:rFonts w:ascii="Times New Roman" w:hAnsi="Times New Roman"/>
          <w:sz w:val="28"/>
          <w:szCs w:val="28"/>
          <w:lang w:eastAsia="zh-CN"/>
        </w:rPr>
        <w:t>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w:t>
      </w:r>
      <w:r>
        <w:rPr>
          <w:rFonts w:ascii="Times New Roman" w:hAnsi="Times New Roman"/>
          <w:sz w:val="28"/>
          <w:szCs w:val="28"/>
          <w:lang w:eastAsia="zh-CN"/>
        </w:rPr>
        <w:br/>
      </w:r>
      <w:r w:rsidRPr="003B42EC">
        <w:rPr>
          <w:rFonts w:ascii="Times New Roman" w:hAnsi="Times New Roman"/>
          <w:sz w:val="28"/>
          <w:szCs w:val="28"/>
          <w:lang w:eastAsia="zh-CN"/>
        </w:rPr>
        <w:t>о возможности получения документов в МФЦ.</w:t>
      </w:r>
    </w:p>
    <w:p w14:paraId="3CDBBDC8" w14:textId="66E055C7" w:rsidR="0017657D" w:rsidRDefault="0017657D" w:rsidP="00A81476">
      <w:pPr>
        <w:pStyle w:val="ac"/>
        <w:ind w:firstLine="709"/>
        <w:jc w:val="both"/>
        <w:rPr>
          <w:rFonts w:ascii="Times New Roman" w:hAnsi="Times New Roman"/>
          <w:sz w:val="28"/>
          <w:szCs w:val="28"/>
          <w:lang w:eastAsia="zh-CN"/>
        </w:rPr>
      </w:pPr>
      <w:r>
        <w:rPr>
          <w:rFonts w:ascii="Times New Roman" w:hAnsi="Times New Roman"/>
          <w:sz w:val="28"/>
          <w:szCs w:val="28"/>
          <w:lang w:eastAsia="zh-CN"/>
        </w:rPr>
        <w:t xml:space="preserve">4.5. </w:t>
      </w:r>
      <w:r w:rsidRPr="0017657D">
        <w:rPr>
          <w:rFonts w:ascii="Times New Roman" w:hAnsi="Times New Roman"/>
          <w:sz w:val="28"/>
          <w:szCs w:val="28"/>
          <w:lang w:eastAsia="zh-CN"/>
        </w:rPr>
        <w:t>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и муниципальных услуг.</w:t>
      </w:r>
    </w:p>
    <w:p w14:paraId="52988519" w14:textId="77777777" w:rsidR="0088283D" w:rsidRDefault="0088283D" w:rsidP="00A81476">
      <w:pPr>
        <w:pStyle w:val="ac"/>
        <w:ind w:firstLine="709"/>
        <w:jc w:val="both"/>
        <w:rPr>
          <w:rFonts w:ascii="Times New Roman" w:hAnsi="Times New Roman"/>
          <w:sz w:val="28"/>
          <w:szCs w:val="28"/>
          <w:lang w:eastAsia="zh-CN"/>
        </w:rPr>
      </w:pPr>
    </w:p>
    <w:p w14:paraId="16D287BC" w14:textId="77777777" w:rsidR="0088283D" w:rsidRDefault="0088283D" w:rsidP="00A81476">
      <w:pPr>
        <w:pStyle w:val="ac"/>
        <w:ind w:firstLine="709"/>
        <w:jc w:val="both"/>
        <w:rPr>
          <w:rFonts w:ascii="Times New Roman" w:hAnsi="Times New Roman"/>
          <w:sz w:val="28"/>
          <w:szCs w:val="28"/>
          <w:lang w:eastAsia="zh-CN"/>
        </w:rPr>
      </w:pPr>
    </w:p>
    <w:p w14:paraId="1EBAE115" w14:textId="77777777" w:rsidR="0088283D" w:rsidRDefault="0088283D" w:rsidP="00A81476">
      <w:pPr>
        <w:pStyle w:val="ac"/>
        <w:ind w:firstLine="709"/>
        <w:jc w:val="both"/>
        <w:rPr>
          <w:rFonts w:ascii="Times New Roman" w:hAnsi="Times New Roman"/>
          <w:sz w:val="28"/>
          <w:szCs w:val="28"/>
          <w:lang w:eastAsia="zh-CN"/>
        </w:rPr>
      </w:pPr>
    </w:p>
    <w:p w14:paraId="45897152" w14:textId="77777777" w:rsidR="0088283D" w:rsidRDefault="0088283D" w:rsidP="00A81476">
      <w:pPr>
        <w:pStyle w:val="ac"/>
        <w:ind w:firstLine="709"/>
        <w:jc w:val="both"/>
        <w:rPr>
          <w:rFonts w:ascii="Times New Roman" w:hAnsi="Times New Roman"/>
          <w:sz w:val="28"/>
          <w:szCs w:val="28"/>
          <w:lang w:eastAsia="zh-CN"/>
        </w:rPr>
      </w:pPr>
    </w:p>
    <w:p w14:paraId="0EA17B3C" w14:textId="77777777" w:rsidR="0088283D" w:rsidRDefault="0088283D" w:rsidP="00A81476">
      <w:pPr>
        <w:pStyle w:val="ac"/>
        <w:ind w:firstLine="709"/>
        <w:jc w:val="both"/>
        <w:rPr>
          <w:rFonts w:ascii="Times New Roman" w:hAnsi="Times New Roman"/>
          <w:sz w:val="28"/>
          <w:szCs w:val="28"/>
          <w:lang w:eastAsia="zh-CN"/>
        </w:rPr>
      </w:pPr>
    </w:p>
    <w:p w14:paraId="268BEFF0" w14:textId="77777777" w:rsidR="0088283D" w:rsidRDefault="0088283D" w:rsidP="00A81476">
      <w:pPr>
        <w:pStyle w:val="ac"/>
        <w:ind w:firstLine="709"/>
        <w:jc w:val="both"/>
        <w:rPr>
          <w:rFonts w:ascii="Times New Roman" w:hAnsi="Times New Roman"/>
          <w:sz w:val="28"/>
          <w:szCs w:val="28"/>
          <w:lang w:eastAsia="zh-CN"/>
        </w:rPr>
      </w:pPr>
    </w:p>
    <w:p w14:paraId="19F44DD6" w14:textId="77777777" w:rsidR="0088283D" w:rsidRDefault="0088283D" w:rsidP="00A81476">
      <w:pPr>
        <w:pStyle w:val="ac"/>
        <w:ind w:firstLine="709"/>
        <w:jc w:val="both"/>
        <w:rPr>
          <w:rFonts w:ascii="Times New Roman" w:hAnsi="Times New Roman"/>
          <w:sz w:val="28"/>
          <w:szCs w:val="28"/>
          <w:lang w:eastAsia="zh-CN"/>
        </w:rPr>
      </w:pPr>
    </w:p>
    <w:p w14:paraId="532E7A43" w14:textId="77777777" w:rsidR="0088283D" w:rsidRDefault="0088283D" w:rsidP="00A81476">
      <w:pPr>
        <w:pStyle w:val="ac"/>
        <w:ind w:firstLine="709"/>
        <w:jc w:val="both"/>
        <w:rPr>
          <w:rFonts w:ascii="Times New Roman" w:hAnsi="Times New Roman"/>
          <w:sz w:val="28"/>
          <w:szCs w:val="28"/>
          <w:lang w:eastAsia="zh-CN"/>
        </w:rPr>
      </w:pPr>
    </w:p>
    <w:p w14:paraId="7D84779D" w14:textId="77777777" w:rsidR="0088283D" w:rsidRDefault="0088283D" w:rsidP="00A81476">
      <w:pPr>
        <w:pStyle w:val="ac"/>
        <w:ind w:firstLine="709"/>
        <w:jc w:val="both"/>
        <w:rPr>
          <w:rFonts w:ascii="Times New Roman" w:hAnsi="Times New Roman"/>
          <w:sz w:val="28"/>
          <w:szCs w:val="28"/>
          <w:lang w:eastAsia="zh-CN"/>
        </w:rPr>
      </w:pPr>
    </w:p>
    <w:p w14:paraId="0361656F" w14:textId="77777777" w:rsidR="0088283D" w:rsidRDefault="0088283D" w:rsidP="00A81476">
      <w:pPr>
        <w:pStyle w:val="ac"/>
        <w:ind w:firstLine="709"/>
        <w:jc w:val="both"/>
        <w:rPr>
          <w:rFonts w:ascii="Times New Roman" w:hAnsi="Times New Roman"/>
          <w:sz w:val="28"/>
          <w:szCs w:val="28"/>
          <w:lang w:eastAsia="zh-CN"/>
        </w:rPr>
      </w:pPr>
    </w:p>
    <w:p w14:paraId="39105CEE" w14:textId="77777777" w:rsidR="0088283D" w:rsidRDefault="0088283D" w:rsidP="00A81476">
      <w:pPr>
        <w:pStyle w:val="ac"/>
        <w:ind w:firstLine="709"/>
        <w:jc w:val="both"/>
        <w:rPr>
          <w:rFonts w:ascii="Times New Roman" w:hAnsi="Times New Roman"/>
          <w:sz w:val="28"/>
          <w:szCs w:val="28"/>
          <w:lang w:eastAsia="zh-CN"/>
        </w:rPr>
      </w:pPr>
    </w:p>
    <w:p w14:paraId="34DDEE1A" w14:textId="77777777" w:rsidR="0088283D" w:rsidRDefault="0088283D" w:rsidP="00A81476">
      <w:pPr>
        <w:pStyle w:val="ac"/>
        <w:ind w:firstLine="709"/>
        <w:jc w:val="both"/>
        <w:rPr>
          <w:rFonts w:ascii="Times New Roman" w:hAnsi="Times New Roman"/>
          <w:sz w:val="28"/>
          <w:szCs w:val="28"/>
          <w:lang w:eastAsia="zh-CN"/>
        </w:rPr>
      </w:pPr>
    </w:p>
    <w:p w14:paraId="59A82140" w14:textId="77777777" w:rsidR="0088283D" w:rsidRDefault="0088283D" w:rsidP="00A81476">
      <w:pPr>
        <w:pStyle w:val="ac"/>
        <w:ind w:firstLine="709"/>
        <w:jc w:val="both"/>
        <w:rPr>
          <w:rFonts w:ascii="Times New Roman" w:hAnsi="Times New Roman"/>
          <w:sz w:val="28"/>
          <w:szCs w:val="28"/>
          <w:lang w:eastAsia="zh-CN"/>
        </w:rPr>
      </w:pPr>
    </w:p>
    <w:p w14:paraId="6D870111" w14:textId="77777777" w:rsidR="0088283D" w:rsidRDefault="0088283D" w:rsidP="00A81476">
      <w:pPr>
        <w:pStyle w:val="ac"/>
        <w:ind w:firstLine="709"/>
        <w:jc w:val="both"/>
        <w:rPr>
          <w:rFonts w:ascii="Times New Roman" w:hAnsi="Times New Roman"/>
          <w:sz w:val="28"/>
          <w:szCs w:val="28"/>
          <w:lang w:eastAsia="zh-CN"/>
        </w:rPr>
      </w:pPr>
    </w:p>
    <w:p w14:paraId="23FED156" w14:textId="77777777" w:rsidR="0088283D" w:rsidRDefault="0088283D" w:rsidP="00A81476">
      <w:pPr>
        <w:pStyle w:val="ac"/>
        <w:ind w:firstLine="709"/>
        <w:jc w:val="both"/>
        <w:rPr>
          <w:rFonts w:ascii="Times New Roman" w:hAnsi="Times New Roman"/>
          <w:sz w:val="28"/>
          <w:szCs w:val="28"/>
          <w:lang w:eastAsia="zh-CN"/>
        </w:rPr>
      </w:pPr>
    </w:p>
    <w:p w14:paraId="13B4E8E5" w14:textId="77777777" w:rsidR="0088283D" w:rsidRDefault="0088283D" w:rsidP="00A81476">
      <w:pPr>
        <w:pStyle w:val="ac"/>
        <w:ind w:firstLine="709"/>
        <w:jc w:val="both"/>
        <w:rPr>
          <w:rFonts w:ascii="Times New Roman" w:hAnsi="Times New Roman"/>
          <w:sz w:val="28"/>
          <w:szCs w:val="28"/>
          <w:lang w:eastAsia="zh-CN"/>
        </w:rPr>
      </w:pPr>
    </w:p>
    <w:p w14:paraId="1921C266" w14:textId="77777777" w:rsidR="0088283D" w:rsidRDefault="0088283D" w:rsidP="00A81476">
      <w:pPr>
        <w:pStyle w:val="ac"/>
        <w:ind w:firstLine="709"/>
        <w:jc w:val="both"/>
        <w:rPr>
          <w:rFonts w:ascii="Times New Roman" w:hAnsi="Times New Roman"/>
          <w:sz w:val="28"/>
          <w:szCs w:val="28"/>
          <w:lang w:eastAsia="zh-CN"/>
        </w:rPr>
      </w:pPr>
    </w:p>
    <w:p w14:paraId="0274A550" w14:textId="77777777" w:rsidR="0088283D" w:rsidRDefault="0088283D" w:rsidP="00A81476">
      <w:pPr>
        <w:pStyle w:val="ac"/>
        <w:ind w:firstLine="709"/>
        <w:jc w:val="both"/>
        <w:rPr>
          <w:rFonts w:ascii="Times New Roman" w:hAnsi="Times New Roman"/>
          <w:sz w:val="28"/>
          <w:szCs w:val="28"/>
          <w:lang w:eastAsia="zh-CN"/>
        </w:rPr>
      </w:pPr>
    </w:p>
    <w:p w14:paraId="44D94EB6" w14:textId="77777777" w:rsidR="0088283D" w:rsidRDefault="0088283D" w:rsidP="00A81476">
      <w:pPr>
        <w:pStyle w:val="ac"/>
        <w:ind w:firstLine="709"/>
        <w:jc w:val="both"/>
        <w:rPr>
          <w:rFonts w:ascii="Times New Roman" w:hAnsi="Times New Roman"/>
          <w:sz w:val="28"/>
          <w:szCs w:val="28"/>
          <w:lang w:eastAsia="zh-CN"/>
        </w:rPr>
      </w:pPr>
    </w:p>
    <w:p w14:paraId="1BE0D1B2" w14:textId="77777777" w:rsidR="0088283D" w:rsidRDefault="0088283D" w:rsidP="00A81476">
      <w:pPr>
        <w:pStyle w:val="ac"/>
        <w:ind w:firstLine="709"/>
        <w:jc w:val="both"/>
        <w:rPr>
          <w:rFonts w:ascii="Times New Roman" w:hAnsi="Times New Roman"/>
          <w:sz w:val="28"/>
          <w:szCs w:val="28"/>
          <w:lang w:eastAsia="zh-CN"/>
        </w:rPr>
      </w:pPr>
    </w:p>
    <w:p w14:paraId="212B84D1" w14:textId="77777777" w:rsidR="0088283D" w:rsidRDefault="0088283D" w:rsidP="00A81476">
      <w:pPr>
        <w:pStyle w:val="ac"/>
        <w:ind w:firstLine="709"/>
        <w:jc w:val="both"/>
        <w:rPr>
          <w:rFonts w:ascii="Times New Roman" w:hAnsi="Times New Roman"/>
          <w:sz w:val="28"/>
          <w:szCs w:val="28"/>
          <w:lang w:eastAsia="zh-CN"/>
        </w:rPr>
      </w:pPr>
    </w:p>
    <w:p w14:paraId="2C53E0A0" w14:textId="77777777" w:rsidR="0088283D" w:rsidRDefault="0088283D" w:rsidP="00A81476">
      <w:pPr>
        <w:pStyle w:val="ac"/>
        <w:ind w:firstLine="709"/>
        <w:jc w:val="both"/>
        <w:rPr>
          <w:rFonts w:ascii="Times New Roman" w:hAnsi="Times New Roman"/>
          <w:sz w:val="28"/>
          <w:szCs w:val="28"/>
          <w:lang w:eastAsia="zh-CN"/>
        </w:rPr>
      </w:pPr>
    </w:p>
    <w:p w14:paraId="44459445" w14:textId="77777777" w:rsidR="0088283D" w:rsidRDefault="0088283D" w:rsidP="00A81476">
      <w:pPr>
        <w:pStyle w:val="ac"/>
        <w:ind w:firstLine="709"/>
        <w:jc w:val="both"/>
        <w:rPr>
          <w:rFonts w:ascii="Times New Roman" w:hAnsi="Times New Roman"/>
          <w:sz w:val="28"/>
          <w:szCs w:val="28"/>
          <w:lang w:eastAsia="zh-CN"/>
        </w:rPr>
      </w:pPr>
    </w:p>
    <w:p w14:paraId="4AE5DFD4" w14:textId="77777777" w:rsidR="0088283D" w:rsidRDefault="0088283D" w:rsidP="00A81476">
      <w:pPr>
        <w:pStyle w:val="ac"/>
        <w:ind w:firstLine="709"/>
        <w:jc w:val="both"/>
        <w:rPr>
          <w:rFonts w:ascii="Times New Roman" w:hAnsi="Times New Roman"/>
          <w:sz w:val="28"/>
          <w:szCs w:val="28"/>
          <w:lang w:eastAsia="zh-CN"/>
        </w:rPr>
      </w:pPr>
    </w:p>
    <w:p w14:paraId="009F8D18" w14:textId="77777777" w:rsidR="0088283D" w:rsidRDefault="0088283D" w:rsidP="00A81476">
      <w:pPr>
        <w:pStyle w:val="ac"/>
        <w:ind w:firstLine="709"/>
        <w:jc w:val="both"/>
        <w:rPr>
          <w:rFonts w:ascii="Times New Roman" w:hAnsi="Times New Roman"/>
          <w:sz w:val="28"/>
          <w:szCs w:val="28"/>
          <w:lang w:eastAsia="zh-CN"/>
        </w:rPr>
      </w:pPr>
    </w:p>
    <w:p w14:paraId="605E9817" w14:textId="77777777" w:rsidR="0088283D" w:rsidRDefault="0088283D" w:rsidP="00A81476">
      <w:pPr>
        <w:pStyle w:val="ac"/>
        <w:ind w:firstLine="709"/>
        <w:jc w:val="both"/>
        <w:rPr>
          <w:rFonts w:ascii="Times New Roman" w:hAnsi="Times New Roman"/>
          <w:sz w:val="28"/>
          <w:szCs w:val="28"/>
          <w:lang w:eastAsia="zh-CN"/>
        </w:rPr>
      </w:pPr>
    </w:p>
    <w:p w14:paraId="2F2374EA" w14:textId="16279704"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lastRenderedPageBreak/>
        <w:t>Приложение №</w:t>
      </w:r>
      <w:r w:rsidR="00DC3D03">
        <w:rPr>
          <w:rFonts w:ascii="Times New Roman" w:hAnsi="Times New Roman"/>
          <w:sz w:val="24"/>
          <w:szCs w:val="24"/>
          <w:lang w:eastAsia="zh-CN"/>
        </w:rPr>
        <w:t xml:space="preserve"> </w:t>
      </w:r>
      <w:r w:rsidRPr="00CB0F70">
        <w:rPr>
          <w:rFonts w:ascii="Times New Roman" w:hAnsi="Times New Roman"/>
          <w:sz w:val="24"/>
          <w:szCs w:val="24"/>
          <w:lang w:eastAsia="zh-CN"/>
        </w:rPr>
        <w:t>1</w:t>
      </w:r>
    </w:p>
    <w:p w14:paraId="7E48F478" w14:textId="77777777"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4FD79A07" w14:textId="77777777"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502017A6" w14:textId="5F87DC2B" w:rsidR="00702A32" w:rsidRPr="00D731C5" w:rsidRDefault="00CB0F70" w:rsidP="00D731C5">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«Предоставление садового или огородного</w:t>
      </w:r>
      <w:r>
        <w:rPr>
          <w:rFonts w:ascii="Times New Roman" w:hAnsi="Times New Roman"/>
          <w:sz w:val="24"/>
          <w:szCs w:val="24"/>
          <w:lang w:eastAsia="zh-CN"/>
        </w:rPr>
        <w:br/>
      </w:r>
      <w:r w:rsidRPr="00CB0F70">
        <w:rPr>
          <w:rFonts w:ascii="Times New Roman" w:hAnsi="Times New Roman"/>
          <w:sz w:val="24"/>
          <w:szCs w:val="24"/>
          <w:lang w:eastAsia="zh-CN"/>
        </w:rPr>
        <w:t>земельного участка без проведения торгов</w:t>
      </w:r>
      <w:r>
        <w:rPr>
          <w:rFonts w:ascii="Times New Roman" w:hAnsi="Times New Roman"/>
          <w:sz w:val="24"/>
          <w:szCs w:val="24"/>
          <w:lang w:eastAsia="zh-CN"/>
        </w:rPr>
        <w:br/>
      </w:r>
      <w:r w:rsidRPr="00CB0F70">
        <w:rPr>
          <w:rFonts w:ascii="Times New Roman" w:hAnsi="Times New Roman"/>
          <w:sz w:val="24"/>
          <w:szCs w:val="24"/>
          <w:lang w:eastAsia="zh-CN"/>
        </w:rPr>
        <w:t>в собственность бесплатно, в общую долевую</w:t>
      </w:r>
      <w:r>
        <w:rPr>
          <w:rFonts w:ascii="Times New Roman" w:hAnsi="Times New Roman"/>
          <w:sz w:val="24"/>
          <w:szCs w:val="24"/>
          <w:lang w:eastAsia="zh-CN"/>
        </w:rPr>
        <w:br/>
      </w:r>
      <w:r w:rsidRPr="00CB0F70">
        <w:rPr>
          <w:rFonts w:ascii="Times New Roman" w:hAnsi="Times New Roman"/>
          <w:sz w:val="24"/>
          <w:szCs w:val="24"/>
          <w:lang w:eastAsia="zh-CN"/>
        </w:rPr>
        <w:t>собственность бесплатно либо в аренду»</w:t>
      </w:r>
    </w:p>
    <w:p w14:paraId="58A8D221" w14:textId="4ED57057" w:rsidR="00702A32" w:rsidRDefault="00702A32" w:rsidP="00702A32">
      <w:pPr>
        <w:pStyle w:val="ac"/>
        <w:ind w:firstLine="0"/>
        <w:jc w:val="left"/>
        <w:rPr>
          <w:rFonts w:ascii="Times New Roman" w:hAnsi="Times New Roman"/>
          <w:sz w:val="24"/>
          <w:szCs w:val="24"/>
          <w:u w:val="single"/>
          <w:lang w:eastAsia="zh-CN"/>
        </w:rPr>
      </w:pPr>
    </w:p>
    <w:tbl>
      <w:tblPr>
        <w:tblStyle w:val="a9"/>
        <w:tblW w:w="0" w:type="auto"/>
        <w:tblInd w:w="467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55"/>
      </w:tblGrid>
      <w:tr w:rsidR="00702A32" w14:paraId="38AD4A76" w14:textId="77777777" w:rsidTr="00702A32">
        <w:tc>
          <w:tcPr>
            <w:tcW w:w="4955" w:type="dxa"/>
          </w:tcPr>
          <w:p w14:paraId="31B64622" w14:textId="799D4A66" w:rsidR="00702A32" w:rsidRPr="00702A32" w:rsidRDefault="00702A32" w:rsidP="00702A32">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В администрацию</w:t>
            </w:r>
            <w:r w:rsidR="00D731C5">
              <w:rPr>
                <w:rFonts w:ascii="Times New Roman" w:hAnsi="Times New Roman"/>
                <w:sz w:val="24"/>
                <w:szCs w:val="24"/>
                <w:lang w:eastAsia="zh-CN"/>
              </w:rPr>
              <w:t xml:space="preserve"> МО «Муринское городское</w:t>
            </w:r>
          </w:p>
        </w:tc>
      </w:tr>
      <w:tr w:rsidR="00702A32" w14:paraId="23C44C0E" w14:textId="77777777" w:rsidTr="00702A32">
        <w:tc>
          <w:tcPr>
            <w:tcW w:w="4955" w:type="dxa"/>
          </w:tcPr>
          <w:p w14:paraId="6B0E6EFA" w14:textId="72B29ECB" w:rsidR="00702A32" w:rsidRPr="00702A32" w:rsidRDefault="00D731C5" w:rsidP="00702A32">
            <w:pPr>
              <w:pStyle w:val="ac"/>
              <w:ind w:firstLine="0"/>
              <w:jc w:val="left"/>
              <w:rPr>
                <w:rFonts w:ascii="Times New Roman" w:hAnsi="Times New Roman"/>
                <w:sz w:val="24"/>
                <w:szCs w:val="24"/>
                <w:lang w:eastAsia="zh-CN"/>
              </w:rPr>
            </w:pPr>
            <w:r>
              <w:rPr>
                <w:rFonts w:ascii="Times New Roman" w:hAnsi="Times New Roman"/>
                <w:sz w:val="24"/>
                <w:szCs w:val="24"/>
                <w:lang w:eastAsia="zh-CN"/>
              </w:rPr>
              <w:t>поселение» Всеволожского муниципального</w:t>
            </w:r>
          </w:p>
        </w:tc>
      </w:tr>
      <w:tr w:rsidR="00D731C5" w14:paraId="70956762" w14:textId="77777777" w:rsidTr="00702A32">
        <w:tc>
          <w:tcPr>
            <w:tcW w:w="4955" w:type="dxa"/>
          </w:tcPr>
          <w:p w14:paraId="387B6318" w14:textId="31D16B08" w:rsidR="00D731C5" w:rsidRDefault="00D731C5" w:rsidP="00702A32">
            <w:pPr>
              <w:pStyle w:val="ac"/>
              <w:ind w:firstLine="0"/>
              <w:jc w:val="left"/>
              <w:rPr>
                <w:rFonts w:ascii="Times New Roman" w:hAnsi="Times New Roman"/>
                <w:sz w:val="24"/>
                <w:szCs w:val="24"/>
                <w:lang w:eastAsia="zh-CN"/>
              </w:rPr>
            </w:pPr>
            <w:r>
              <w:rPr>
                <w:rFonts w:ascii="Times New Roman" w:hAnsi="Times New Roman"/>
                <w:sz w:val="24"/>
                <w:szCs w:val="24"/>
                <w:lang w:eastAsia="zh-CN"/>
              </w:rPr>
              <w:t>района Ленинградской области</w:t>
            </w:r>
          </w:p>
        </w:tc>
      </w:tr>
      <w:tr w:rsidR="00702A32" w14:paraId="5C027490" w14:textId="77777777" w:rsidTr="00702A32">
        <w:tc>
          <w:tcPr>
            <w:tcW w:w="4955" w:type="dxa"/>
          </w:tcPr>
          <w:p w14:paraId="3CA689D5" w14:textId="0E7EB62B" w:rsidR="00702A32" w:rsidRPr="00702A32" w:rsidRDefault="00702A32" w:rsidP="00702A32">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от</w:t>
            </w:r>
          </w:p>
        </w:tc>
      </w:tr>
      <w:tr w:rsidR="00702A32" w14:paraId="2E28E071" w14:textId="77777777" w:rsidTr="00702A32">
        <w:tc>
          <w:tcPr>
            <w:tcW w:w="4955" w:type="dxa"/>
          </w:tcPr>
          <w:p w14:paraId="653E9D64" w14:textId="77777777" w:rsidR="00702A32" w:rsidRPr="00702A32" w:rsidRDefault="00702A32" w:rsidP="00702A32">
            <w:pPr>
              <w:pStyle w:val="ac"/>
              <w:ind w:firstLine="0"/>
              <w:jc w:val="left"/>
              <w:rPr>
                <w:rFonts w:ascii="Times New Roman" w:hAnsi="Times New Roman"/>
                <w:sz w:val="24"/>
                <w:szCs w:val="24"/>
                <w:lang w:eastAsia="zh-CN"/>
              </w:rPr>
            </w:pPr>
          </w:p>
        </w:tc>
      </w:tr>
      <w:tr w:rsidR="00702A32" w14:paraId="6B708CC6" w14:textId="77777777" w:rsidTr="00702A32">
        <w:tc>
          <w:tcPr>
            <w:tcW w:w="4955" w:type="dxa"/>
          </w:tcPr>
          <w:p w14:paraId="71372417" w14:textId="77777777" w:rsidR="00702A32" w:rsidRPr="00702A32" w:rsidRDefault="00702A32" w:rsidP="00702A32">
            <w:pPr>
              <w:pStyle w:val="ac"/>
              <w:ind w:firstLine="0"/>
              <w:jc w:val="left"/>
              <w:rPr>
                <w:rFonts w:ascii="Times New Roman" w:hAnsi="Times New Roman"/>
                <w:sz w:val="24"/>
                <w:szCs w:val="24"/>
                <w:lang w:eastAsia="zh-CN"/>
              </w:rPr>
            </w:pPr>
          </w:p>
        </w:tc>
      </w:tr>
      <w:tr w:rsidR="00702A32" w14:paraId="3510DAE5" w14:textId="77777777" w:rsidTr="00702A32">
        <w:tc>
          <w:tcPr>
            <w:tcW w:w="4955" w:type="dxa"/>
          </w:tcPr>
          <w:p w14:paraId="57D58309" w14:textId="77C8C8EF" w:rsidR="00702A32" w:rsidRPr="00702A32" w:rsidRDefault="00702A32" w:rsidP="00702A32">
            <w:pPr>
              <w:pStyle w:val="ac"/>
              <w:ind w:firstLine="0"/>
              <w:jc w:val="left"/>
              <w:rPr>
                <w:rFonts w:ascii="Times New Roman" w:hAnsi="Times New Roman"/>
                <w:sz w:val="18"/>
                <w:szCs w:val="18"/>
                <w:lang w:eastAsia="zh-CN"/>
              </w:rPr>
            </w:pPr>
            <w:r w:rsidRPr="00702A32">
              <w:rPr>
                <w:rFonts w:ascii="Times New Roman" w:hAnsi="Times New Roman"/>
                <w:sz w:val="18"/>
                <w:szCs w:val="18"/>
                <w:lang w:eastAsia="zh-CN"/>
              </w:rPr>
              <w:t>(полное наименование, ИНН, место нахождения) Ф.И.О (последнее при наличии) представителя) (название документа, на основании которого действует представитель) почтовый адрес и (или) адрес электронной почты, телефон)</w:t>
            </w:r>
          </w:p>
        </w:tc>
      </w:tr>
    </w:tbl>
    <w:p w14:paraId="3C69FC8D" w14:textId="77777777" w:rsidR="00702A32" w:rsidRDefault="00702A32" w:rsidP="00D731C5">
      <w:pPr>
        <w:pStyle w:val="ac"/>
        <w:ind w:firstLine="0"/>
        <w:jc w:val="both"/>
        <w:rPr>
          <w:rFonts w:ascii="Times New Roman" w:hAnsi="Times New Roman"/>
          <w:sz w:val="24"/>
          <w:szCs w:val="24"/>
          <w:u w:val="single"/>
          <w:lang w:eastAsia="zh-CN"/>
        </w:rPr>
      </w:pPr>
    </w:p>
    <w:p w14:paraId="72E14F6F" w14:textId="77777777" w:rsidR="00701F47" w:rsidRDefault="00701F47" w:rsidP="00702A32">
      <w:pPr>
        <w:pStyle w:val="ac"/>
        <w:ind w:firstLine="0"/>
        <w:rPr>
          <w:rFonts w:ascii="Times New Roman" w:hAnsi="Times New Roman"/>
          <w:sz w:val="24"/>
          <w:szCs w:val="24"/>
          <w:lang w:eastAsia="zh-CN"/>
        </w:rPr>
      </w:pPr>
    </w:p>
    <w:p w14:paraId="31C73B30" w14:textId="4C83AF1A" w:rsidR="00702A32" w:rsidRDefault="00702A32" w:rsidP="00702A32">
      <w:pPr>
        <w:pStyle w:val="ac"/>
        <w:ind w:firstLine="0"/>
        <w:rPr>
          <w:rFonts w:ascii="Times New Roman" w:hAnsi="Times New Roman"/>
          <w:sz w:val="24"/>
          <w:szCs w:val="24"/>
          <w:lang w:eastAsia="zh-CN"/>
        </w:rPr>
      </w:pPr>
      <w:r w:rsidRPr="00702A32">
        <w:rPr>
          <w:rFonts w:ascii="Times New Roman" w:hAnsi="Times New Roman"/>
          <w:sz w:val="24"/>
          <w:szCs w:val="24"/>
          <w:lang w:eastAsia="zh-CN"/>
        </w:rPr>
        <w:t>ЗАЯВЛЕНИЕ</w:t>
      </w:r>
    </w:p>
    <w:p w14:paraId="2018C01C" w14:textId="1782D8D9" w:rsidR="00702A32" w:rsidRDefault="00702A32" w:rsidP="00702A32">
      <w:pPr>
        <w:pStyle w:val="ac"/>
        <w:ind w:firstLine="0"/>
        <w:rPr>
          <w:rFonts w:ascii="Times New Roman" w:hAnsi="Times New Roman"/>
          <w:sz w:val="24"/>
          <w:szCs w:val="24"/>
          <w:lang w:eastAsia="zh-CN"/>
        </w:rPr>
      </w:pPr>
      <w:r>
        <w:rPr>
          <w:rFonts w:ascii="Times New Roman" w:hAnsi="Times New Roman"/>
          <w:sz w:val="24"/>
          <w:szCs w:val="24"/>
          <w:lang w:eastAsia="zh-CN"/>
        </w:rPr>
        <w:t>о предоставлении земельного участка</w:t>
      </w:r>
    </w:p>
    <w:tbl>
      <w:tblPr>
        <w:tblStyle w:val="a9"/>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702A32" w14:paraId="1F1C463D" w14:textId="77777777" w:rsidTr="00702A32">
        <w:tc>
          <w:tcPr>
            <w:tcW w:w="9628" w:type="dxa"/>
          </w:tcPr>
          <w:p w14:paraId="4E835337" w14:textId="77777777" w:rsidR="00702A32" w:rsidRDefault="00702A32" w:rsidP="00702A32">
            <w:pPr>
              <w:pStyle w:val="ac"/>
              <w:ind w:firstLine="0"/>
              <w:rPr>
                <w:rFonts w:ascii="Times New Roman" w:hAnsi="Times New Roman"/>
                <w:sz w:val="24"/>
                <w:szCs w:val="24"/>
                <w:lang w:eastAsia="zh-CN"/>
              </w:rPr>
            </w:pPr>
          </w:p>
        </w:tc>
      </w:tr>
      <w:tr w:rsidR="00702A32" w14:paraId="3B4BDCEF" w14:textId="77777777" w:rsidTr="00702A32">
        <w:tc>
          <w:tcPr>
            <w:tcW w:w="9628" w:type="dxa"/>
          </w:tcPr>
          <w:p w14:paraId="1ABF6329" w14:textId="126AD8C6" w:rsidR="00702A32" w:rsidRPr="00702A32" w:rsidRDefault="00702A32" w:rsidP="00702A32">
            <w:pPr>
              <w:pStyle w:val="ac"/>
              <w:ind w:firstLine="0"/>
              <w:rPr>
                <w:rFonts w:ascii="Times New Roman" w:hAnsi="Times New Roman"/>
                <w:sz w:val="18"/>
                <w:szCs w:val="18"/>
                <w:lang w:eastAsia="zh-CN"/>
              </w:rPr>
            </w:pPr>
            <w:r w:rsidRPr="00702A32">
              <w:rPr>
                <w:rFonts w:ascii="Times New Roman" w:hAnsi="Times New Roman"/>
                <w:sz w:val="18"/>
                <w:szCs w:val="18"/>
                <w:lang w:eastAsia="zh-CN"/>
              </w:rPr>
              <w:t>(без проведения торгов в собственность бесплатно, в общую долевую собственность, в аренду)</w:t>
            </w:r>
          </w:p>
        </w:tc>
      </w:tr>
    </w:tbl>
    <w:p w14:paraId="457D3544" w14:textId="77777777" w:rsidR="00702A32" w:rsidRDefault="00702A32" w:rsidP="00702A32">
      <w:pPr>
        <w:pStyle w:val="ac"/>
        <w:ind w:firstLine="0"/>
        <w:rPr>
          <w:rFonts w:ascii="Times New Roman" w:hAnsi="Times New Roman"/>
          <w:sz w:val="24"/>
          <w:szCs w:val="24"/>
          <w:lang w:eastAsia="zh-CN"/>
        </w:rPr>
      </w:pPr>
    </w:p>
    <w:p w14:paraId="69F52241" w14:textId="17F835EC" w:rsidR="00702A32" w:rsidRDefault="00702A32" w:rsidP="00702A32">
      <w:pPr>
        <w:pStyle w:val="ac"/>
        <w:ind w:firstLine="709"/>
        <w:jc w:val="both"/>
        <w:rPr>
          <w:rFonts w:ascii="Times New Roman" w:hAnsi="Times New Roman"/>
          <w:sz w:val="24"/>
          <w:szCs w:val="24"/>
          <w:lang w:eastAsia="zh-CN"/>
        </w:rPr>
      </w:pPr>
      <w:r w:rsidRPr="00702A32">
        <w:rPr>
          <w:rFonts w:ascii="Times New Roman" w:hAnsi="Times New Roman"/>
          <w:sz w:val="24"/>
          <w:szCs w:val="24"/>
          <w:lang w:eastAsia="zh-CN"/>
        </w:rPr>
        <w:t>На основании пункта 2.7 статьи 3 Федерального закона от 25.10.2001 № 137-ФЗ</w:t>
      </w:r>
      <w:r>
        <w:rPr>
          <w:rFonts w:ascii="Times New Roman" w:hAnsi="Times New Roman"/>
          <w:sz w:val="24"/>
          <w:szCs w:val="24"/>
          <w:lang w:eastAsia="zh-CN"/>
        </w:rPr>
        <w:br/>
      </w:r>
      <w:r w:rsidRPr="00702A32">
        <w:rPr>
          <w:rFonts w:ascii="Times New Roman" w:hAnsi="Times New Roman"/>
          <w:sz w:val="24"/>
          <w:szCs w:val="24"/>
          <w:lang w:eastAsia="zh-CN"/>
        </w:rPr>
        <w:t>«О введении в действие Земельного кодекса Российской Федерации» прошу предоставить</w:t>
      </w:r>
    </w:p>
    <w:tbl>
      <w:tblPr>
        <w:tblStyle w:val="a9"/>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702A32" w14:paraId="23C97AB8" w14:textId="77777777" w:rsidTr="00D731C5">
        <w:tc>
          <w:tcPr>
            <w:tcW w:w="9628" w:type="dxa"/>
            <w:tcBorders>
              <w:bottom w:val="single" w:sz="4" w:space="0" w:color="auto"/>
            </w:tcBorders>
          </w:tcPr>
          <w:p w14:paraId="52C3275A" w14:textId="77777777" w:rsidR="00702A32" w:rsidRDefault="00702A32" w:rsidP="00702A32">
            <w:pPr>
              <w:pStyle w:val="ac"/>
              <w:ind w:firstLine="0"/>
              <w:jc w:val="both"/>
              <w:rPr>
                <w:rFonts w:ascii="Times New Roman" w:hAnsi="Times New Roman"/>
                <w:sz w:val="24"/>
                <w:szCs w:val="24"/>
                <w:lang w:eastAsia="zh-CN"/>
              </w:rPr>
            </w:pPr>
          </w:p>
        </w:tc>
      </w:tr>
      <w:tr w:rsidR="00702A32" w14:paraId="52DCC264" w14:textId="77777777" w:rsidTr="00D731C5">
        <w:tc>
          <w:tcPr>
            <w:tcW w:w="9628" w:type="dxa"/>
            <w:tcBorders>
              <w:top w:val="single" w:sz="4" w:space="0" w:color="auto"/>
              <w:bottom w:val="nil"/>
            </w:tcBorders>
          </w:tcPr>
          <w:p w14:paraId="1818D952" w14:textId="77777777" w:rsidR="00702A32" w:rsidRDefault="00702A32" w:rsidP="00702A32">
            <w:pPr>
              <w:pStyle w:val="ac"/>
              <w:ind w:firstLine="0"/>
              <w:rPr>
                <w:rFonts w:ascii="Times New Roman" w:hAnsi="Times New Roman"/>
                <w:sz w:val="18"/>
                <w:szCs w:val="18"/>
                <w:lang w:eastAsia="zh-CN"/>
              </w:rPr>
            </w:pPr>
            <w:r w:rsidRPr="00702A32">
              <w:rPr>
                <w:rFonts w:ascii="Times New Roman" w:hAnsi="Times New Roman"/>
                <w:sz w:val="18"/>
                <w:szCs w:val="18"/>
                <w:lang w:eastAsia="zh-CN"/>
              </w:rPr>
              <w:t>(без проведения торгов в собственность бесплатно, в общую долевую собственность, в аренду)</w:t>
            </w:r>
          </w:p>
          <w:p w14:paraId="0375A237" w14:textId="2B93DD2E" w:rsidR="00702A32" w:rsidRPr="00702A32" w:rsidRDefault="00702A32" w:rsidP="00702A32">
            <w:pPr>
              <w:pStyle w:val="ac"/>
              <w:ind w:firstLine="0"/>
              <w:rPr>
                <w:rFonts w:ascii="Times New Roman" w:hAnsi="Times New Roman"/>
                <w:sz w:val="18"/>
                <w:szCs w:val="18"/>
                <w:lang w:eastAsia="zh-CN"/>
              </w:rPr>
            </w:pPr>
          </w:p>
        </w:tc>
      </w:tr>
      <w:tr w:rsidR="00702A32" w14:paraId="5C3ADE40" w14:textId="77777777" w:rsidTr="00D731C5">
        <w:tc>
          <w:tcPr>
            <w:tcW w:w="9628" w:type="dxa"/>
            <w:tcBorders>
              <w:top w:val="nil"/>
            </w:tcBorders>
          </w:tcPr>
          <w:p w14:paraId="3E158FCF" w14:textId="3423B1FC" w:rsidR="00702A32" w:rsidRPr="00702A32" w:rsidRDefault="00702A32" w:rsidP="00702A32">
            <w:pPr>
              <w:pStyle w:val="ac"/>
              <w:ind w:firstLine="0"/>
              <w:jc w:val="left"/>
              <w:rPr>
                <w:rFonts w:ascii="Times New Roman" w:hAnsi="Times New Roman"/>
                <w:sz w:val="18"/>
                <w:szCs w:val="18"/>
                <w:lang w:eastAsia="zh-CN"/>
              </w:rPr>
            </w:pPr>
            <w:r w:rsidRPr="00702A32">
              <w:rPr>
                <w:rFonts w:ascii="Times New Roman" w:hAnsi="Times New Roman"/>
                <w:sz w:val="24"/>
                <w:szCs w:val="24"/>
                <w:lang w:eastAsia="zh-CN"/>
              </w:rPr>
              <w:t>земельный участок площадью</w:t>
            </w:r>
            <w:r>
              <w:rPr>
                <w:rFonts w:ascii="Times New Roman" w:hAnsi="Times New Roman"/>
                <w:sz w:val="24"/>
                <w:szCs w:val="24"/>
                <w:lang w:eastAsia="zh-CN"/>
              </w:rPr>
              <w:t xml:space="preserve">                     </w:t>
            </w:r>
            <w:r w:rsidRPr="00702A32">
              <w:rPr>
                <w:rFonts w:ascii="Times New Roman" w:hAnsi="Times New Roman"/>
                <w:sz w:val="24"/>
                <w:szCs w:val="24"/>
                <w:lang w:eastAsia="zh-CN"/>
              </w:rPr>
              <w:t>кв.м;</w:t>
            </w:r>
          </w:p>
        </w:tc>
      </w:tr>
      <w:tr w:rsidR="00702A32" w14:paraId="1B084B07" w14:textId="77777777" w:rsidTr="00D731C5">
        <w:tc>
          <w:tcPr>
            <w:tcW w:w="9628" w:type="dxa"/>
          </w:tcPr>
          <w:p w14:paraId="585A4B51" w14:textId="4CE950A7" w:rsidR="00702A32" w:rsidRPr="00702A32" w:rsidRDefault="00702A32" w:rsidP="00702A32">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адрес земельного участка: муниципальный район (городской округ),</w:t>
            </w:r>
          </w:p>
        </w:tc>
      </w:tr>
      <w:tr w:rsidR="00D731C5" w14:paraId="37F848DB" w14:textId="77777777" w:rsidTr="00D731C5">
        <w:tc>
          <w:tcPr>
            <w:tcW w:w="9628" w:type="dxa"/>
          </w:tcPr>
          <w:p w14:paraId="342985A1" w14:textId="357CC826" w:rsidR="00D731C5" w:rsidRPr="00702A32" w:rsidRDefault="00D731C5" w:rsidP="00702A32">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населенный</w:t>
            </w:r>
            <w:r>
              <w:rPr>
                <w:rFonts w:ascii="Times New Roman" w:hAnsi="Times New Roman"/>
                <w:sz w:val="24"/>
                <w:szCs w:val="24"/>
                <w:lang w:eastAsia="zh-CN"/>
              </w:rPr>
              <w:t xml:space="preserve"> пункт                                    ул.                             </w:t>
            </w:r>
            <w:r w:rsidRPr="00702A32">
              <w:rPr>
                <w:rFonts w:ascii="Times New Roman" w:hAnsi="Times New Roman"/>
                <w:sz w:val="24"/>
                <w:szCs w:val="24"/>
                <w:lang w:eastAsia="zh-CN"/>
              </w:rPr>
              <w:t xml:space="preserve">№ </w:t>
            </w:r>
            <w:r>
              <w:rPr>
                <w:rFonts w:ascii="Times New Roman" w:hAnsi="Times New Roman"/>
                <w:sz w:val="24"/>
                <w:szCs w:val="24"/>
                <w:lang w:eastAsia="zh-CN"/>
              </w:rPr>
              <w:t xml:space="preserve">земельного </w:t>
            </w:r>
            <w:r w:rsidRPr="00702A32">
              <w:rPr>
                <w:rFonts w:ascii="Times New Roman" w:hAnsi="Times New Roman"/>
                <w:sz w:val="24"/>
                <w:szCs w:val="24"/>
                <w:lang w:eastAsia="zh-CN"/>
              </w:rPr>
              <w:t>участка</w:t>
            </w:r>
          </w:p>
        </w:tc>
      </w:tr>
      <w:tr w:rsidR="00D731C5" w14:paraId="17B74543" w14:textId="77777777" w:rsidTr="00D731C5">
        <w:tc>
          <w:tcPr>
            <w:tcW w:w="9628" w:type="dxa"/>
          </w:tcPr>
          <w:p w14:paraId="04FA7716" w14:textId="3E494284" w:rsidR="00D731C5" w:rsidRPr="00702A32" w:rsidRDefault="00D731C5" w:rsidP="00D731C5">
            <w:pPr>
              <w:pStyle w:val="ac"/>
              <w:ind w:firstLine="0"/>
              <w:jc w:val="both"/>
              <w:rPr>
                <w:rFonts w:ascii="Times New Roman" w:hAnsi="Times New Roman"/>
                <w:sz w:val="24"/>
                <w:szCs w:val="24"/>
                <w:lang w:eastAsia="zh-CN"/>
              </w:rPr>
            </w:pPr>
            <w:r w:rsidRPr="00702A32">
              <w:rPr>
                <w:rFonts w:ascii="Times New Roman" w:hAnsi="Times New Roman"/>
                <w:sz w:val="24"/>
                <w:szCs w:val="24"/>
                <w:lang w:eastAsia="zh-CN"/>
              </w:rPr>
              <w:t>Кадастровый номер земельного участка или кадастровые номера земельных участков</w:t>
            </w:r>
            <w:r>
              <w:rPr>
                <w:rFonts w:ascii="Times New Roman" w:hAnsi="Times New Roman"/>
                <w:sz w:val="24"/>
                <w:szCs w:val="24"/>
                <w:lang w:eastAsia="zh-CN"/>
              </w:rPr>
              <w:t>:</w:t>
            </w:r>
          </w:p>
        </w:tc>
      </w:tr>
      <w:tr w:rsidR="00D731C5" w14:paraId="49FB4FB0" w14:textId="77777777" w:rsidTr="00D731C5">
        <w:tc>
          <w:tcPr>
            <w:tcW w:w="9628" w:type="dxa"/>
          </w:tcPr>
          <w:p w14:paraId="0A751D8D" w14:textId="77777777" w:rsidR="00D731C5" w:rsidRPr="00702A32" w:rsidRDefault="00D731C5" w:rsidP="00D731C5">
            <w:pPr>
              <w:pStyle w:val="ac"/>
              <w:ind w:firstLine="0"/>
              <w:jc w:val="both"/>
              <w:rPr>
                <w:rFonts w:ascii="Times New Roman" w:hAnsi="Times New Roman"/>
                <w:sz w:val="24"/>
                <w:szCs w:val="24"/>
                <w:lang w:eastAsia="zh-CN"/>
              </w:rPr>
            </w:pPr>
          </w:p>
        </w:tc>
      </w:tr>
      <w:tr w:rsidR="00D731C5" w14:paraId="5F14522D" w14:textId="77777777" w:rsidTr="00D731C5">
        <w:tc>
          <w:tcPr>
            <w:tcW w:w="9628" w:type="dxa"/>
            <w:tcBorders>
              <w:bottom w:val="single" w:sz="4" w:space="0" w:color="auto"/>
            </w:tcBorders>
          </w:tcPr>
          <w:p w14:paraId="5A7BEBDD" w14:textId="77777777" w:rsidR="00D731C5" w:rsidRPr="00702A32" w:rsidRDefault="00D731C5" w:rsidP="00D731C5">
            <w:pPr>
              <w:pStyle w:val="ac"/>
              <w:ind w:firstLine="0"/>
              <w:jc w:val="both"/>
              <w:rPr>
                <w:rFonts w:ascii="Times New Roman" w:hAnsi="Times New Roman"/>
                <w:sz w:val="24"/>
                <w:szCs w:val="24"/>
                <w:lang w:eastAsia="zh-CN"/>
              </w:rPr>
            </w:pPr>
          </w:p>
        </w:tc>
      </w:tr>
      <w:tr w:rsidR="00D731C5" w14:paraId="0B5741D9" w14:textId="77777777" w:rsidTr="00D731C5">
        <w:tc>
          <w:tcPr>
            <w:tcW w:w="9628" w:type="dxa"/>
            <w:tcBorders>
              <w:top w:val="single" w:sz="4" w:space="0" w:color="auto"/>
              <w:bottom w:val="nil"/>
            </w:tcBorders>
          </w:tcPr>
          <w:p w14:paraId="6CFCD2E0" w14:textId="77777777" w:rsidR="00D731C5" w:rsidRDefault="00D731C5" w:rsidP="00D731C5">
            <w:pPr>
              <w:pStyle w:val="ac"/>
              <w:ind w:firstLine="0"/>
              <w:jc w:val="both"/>
              <w:rPr>
                <w:rFonts w:ascii="Times New Roman" w:hAnsi="Times New Roman"/>
                <w:sz w:val="18"/>
                <w:szCs w:val="18"/>
                <w:lang w:eastAsia="zh-CN"/>
              </w:rPr>
            </w:pPr>
            <w:r w:rsidRPr="00D731C5">
              <w:rPr>
                <w:rFonts w:ascii="Times New Roman" w:hAnsi="Times New Roman"/>
                <w:sz w:val="18"/>
                <w:szCs w:val="18"/>
                <w:lang w:eastAsia="zh-CN"/>
              </w:rPr>
              <w:t>(указывается, в случае если границы земельного участка подлежат уточнению в соответствии с Федеральным законом от 13.07.2015 № 218-ФЗ «О государственной регистрации недвижимости», а также если сведения о земельных участках,</w:t>
            </w:r>
            <w:r>
              <w:rPr>
                <w:rFonts w:ascii="Times New Roman" w:hAnsi="Times New Roman"/>
                <w:sz w:val="18"/>
                <w:szCs w:val="18"/>
                <w:lang w:eastAsia="zh-CN"/>
              </w:rPr>
              <w:br/>
            </w:r>
            <w:r w:rsidRPr="00D731C5">
              <w:rPr>
                <w:rFonts w:ascii="Times New Roman" w:hAnsi="Times New Roman"/>
                <w:sz w:val="18"/>
                <w:szCs w:val="18"/>
                <w:lang w:eastAsia="zh-CN"/>
              </w:rPr>
              <w:t>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внесены в Единый государственный реестр недвижимости)</w:t>
            </w:r>
          </w:p>
          <w:p w14:paraId="33D84837" w14:textId="34267238" w:rsidR="00D731C5" w:rsidRPr="00D731C5" w:rsidRDefault="00D731C5" w:rsidP="00D731C5">
            <w:pPr>
              <w:pStyle w:val="ac"/>
              <w:ind w:firstLine="0"/>
              <w:jc w:val="both"/>
              <w:rPr>
                <w:rFonts w:ascii="Times New Roman" w:hAnsi="Times New Roman"/>
                <w:sz w:val="18"/>
                <w:szCs w:val="18"/>
                <w:lang w:eastAsia="zh-CN"/>
              </w:rPr>
            </w:pPr>
          </w:p>
        </w:tc>
      </w:tr>
      <w:tr w:rsidR="00D731C5" w14:paraId="51D6666D" w14:textId="77777777" w:rsidTr="00D731C5">
        <w:tc>
          <w:tcPr>
            <w:tcW w:w="9628" w:type="dxa"/>
            <w:tcBorders>
              <w:top w:val="nil"/>
            </w:tcBorders>
          </w:tcPr>
          <w:p w14:paraId="791FBE59" w14:textId="0B59F99A" w:rsidR="00D731C5" w:rsidRPr="00D731C5" w:rsidRDefault="00D731C5" w:rsidP="00D731C5">
            <w:pPr>
              <w:pStyle w:val="ac"/>
              <w:ind w:firstLine="0"/>
              <w:jc w:val="both"/>
              <w:rPr>
                <w:rFonts w:ascii="Times New Roman" w:hAnsi="Times New Roman"/>
                <w:sz w:val="24"/>
                <w:szCs w:val="24"/>
                <w:lang w:eastAsia="zh-CN"/>
              </w:rPr>
            </w:pPr>
            <w:r w:rsidRPr="00D731C5">
              <w:rPr>
                <w:rFonts w:ascii="Times New Roman" w:hAnsi="Times New Roman"/>
                <w:sz w:val="24"/>
                <w:szCs w:val="24"/>
                <w:lang w:eastAsia="zh-CN"/>
              </w:rPr>
              <w:t>Реквизиты решения о предварительном согласовании предоставления земельного участка</w:t>
            </w:r>
          </w:p>
        </w:tc>
      </w:tr>
      <w:tr w:rsidR="00D731C5" w14:paraId="6D3D1BE1" w14:textId="77777777" w:rsidTr="00D731C5">
        <w:tc>
          <w:tcPr>
            <w:tcW w:w="9628" w:type="dxa"/>
          </w:tcPr>
          <w:p w14:paraId="182C0EB6" w14:textId="77777777" w:rsidR="00D731C5" w:rsidRPr="00D731C5" w:rsidRDefault="00D731C5" w:rsidP="00D731C5">
            <w:pPr>
              <w:pStyle w:val="ac"/>
              <w:ind w:firstLine="0"/>
              <w:jc w:val="both"/>
              <w:rPr>
                <w:rFonts w:ascii="Times New Roman" w:hAnsi="Times New Roman"/>
                <w:sz w:val="24"/>
                <w:szCs w:val="24"/>
                <w:lang w:eastAsia="zh-CN"/>
              </w:rPr>
            </w:pPr>
          </w:p>
        </w:tc>
      </w:tr>
      <w:tr w:rsidR="00D731C5" w14:paraId="43BE6A90" w14:textId="77777777" w:rsidTr="00D731C5">
        <w:tc>
          <w:tcPr>
            <w:tcW w:w="9628" w:type="dxa"/>
          </w:tcPr>
          <w:p w14:paraId="6ECCD96F" w14:textId="1C35B40E" w:rsidR="00D731C5" w:rsidRPr="00D731C5" w:rsidRDefault="00D731C5" w:rsidP="00D731C5">
            <w:pPr>
              <w:pStyle w:val="ac"/>
              <w:ind w:firstLine="0"/>
              <w:jc w:val="both"/>
              <w:rPr>
                <w:rFonts w:ascii="Times New Roman" w:hAnsi="Times New Roman"/>
                <w:sz w:val="18"/>
                <w:szCs w:val="18"/>
                <w:lang w:eastAsia="zh-CN"/>
              </w:rPr>
            </w:pPr>
            <w:r w:rsidRPr="00D731C5">
              <w:rPr>
                <w:rFonts w:ascii="Times New Roman" w:hAnsi="Times New Roman"/>
                <w:sz w:val="18"/>
                <w:szCs w:val="18"/>
                <w:lang w:eastAsia="zh-CN"/>
              </w:rPr>
              <w:t>(в случае, если испрашиваемый земельный участок образовывался или его границы уточнялись на основании решения о предварительном согласовании предоставления земельного участка)</w:t>
            </w:r>
          </w:p>
        </w:tc>
      </w:tr>
    </w:tbl>
    <w:p w14:paraId="59DDF7D1" w14:textId="77777777" w:rsidR="00702A32" w:rsidRDefault="00702A32" w:rsidP="00702A32">
      <w:pPr>
        <w:pStyle w:val="ac"/>
        <w:ind w:firstLine="0"/>
        <w:jc w:val="both"/>
        <w:rPr>
          <w:rFonts w:ascii="Times New Roman" w:hAnsi="Times New Roman"/>
          <w:sz w:val="24"/>
          <w:szCs w:val="24"/>
          <w:lang w:eastAsia="zh-CN"/>
        </w:rPr>
      </w:pPr>
    </w:p>
    <w:p w14:paraId="3A1E8819" w14:textId="40580B90" w:rsidR="00D731C5" w:rsidRPr="00D731C5" w:rsidRDefault="00D731C5" w:rsidP="00D731C5">
      <w:pPr>
        <w:pStyle w:val="ac"/>
        <w:ind w:firstLine="0"/>
        <w:jc w:val="both"/>
        <w:rPr>
          <w:rFonts w:ascii="Times New Roman" w:hAnsi="Times New Roman"/>
          <w:sz w:val="24"/>
          <w:szCs w:val="24"/>
          <w:lang w:eastAsia="zh-CN"/>
        </w:rPr>
      </w:pPr>
      <w:r w:rsidRPr="00D731C5">
        <w:rPr>
          <w:rFonts w:ascii="Times New Roman" w:hAnsi="Times New Roman"/>
          <w:sz w:val="24"/>
          <w:szCs w:val="24"/>
          <w:lang w:eastAsia="zh-CN"/>
        </w:rPr>
        <w:t>К заявлению прилагаются следующие документы:</w:t>
      </w:r>
    </w:p>
    <w:p w14:paraId="4CD227FF" w14:textId="77777777" w:rsidR="00D731C5" w:rsidRPr="00D731C5" w:rsidRDefault="00D731C5" w:rsidP="00D731C5">
      <w:pPr>
        <w:pStyle w:val="ac"/>
        <w:ind w:firstLine="0"/>
        <w:jc w:val="both"/>
        <w:rPr>
          <w:rFonts w:ascii="Times New Roman" w:hAnsi="Times New Roman"/>
          <w:sz w:val="24"/>
          <w:szCs w:val="24"/>
          <w:lang w:eastAsia="zh-CN"/>
        </w:rPr>
      </w:pPr>
      <w:r w:rsidRPr="00D731C5">
        <w:rPr>
          <w:rFonts w:ascii="Times New Roman" w:hAnsi="Times New Roman"/>
          <w:sz w:val="24"/>
          <w:szCs w:val="24"/>
          <w:lang w:eastAsia="zh-CN"/>
        </w:rPr>
        <w:t>1._____________________</w:t>
      </w:r>
    </w:p>
    <w:p w14:paraId="39A51850" w14:textId="35554E5C" w:rsidR="00D731C5" w:rsidRDefault="00D731C5" w:rsidP="00D731C5">
      <w:pPr>
        <w:pStyle w:val="ac"/>
        <w:ind w:firstLine="0"/>
        <w:jc w:val="both"/>
        <w:rPr>
          <w:rFonts w:ascii="Times New Roman" w:hAnsi="Times New Roman"/>
          <w:sz w:val="24"/>
          <w:szCs w:val="24"/>
          <w:lang w:eastAsia="zh-CN"/>
        </w:rPr>
      </w:pPr>
      <w:r w:rsidRPr="00D731C5">
        <w:rPr>
          <w:rFonts w:ascii="Times New Roman" w:hAnsi="Times New Roman"/>
          <w:sz w:val="24"/>
          <w:szCs w:val="24"/>
          <w:lang w:eastAsia="zh-CN"/>
        </w:rPr>
        <w:t>2._____________________</w:t>
      </w:r>
    </w:p>
    <w:p w14:paraId="49479CC2" w14:textId="77777777" w:rsidR="00D731C5" w:rsidRDefault="00D731C5" w:rsidP="00D731C5">
      <w:pPr>
        <w:pStyle w:val="ac"/>
        <w:ind w:firstLine="0"/>
        <w:jc w:val="both"/>
        <w:rPr>
          <w:rFonts w:ascii="Times New Roman" w:hAnsi="Times New Roman"/>
          <w:sz w:val="24"/>
          <w:szCs w:val="24"/>
          <w:lang w:eastAsia="zh-CN"/>
        </w:rPr>
      </w:pPr>
    </w:p>
    <w:p w14:paraId="4ABE3EA5" w14:textId="77777777" w:rsidR="00D731C5" w:rsidRDefault="00D731C5" w:rsidP="00D731C5">
      <w:pPr>
        <w:widowControl w:val="0"/>
        <w:autoSpaceDE w:val="0"/>
        <w:autoSpaceDN w:val="0"/>
        <w:ind w:firstLine="0"/>
        <w:jc w:val="both"/>
        <w:rPr>
          <w:kern w:val="2"/>
        </w:rPr>
      </w:pPr>
    </w:p>
    <w:p w14:paraId="714379C4" w14:textId="77777777" w:rsidR="00D731C5" w:rsidRDefault="00D731C5" w:rsidP="00D731C5">
      <w:pPr>
        <w:widowControl w:val="0"/>
        <w:autoSpaceDE w:val="0"/>
        <w:autoSpaceDN w:val="0"/>
        <w:ind w:firstLine="0"/>
        <w:jc w:val="both"/>
        <w:rPr>
          <w:kern w:val="2"/>
        </w:rPr>
      </w:pPr>
    </w:p>
    <w:p w14:paraId="454C552C" w14:textId="77777777" w:rsidR="00D731C5" w:rsidRDefault="00D731C5" w:rsidP="00D731C5">
      <w:pPr>
        <w:widowControl w:val="0"/>
        <w:autoSpaceDE w:val="0"/>
        <w:autoSpaceDN w:val="0"/>
        <w:ind w:firstLine="0"/>
        <w:jc w:val="both"/>
        <w:rPr>
          <w:kern w:val="2"/>
        </w:rPr>
      </w:pPr>
    </w:p>
    <w:p w14:paraId="0150AA3C" w14:textId="77777777" w:rsidR="00D731C5" w:rsidRDefault="00D731C5" w:rsidP="00D731C5">
      <w:pPr>
        <w:widowControl w:val="0"/>
        <w:autoSpaceDE w:val="0"/>
        <w:autoSpaceDN w:val="0"/>
        <w:ind w:firstLine="0"/>
        <w:jc w:val="both"/>
        <w:rPr>
          <w:kern w:val="2"/>
        </w:rPr>
      </w:pPr>
    </w:p>
    <w:p w14:paraId="173E28C9" w14:textId="77777777" w:rsidR="00D731C5" w:rsidRDefault="00D731C5" w:rsidP="00D731C5">
      <w:pPr>
        <w:widowControl w:val="0"/>
        <w:autoSpaceDE w:val="0"/>
        <w:autoSpaceDN w:val="0"/>
        <w:ind w:firstLine="0"/>
        <w:jc w:val="both"/>
        <w:rPr>
          <w:kern w:val="2"/>
        </w:rPr>
      </w:pPr>
    </w:p>
    <w:p w14:paraId="29B694C7" w14:textId="0E9F7AFE" w:rsidR="00D731C5" w:rsidRPr="00D731C5" w:rsidRDefault="00D731C5" w:rsidP="00D731C5">
      <w:pPr>
        <w:pStyle w:val="ac"/>
        <w:jc w:val="left"/>
        <w:rPr>
          <w:rFonts w:ascii="Times New Roman" w:hAnsi="Times New Roman"/>
          <w:sz w:val="24"/>
          <w:szCs w:val="24"/>
        </w:rPr>
      </w:pPr>
      <w:r w:rsidRPr="00D731C5">
        <w:rPr>
          <w:rFonts w:ascii="Times New Roman" w:hAnsi="Times New Roman"/>
          <w:sz w:val="24"/>
          <w:szCs w:val="24"/>
        </w:rPr>
        <w:t>Результат рассмотрения заявления прошу:</w:t>
      </w:r>
    </w:p>
    <w:p w14:paraId="51633CAB" w14:textId="77777777" w:rsidR="00D731C5" w:rsidRPr="00D731C5" w:rsidRDefault="00D731C5" w:rsidP="00D731C5">
      <w:pPr>
        <w:pStyle w:val="ac"/>
        <w:jc w:val="left"/>
        <w:rPr>
          <w:rFonts w:ascii="Times New Roman" w:hAnsi="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8997"/>
      </w:tblGrid>
      <w:tr w:rsidR="00D731C5" w:rsidRPr="00D731C5" w14:paraId="72C3DF6A" w14:textId="77777777" w:rsidTr="00D731C5">
        <w:trPr>
          <w:trHeight w:val="223"/>
        </w:trPr>
        <w:tc>
          <w:tcPr>
            <w:tcW w:w="784" w:type="dxa"/>
            <w:tcBorders>
              <w:right w:val="single" w:sz="4" w:space="0" w:color="auto"/>
            </w:tcBorders>
          </w:tcPr>
          <w:p w14:paraId="5178AD00" w14:textId="77777777" w:rsidR="00D731C5" w:rsidRPr="00D731C5" w:rsidRDefault="00D731C5" w:rsidP="00D731C5">
            <w:pPr>
              <w:pStyle w:val="ac"/>
              <w:jc w:val="left"/>
              <w:rPr>
                <w:rFonts w:ascii="Times New Roman" w:hAnsi="Times New Roman"/>
                <w:sz w:val="24"/>
                <w:szCs w:val="24"/>
              </w:rPr>
            </w:pPr>
          </w:p>
          <w:p w14:paraId="61D3CEBC" w14:textId="77777777" w:rsidR="00D731C5" w:rsidRPr="00D731C5" w:rsidRDefault="00D731C5" w:rsidP="00D731C5">
            <w:pPr>
              <w:pStyle w:val="ac"/>
              <w:jc w:val="left"/>
              <w:rPr>
                <w:rFonts w:ascii="Times New Roman" w:hAnsi="Times New Roman"/>
                <w:sz w:val="24"/>
                <w:szCs w:val="24"/>
              </w:rPr>
            </w:pPr>
          </w:p>
        </w:tc>
        <w:tc>
          <w:tcPr>
            <w:tcW w:w="8997" w:type="dxa"/>
            <w:tcBorders>
              <w:top w:val="nil"/>
              <w:left w:val="single" w:sz="4" w:space="0" w:color="auto"/>
              <w:bottom w:val="nil"/>
              <w:right w:val="nil"/>
            </w:tcBorders>
            <w:vAlign w:val="center"/>
          </w:tcPr>
          <w:p w14:paraId="15AEECEC" w14:textId="77777777" w:rsidR="00D731C5" w:rsidRPr="00D731C5" w:rsidRDefault="00D731C5" w:rsidP="00D731C5">
            <w:pPr>
              <w:pStyle w:val="ac"/>
              <w:ind w:firstLine="0"/>
              <w:jc w:val="left"/>
              <w:rPr>
                <w:rFonts w:ascii="Times New Roman" w:hAnsi="Times New Roman"/>
                <w:sz w:val="24"/>
                <w:szCs w:val="24"/>
              </w:rPr>
            </w:pPr>
            <w:r w:rsidRPr="00D731C5">
              <w:rPr>
                <w:rFonts w:ascii="Times New Roman" w:hAnsi="Times New Roman"/>
                <w:sz w:val="24"/>
                <w:szCs w:val="24"/>
              </w:rPr>
              <w:t>выдать на руки в МФЦ, расположенном по адресу:</w:t>
            </w:r>
          </w:p>
        </w:tc>
      </w:tr>
      <w:tr w:rsidR="00D731C5" w:rsidRPr="00D731C5" w14:paraId="24726A58" w14:textId="77777777" w:rsidTr="00D731C5">
        <w:tc>
          <w:tcPr>
            <w:tcW w:w="784" w:type="dxa"/>
            <w:tcBorders>
              <w:right w:val="single" w:sz="4" w:space="0" w:color="auto"/>
            </w:tcBorders>
          </w:tcPr>
          <w:p w14:paraId="7A9D873B" w14:textId="77777777" w:rsidR="00D731C5" w:rsidRPr="00D731C5" w:rsidRDefault="00D731C5" w:rsidP="00D731C5">
            <w:pPr>
              <w:pStyle w:val="ac"/>
              <w:jc w:val="left"/>
              <w:rPr>
                <w:rFonts w:ascii="Times New Roman" w:hAnsi="Times New Roman"/>
                <w:sz w:val="24"/>
                <w:szCs w:val="24"/>
              </w:rPr>
            </w:pPr>
          </w:p>
          <w:p w14:paraId="56320DC7" w14:textId="77777777" w:rsidR="00D731C5" w:rsidRPr="00D731C5" w:rsidRDefault="00D731C5" w:rsidP="00D731C5">
            <w:pPr>
              <w:pStyle w:val="ac"/>
              <w:jc w:val="left"/>
              <w:rPr>
                <w:rFonts w:ascii="Times New Roman" w:hAnsi="Times New Roman"/>
                <w:sz w:val="24"/>
                <w:szCs w:val="24"/>
              </w:rPr>
            </w:pPr>
          </w:p>
        </w:tc>
        <w:tc>
          <w:tcPr>
            <w:tcW w:w="8997" w:type="dxa"/>
            <w:tcBorders>
              <w:top w:val="nil"/>
              <w:left w:val="single" w:sz="4" w:space="0" w:color="auto"/>
              <w:bottom w:val="nil"/>
              <w:right w:val="nil"/>
            </w:tcBorders>
            <w:vAlign w:val="center"/>
          </w:tcPr>
          <w:p w14:paraId="59476ECC" w14:textId="77777777" w:rsidR="00D731C5" w:rsidRPr="00D731C5" w:rsidRDefault="00D731C5" w:rsidP="00D731C5">
            <w:pPr>
              <w:pStyle w:val="ac"/>
              <w:ind w:firstLine="0"/>
              <w:jc w:val="left"/>
              <w:rPr>
                <w:rFonts w:ascii="Times New Roman" w:hAnsi="Times New Roman"/>
                <w:sz w:val="24"/>
                <w:szCs w:val="24"/>
              </w:rPr>
            </w:pPr>
            <w:r w:rsidRPr="00D731C5">
              <w:rPr>
                <w:rFonts w:ascii="Times New Roman" w:hAnsi="Times New Roman"/>
                <w:sz w:val="24"/>
                <w:szCs w:val="24"/>
              </w:rPr>
              <w:t>направить по почте</w:t>
            </w:r>
          </w:p>
        </w:tc>
      </w:tr>
      <w:tr w:rsidR="00D731C5" w:rsidRPr="00D731C5" w14:paraId="4D5D4469" w14:textId="77777777" w:rsidTr="00D731C5">
        <w:tc>
          <w:tcPr>
            <w:tcW w:w="784" w:type="dxa"/>
            <w:tcBorders>
              <w:right w:val="single" w:sz="4" w:space="0" w:color="auto"/>
            </w:tcBorders>
          </w:tcPr>
          <w:p w14:paraId="780F2F6B" w14:textId="77777777" w:rsidR="00D731C5" w:rsidRPr="00D731C5" w:rsidRDefault="00D731C5" w:rsidP="00D731C5">
            <w:pPr>
              <w:pStyle w:val="ac"/>
              <w:jc w:val="left"/>
              <w:rPr>
                <w:rFonts w:ascii="Times New Roman" w:hAnsi="Times New Roman"/>
                <w:b/>
                <w:sz w:val="24"/>
                <w:szCs w:val="24"/>
              </w:rPr>
            </w:pPr>
          </w:p>
        </w:tc>
        <w:tc>
          <w:tcPr>
            <w:tcW w:w="8997" w:type="dxa"/>
            <w:tcBorders>
              <w:top w:val="nil"/>
              <w:left w:val="single" w:sz="4" w:space="0" w:color="auto"/>
              <w:bottom w:val="nil"/>
              <w:right w:val="nil"/>
            </w:tcBorders>
            <w:vAlign w:val="center"/>
          </w:tcPr>
          <w:p w14:paraId="799B140E" w14:textId="18B26C21" w:rsidR="00D731C5" w:rsidRPr="00D731C5" w:rsidRDefault="00D731C5" w:rsidP="00D731C5">
            <w:pPr>
              <w:pStyle w:val="ac"/>
              <w:ind w:firstLine="0"/>
              <w:jc w:val="left"/>
              <w:rPr>
                <w:rFonts w:ascii="Times New Roman" w:hAnsi="Times New Roman"/>
                <w:b/>
                <w:sz w:val="24"/>
                <w:szCs w:val="24"/>
              </w:rPr>
            </w:pPr>
            <w:r w:rsidRPr="00D731C5">
              <w:rPr>
                <w:rFonts w:ascii="Times New Roman" w:hAnsi="Times New Roman"/>
                <w:sz w:val="24"/>
                <w:szCs w:val="24"/>
              </w:rPr>
              <w:t>направить в электронной форме в личный кабинет на ПГУ ЛО</w:t>
            </w:r>
            <w:r w:rsidRPr="00D731C5">
              <w:rPr>
                <w:rFonts w:ascii="Times New Roman" w:hAnsi="Times New Roman"/>
                <w:sz w:val="24"/>
                <w:szCs w:val="24"/>
              </w:rPr>
              <w:br/>
              <w:t>(при технической реализации)/ЕПГУ</w:t>
            </w:r>
          </w:p>
        </w:tc>
      </w:tr>
    </w:tbl>
    <w:p w14:paraId="0E165C92" w14:textId="77777777" w:rsidR="00D731C5" w:rsidRDefault="00D731C5" w:rsidP="00D731C5">
      <w:pPr>
        <w:widowControl w:val="0"/>
        <w:autoSpaceDE w:val="0"/>
        <w:autoSpaceDN w:val="0"/>
        <w:adjustRightInd w:val="0"/>
        <w:ind w:firstLine="0"/>
        <w:jc w:val="both"/>
        <w:rPr>
          <w:kern w:val="2"/>
          <w:sz w:val="20"/>
          <w:szCs w:val="20"/>
        </w:rPr>
      </w:pPr>
    </w:p>
    <w:p w14:paraId="5826D6E8" w14:textId="77777777" w:rsidR="00D731C5" w:rsidRDefault="00D731C5" w:rsidP="00D731C5">
      <w:pPr>
        <w:widowControl w:val="0"/>
        <w:autoSpaceDE w:val="0"/>
        <w:autoSpaceDN w:val="0"/>
        <w:adjustRightInd w:val="0"/>
        <w:ind w:firstLine="0"/>
        <w:jc w:val="both"/>
        <w:rPr>
          <w:kern w:val="2"/>
          <w:sz w:val="20"/>
          <w:szCs w:val="20"/>
        </w:rPr>
      </w:pPr>
    </w:p>
    <w:tbl>
      <w:tblPr>
        <w:tblStyle w:val="a9"/>
        <w:tblW w:w="0" w:type="auto"/>
        <w:tblInd w:w="0" w:type="dxa"/>
        <w:tblBorders>
          <w:top w:val="none" w:sz="0" w:space="0" w:color="auto"/>
          <w:bottom w:val="none" w:sz="0" w:space="0" w:color="auto"/>
        </w:tblBorders>
        <w:tblLook w:val="04A0" w:firstRow="1" w:lastRow="0" w:firstColumn="1" w:lastColumn="0" w:noHBand="0" w:noVBand="1"/>
      </w:tblPr>
      <w:tblGrid>
        <w:gridCol w:w="2788"/>
        <w:gridCol w:w="421"/>
        <w:gridCol w:w="2461"/>
        <w:gridCol w:w="284"/>
        <w:gridCol w:w="3674"/>
      </w:tblGrid>
      <w:tr w:rsidR="00D731C5" w14:paraId="72C0A96C" w14:textId="77777777" w:rsidTr="00B271F3">
        <w:tc>
          <w:tcPr>
            <w:tcW w:w="2788" w:type="dxa"/>
            <w:tcBorders>
              <w:top w:val="nil"/>
              <w:left w:val="nil"/>
              <w:bottom w:val="single" w:sz="4" w:space="0" w:color="auto"/>
              <w:right w:val="nil"/>
            </w:tcBorders>
          </w:tcPr>
          <w:p w14:paraId="4613AE56" w14:textId="05D5B6E7" w:rsidR="00D731C5" w:rsidRPr="00B271F3" w:rsidRDefault="00B271F3" w:rsidP="00B271F3">
            <w:pPr>
              <w:pStyle w:val="ac"/>
              <w:ind w:firstLine="0"/>
              <w:jc w:val="both"/>
              <w:rPr>
                <w:rFonts w:ascii="Times New Roman" w:hAnsi="Times New Roman"/>
                <w:sz w:val="24"/>
                <w:szCs w:val="24"/>
              </w:rPr>
            </w:pPr>
            <w:r w:rsidRPr="00B271F3">
              <w:rPr>
                <w:rFonts w:ascii="Times New Roman" w:hAnsi="Times New Roman"/>
                <w:sz w:val="24"/>
                <w:szCs w:val="24"/>
              </w:rPr>
              <w:t>«        »                 20        год</w:t>
            </w:r>
          </w:p>
        </w:tc>
        <w:tc>
          <w:tcPr>
            <w:tcW w:w="421" w:type="dxa"/>
            <w:tcBorders>
              <w:top w:val="nil"/>
              <w:left w:val="nil"/>
              <w:bottom w:val="nil"/>
              <w:right w:val="nil"/>
            </w:tcBorders>
          </w:tcPr>
          <w:p w14:paraId="31FFD741" w14:textId="77777777" w:rsidR="00D731C5" w:rsidRPr="00D731C5" w:rsidRDefault="00D731C5" w:rsidP="00D731C5">
            <w:pPr>
              <w:pStyle w:val="ac"/>
              <w:rPr>
                <w:rFonts w:ascii="Times New Roman" w:hAnsi="Times New Roman"/>
                <w:sz w:val="18"/>
                <w:szCs w:val="18"/>
              </w:rPr>
            </w:pPr>
          </w:p>
        </w:tc>
        <w:tc>
          <w:tcPr>
            <w:tcW w:w="2461" w:type="dxa"/>
            <w:tcBorders>
              <w:left w:val="nil"/>
              <w:right w:val="nil"/>
            </w:tcBorders>
          </w:tcPr>
          <w:p w14:paraId="7C13F733" w14:textId="6747366D" w:rsidR="00D731C5" w:rsidRPr="00D731C5" w:rsidRDefault="00D731C5" w:rsidP="00D731C5">
            <w:pPr>
              <w:pStyle w:val="ac"/>
              <w:rPr>
                <w:rFonts w:ascii="Times New Roman" w:hAnsi="Times New Roman"/>
                <w:sz w:val="18"/>
                <w:szCs w:val="18"/>
              </w:rPr>
            </w:pPr>
          </w:p>
        </w:tc>
        <w:tc>
          <w:tcPr>
            <w:tcW w:w="284" w:type="dxa"/>
            <w:tcBorders>
              <w:top w:val="nil"/>
              <w:left w:val="nil"/>
              <w:bottom w:val="nil"/>
              <w:right w:val="nil"/>
            </w:tcBorders>
          </w:tcPr>
          <w:p w14:paraId="44F397BF" w14:textId="77777777" w:rsidR="00D731C5" w:rsidRPr="00D731C5" w:rsidRDefault="00D731C5" w:rsidP="00D731C5">
            <w:pPr>
              <w:pStyle w:val="ac"/>
              <w:rPr>
                <w:rFonts w:ascii="Times New Roman" w:hAnsi="Times New Roman"/>
                <w:sz w:val="18"/>
                <w:szCs w:val="18"/>
              </w:rPr>
            </w:pPr>
          </w:p>
        </w:tc>
        <w:tc>
          <w:tcPr>
            <w:tcW w:w="3674" w:type="dxa"/>
            <w:tcBorders>
              <w:top w:val="nil"/>
              <w:left w:val="nil"/>
              <w:bottom w:val="single" w:sz="4" w:space="0" w:color="auto"/>
              <w:right w:val="nil"/>
            </w:tcBorders>
          </w:tcPr>
          <w:p w14:paraId="24FF5731" w14:textId="348A9E9C" w:rsidR="00D731C5" w:rsidRPr="00D731C5" w:rsidRDefault="00D731C5" w:rsidP="00D731C5">
            <w:pPr>
              <w:pStyle w:val="ac"/>
              <w:rPr>
                <w:rFonts w:ascii="Times New Roman" w:hAnsi="Times New Roman"/>
                <w:sz w:val="18"/>
                <w:szCs w:val="18"/>
              </w:rPr>
            </w:pPr>
          </w:p>
        </w:tc>
      </w:tr>
      <w:tr w:rsidR="00D731C5" w14:paraId="7D45F528" w14:textId="77777777" w:rsidTr="00B271F3">
        <w:tc>
          <w:tcPr>
            <w:tcW w:w="2788" w:type="dxa"/>
            <w:tcBorders>
              <w:top w:val="single" w:sz="4" w:space="0" w:color="auto"/>
              <w:left w:val="nil"/>
              <w:bottom w:val="nil"/>
              <w:right w:val="nil"/>
            </w:tcBorders>
          </w:tcPr>
          <w:p w14:paraId="64307E08" w14:textId="61FDDD7C" w:rsidR="00D731C5" w:rsidRPr="00D731C5" w:rsidRDefault="00D731C5" w:rsidP="00B271F3">
            <w:pPr>
              <w:pStyle w:val="ac"/>
              <w:jc w:val="both"/>
              <w:rPr>
                <w:rFonts w:ascii="Times New Roman" w:hAnsi="Times New Roman"/>
                <w:sz w:val="18"/>
                <w:szCs w:val="18"/>
              </w:rPr>
            </w:pPr>
            <w:r w:rsidRPr="00D731C5">
              <w:rPr>
                <w:rFonts w:ascii="Times New Roman" w:hAnsi="Times New Roman"/>
                <w:sz w:val="18"/>
                <w:szCs w:val="18"/>
              </w:rPr>
              <w:t>(дата подачи)</w:t>
            </w:r>
          </w:p>
        </w:tc>
        <w:tc>
          <w:tcPr>
            <w:tcW w:w="421" w:type="dxa"/>
            <w:tcBorders>
              <w:top w:val="nil"/>
              <w:left w:val="nil"/>
              <w:bottom w:val="nil"/>
              <w:right w:val="nil"/>
            </w:tcBorders>
          </w:tcPr>
          <w:p w14:paraId="51E3E84D" w14:textId="77777777" w:rsidR="00D731C5" w:rsidRPr="00D731C5" w:rsidRDefault="00D731C5" w:rsidP="00D731C5">
            <w:pPr>
              <w:pStyle w:val="ac"/>
              <w:rPr>
                <w:rFonts w:ascii="Times New Roman" w:hAnsi="Times New Roman"/>
                <w:sz w:val="18"/>
                <w:szCs w:val="18"/>
              </w:rPr>
            </w:pPr>
          </w:p>
        </w:tc>
        <w:tc>
          <w:tcPr>
            <w:tcW w:w="2461" w:type="dxa"/>
            <w:tcBorders>
              <w:left w:val="nil"/>
              <w:right w:val="nil"/>
            </w:tcBorders>
          </w:tcPr>
          <w:p w14:paraId="335FE507" w14:textId="53EA2741" w:rsidR="00D731C5" w:rsidRPr="00D731C5" w:rsidRDefault="00B271F3" w:rsidP="00B271F3">
            <w:pPr>
              <w:pStyle w:val="ac"/>
              <w:ind w:firstLine="0"/>
              <w:jc w:val="both"/>
              <w:rPr>
                <w:rFonts w:ascii="Times New Roman" w:hAnsi="Times New Roman"/>
                <w:sz w:val="18"/>
                <w:szCs w:val="18"/>
              </w:rPr>
            </w:pPr>
            <w:r>
              <w:rPr>
                <w:rFonts w:ascii="Times New Roman" w:hAnsi="Times New Roman"/>
                <w:sz w:val="18"/>
                <w:szCs w:val="18"/>
              </w:rPr>
              <w:t xml:space="preserve">         </w:t>
            </w:r>
            <w:r w:rsidR="00D731C5" w:rsidRPr="00D731C5">
              <w:rPr>
                <w:rFonts w:ascii="Times New Roman" w:hAnsi="Times New Roman"/>
                <w:sz w:val="18"/>
                <w:szCs w:val="18"/>
              </w:rPr>
              <w:t xml:space="preserve">(подпись заявителя) </w:t>
            </w:r>
          </w:p>
        </w:tc>
        <w:tc>
          <w:tcPr>
            <w:tcW w:w="284" w:type="dxa"/>
            <w:tcBorders>
              <w:top w:val="nil"/>
              <w:left w:val="nil"/>
              <w:bottom w:val="nil"/>
              <w:right w:val="nil"/>
            </w:tcBorders>
          </w:tcPr>
          <w:p w14:paraId="7B57A7EE" w14:textId="77777777" w:rsidR="00D731C5" w:rsidRPr="00D731C5" w:rsidRDefault="00D731C5" w:rsidP="00D731C5">
            <w:pPr>
              <w:pStyle w:val="ac"/>
              <w:rPr>
                <w:rFonts w:ascii="Times New Roman" w:hAnsi="Times New Roman"/>
                <w:sz w:val="18"/>
                <w:szCs w:val="18"/>
              </w:rPr>
            </w:pPr>
          </w:p>
        </w:tc>
        <w:tc>
          <w:tcPr>
            <w:tcW w:w="3674" w:type="dxa"/>
            <w:tcBorders>
              <w:top w:val="single" w:sz="4" w:space="0" w:color="auto"/>
              <w:left w:val="nil"/>
              <w:bottom w:val="nil"/>
              <w:right w:val="nil"/>
            </w:tcBorders>
          </w:tcPr>
          <w:p w14:paraId="00E21B82" w14:textId="18FEC33C" w:rsidR="00D731C5" w:rsidRPr="00D731C5" w:rsidRDefault="00B271F3" w:rsidP="00B271F3">
            <w:pPr>
              <w:pStyle w:val="ac"/>
              <w:jc w:val="both"/>
              <w:rPr>
                <w:rFonts w:ascii="Times New Roman" w:hAnsi="Times New Roman"/>
                <w:sz w:val="18"/>
                <w:szCs w:val="18"/>
              </w:rPr>
            </w:pPr>
            <w:r>
              <w:rPr>
                <w:rFonts w:ascii="Times New Roman" w:hAnsi="Times New Roman"/>
                <w:sz w:val="18"/>
                <w:szCs w:val="18"/>
              </w:rPr>
              <w:t xml:space="preserve">              </w:t>
            </w:r>
            <w:r w:rsidR="00D731C5" w:rsidRPr="00D731C5">
              <w:rPr>
                <w:rFonts w:ascii="Times New Roman" w:hAnsi="Times New Roman"/>
                <w:sz w:val="18"/>
                <w:szCs w:val="18"/>
              </w:rPr>
              <w:t>(Ф.И.О. заявителя)</w:t>
            </w:r>
          </w:p>
        </w:tc>
      </w:tr>
    </w:tbl>
    <w:p w14:paraId="1992DFD5" w14:textId="77777777" w:rsidR="00D731C5" w:rsidRDefault="00D731C5" w:rsidP="00D731C5">
      <w:pPr>
        <w:widowControl w:val="0"/>
        <w:autoSpaceDE w:val="0"/>
        <w:autoSpaceDN w:val="0"/>
        <w:adjustRightInd w:val="0"/>
        <w:ind w:firstLine="0"/>
        <w:jc w:val="both"/>
        <w:rPr>
          <w:kern w:val="2"/>
          <w:sz w:val="20"/>
          <w:szCs w:val="20"/>
        </w:rPr>
      </w:pPr>
    </w:p>
    <w:p w14:paraId="78DD159D" w14:textId="77777777" w:rsidR="00D731C5" w:rsidRPr="00FB5FF3" w:rsidRDefault="00D731C5" w:rsidP="00D731C5">
      <w:pPr>
        <w:widowControl w:val="0"/>
        <w:autoSpaceDE w:val="0"/>
        <w:autoSpaceDN w:val="0"/>
        <w:adjustRightInd w:val="0"/>
        <w:rPr>
          <w:kern w:val="2"/>
          <w:sz w:val="20"/>
          <w:szCs w:val="20"/>
        </w:rPr>
      </w:pPr>
    </w:p>
    <w:p w14:paraId="7E81C46E" w14:textId="77777777" w:rsidR="00D731C5" w:rsidRDefault="00D731C5" w:rsidP="00D731C5">
      <w:pPr>
        <w:pStyle w:val="ac"/>
        <w:ind w:firstLine="0"/>
        <w:jc w:val="both"/>
        <w:rPr>
          <w:rFonts w:ascii="Times New Roman" w:hAnsi="Times New Roman"/>
          <w:sz w:val="24"/>
          <w:szCs w:val="24"/>
          <w:lang w:eastAsia="zh-CN"/>
        </w:rPr>
      </w:pPr>
    </w:p>
    <w:p w14:paraId="61222A39" w14:textId="77777777" w:rsidR="00B271F3" w:rsidRDefault="00B271F3" w:rsidP="00D731C5">
      <w:pPr>
        <w:pStyle w:val="ac"/>
        <w:ind w:firstLine="0"/>
        <w:jc w:val="both"/>
        <w:rPr>
          <w:rFonts w:ascii="Times New Roman" w:hAnsi="Times New Roman"/>
          <w:sz w:val="24"/>
          <w:szCs w:val="24"/>
          <w:lang w:eastAsia="zh-CN"/>
        </w:rPr>
      </w:pPr>
    </w:p>
    <w:p w14:paraId="75AD56CA" w14:textId="77777777" w:rsidR="00B271F3" w:rsidRDefault="00B271F3" w:rsidP="00D731C5">
      <w:pPr>
        <w:pStyle w:val="ac"/>
        <w:ind w:firstLine="0"/>
        <w:jc w:val="both"/>
        <w:rPr>
          <w:rFonts w:ascii="Times New Roman" w:hAnsi="Times New Roman"/>
          <w:sz w:val="24"/>
          <w:szCs w:val="24"/>
          <w:lang w:eastAsia="zh-CN"/>
        </w:rPr>
      </w:pPr>
    </w:p>
    <w:p w14:paraId="6B377FB0" w14:textId="77777777" w:rsidR="00B271F3" w:rsidRDefault="00B271F3" w:rsidP="00D731C5">
      <w:pPr>
        <w:pStyle w:val="ac"/>
        <w:ind w:firstLine="0"/>
        <w:jc w:val="both"/>
        <w:rPr>
          <w:rFonts w:ascii="Times New Roman" w:hAnsi="Times New Roman"/>
          <w:sz w:val="24"/>
          <w:szCs w:val="24"/>
          <w:lang w:eastAsia="zh-CN"/>
        </w:rPr>
      </w:pPr>
    </w:p>
    <w:p w14:paraId="37D37AF6" w14:textId="77777777" w:rsidR="00B271F3" w:rsidRDefault="00B271F3" w:rsidP="00D731C5">
      <w:pPr>
        <w:pStyle w:val="ac"/>
        <w:ind w:firstLine="0"/>
        <w:jc w:val="both"/>
        <w:rPr>
          <w:rFonts w:ascii="Times New Roman" w:hAnsi="Times New Roman"/>
          <w:sz w:val="24"/>
          <w:szCs w:val="24"/>
          <w:lang w:eastAsia="zh-CN"/>
        </w:rPr>
      </w:pPr>
    </w:p>
    <w:p w14:paraId="5A931A9B" w14:textId="77777777" w:rsidR="00B271F3" w:rsidRDefault="00B271F3" w:rsidP="00D731C5">
      <w:pPr>
        <w:pStyle w:val="ac"/>
        <w:ind w:firstLine="0"/>
        <w:jc w:val="both"/>
        <w:rPr>
          <w:rFonts w:ascii="Times New Roman" w:hAnsi="Times New Roman"/>
          <w:sz w:val="24"/>
          <w:szCs w:val="24"/>
          <w:lang w:eastAsia="zh-CN"/>
        </w:rPr>
      </w:pPr>
    </w:p>
    <w:p w14:paraId="6F671685" w14:textId="77777777" w:rsidR="00B271F3" w:rsidRDefault="00B271F3" w:rsidP="00D731C5">
      <w:pPr>
        <w:pStyle w:val="ac"/>
        <w:ind w:firstLine="0"/>
        <w:jc w:val="both"/>
        <w:rPr>
          <w:rFonts w:ascii="Times New Roman" w:hAnsi="Times New Roman"/>
          <w:sz w:val="24"/>
          <w:szCs w:val="24"/>
          <w:lang w:eastAsia="zh-CN"/>
        </w:rPr>
      </w:pPr>
    </w:p>
    <w:p w14:paraId="51DF5295" w14:textId="77777777" w:rsidR="00B271F3" w:rsidRDefault="00B271F3" w:rsidP="00D731C5">
      <w:pPr>
        <w:pStyle w:val="ac"/>
        <w:ind w:firstLine="0"/>
        <w:jc w:val="both"/>
        <w:rPr>
          <w:rFonts w:ascii="Times New Roman" w:hAnsi="Times New Roman"/>
          <w:sz w:val="24"/>
          <w:szCs w:val="24"/>
          <w:lang w:eastAsia="zh-CN"/>
        </w:rPr>
      </w:pPr>
    </w:p>
    <w:p w14:paraId="08D8B09E" w14:textId="77777777" w:rsidR="00B271F3" w:rsidRDefault="00B271F3" w:rsidP="00D731C5">
      <w:pPr>
        <w:pStyle w:val="ac"/>
        <w:ind w:firstLine="0"/>
        <w:jc w:val="both"/>
        <w:rPr>
          <w:rFonts w:ascii="Times New Roman" w:hAnsi="Times New Roman"/>
          <w:sz w:val="24"/>
          <w:szCs w:val="24"/>
          <w:lang w:eastAsia="zh-CN"/>
        </w:rPr>
      </w:pPr>
    </w:p>
    <w:p w14:paraId="1B721F22" w14:textId="77777777" w:rsidR="00B271F3" w:rsidRDefault="00B271F3" w:rsidP="00D731C5">
      <w:pPr>
        <w:pStyle w:val="ac"/>
        <w:ind w:firstLine="0"/>
        <w:jc w:val="both"/>
        <w:rPr>
          <w:rFonts w:ascii="Times New Roman" w:hAnsi="Times New Roman"/>
          <w:sz w:val="24"/>
          <w:szCs w:val="24"/>
          <w:lang w:eastAsia="zh-CN"/>
        </w:rPr>
      </w:pPr>
    </w:p>
    <w:p w14:paraId="05D20F34" w14:textId="77777777" w:rsidR="00B271F3" w:rsidRDefault="00B271F3" w:rsidP="00D731C5">
      <w:pPr>
        <w:pStyle w:val="ac"/>
        <w:ind w:firstLine="0"/>
        <w:jc w:val="both"/>
        <w:rPr>
          <w:rFonts w:ascii="Times New Roman" w:hAnsi="Times New Roman"/>
          <w:sz w:val="24"/>
          <w:szCs w:val="24"/>
          <w:lang w:eastAsia="zh-CN"/>
        </w:rPr>
      </w:pPr>
    </w:p>
    <w:p w14:paraId="571B93F8" w14:textId="77777777" w:rsidR="00B271F3" w:rsidRDefault="00B271F3" w:rsidP="00D731C5">
      <w:pPr>
        <w:pStyle w:val="ac"/>
        <w:ind w:firstLine="0"/>
        <w:jc w:val="both"/>
        <w:rPr>
          <w:rFonts w:ascii="Times New Roman" w:hAnsi="Times New Roman"/>
          <w:sz w:val="24"/>
          <w:szCs w:val="24"/>
          <w:lang w:eastAsia="zh-CN"/>
        </w:rPr>
      </w:pPr>
    </w:p>
    <w:p w14:paraId="5A05F5F0" w14:textId="77777777" w:rsidR="00B271F3" w:rsidRDefault="00B271F3" w:rsidP="00D731C5">
      <w:pPr>
        <w:pStyle w:val="ac"/>
        <w:ind w:firstLine="0"/>
        <w:jc w:val="both"/>
        <w:rPr>
          <w:rFonts w:ascii="Times New Roman" w:hAnsi="Times New Roman"/>
          <w:sz w:val="24"/>
          <w:szCs w:val="24"/>
          <w:lang w:eastAsia="zh-CN"/>
        </w:rPr>
      </w:pPr>
    </w:p>
    <w:p w14:paraId="1C2FD344" w14:textId="77777777" w:rsidR="00B271F3" w:rsidRDefault="00B271F3" w:rsidP="00D731C5">
      <w:pPr>
        <w:pStyle w:val="ac"/>
        <w:ind w:firstLine="0"/>
        <w:jc w:val="both"/>
        <w:rPr>
          <w:rFonts w:ascii="Times New Roman" w:hAnsi="Times New Roman"/>
          <w:sz w:val="24"/>
          <w:szCs w:val="24"/>
          <w:lang w:eastAsia="zh-CN"/>
        </w:rPr>
      </w:pPr>
    </w:p>
    <w:p w14:paraId="38EE8E96" w14:textId="77777777" w:rsidR="00B271F3" w:rsidRDefault="00B271F3" w:rsidP="00D731C5">
      <w:pPr>
        <w:pStyle w:val="ac"/>
        <w:ind w:firstLine="0"/>
        <w:jc w:val="both"/>
        <w:rPr>
          <w:rFonts w:ascii="Times New Roman" w:hAnsi="Times New Roman"/>
          <w:sz w:val="24"/>
          <w:szCs w:val="24"/>
          <w:lang w:eastAsia="zh-CN"/>
        </w:rPr>
      </w:pPr>
    </w:p>
    <w:p w14:paraId="7831A011" w14:textId="77777777" w:rsidR="00B271F3" w:rsidRDefault="00B271F3" w:rsidP="00D731C5">
      <w:pPr>
        <w:pStyle w:val="ac"/>
        <w:ind w:firstLine="0"/>
        <w:jc w:val="both"/>
        <w:rPr>
          <w:rFonts w:ascii="Times New Roman" w:hAnsi="Times New Roman"/>
          <w:sz w:val="24"/>
          <w:szCs w:val="24"/>
          <w:lang w:eastAsia="zh-CN"/>
        </w:rPr>
      </w:pPr>
    </w:p>
    <w:p w14:paraId="1FED9F01" w14:textId="77777777" w:rsidR="00B271F3" w:rsidRDefault="00B271F3" w:rsidP="00D731C5">
      <w:pPr>
        <w:pStyle w:val="ac"/>
        <w:ind w:firstLine="0"/>
        <w:jc w:val="both"/>
        <w:rPr>
          <w:rFonts w:ascii="Times New Roman" w:hAnsi="Times New Roman"/>
          <w:sz w:val="24"/>
          <w:szCs w:val="24"/>
          <w:lang w:eastAsia="zh-CN"/>
        </w:rPr>
      </w:pPr>
    </w:p>
    <w:p w14:paraId="7CC85ECF" w14:textId="77777777" w:rsidR="00B271F3" w:rsidRDefault="00B271F3" w:rsidP="00D731C5">
      <w:pPr>
        <w:pStyle w:val="ac"/>
        <w:ind w:firstLine="0"/>
        <w:jc w:val="both"/>
        <w:rPr>
          <w:rFonts w:ascii="Times New Roman" w:hAnsi="Times New Roman"/>
          <w:sz w:val="24"/>
          <w:szCs w:val="24"/>
          <w:lang w:eastAsia="zh-CN"/>
        </w:rPr>
      </w:pPr>
    </w:p>
    <w:p w14:paraId="0D7E49ED" w14:textId="77777777" w:rsidR="00B271F3" w:rsidRDefault="00B271F3" w:rsidP="00D731C5">
      <w:pPr>
        <w:pStyle w:val="ac"/>
        <w:ind w:firstLine="0"/>
        <w:jc w:val="both"/>
        <w:rPr>
          <w:rFonts w:ascii="Times New Roman" w:hAnsi="Times New Roman"/>
          <w:sz w:val="24"/>
          <w:szCs w:val="24"/>
          <w:lang w:eastAsia="zh-CN"/>
        </w:rPr>
      </w:pPr>
    </w:p>
    <w:p w14:paraId="6D19D960" w14:textId="77777777" w:rsidR="00B271F3" w:rsidRDefault="00B271F3" w:rsidP="00D731C5">
      <w:pPr>
        <w:pStyle w:val="ac"/>
        <w:ind w:firstLine="0"/>
        <w:jc w:val="both"/>
        <w:rPr>
          <w:rFonts w:ascii="Times New Roman" w:hAnsi="Times New Roman"/>
          <w:sz w:val="24"/>
          <w:szCs w:val="24"/>
          <w:lang w:eastAsia="zh-CN"/>
        </w:rPr>
      </w:pPr>
    </w:p>
    <w:p w14:paraId="295D92A3" w14:textId="77777777" w:rsidR="00B271F3" w:rsidRDefault="00B271F3" w:rsidP="00D731C5">
      <w:pPr>
        <w:pStyle w:val="ac"/>
        <w:ind w:firstLine="0"/>
        <w:jc w:val="both"/>
        <w:rPr>
          <w:rFonts w:ascii="Times New Roman" w:hAnsi="Times New Roman"/>
          <w:sz w:val="24"/>
          <w:szCs w:val="24"/>
          <w:lang w:eastAsia="zh-CN"/>
        </w:rPr>
      </w:pPr>
    </w:p>
    <w:p w14:paraId="7DA774C8" w14:textId="77777777" w:rsidR="00B271F3" w:rsidRDefault="00B271F3" w:rsidP="00D731C5">
      <w:pPr>
        <w:pStyle w:val="ac"/>
        <w:ind w:firstLine="0"/>
        <w:jc w:val="both"/>
        <w:rPr>
          <w:rFonts w:ascii="Times New Roman" w:hAnsi="Times New Roman"/>
          <w:sz w:val="24"/>
          <w:szCs w:val="24"/>
          <w:lang w:eastAsia="zh-CN"/>
        </w:rPr>
      </w:pPr>
    </w:p>
    <w:p w14:paraId="2CF1F58A" w14:textId="77777777" w:rsidR="00B271F3" w:rsidRDefault="00B271F3" w:rsidP="00D731C5">
      <w:pPr>
        <w:pStyle w:val="ac"/>
        <w:ind w:firstLine="0"/>
        <w:jc w:val="both"/>
        <w:rPr>
          <w:rFonts w:ascii="Times New Roman" w:hAnsi="Times New Roman"/>
          <w:sz w:val="24"/>
          <w:szCs w:val="24"/>
          <w:lang w:eastAsia="zh-CN"/>
        </w:rPr>
      </w:pPr>
    </w:p>
    <w:p w14:paraId="248449D1" w14:textId="77777777" w:rsidR="00B271F3" w:rsidRDefault="00B271F3" w:rsidP="00D731C5">
      <w:pPr>
        <w:pStyle w:val="ac"/>
        <w:ind w:firstLine="0"/>
        <w:jc w:val="both"/>
        <w:rPr>
          <w:rFonts w:ascii="Times New Roman" w:hAnsi="Times New Roman"/>
          <w:sz w:val="24"/>
          <w:szCs w:val="24"/>
          <w:lang w:eastAsia="zh-CN"/>
        </w:rPr>
      </w:pPr>
    </w:p>
    <w:p w14:paraId="515DAEC9" w14:textId="77777777" w:rsidR="00B271F3" w:rsidRDefault="00B271F3" w:rsidP="00D731C5">
      <w:pPr>
        <w:pStyle w:val="ac"/>
        <w:ind w:firstLine="0"/>
        <w:jc w:val="both"/>
        <w:rPr>
          <w:rFonts w:ascii="Times New Roman" w:hAnsi="Times New Roman"/>
          <w:sz w:val="24"/>
          <w:szCs w:val="24"/>
          <w:lang w:eastAsia="zh-CN"/>
        </w:rPr>
      </w:pPr>
    </w:p>
    <w:p w14:paraId="3952AE73" w14:textId="77777777" w:rsidR="00B271F3" w:rsidRDefault="00B271F3" w:rsidP="00D731C5">
      <w:pPr>
        <w:pStyle w:val="ac"/>
        <w:ind w:firstLine="0"/>
        <w:jc w:val="both"/>
        <w:rPr>
          <w:rFonts w:ascii="Times New Roman" w:hAnsi="Times New Roman"/>
          <w:sz w:val="24"/>
          <w:szCs w:val="24"/>
          <w:lang w:eastAsia="zh-CN"/>
        </w:rPr>
      </w:pPr>
    </w:p>
    <w:p w14:paraId="4A79BF1B" w14:textId="77777777" w:rsidR="00B271F3" w:rsidRDefault="00B271F3" w:rsidP="00D731C5">
      <w:pPr>
        <w:pStyle w:val="ac"/>
        <w:ind w:firstLine="0"/>
        <w:jc w:val="both"/>
        <w:rPr>
          <w:rFonts w:ascii="Times New Roman" w:hAnsi="Times New Roman"/>
          <w:sz w:val="24"/>
          <w:szCs w:val="24"/>
          <w:lang w:eastAsia="zh-CN"/>
        </w:rPr>
      </w:pPr>
    </w:p>
    <w:p w14:paraId="4E00A410" w14:textId="77777777" w:rsidR="00B271F3" w:rsidRDefault="00B271F3" w:rsidP="00D731C5">
      <w:pPr>
        <w:pStyle w:val="ac"/>
        <w:ind w:firstLine="0"/>
        <w:jc w:val="both"/>
        <w:rPr>
          <w:rFonts w:ascii="Times New Roman" w:hAnsi="Times New Roman"/>
          <w:sz w:val="24"/>
          <w:szCs w:val="24"/>
          <w:lang w:eastAsia="zh-CN"/>
        </w:rPr>
      </w:pPr>
    </w:p>
    <w:p w14:paraId="48BAE707" w14:textId="77777777" w:rsidR="00B271F3" w:rsidRDefault="00B271F3" w:rsidP="00D731C5">
      <w:pPr>
        <w:pStyle w:val="ac"/>
        <w:ind w:firstLine="0"/>
        <w:jc w:val="both"/>
        <w:rPr>
          <w:rFonts w:ascii="Times New Roman" w:hAnsi="Times New Roman"/>
          <w:sz w:val="24"/>
          <w:szCs w:val="24"/>
          <w:lang w:eastAsia="zh-CN"/>
        </w:rPr>
      </w:pPr>
    </w:p>
    <w:p w14:paraId="6E65BBFB" w14:textId="77777777" w:rsidR="00B271F3" w:rsidRDefault="00B271F3" w:rsidP="00D731C5">
      <w:pPr>
        <w:pStyle w:val="ac"/>
        <w:ind w:firstLine="0"/>
        <w:jc w:val="both"/>
        <w:rPr>
          <w:rFonts w:ascii="Times New Roman" w:hAnsi="Times New Roman"/>
          <w:sz w:val="24"/>
          <w:szCs w:val="24"/>
          <w:lang w:eastAsia="zh-CN"/>
        </w:rPr>
      </w:pPr>
    </w:p>
    <w:p w14:paraId="4A23AD18" w14:textId="77777777" w:rsidR="00B271F3" w:rsidRDefault="00B271F3" w:rsidP="00D731C5">
      <w:pPr>
        <w:pStyle w:val="ac"/>
        <w:ind w:firstLine="0"/>
        <w:jc w:val="both"/>
        <w:rPr>
          <w:rFonts w:ascii="Times New Roman" w:hAnsi="Times New Roman"/>
          <w:sz w:val="24"/>
          <w:szCs w:val="24"/>
          <w:lang w:eastAsia="zh-CN"/>
        </w:rPr>
      </w:pPr>
    </w:p>
    <w:p w14:paraId="03E57A8B" w14:textId="77777777" w:rsidR="00B271F3" w:rsidRDefault="00B271F3" w:rsidP="00D731C5">
      <w:pPr>
        <w:pStyle w:val="ac"/>
        <w:ind w:firstLine="0"/>
        <w:jc w:val="both"/>
        <w:rPr>
          <w:rFonts w:ascii="Times New Roman" w:hAnsi="Times New Roman"/>
          <w:sz w:val="24"/>
          <w:szCs w:val="24"/>
          <w:lang w:eastAsia="zh-CN"/>
        </w:rPr>
      </w:pPr>
    </w:p>
    <w:p w14:paraId="70C2D5F6" w14:textId="77777777" w:rsidR="00B271F3" w:rsidRDefault="00B271F3" w:rsidP="00D731C5">
      <w:pPr>
        <w:pStyle w:val="ac"/>
        <w:ind w:firstLine="0"/>
        <w:jc w:val="both"/>
        <w:rPr>
          <w:rFonts w:ascii="Times New Roman" w:hAnsi="Times New Roman"/>
          <w:sz w:val="24"/>
          <w:szCs w:val="24"/>
          <w:lang w:eastAsia="zh-CN"/>
        </w:rPr>
      </w:pPr>
    </w:p>
    <w:p w14:paraId="2E67D771" w14:textId="77777777" w:rsidR="00B271F3" w:rsidRDefault="00B271F3" w:rsidP="00D731C5">
      <w:pPr>
        <w:pStyle w:val="ac"/>
        <w:ind w:firstLine="0"/>
        <w:jc w:val="both"/>
        <w:rPr>
          <w:rFonts w:ascii="Times New Roman" w:hAnsi="Times New Roman"/>
          <w:sz w:val="24"/>
          <w:szCs w:val="24"/>
          <w:lang w:eastAsia="zh-CN"/>
        </w:rPr>
      </w:pPr>
    </w:p>
    <w:p w14:paraId="5E30AA55" w14:textId="77777777" w:rsidR="00B271F3" w:rsidRDefault="00B271F3" w:rsidP="00D731C5">
      <w:pPr>
        <w:pStyle w:val="ac"/>
        <w:ind w:firstLine="0"/>
        <w:jc w:val="both"/>
        <w:rPr>
          <w:rFonts w:ascii="Times New Roman" w:hAnsi="Times New Roman"/>
          <w:sz w:val="24"/>
          <w:szCs w:val="24"/>
          <w:lang w:eastAsia="zh-CN"/>
        </w:rPr>
      </w:pPr>
    </w:p>
    <w:p w14:paraId="7A82F914" w14:textId="77777777" w:rsidR="00B271F3" w:rsidRDefault="00B271F3" w:rsidP="00D731C5">
      <w:pPr>
        <w:pStyle w:val="ac"/>
        <w:ind w:firstLine="0"/>
        <w:jc w:val="both"/>
        <w:rPr>
          <w:rFonts w:ascii="Times New Roman" w:hAnsi="Times New Roman"/>
          <w:sz w:val="24"/>
          <w:szCs w:val="24"/>
          <w:lang w:eastAsia="zh-CN"/>
        </w:rPr>
      </w:pPr>
    </w:p>
    <w:p w14:paraId="76E38ED3" w14:textId="77777777" w:rsidR="00B271F3" w:rsidRDefault="00B271F3" w:rsidP="00D731C5">
      <w:pPr>
        <w:pStyle w:val="ac"/>
        <w:ind w:firstLine="0"/>
        <w:jc w:val="both"/>
        <w:rPr>
          <w:rFonts w:ascii="Times New Roman" w:hAnsi="Times New Roman"/>
          <w:sz w:val="24"/>
          <w:szCs w:val="24"/>
          <w:lang w:eastAsia="zh-CN"/>
        </w:rPr>
      </w:pPr>
    </w:p>
    <w:p w14:paraId="62663DC0" w14:textId="77777777" w:rsidR="00B271F3" w:rsidRDefault="00B271F3" w:rsidP="00D731C5">
      <w:pPr>
        <w:pStyle w:val="ac"/>
        <w:ind w:firstLine="0"/>
        <w:jc w:val="both"/>
        <w:rPr>
          <w:rFonts w:ascii="Times New Roman" w:hAnsi="Times New Roman"/>
          <w:sz w:val="24"/>
          <w:szCs w:val="24"/>
          <w:lang w:eastAsia="zh-CN"/>
        </w:rPr>
      </w:pPr>
    </w:p>
    <w:p w14:paraId="399CBCFC" w14:textId="77777777" w:rsidR="00B271F3" w:rsidRDefault="00B271F3" w:rsidP="00D731C5">
      <w:pPr>
        <w:pStyle w:val="ac"/>
        <w:ind w:firstLine="0"/>
        <w:jc w:val="both"/>
        <w:rPr>
          <w:rFonts w:ascii="Times New Roman" w:hAnsi="Times New Roman"/>
          <w:sz w:val="24"/>
          <w:szCs w:val="24"/>
          <w:lang w:eastAsia="zh-CN"/>
        </w:rPr>
      </w:pPr>
    </w:p>
    <w:p w14:paraId="26DB6EAA" w14:textId="3540E896" w:rsidR="0019221B" w:rsidRPr="0019221B" w:rsidRDefault="0019221B" w:rsidP="0019221B">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Приложение №</w:t>
      </w:r>
      <w:r w:rsidR="00DC3D03">
        <w:rPr>
          <w:rFonts w:ascii="Times New Roman" w:hAnsi="Times New Roman"/>
          <w:sz w:val="24"/>
          <w:szCs w:val="24"/>
          <w:lang w:eastAsia="zh-CN"/>
        </w:rPr>
        <w:t xml:space="preserve"> 2</w:t>
      </w:r>
    </w:p>
    <w:p w14:paraId="4B314267" w14:textId="77777777" w:rsidR="0019221B" w:rsidRPr="0019221B" w:rsidRDefault="0019221B" w:rsidP="0019221B">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к Административному регламенту</w:t>
      </w:r>
    </w:p>
    <w:p w14:paraId="3BCD50AB" w14:textId="77777777" w:rsidR="0019221B" w:rsidRPr="0019221B" w:rsidRDefault="0019221B" w:rsidP="0019221B">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по предоставлению муниципальной услуги</w:t>
      </w:r>
    </w:p>
    <w:p w14:paraId="4E9C9580" w14:textId="77777777" w:rsidR="0019221B" w:rsidRPr="0019221B" w:rsidRDefault="0019221B" w:rsidP="0019221B">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«Предоставление садового или огородного</w:t>
      </w:r>
    </w:p>
    <w:p w14:paraId="6820201F" w14:textId="77777777" w:rsidR="0019221B" w:rsidRPr="0019221B" w:rsidRDefault="0019221B" w:rsidP="0019221B">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земельного участка без проведения торгов</w:t>
      </w:r>
    </w:p>
    <w:p w14:paraId="337D302F" w14:textId="77777777" w:rsidR="0019221B" w:rsidRPr="0019221B" w:rsidRDefault="0019221B" w:rsidP="0019221B">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в собственность бесплатно, в общую долевую</w:t>
      </w:r>
    </w:p>
    <w:p w14:paraId="29EFA491" w14:textId="69892537" w:rsidR="00701F47" w:rsidRDefault="0019221B" w:rsidP="00701F47">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собственность бесплатно либо в аренду»</w:t>
      </w:r>
    </w:p>
    <w:p w14:paraId="4FD09D53" w14:textId="6D43970A" w:rsidR="00701F47" w:rsidRDefault="00701F47" w:rsidP="00701F47">
      <w:pPr>
        <w:pStyle w:val="ac"/>
        <w:ind w:firstLine="0"/>
        <w:jc w:val="left"/>
        <w:rPr>
          <w:rFonts w:ascii="Times New Roman" w:hAnsi="Times New Roman"/>
          <w:sz w:val="24"/>
          <w:szCs w:val="24"/>
          <w:u w:val="single"/>
          <w:lang w:eastAsia="zh-CN"/>
        </w:rPr>
      </w:pPr>
    </w:p>
    <w:tbl>
      <w:tblPr>
        <w:tblStyle w:val="a9"/>
        <w:tblW w:w="0" w:type="auto"/>
        <w:tblInd w:w="467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55"/>
      </w:tblGrid>
      <w:tr w:rsidR="00701F47" w:rsidRPr="00702A32" w14:paraId="1412116A" w14:textId="77777777" w:rsidTr="00E526E3">
        <w:tc>
          <w:tcPr>
            <w:tcW w:w="4955" w:type="dxa"/>
          </w:tcPr>
          <w:p w14:paraId="47F81A34" w14:textId="77777777" w:rsidR="00701F47" w:rsidRPr="00702A32" w:rsidRDefault="00701F47" w:rsidP="00E526E3">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В администрацию</w:t>
            </w:r>
            <w:r>
              <w:rPr>
                <w:rFonts w:ascii="Times New Roman" w:hAnsi="Times New Roman"/>
                <w:sz w:val="24"/>
                <w:szCs w:val="24"/>
                <w:lang w:eastAsia="zh-CN"/>
              </w:rPr>
              <w:t xml:space="preserve"> МО «Муринское городское</w:t>
            </w:r>
          </w:p>
        </w:tc>
      </w:tr>
      <w:tr w:rsidR="00701F47" w:rsidRPr="00702A32" w14:paraId="79CE1675" w14:textId="77777777" w:rsidTr="00E526E3">
        <w:tc>
          <w:tcPr>
            <w:tcW w:w="4955" w:type="dxa"/>
          </w:tcPr>
          <w:p w14:paraId="1432BECA" w14:textId="77777777" w:rsidR="00701F47" w:rsidRPr="00702A32" w:rsidRDefault="00701F47" w:rsidP="00E526E3">
            <w:pPr>
              <w:pStyle w:val="ac"/>
              <w:ind w:firstLine="0"/>
              <w:jc w:val="left"/>
              <w:rPr>
                <w:rFonts w:ascii="Times New Roman" w:hAnsi="Times New Roman"/>
                <w:sz w:val="24"/>
                <w:szCs w:val="24"/>
                <w:lang w:eastAsia="zh-CN"/>
              </w:rPr>
            </w:pPr>
            <w:r>
              <w:rPr>
                <w:rFonts w:ascii="Times New Roman" w:hAnsi="Times New Roman"/>
                <w:sz w:val="24"/>
                <w:szCs w:val="24"/>
                <w:lang w:eastAsia="zh-CN"/>
              </w:rPr>
              <w:t>поселение» Всеволожского муниципального</w:t>
            </w:r>
          </w:p>
        </w:tc>
      </w:tr>
      <w:tr w:rsidR="00701F47" w14:paraId="30825F3E" w14:textId="77777777" w:rsidTr="00E526E3">
        <w:tc>
          <w:tcPr>
            <w:tcW w:w="4955" w:type="dxa"/>
          </w:tcPr>
          <w:p w14:paraId="724086DA" w14:textId="77777777" w:rsidR="00701F47" w:rsidRDefault="00701F47" w:rsidP="00E526E3">
            <w:pPr>
              <w:pStyle w:val="ac"/>
              <w:ind w:firstLine="0"/>
              <w:jc w:val="left"/>
              <w:rPr>
                <w:rFonts w:ascii="Times New Roman" w:hAnsi="Times New Roman"/>
                <w:sz w:val="24"/>
                <w:szCs w:val="24"/>
                <w:lang w:eastAsia="zh-CN"/>
              </w:rPr>
            </w:pPr>
            <w:r>
              <w:rPr>
                <w:rFonts w:ascii="Times New Roman" w:hAnsi="Times New Roman"/>
                <w:sz w:val="24"/>
                <w:szCs w:val="24"/>
                <w:lang w:eastAsia="zh-CN"/>
              </w:rPr>
              <w:t>района Ленинградской области</w:t>
            </w:r>
          </w:p>
        </w:tc>
      </w:tr>
      <w:tr w:rsidR="00701F47" w:rsidRPr="00702A32" w14:paraId="72BE2F4D" w14:textId="77777777" w:rsidTr="00E526E3">
        <w:tc>
          <w:tcPr>
            <w:tcW w:w="4955" w:type="dxa"/>
          </w:tcPr>
          <w:p w14:paraId="148CA5B8" w14:textId="77777777" w:rsidR="00701F47" w:rsidRPr="00702A32" w:rsidRDefault="00701F47" w:rsidP="00E526E3">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от</w:t>
            </w:r>
          </w:p>
        </w:tc>
      </w:tr>
      <w:tr w:rsidR="00701F47" w:rsidRPr="00702A32" w14:paraId="24C54408" w14:textId="77777777" w:rsidTr="00E526E3">
        <w:tc>
          <w:tcPr>
            <w:tcW w:w="4955" w:type="dxa"/>
          </w:tcPr>
          <w:p w14:paraId="0529844D" w14:textId="77777777" w:rsidR="00701F47" w:rsidRPr="00702A32" w:rsidRDefault="00701F47" w:rsidP="00E526E3">
            <w:pPr>
              <w:pStyle w:val="ac"/>
              <w:ind w:firstLine="0"/>
              <w:jc w:val="left"/>
              <w:rPr>
                <w:rFonts w:ascii="Times New Roman" w:hAnsi="Times New Roman"/>
                <w:sz w:val="24"/>
                <w:szCs w:val="24"/>
                <w:lang w:eastAsia="zh-CN"/>
              </w:rPr>
            </w:pPr>
          </w:p>
        </w:tc>
      </w:tr>
      <w:tr w:rsidR="00701F47" w:rsidRPr="00702A32" w14:paraId="422DDC0D" w14:textId="77777777" w:rsidTr="00E526E3">
        <w:tc>
          <w:tcPr>
            <w:tcW w:w="4955" w:type="dxa"/>
          </w:tcPr>
          <w:p w14:paraId="3ECFBA60" w14:textId="77777777" w:rsidR="00701F47" w:rsidRPr="00702A32" w:rsidRDefault="00701F47" w:rsidP="00E526E3">
            <w:pPr>
              <w:pStyle w:val="ac"/>
              <w:ind w:firstLine="0"/>
              <w:jc w:val="left"/>
              <w:rPr>
                <w:rFonts w:ascii="Times New Roman" w:hAnsi="Times New Roman"/>
                <w:sz w:val="24"/>
                <w:szCs w:val="24"/>
                <w:lang w:eastAsia="zh-CN"/>
              </w:rPr>
            </w:pPr>
          </w:p>
        </w:tc>
      </w:tr>
      <w:tr w:rsidR="00701F47" w:rsidRPr="00702A32" w14:paraId="17E79619" w14:textId="77777777" w:rsidTr="00E526E3">
        <w:tc>
          <w:tcPr>
            <w:tcW w:w="4955" w:type="dxa"/>
          </w:tcPr>
          <w:p w14:paraId="745FBD21" w14:textId="77777777" w:rsidR="00701F47" w:rsidRPr="00702A32" w:rsidRDefault="00701F47" w:rsidP="00E526E3">
            <w:pPr>
              <w:pStyle w:val="ac"/>
              <w:ind w:firstLine="0"/>
              <w:jc w:val="left"/>
              <w:rPr>
                <w:rFonts w:ascii="Times New Roman" w:hAnsi="Times New Roman"/>
                <w:sz w:val="18"/>
                <w:szCs w:val="18"/>
                <w:lang w:eastAsia="zh-CN"/>
              </w:rPr>
            </w:pPr>
            <w:r w:rsidRPr="00702A32">
              <w:rPr>
                <w:rFonts w:ascii="Times New Roman" w:hAnsi="Times New Roman"/>
                <w:sz w:val="18"/>
                <w:szCs w:val="18"/>
                <w:lang w:eastAsia="zh-CN"/>
              </w:rPr>
              <w:t>(полное наименование, ИНН, место нахождения) Ф.И.О (последнее при наличии) представителя) (название документа, на основании которого действует представитель) почтовый адрес и (или) адрес электронной почты, телефон)</w:t>
            </w:r>
          </w:p>
        </w:tc>
      </w:tr>
    </w:tbl>
    <w:p w14:paraId="76736C55" w14:textId="77777777" w:rsidR="00701F47" w:rsidRDefault="00701F47" w:rsidP="00701F47">
      <w:pPr>
        <w:pStyle w:val="ac"/>
        <w:ind w:firstLine="0"/>
        <w:jc w:val="right"/>
        <w:rPr>
          <w:rFonts w:ascii="Times New Roman" w:hAnsi="Times New Roman"/>
          <w:sz w:val="24"/>
          <w:szCs w:val="24"/>
          <w:lang w:eastAsia="zh-CN"/>
        </w:rPr>
      </w:pPr>
    </w:p>
    <w:p w14:paraId="0C1E52A8" w14:textId="77777777" w:rsidR="00701F47" w:rsidRDefault="00701F47" w:rsidP="00701F47">
      <w:pPr>
        <w:pStyle w:val="ac"/>
        <w:ind w:firstLine="0"/>
        <w:rPr>
          <w:rFonts w:ascii="Times New Roman" w:hAnsi="Times New Roman"/>
          <w:sz w:val="24"/>
          <w:szCs w:val="24"/>
          <w:lang w:eastAsia="zh-CN"/>
        </w:rPr>
      </w:pPr>
    </w:p>
    <w:p w14:paraId="7906FA62" w14:textId="77777777" w:rsidR="00701F47" w:rsidRPr="00701F47" w:rsidRDefault="00701F47" w:rsidP="00701F47">
      <w:pPr>
        <w:pStyle w:val="ac"/>
        <w:ind w:firstLine="0"/>
        <w:rPr>
          <w:rFonts w:ascii="Times New Roman" w:hAnsi="Times New Roman"/>
          <w:sz w:val="24"/>
          <w:szCs w:val="24"/>
          <w:lang w:eastAsia="zh-CN"/>
        </w:rPr>
      </w:pPr>
      <w:r w:rsidRPr="00701F47">
        <w:rPr>
          <w:rFonts w:ascii="Times New Roman" w:hAnsi="Times New Roman"/>
          <w:sz w:val="24"/>
          <w:szCs w:val="24"/>
          <w:lang w:eastAsia="zh-CN"/>
        </w:rPr>
        <w:t>ЗАЯВЛЕНИЕ</w:t>
      </w:r>
    </w:p>
    <w:p w14:paraId="2B0DD3D0" w14:textId="280F43B8" w:rsidR="00701F47" w:rsidRDefault="00701F47" w:rsidP="00701F47">
      <w:pPr>
        <w:pStyle w:val="ac"/>
        <w:ind w:firstLine="0"/>
        <w:rPr>
          <w:rFonts w:ascii="Times New Roman" w:hAnsi="Times New Roman"/>
          <w:sz w:val="24"/>
          <w:szCs w:val="24"/>
          <w:lang w:eastAsia="zh-CN"/>
        </w:rPr>
      </w:pPr>
      <w:r w:rsidRPr="00701F47">
        <w:rPr>
          <w:rFonts w:ascii="Times New Roman" w:hAnsi="Times New Roman"/>
          <w:sz w:val="24"/>
          <w:szCs w:val="24"/>
          <w:lang w:eastAsia="zh-CN"/>
        </w:rPr>
        <w:t>о предварительном согласовании предоставления земельного участка</w:t>
      </w:r>
    </w:p>
    <w:tbl>
      <w:tblPr>
        <w:tblStyle w:val="a9"/>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701F47" w14:paraId="49731AE3" w14:textId="77777777" w:rsidTr="00F3316D">
        <w:tc>
          <w:tcPr>
            <w:tcW w:w="9628" w:type="dxa"/>
            <w:tcBorders>
              <w:bottom w:val="single" w:sz="4" w:space="0" w:color="auto"/>
            </w:tcBorders>
          </w:tcPr>
          <w:p w14:paraId="2DBD1248" w14:textId="77777777" w:rsidR="00701F47" w:rsidRDefault="00701F47" w:rsidP="00E526E3">
            <w:pPr>
              <w:pStyle w:val="ac"/>
              <w:ind w:firstLine="0"/>
              <w:rPr>
                <w:rFonts w:ascii="Times New Roman" w:hAnsi="Times New Roman"/>
                <w:sz w:val="24"/>
                <w:szCs w:val="24"/>
                <w:lang w:eastAsia="zh-CN"/>
              </w:rPr>
            </w:pPr>
          </w:p>
        </w:tc>
      </w:tr>
      <w:tr w:rsidR="00701F47" w:rsidRPr="00702A32" w14:paraId="7E5672F7" w14:textId="77777777" w:rsidTr="00F3316D">
        <w:tc>
          <w:tcPr>
            <w:tcW w:w="9628" w:type="dxa"/>
            <w:tcBorders>
              <w:top w:val="single" w:sz="4" w:space="0" w:color="auto"/>
              <w:bottom w:val="nil"/>
            </w:tcBorders>
          </w:tcPr>
          <w:p w14:paraId="47013D0A" w14:textId="77777777" w:rsidR="00701F47" w:rsidRDefault="00701F47" w:rsidP="00E526E3">
            <w:pPr>
              <w:pStyle w:val="ac"/>
              <w:ind w:firstLine="0"/>
              <w:rPr>
                <w:rFonts w:ascii="Times New Roman" w:hAnsi="Times New Roman"/>
                <w:sz w:val="18"/>
                <w:szCs w:val="18"/>
                <w:lang w:eastAsia="zh-CN"/>
              </w:rPr>
            </w:pPr>
            <w:r w:rsidRPr="00702A32">
              <w:rPr>
                <w:rFonts w:ascii="Times New Roman" w:hAnsi="Times New Roman"/>
                <w:sz w:val="18"/>
                <w:szCs w:val="18"/>
                <w:lang w:eastAsia="zh-CN"/>
              </w:rPr>
              <w:t>(</w:t>
            </w:r>
            <w:r>
              <w:rPr>
                <w:rFonts w:ascii="Times New Roman" w:hAnsi="Times New Roman"/>
                <w:sz w:val="18"/>
                <w:szCs w:val="18"/>
                <w:lang w:eastAsia="zh-CN"/>
              </w:rPr>
              <w:t>цель использования земельного участка</w:t>
            </w:r>
            <w:r w:rsidRPr="00702A32">
              <w:rPr>
                <w:rFonts w:ascii="Times New Roman" w:hAnsi="Times New Roman"/>
                <w:sz w:val="18"/>
                <w:szCs w:val="18"/>
                <w:lang w:eastAsia="zh-CN"/>
              </w:rPr>
              <w:t>)</w:t>
            </w:r>
          </w:p>
          <w:p w14:paraId="5FDB6249" w14:textId="6BE7F768" w:rsidR="00DD52D7" w:rsidRPr="00702A32" w:rsidRDefault="00DD52D7" w:rsidP="00E526E3">
            <w:pPr>
              <w:pStyle w:val="ac"/>
              <w:ind w:firstLine="0"/>
              <w:rPr>
                <w:rFonts w:ascii="Times New Roman" w:hAnsi="Times New Roman"/>
                <w:sz w:val="18"/>
                <w:szCs w:val="18"/>
                <w:lang w:eastAsia="zh-CN"/>
              </w:rPr>
            </w:pPr>
          </w:p>
        </w:tc>
      </w:tr>
      <w:tr w:rsidR="00DD52D7" w:rsidRPr="00702A32" w14:paraId="7E33404E" w14:textId="77777777" w:rsidTr="00F3316D">
        <w:tc>
          <w:tcPr>
            <w:tcW w:w="9628" w:type="dxa"/>
            <w:tcBorders>
              <w:top w:val="nil"/>
            </w:tcBorders>
          </w:tcPr>
          <w:p w14:paraId="3B59C6FA" w14:textId="2C479B10" w:rsidR="00DD52D7" w:rsidRPr="00DD52D7" w:rsidRDefault="00DD52D7" w:rsidP="00DD52D7">
            <w:pPr>
              <w:pStyle w:val="ac"/>
              <w:ind w:firstLine="0"/>
              <w:jc w:val="both"/>
              <w:rPr>
                <w:rFonts w:ascii="Times New Roman" w:hAnsi="Times New Roman"/>
                <w:sz w:val="24"/>
                <w:szCs w:val="24"/>
                <w:lang w:eastAsia="zh-CN"/>
              </w:rPr>
            </w:pPr>
            <w:r w:rsidRPr="00DD52D7">
              <w:rPr>
                <w:rFonts w:ascii="Times New Roman" w:hAnsi="Times New Roman"/>
                <w:sz w:val="24"/>
                <w:szCs w:val="24"/>
                <w:lang w:eastAsia="zh-CN"/>
              </w:rPr>
              <w:t>Кадастровый</w:t>
            </w:r>
            <w:r>
              <w:rPr>
                <w:rFonts w:ascii="Times New Roman" w:hAnsi="Times New Roman"/>
                <w:sz w:val="24"/>
                <w:szCs w:val="24"/>
                <w:lang w:eastAsia="zh-CN"/>
              </w:rPr>
              <w:t xml:space="preserve"> </w:t>
            </w:r>
            <w:r w:rsidRPr="00DD52D7">
              <w:rPr>
                <w:rFonts w:ascii="Times New Roman" w:hAnsi="Times New Roman"/>
                <w:sz w:val="24"/>
                <w:szCs w:val="24"/>
                <w:lang w:eastAsia="zh-CN"/>
              </w:rPr>
              <w:t>номер</w:t>
            </w:r>
            <w:r>
              <w:rPr>
                <w:rFonts w:ascii="Times New Roman" w:hAnsi="Times New Roman"/>
                <w:sz w:val="24"/>
                <w:szCs w:val="24"/>
                <w:lang w:eastAsia="zh-CN"/>
              </w:rPr>
              <w:t xml:space="preserve"> </w:t>
            </w:r>
            <w:r w:rsidRPr="00DD52D7">
              <w:rPr>
                <w:rFonts w:ascii="Times New Roman" w:hAnsi="Times New Roman"/>
                <w:sz w:val="24"/>
                <w:szCs w:val="24"/>
                <w:lang w:eastAsia="zh-CN"/>
              </w:rPr>
              <w:t>земельного</w:t>
            </w:r>
            <w:r>
              <w:rPr>
                <w:rFonts w:ascii="Times New Roman" w:hAnsi="Times New Roman"/>
                <w:sz w:val="24"/>
                <w:szCs w:val="24"/>
                <w:lang w:eastAsia="zh-CN"/>
              </w:rPr>
              <w:t xml:space="preserve"> </w:t>
            </w:r>
            <w:r w:rsidRPr="00DD52D7">
              <w:rPr>
                <w:rFonts w:ascii="Times New Roman" w:hAnsi="Times New Roman"/>
                <w:sz w:val="24"/>
                <w:szCs w:val="24"/>
                <w:lang w:eastAsia="zh-CN"/>
              </w:rPr>
              <w:t>участка</w:t>
            </w:r>
            <w:r>
              <w:rPr>
                <w:rFonts w:ascii="Times New Roman" w:hAnsi="Times New Roman"/>
                <w:sz w:val="24"/>
                <w:szCs w:val="24"/>
                <w:lang w:eastAsia="zh-CN"/>
              </w:rPr>
              <w:t xml:space="preserve"> </w:t>
            </w:r>
            <w:r w:rsidRPr="00DD52D7">
              <w:rPr>
                <w:rFonts w:ascii="Times New Roman" w:hAnsi="Times New Roman"/>
                <w:sz w:val="24"/>
                <w:szCs w:val="24"/>
                <w:lang w:eastAsia="zh-CN"/>
              </w:rPr>
              <w:t>или</w:t>
            </w:r>
            <w:r>
              <w:rPr>
                <w:rFonts w:ascii="Times New Roman" w:hAnsi="Times New Roman"/>
                <w:sz w:val="24"/>
                <w:szCs w:val="24"/>
                <w:lang w:eastAsia="zh-CN"/>
              </w:rPr>
              <w:t xml:space="preserve"> </w:t>
            </w:r>
            <w:r w:rsidRPr="00DD52D7">
              <w:rPr>
                <w:rFonts w:ascii="Times New Roman" w:hAnsi="Times New Roman"/>
                <w:sz w:val="24"/>
                <w:szCs w:val="24"/>
                <w:lang w:eastAsia="zh-CN"/>
              </w:rPr>
              <w:t>кадастровые</w:t>
            </w:r>
            <w:r>
              <w:rPr>
                <w:rFonts w:ascii="Times New Roman" w:hAnsi="Times New Roman"/>
                <w:sz w:val="24"/>
                <w:szCs w:val="24"/>
                <w:lang w:eastAsia="zh-CN"/>
              </w:rPr>
              <w:t xml:space="preserve"> </w:t>
            </w:r>
            <w:r w:rsidRPr="00DD52D7">
              <w:rPr>
                <w:rFonts w:ascii="Times New Roman" w:hAnsi="Times New Roman"/>
                <w:sz w:val="24"/>
                <w:szCs w:val="24"/>
                <w:lang w:eastAsia="zh-CN"/>
              </w:rPr>
              <w:t>номера земельных</w:t>
            </w:r>
            <w:r>
              <w:rPr>
                <w:rFonts w:ascii="Times New Roman" w:hAnsi="Times New Roman"/>
                <w:sz w:val="24"/>
                <w:szCs w:val="24"/>
                <w:lang w:eastAsia="zh-CN"/>
              </w:rPr>
              <w:t xml:space="preserve"> </w:t>
            </w:r>
            <w:r w:rsidRPr="00DD52D7">
              <w:rPr>
                <w:rFonts w:ascii="Times New Roman" w:hAnsi="Times New Roman"/>
                <w:sz w:val="24"/>
                <w:szCs w:val="24"/>
                <w:lang w:eastAsia="zh-CN"/>
              </w:rPr>
              <w:t>участков</w:t>
            </w:r>
          </w:p>
        </w:tc>
      </w:tr>
      <w:tr w:rsidR="00DD52D7" w:rsidRPr="00702A32" w14:paraId="2FFB615D" w14:textId="77777777" w:rsidTr="00F3316D">
        <w:tc>
          <w:tcPr>
            <w:tcW w:w="9628" w:type="dxa"/>
          </w:tcPr>
          <w:p w14:paraId="48779E29" w14:textId="77777777" w:rsidR="00DD52D7" w:rsidRPr="00DD52D7" w:rsidRDefault="00DD52D7" w:rsidP="00E526E3">
            <w:pPr>
              <w:pStyle w:val="ac"/>
              <w:ind w:firstLine="0"/>
              <w:rPr>
                <w:rFonts w:ascii="Times New Roman" w:hAnsi="Times New Roman"/>
                <w:sz w:val="24"/>
                <w:szCs w:val="24"/>
                <w:lang w:eastAsia="zh-CN"/>
              </w:rPr>
            </w:pPr>
          </w:p>
        </w:tc>
      </w:tr>
      <w:tr w:rsidR="00F3316D" w:rsidRPr="00702A32" w14:paraId="62029ED1" w14:textId="77777777" w:rsidTr="00F3316D">
        <w:tc>
          <w:tcPr>
            <w:tcW w:w="9628" w:type="dxa"/>
            <w:tcBorders>
              <w:bottom w:val="single" w:sz="4" w:space="0" w:color="auto"/>
            </w:tcBorders>
          </w:tcPr>
          <w:p w14:paraId="34F62553" w14:textId="77777777" w:rsidR="00F3316D" w:rsidRPr="00DD52D7" w:rsidRDefault="00F3316D" w:rsidP="00E526E3">
            <w:pPr>
              <w:pStyle w:val="ac"/>
              <w:ind w:firstLine="0"/>
              <w:rPr>
                <w:rFonts w:ascii="Times New Roman" w:hAnsi="Times New Roman"/>
                <w:sz w:val="24"/>
                <w:szCs w:val="24"/>
                <w:lang w:eastAsia="zh-CN"/>
              </w:rPr>
            </w:pPr>
          </w:p>
        </w:tc>
      </w:tr>
      <w:tr w:rsidR="00DD52D7" w:rsidRPr="00702A32" w14:paraId="3A812EB3" w14:textId="77777777" w:rsidTr="00F3316D">
        <w:tc>
          <w:tcPr>
            <w:tcW w:w="9628" w:type="dxa"/>
            <w:tcBorders>
              <w:top w:val="single" w:sz="4" w:space="0" w:color="auto"/>
              <w:bottom w:val="nil"/>
            </w:tcBorders>
          </w:tcPr>
          <w:p w14:paraId="5B652A2E" w14:textId="77777777" w:rsidR="00DD52D7" w:rsidRDefault="00DD52D7" w:rsidP="00F3316D">
            <w:pPr>
              <w:pStyle w:val="ac"/>
              <w:ind w:firstLine="0"/>
              <w:jc w:val="both"/>
              <w:rPr>
                <w:rFonts w:ascii="Times New Roman" w:hAnsi="Times New Roman"/>
                <w:sz w:val="20"/>
                <w:szCs w:val="20"/>
                <w:lang w:eastAsia="zh-CN"/>
              </w:rPr>
            </w:pPr>
            <w:r w:rsidRPr="00F3316D">
              <w:rPr>
                <w:rFonts w:ascii="Times New Roman" w:hAnsi="Times New Roman"/>
                <w:sz w:val="20"/>
                <w:szCs w:val="20"/>
                <w:lang w:eastAsia="zh-CN"/>
              </w:rPr>
              <w:t xml:space="preserve">(указывается, в случае если границы земельного участка подлежат уточнению в соответствии с Федеральным законом от 13.07.2015 № 218-ФЗ </w:t>
            </w:r>
            <w:r w:rsidR="00F3316D">
              <w:rPr>
                <w:rFonts w:ascii="Times New Roman" w:hAnsi="Times New Roman"/>
                <w:sz w:val="20"/>
                <w:szCs w:val="20"/>
                <w:lang w:eastAsia="zh-CN"/>
              </w:rPr>
              <w:t>«</w:t>
            </w:r>
            <w:r w:rsidRPr="00F3316D">
              <w:rPr>
                <w:rFonts w:ascii="Times New Roman" w:hAnsi="Times New Roman"/>
                <w:sz w:val="20"/>
                <w:szCs w:val="20"/>
                <w:lang w:eastAsia="zh-CN"/>
              </w:rPr>
              <w:t>О государственной регистрации недвижимости</w:t>
            </w:r>
            <w:r w:rsidR="00F3316D">
              <w:rPr>
                <w:rFonts w:ascii="Times New Roman" w:hAnsi="Times New Roman"/>
                <w:sz w:val="20"/>
                <w:szCs w:val="20"/>
                <w:lang w:eastAsia="zh-CN"/>
              </w:rPr>
              <w:t>»</w:t>
            </w:r>
            <w:r w:rsidRPr="00F3316D">
              <w:rPr>
                <w:rFonts w:ascii="Times New Roman" w:hAnsi="Times New Roman"/>
                <w:sz w:val="20"/>
                <w:szCs w:val="20"/>
                <w:lang w:eastAsia="zh-CN"/>
              </w:rPr>
              <w:t>, а также если сведения о земельных участках,</w:t>
            </w:r>
            <w:r w:rsidR="00F3316D">
              <w:rPr>
                <w:rFonts w:ascii="Times New Roman" w:hAnsi="Times New Roman"/>
                <w:sz w:val="20"/>
                <w:szCs w:val="20"/>
                <w:lang w:eastAsia="zh-CN"/>
              </w:rPr>
              <w:t xml:space="preserve"> </w:t>
            </w:r>
            <w:r w:rsidRPr="00F3316D">
              <w:rPr>
                <w:rFonts w:ascii="Times New Roman" w:hAnsi="Times New Roman"/>
                <w:sz w:val="20"/>
                <w:szCs w:val="20"/>
                <w:lang w:eastAsia="zh-CN"/>
              </w:rPr>
              <w:t>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внесены в Единый государственный реестр недвижимости)</w:t>
            </w:r>
          </w:p>
          <w:p w14:paraId="69B75D3F" w14:textId="11958653" w:rsidR="00F3316D" w:rsidRPr="00F3316D" w:rsidRDefault="00F3316D" w:rsidP="00F3316D">
            <w:pPr>
              <w:pStyle w:val="ac"/>
              <w:ind w:firstLine="0"/>
              <w:jc w:val="both"/>
              <w:rPr>
                <w:rFonts w:ascii="Times New Roman" w:hAnsi="Times New Roman"/>
                <w:sz w:val="20"/>
                <w:szCs w:val="20"/>
                <w:lang w:eastAsia="zh-CN"/>
              </w:rPr>
            </w:pPr>
          </w:p>
        </w:tc>
      </w:tr>
      <w:tr w:rsidR="00F3316D" w:rsidRPr="00702A32" w14:paraId="3D8170FA" w14:textId="77777777" w:rsidTr="00F3316D">
        <w:tc>
          <w:tcPr>
            <w:tcW w:w="9628" w:type="dxa"/>
            <w:tcBorders>
              <w:top w:val="nil"/>
            </w:tcBorders>
          </w:tcPr>
          <w:p w14:paraId="5BA75554" w14:textId="1263A5BA" w:rsidR="00F3316D" w:rsidRPr="00F3316D" w:rsidRDefault="00F3316D" w:rsidP="00F3316D">
            <w:pPr>
              <w:pStyle w:val="ac"/>
              <w:ind w:firstLine="0"/>
              <w:jc w:val="both"/>
              <w:rPr>
                <w:rFonts w:ascii="Times New Roman" w:hAnsi="Times New Roman"/>
                <w:sz w:val="24"/>
                <w:szCs w:val="24"/>
                <w:lang w:eastAsia="zh-CN"/>
              </w:rPr>
            </w:pPr>
            <w:r w:rsidRPr="00F3316D">
              <w:rPr>
                <w:rFonts w:ascii="Times New Roman" w:hAnsi="Times New Roman"/>
                <w:sz w:val="24"/>
                <w:szCs w:val="24"/>
                <w:lang w:eastAsia="zh-CN"/>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tc>
      </w:tr>
      <w:tr w:rsidR="00F3316D" w:rsidRPr="00702A32" w14:paraId="053F64C6" w14:textId="77777777" w:rsidTr="00F3316D">
        <w:tc>
          <w:tcPr>
            <w:tcW w:w="9628" w:type="dxa"/>
          </w:tcPr>
          <w:p w14:paraId="2CA65CB5" w14:textId="77777777" w:rsidR="00F3316D" w:rsidRPr="00F3316D" w:rsidRDefault="00F3316D" w:rsidP="00F3316D">
            <w:pPr>
              <w:pStyle w:val="ac"/>
              <w:ind w:firstLine="0"/>
              <w:jc w:val="both"/>
              <w:rPr>
                <w:rFonts w:ascii="Times New Roman" w:hAnsi="Times New Roman"/>
                <w:sz w:val="24"/>
                <w:szCs w:val="24"/>
                <w:lang w:eastAsia="zh-CN"/>
              </w:rPr>
            </w:pPr>
          </w:p>
        </w:tc>
      </w:tr>
      <w:tr w:rsidR="00F3316D" w:rsidRPr="00702A32" w14:paraId="1FE7C06C" w14:textId="77777777" w:rsidTr="00F3316D">
        <w:tc>
          <w:tcPr>
            <w:tcW w:w="9628" w:type="dxa"/>
          </w:tcPr>
          <w:p w14:paraId="6E1B1454" w14:textId="77777777" w:rsidR="00F3316D" w:rsidRPr="00F3316D" w:rsidRDefault="00F3316D" w:rsidP="00F3316D">
            <w:pPr>
              <w:pStyle w:val="ac"/>
              <w:ind w:firstLine="0"/>
              <w:jc w:val="both"/>
              <w:rPr>
                <w:rFonts w:ascii="Times New Roman" w:hAnsi="Times New Roman"/>
                <w:sz w:val="24"/>
                <w:szCs w:val="24"/>
                <w:lang w:eastAsia="zh-CN"/>
              </w:rPr>
            </w:pPr>
          </w:p>
        </w:tc>
      </w:tr>
      <w:tr w:rsidR="00F3316D" w:rsidRPr="00702A32" w14:paraId="789A4A05" w14:textId="77777777" w:rsidTr="00F3316D">
        <w:tc>
          <w:tcPr>
            <w:tcW w:w="9628" w:type="dxa"/>
          </w:tcPr>
          <w:p w14:paraId="2415EFB9" w14:textId="77777777" w:rsidR="00F3316D" w:rsidRPr="00F3316D" w:rsidRDefault="00F3316D" w:rsidP="00F3316D">
            <w:pPr>
              <w:pStyle w:val="ac"/>
              <w:ind w:firstLine="0"/>
              <w:jc w:val="both"/>
              <w:rPr>
                <w:rFonts w:ascii="Times New Roman" w:hAnsi="Times New Roman"/>
                <w:sz w:val="24"/>
                <w:szCs w:val="24"/>
                <w:lang w:eastAsia="zh-CN"/>
              </w:rPr>
            </w:pPr>
          </w:p>
        </w:tc>
      </w:tr>
      <w:tr w:rsidR="00F3316D" w:rsidRPr="00702A32" w14:paraId="2B516E00" w14:textId="77777777" w:rsidTr="00F3316D">
        <w:tc>
          <w:tcPr>
            <w:tcW w:w="9628" w:type="dxa"/>
          </w:tcPr>
          <w:p w14:paraId="51C9302B" w14:textId="77777777" w:rsidR="00F3316D" w:rsidRDefault="00F3316D" w:rsidP="00F3316D">
            <w:pPr>
              <w:pStyle w:val="ac"/>
              <w:ind w:firstLine="0"/>
              <w:jc w:val="both"/>
              <w:rPr>
                <w:rFonts w:ascii="Times New Roman" w:hAnsi="Times New Roman"/>
                <w:sz w:val="24"/>
                <w:szCs w:val="24"/>
                <w:lang w:eastAsia="zh-CN"/>
              </w:rPr>
            </w:pPr>
            <w:r w:rsidRPr="00F3316D">
              <w:rPr>
                <w:rFonts w:ascii="Times New Roman" w:hAnsi="Times New Roman"/>
                <w:sz w:val="24"/>
                <w:szCs w:val="24"/>
                <w:lang w:eastAsia="zh-CN"/>
              </w:rPr>
              <w:t>На земельном участке имеется объект недвижимости:</w:t>
            </w:r>
          </w:p>
          <w:p w14:paraId="487AD530" w14:textId="75205945" w:rsidR="00F3316D" w:rsidRPr="00F3316D" w:rsidRDefault="00F3316D" w:rsidP="00F3316D">
            <w:pPr>
              <w:pStyle w:val="ac"/>
              <w:ind w:firstLine="0"/>
              <w:jc w:val="both"/>
              <w:rPr>
                <w:rFonts w:ascii="Times New Roman" w:hAnsi="Times New Roman"/>
                <w:sz w:val="24"/>
                <w:szCs w:val="24"/>
                <w:lang w:eastAsia="zh-CN"/>
              </w:rPr>
            </w:pPr>
            <w:r w:rsidRPr="00F3316D">
              <w:rPr>
                <w:rFonts w:ascii="Times New Roman" w:hAnsi="Times New Roman"/>
                <w:sz w:val="24"/>
                <w:szCs w:val="24"/>
                <w:lang w:eastAsia="zh-CN"/>
              </w:rPr>
              <w:t>Наименование объекта, кадастровый номер объекта</w:t>
            </w:r>
          </w:p>
        </w:tc>
      </w:tr>
      <w:tr w:rsidR="00F3316D" w:rsidRPr="00702A32" w14:paraId="10D96F8E" w14:textId="77777777" w:rsidTr="00F3316D">
        <w:tc>
          <w:tcPr>
            <w:tcW w:w="9628" w:type="dxa"/>
          </w:tcPr>
          <w:p w14:paraId="7C4C294D" w14:textId="06A50239" w:rsidR="00F3316D" w:rsidRPr="00F3316D" w:rsidRDefault="00F3316D" w:rsidP="00F3316D">
            <w:pPr>
              <w:pStyle w:val="ac"/>
              <w:ind w:firstLine="0"/>
              <w:jc w:val="both"/>
              <w:rPr>
                <w:rFonts w:ascii="Times New Roman" w:hAnsi="Times New Roman"/>
                <w:sz w:val="24"/>
                <w:szCs w:val="24"/>
                <w:lang w:eastAsia="zh-CN"/>
              </w:rPr>
            </w:pPr>
            <w:r w:rsidRPr="00F3316D">
              <w:rPr>
                <w:rFonts w:ascii="Times New Roman" w:hAnsi="Times New Roman"/>
                <w:sz w:val="24"/>
                <w:szCs w:val="24"/>
                <w:lang w:eastAsia="zh-CN"/>
              </w:rPr>
              <w:t>Основание возникновения права собственности на объект недвижимости</w:t>
            </w:r>
            <w:r>
              <w:rPr>
                <w:rFonts w:ascii="Times New Roman" w:hAnsi="Times New Roman"/>
                <w:sz w:val="24"/>
                <w:szCs w:val="24"/>
                <w:lang w:eastAsia="zh-CN"/>
              </w:rPr>
              <w:t>:</w:t>
            </w:r>
          </w:p>
        </w:tc>
      </w:tr>
      <w:tr w:rsidR="00F3316D" w:rsidRPr="00702A32" w14:paraId="7CE8525C" w14:textId="77777777" w:rsidTr="00F3316D">
        <w:tc>
          <w:tcPr>
            <w:tcW w:w="9628" w:type="dxa"/>
          </w:tcPr>
          <w:p w14:paraId="1E675303" w14:textId="77777777" w:rsidR="00F3316D" w:rsidRPr="00F3316D" w:rsidRDefault="00F3316D" w:rsidP="00F3316D">
            <w:pPr>
              <w:pStyle w:val="ac"/>
              <w:ind w:firstLine="0"/>
              <w:jc w:val="both"/>
              <w:rPr>
                <w:rFonts w:ascii="Times New Roman" w:hAnsi="Times New Roman"/>
                <w:sz w:val="24"/>
                <w:szCs w:val="24"/>
                <w:lang w:eastAsia="zh-CN"/>
              </w:rPr>
            </w:pPr>
          </w:p>
        </w:tc>
      </w:tr>
      <w:tr w:rsidR="00F3316D" w:rsidRPr="00702A32" w14:paraId="0F5AF0CB" w14:textId="77777777" w:rsidTr="00F3316D">
        <w:tc>
          <w:tcPr>
            <w:tcW w:w="9628" w:type="dxa"/>
          </w:tcPr>
          <w:p w14:paraId="32B97219" w14:textId="77777777" w:rsidR="00F3316D" w:rsidRPr="00F3316D" w:rsidRDefault="00F3316D" w:rsidP="00F3316D">
            <w:pPr>
              <w:pStyle w:val="ac"/>
              <w:ind w:firstLine="0"/>
              <w:jc w:val="both"/>
              <w:rPr>
                <w:rFonts w:ascii="Times New Roman" w:hAnsi="Times New Roman"/>
                <w:sz w:val="24"/>
                <w:szCs w:val="24"/>
                <w:lang w:eastAsia="zh-CN"/>
              </w:rPr>
            </w:pPr>
          </w:p>
        </w:tc>
      </w:tr>
    </w:tbl>
    <w:p w14:paraId="53D7355F" w14:textId="77777777" w:rsidR="00F3316D" w:rsidRDefault="00F3316D" w:rsidP="00F3316D">
      <w:pPr>
        <w:pStyle w:val="ac"/>
        <w:ind w:firstLine="0"/>
        <w:jc w:val="both"/>
        <w:rPr>
          <w:rFonts w:ascii="Times New Roman" w:hAnsi="Times New Roman"/>
          <w:sz w:val="24"/>
          <w:szCs w:val="24"/>
          <w:lang w:eastAsia="zh-CN"/>
        </w:rPr>
      </w:pPr>
    </w:p>
    <w:p w14:paraId="74648533" w14:textId="4F56E159" w:rsidR="00F3316D" w:rsidRDefault="00F3316D" w:rsidP="00F3316D">
      <w:pPr>
        <w:pStyle w:val="ac"/>
        <w:ind w:firstLine="0"/>
        <w:jc w:val="both"/>
        <w:rPr>
          <w:rFonts w:ascii="Times New Roman" w:hAnsi="Times New Roman"/>
          <w:sz w:val="24"/>
          <w:szCs w:val="24"/>
          <w:lang w:eastAsia="zh-CN"/>
        </w:rPr>
      </w:pPr>
      <w:r w:rsidRPr="00F3316D">
        <w:rPr>
          <w:rFonts w:ascii="Times New Roman" w:hAnsi="Times New Roman"/>
          <w:sz w:val="24"/>
          <w:szCs w:val="24"/>
          <w:lang w:eastAsia="zh-CN"/>
        </w:rPr>
        <w:t>Приложение к заявлению:</w:t>
      </w:r>
    </w:p>
    <w:p w14:paraId="589D54F2" w14:textId="77777777" w:rsidR="00F3316D" w:rsidRPr="00F3316D" w:rsidRDefault="00F3316D" w:rsidP="00F3316D">
      <w:pPr>
        <w:pStyle w:val="ac"/>
        <w:ind w:firstLine="0"/>
        <w:jc w:val="both"/>
        <w:rPr>
          <w:rFonts w:ascii="Times New Roman" w:hAnsi="Times New Roman"/>
          <w:sz w:val="24"/>
          <w:szCs w:val="24"/>
          <w:lang w:eastAsia="zh-CN"/>
        </w:rPr>
      </w:pPr>
      <w:r w:rsidRPr="00F3316D">
        <w:rPr>
          <w:rFonts w:ascii="Times New Roman" w:hAnsi="Times New Roman"/>
          <w:sz w:val="24"/>
          <w:szCs w:val="24"/>
          <w:lang w:eastAsia="zh-CN"/>
        </w:rPr>
        <w:t>1._____________________</w:t>
      </w:r>
    </w:p>
    <w:p w14:paraId="3B405E81" w14:textId="26D0B40A" w:rsidR="00F3316D" w:rsidRDefault="00F3316D" w:rsidP="00F3316D">
      <w:pPr>
        <w:pStyle w:val="ac"/>
        <w:ind w:firstLine="0"/>
        <w:jc w:val="both"/>
        <w:rPr>
          <w:rFonts w:ascii="Times New Roman" w:hAnsi="Times New Roman"/>
          <w:sz w:val="24"/>
          <w:szCs w:val="24"/>
          <w:lang w:eastAsia="zh-CN"/>
        </w:rPr>
      </w:pPr>
      <w:r w:rsidRPr="00F3316D">
        <w:rPr>
          <w:rFonts w:ascii="Times New Roman" w:hAnsi="Times New Roman"/>
          <w:sz w:val="24"/>
          <w:szCs w:val="24"/>
          <w:lang w:eastAsia="zh-CN"/>
        </w:rPr>
        <w:t>2._____________________</w:t>
      </w:r>
    </w:p>
    <w:p w14:paraId="2C067CA1" w14:textId="77777777" w:rsidR="00701F47" w:rsidRDefault="00701F47" w:rsidP="00F3316D">
      <w:pPr>
        <w:pStyle w:val="ac"/>
        <w:ind w:firstLine="0"/>
        <w:jc w:val="both"/>
        <w:rPr>
          <w:rFonts w:ascii="Times New Roman" w:hAnsi="Times New Roman"/>
          <w:sz w:val="24"/>
          <w:szCs w:val="24"/>
          <w:lang w:eastAsia="zh-CN"/>
        </w:rPr>
      </w:pPr>
    </w:p>
    <w:p w14:paraId="7CE07212" w14:textId="77777777" w:rsidR="00F3316D" w:rsidRDefault="00F3316D" w:rsidP="00F3316D">
      <w:pPr>
        <w:pStyle w:val="ac"/>
        <w:jc w:val="left"/>
        <w:rPr>
          <w:rFonts w:ascii="Times New Roman" w:hAnsi="Times New Roman"/>
          <w:sz w:val="24"/>
          <w:szCs w:val="24"/>
        </w:rPr>
      </w:pPr>
    </w:p>
    <w:p w14:paraId="10AFADBD" w14:textId="77777777" w:rsidR="00F3316D" w:rsidRDefault="00F3316D" w:rsidP="00F3316D">
      <w:pPr>
        <w:pStyle w:val="ac"/>
        <w:jc w:val="left"/>
        <w:rPr>
          <w:rFonts w:ascii="Times New Roman" w:hAnsi="Times New Roman"/>
          <w:sz w:val="24"/>
          <w:szCs w:val="24"/>
        </w:rPr>
      </w:pPr>
    </w:p>
    <w:p w14:paraId="719E9B33" w14:textId="77777777" w:rsidR="00F3316D" w:rsidRDefault="00F3316D" w:rsidP="00F3316D">
      <w:pPr>
        <w:pStyle w:val="ac"/>
        <w:jc w:val="left"/>
        <w:rPr>
          <w:rFonts w:ascii="Times New Roman" w:hAnsi="Times New Roman"/>
          <w:sz w:val="24"/>
          <w:szCs w:val="24"/>
        </w:rPr>
      </w:pPr>
    </w:p>
    <w:p w14:paraId="3938542F" w14:textId="3EA8ED26" w:rsidR="00F3316D" w:rsidRPr="00D731C5" w:rsidRDefault="00F3316D" w:rsidP="00F3316D">
      <w:pPr>
        <w:pStyle w:val="ac"/>
        <w:jc w:val="left"/>
        <w:rPr>
          <w:rFonts w:ascii="Times New Roman" w:hAnsi="Times New Roman"/>
          <w:sz w:val="24"/>
          <w:szCs w:val="24"/>
        </w:rPr>
      </w:pPr>
      <w:r w:rsidRPr="00D731C5">
        <w:rPr>
          <w:rFonts w:ascii="Times New Roman" w:hAnsi="Times New Roman"/>
          <w:sz w:val="24"/>
          <w:szCs w:val="24"/>
        </w:rPr>
        <w:lastRenderedPageBreak/>
        <w:t>Результат рассмотрения заявления прошу:</w:t>
      </w:r>
    </w:p>
    <w:p w14:paraId="41025907" w14:textId="77777777" w:rsidR="00F3316D" w:rsidRPr="00D731C5" w:rsidRDefault="00F3316D" w:rsidP="00F3316D">
      <w:pPr>
        <w:pStyle w:val="ac"/>
        <w:jc w:val="left"/>
        <w:rPr>
          <w:rFonts w:ascii="Times New Roman" w:hAnsi="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8997"/>
      </w:tblGrid>
      <w:tr w:rsidR="00F3316D" w:rsidRPr="00D731C5" w14:paraId="308FC183" w14:textId="77777777" w:rsidTr="00E526E3">
        <w:trPr>
          <w:trHeight w:val="223"/>
        </w:trPr>
        <w:tc>
          <w:tcPr>
            <w:tcW w:w="784" w:type="dxa"/>
            <w:tcBorders>
              <w:right w:val="single" w:sz="4" w:space="0" w:color="auto"/>
            </w:tcBorders>
          </w:tcPr>
          <w:p w14:paraId="121E461A" w14:textId="77777777" w:rsidR="00F3316D" w:rsidRPr="00D731C5" w:rsidRDefault="00F3316D" w:rsidP="00E526E3">
            <w:pPr>
              <w:pStyle w:val="ac"/>
              <w:jc w:val="left"/>
              <w:rPr>
                <w:rFonts w:ascii="Times New Roman" w:hAnsi="Times New Roman"/>
                <w:sz w:val="24"/>
                <w:szCs w:val="24"/>
              </w:rPr>
            </w:pPr>
          </w:p>
          <w:p w14:paraId="2E73FDC8" w14:textId="77777777" w:rsidR="00F3316D" w:rsidRPr="00D731C5" w:rsidRDefault="00F3316D" w:rsidP="00E526E3">
            <w:pPr>
              <w:pStyle w:val="ac"/>
              <w:jc w:val="left"/>
              <w:rPr>
                <w:rFonts w:ascii="Times New Roman" w:hAnsi="Times New Roman"/>
                <w:sz w:val="24"/>
                <w:szCs w:val="24"/>
              </w:rPr>
            </w:pPr>
          </w:p>
        </w:tc>
        <w:tc>
          <w:tcPr>
            <w:tcW w:w="8997" w:type="dxa"/>
            <w:tcBorders>
              <w:top w:val="nil"/>
              <w:left w:val="single" w:sz="4" w:space="0" w:color="auto"/>
              <w:bottom w:val="nil"/>
              <w:right w:val="nil"/>
            </w:tcBorders>
            <w:vAlign w:val="center"/>
          </w:tcPr>
          <w:p w14:paraId="32DBAD2F" w14:textId="77777777" w:rsidR="00F3316D" w:rsidRPr="00D731C5" w:rsidRDefault="00F3316D" w:rsidP="00E526E3">
            <w:pPr>
              <w:pStyle w:val="ac"/>
              <w:ind w:firstLine="0"/>
              <w:jc w:val="left"/>
              <w:rPr>
                <w:rFonts w:ascii="Times New Roman" w:hAnsi="Times New Roman"/>
                <w:sz w:val="24"/>
                <w:szCs w:val="24"/>
              </w:rPr>
            </w:pPr>
            <w:r w:rsidRPr="00D731C5">
              <w:rPr>
                <w:rFonts w:ascii="Times New Roman" w:hAnsi="Times New Roman"/>
                <w:sz w:val="24"/>
                <w:szCs w:val="24"/>
              </w:rPr>
              <w:t>выдать на руки в МФЦ, расположенном по адресу:</w:t>
            </w:r>
          </w:p>
        </w:tc>
      </w:tr>
      <w:tr w:rsidR="00F3316D" w:rsidRPr="00D731C5" w14:paraId="7B7FE272" w14:textId="77777777" w:rsidTr="00E526E3">
        <w:tc>
          <w:tcPr>
            <w:tcW w:w="784" w:type="dxa"/>
            <w:tcBorders>
              <w:right w:val="single" w:sz="4" w:space="0" w:color="auto"/>
            </w:tcBorders>
          </w:tcPr>
          <w:p w14:paraId="15FF857A" w14:textId="77777777" w:rsidR="00F3316D" w:rsidRPr="00D731C5" w:rsidRDefault="00F3316D" w:rsidP="00E526E3">
            <w:pPr>
              <w:pStyle w:val="ac"/>
              <w:jc w:val="left"/>
              <w:rPr>
                <w:rFonts w:ascii="Times New Roman" w:hAnsi="Times New Roman"/>
                <w:sz w:val="24"/>
                <w:szCs w:val="24"/>
              </w:rPr>
            </w:pPr>
          </w:p>
          <w:p w14:paraId="06B0465B" w14:textId="77777777" w:rsidR="00F3316D" w:rsidRPr="00D731C5" w:rsidRDefault="00F3316D" w:rsidP="00E526E3">
            <w:pPr>
              <w:pStyle w:val="ac"/>
              <w:jc w:val="left"/>
              <w:rPr>
                <w:rFonts w:ascii="Times New Roman" w:hAnsi="Times New Roman"/>
                <w:sz w:val="24"/>
                <w:szCs w:val="24"/>
              </w:rPr>
            </w:pPr>
          </w:p>
        </w:tc>
        <w:tc>
          <w:tcPr>
            <w:tcW w:w="8997" w:type="dxa"/>
            <w:tcBorders>
              <w:top w:val="nil"/>
              <w:left w:val="single" w:sz="4" w:space="0" w:color="auto"/>
              <w:bottom w:val="nil"/>
              <w:right w:val="nil"/>
            </w:tcBorders>
            <w:vAlign w:val="center"/>
          </w:tcPr>
          <w:p w14:paraId="3387CAE8" w14:textId="77777777" w:rsidR="00F3316D" w:rsidRPr="00D731C5" w:rsidRDefault="00F3316D" w:rsidP="00E526E3">
            <w:pPr>
              <w:pStyle w:val="ac"/>
              <w:ind w:firstLine="0"/>
              <w:jc w:val="left"/>
              <w:rPr>
                <w:rFonts w:ascii="Times New Roman" w:hAnsi="Times New Roman"/>
                <w:sz w:val="24"/>
                <w:szCs w:val="24"/>
              </w:rPr>
            </w:pPr>
            <w:r w:rsidRPr="00D731C5">
              <w:rPr>
                <w:rFonts w:ascii="Times New Roman" w:hAnsi="Times New Roman"/>
                <w:sz w:val="24"/>
                <w:szCs w:val="24"/>
              </w:rPr>
              <w:t>направить по почте</w:t>
            </w:r>
          </w:p>
        </w:tc>
      </w:tr>
      <w:tr w:rsidR="00F3316D" w:rsidRPr="00D731C5" w14:paraId="334C23BA" w14:textId="77777777" w:rsidTr="00E526E3">
        <w:tc>
          <w:tcPr>
            <w:tcW w:w="784" w:type="dxa"/>
            <w:tcBorders>
              <w:right w:val="single" w:sz="4" w:space="0" w:color="auto"/>
            </w:tcBorders>
          </w:tcPr>
          <w:p w14:paraId="741F2A25" w14:textId="77777777" w:rsidR="00F3316D" w:rsidRPr="00D731C5" w:rsidRDefault="00F3316D" w:rsidP="00E526E3">
            <w:pPr>
              <w:pStyle w:val="ac"/>
              <w:jc w:val="left"/>
              <w:rPr>
                <w:rFonts w:ascii="Times New Roman" w:hAnsi="Times New Roman"/>
                <w:b/>
                <w:sz w:val="24"/>
                <w:szCs w:val="24"/>
              </w:rPr>
            </w:pPr>
          </w:p>
        </w:tc>
        <w:tc>
          <w:tcPr>
            <w:tcW w:w="8997" w:type="dxa"/>
            <w:tcBorders>
              <w:top w:val="nil"/>
              <w:left w:val="single" w:sz="4" w:space="0" w:color="auto"/>
              <w:bottom w:val="nil"/>
              <w:right w:val="nil"/>
            </w:tcBorders>
            <w:vAlign w:val="center"/>
          </w:tcPr>
          <w:p w14:paraId="6AA0BBA9" w14:textId="77777777" w:rsidR="00F3316D" w:rsidRPr="00D731C5" w:rsidRDefault="00F3316D" w:rsidP="00E526E3">
            <w:pPr>
              <w:pStyle w:val="ac"/>
              <w:ind w:firstLine="0"/>
              <w:jc w:val="left"/>
              <w:rPr>
                <w:rFonts w:ascii="Times New Roman" w:hAnsi="Times New Roman"/>
                <w:b/>
                <w:sz w:val="24"/>
                <w:szCs w:val="24"/>
              </w:rPr>
            </w:pPr>
            <w:r w:rsidRPr="00D731C5">
              <w:rPr>
                <w:rFonts w:ascii="Times New Roman" w:hAnsi="Times New Roman"/>
                <w:sz w:val="24"/>
                <w:szCs w:val="24"/>
              </w:rPr>
              <w:t>направить в электронной форме в личный кабинет на ПГУ ЛО</w:t>
            </w:r>
            <w:r w:rsidRPr="00D731C5">
              <w:rPr>
                <w:rFonts w:ascii="Times New Roman" w:hAnsi="Times New Roman"/>
                <w:sz w:val="24"/>
                <w:szCs w:val="24"/>
              </w:rPr>
              <w:br/>
              <w:t>(при технической реализации)/ЕПГУ</w:t>
            </w:r>
          </w:p>
        </w:tc>
      </w:tr>
    </w:tbl>
    <w:p w14:paraId="0B036E8A" w14:textId="77777777" w:rsidR="00F3316D" w:rsidRDefault="00F3316D" w:rsidP="00F3316D">
      <w:pPr>
        <w:widowControl w:val="0"/>
        <w:autoSpaceDE w:val="0"/>
        <w:autoSpaceDN w:val="0"/>
        <w:adjustRightInd w:val="0"/>
        <w:ind w:firstLine="0"/>
        <w:jc w:val="both"/>
        <w:rPr>
          <w:kern w:val="2"/>
          <w:sz w:val="20"/>
          <w:szCs w:val="20"/>
        </w:rPr>
      </w:pPr>
    </w:p>
    <w:p w14:paraId="1DB4610D" w14:textId="77777777" w:rsidR="00F3316D" w:rsidRDefault="00F3316D" w:rsidP="00F3316D">
      <w:pPr>
        <w:widowControl w:val="0"/>
        <w:autoSpaceDE w:val="0"/>
        <w:autoSpaceDN w:val="0"/>
        <w:adjustRightInd w:val="0"/>
        <w:ind w:firstLine="0"/>
        <w:jc w:val="both"/>
        <w:rPr>
          <w:kern w:val="2"/>
          <w:sz w:val="20"/>
          <w:szCs w:val="20"/>
        </w:rPr>
      </w:pPr>
    </w:p>
    <w:tbl>
      <w:tblPr>
        <w:tblStyle w:val="a9"/>
        <w:tblW w:w="0" w:type="auto"/>
        <w:tblInd w:w="0" w:type="dxa"/>
        <w:tblBorders>
          <w:top w:val="none" w:sz="0" w:space="0" w:color="auto"/>
          <w:bottom w:val="none" w:sz="0" w:space="0" w:color="auto"/>
        </w:tblBorders>
        <w:tblLook w:val="04A0" w:firstRow="1" w:lastRow="0" w:firstColumn="1" w:lastColumn="0" w:noHBand="0" w:noVBand="1"/>
      </w:tblPr>
      <w:tblGrid>
        <w:gridCol w:w="2788"/>
        <w:gridCol w:w="421"/>
        <w:gridCol w:w="2461"/>
        <w:gridCol w:w="284"/>
        <w:gridCol w:w="3674"/>
      </w:tblGrid>
      <w:tr w:rsidR="00F3316D" w14:paraId="5E709D98" w14:textId="77777777" w:rsidTr="00E526E3">
        <w:tc>
          <w:tcPr>
            <w:tcW w:w="2788" w:type="dxa"/>
            <w:tcBorders>
              <w:top w:val="nil"/>
              <w:left w:val="nil"/>
              <w:bottom w:val="single" w:sz="4" w:space="0" w:color="auto"/>
              <w:right w:val="nil"/>
            </w:tcBorders>
          </w:tcPr>
          <w:p w14:paraId="2BFBFD0D" w14:textId="77777777" w:rsidR="00F3316D" w:rsidRPr="00B271F3" w:rsidRDefault="00F3316D" w:rsidP="00E526E3">
            <w:pPr>
              <w:pStyle w:val="ac"/>
              <w:ind w:firstLine="0"/>
              <w:jc w:val="both"/>
              <w:rPr>
                <w:rFonts w:ascii="Times New Roman" w:hAnsi="Times New Roman"/>
                <w:sz w:val="24"/>
                <w:szCs w:val="24"/>
              </w:rPr>
            </w:pPr>
            <w:r w:rsidRPr="00B271F3">
              <w:rPr>
                <w:rFonts w:ascii="Times New Roman" w:hAnsi="Times New Roman"/>
                <w:sz w:val="24"/>
                <w:szCs w:val="24"/>
              </w:rPr>
              <w:t>«        »                 20        год</w:t>
            </w:r>
          </w:p>
        </w:tc>
        <w:tc>
          <w:tcPr>
            <w:tcW w:w="421" w:type="dxa"/>
            <w:tcBorders>
              <w:top w:val="nil"/>
              <w:left w:val="nil"/>
              <w:bottom w:val="nil"/>
              <w:right w:val="nil"/>
            </w:tcBorders>
          </w:tcPr>
          <w:p w14:paraId="7D27A094" w14:textId="77777777" w:rsidR="00F3316D" w:rsidRPr="00D731C5" w:rsidRDefault="00F3316D" w:rsidP="00E526E3">
            <w:pPr>
              <w:pStyle w:val="ac"/>
              <w:rPr>
                <w:rFonts w:ascii="Times New Roman" w:hAnsi="Times New Roman"/>
                <w:sz w:val="18"/>
                <w:szCs w:val="18"/>
              </w:rPr>
            </w:pPr>
          </w:p>
        </w:tc>
        <w:tc>
          <w:tcPr>
            <w:tcW w:w="2461" w:type="dxa"/>
            <w:tcBorders>
              <w:left w:val="nil"/>
              <w:right w:val="nil"/>
            </w:tcBorders>
          </w:tcPr>
          <w:p w14:paraId="74484B31" w14:textId="77777777" w:rsidR="00F3316D" w:rsidRPr="00D731C5" w:rsidRDefault="00F3316D" w:rsidP="00E526E3">
            <w:pPr>
              <w:pStyle w:val="ac"/>
              <w:rPr>
                <w:rFonts w:ascii="Times New Roman" w:hAnsi="Times New Roman"/>
                <w:sz w:val="18"/>
                <w:szCs w:val="18"/>
              </w:rPr>
            </w:pPr>
          </w:p>
        </w:tc>
        <w:tc>
          <w:tcPr>
            <w:tcW w:w="284" w:type="dxa"/>
            <w:tcBorders>
              <w:top w:val="nil"/>
              <w:left w:val="nil"/>
              <w:bottom w:val="nil"/>
              <w:right w:val="nil"/>
            </w:tcBorders>
          </w:tcPr>
          <w:p w14:paraId="147999B4" w14:textId="77777777" w:rsidR="00F3316D" w:rsidRPr="00D731C5" w:rsidRDefault="00F3316D" w:rsidP="00E526E3">
            <w:pPr>
              <w:pStyle w:val="ac"/>
              <w:rPr>
                <w:rFonts w:ascii="Times New Roman" w:hAnsi="Times New Roman"/>
                <w:sz w:val="18"/>
                <w:szCs w:val="18"/>
              </w:rPr>
            </w:pPr>
          </w:p>
        </w:tc>
        <w:tc>
          <w:tcPr>
            <w:tcW w:w="3674" w:type="dxa"/>
            <w:tcBorders>
              <w:top w:val="nil"/>
              <w:left w:val="nil"/>
              <w:bottom w:val="single" w:sz="4" w:space="0" w:color="auto"/>
              <w:right w:val="nil"/>
            </w:tcBorders>
          </w:tcPr>
          <w:p w14:paraId="180A4E75" w14:textId="77777777" w:rsidR="00F3316D" w:rsidRPr="00D731C5" w:rsidRDefault="00F3316D" w:rsidP="00E526E3">
            <w:pPr>
              <w:pStyle w:val="ac"/>
              <w:rPr>
                <w:rFonts w:ascii="Times New Roman" w:hAnsi="Times New Roman"/>
                <w:sz w:val="18"/>
                <w:szCs w:val="18"/>
              </w:rPr>
            </w:pPr>
          </w:p>
        </w:tc>
      </w:tr>
      <w:tr w:rsidR="00F3316D" w14:paraId="3C6491B3" w14:textId="77777777" w:rsidTr="00E526E3">
        <w:tc>
          <w:tcPr>
            <w:tcW w:w="2788" w:type="dxa"/>
            <w:tcBorders>
              <w:top w:val="single" w:sz="4" w:space="0" w:color="auto"/>
              <w:left w:val="nil"/>
              <w:bottom w:val="nil"/>
              <w:right w:val="nil"/>
            </w:tcBorders>
          </w:tcPr>
          <w:p w14:paraId="215AA7D0" w14:textId="77777777" w:rsidR="00F3316D" w:rsidRPr="00D731C5" w:rsidRDefault="00F3316D" w:rsidP="00E526E3">
            <w:pPr>
              <w:pStyle w:val="ac"/>
              <w:jc w:val="both"/>
              <w:rPr>
                <w:rFonts w:ascii="Times New Roman" w:hAnsi="Times New Roman"/>
                <w:sz w:val="18"/>
                <w:szCs w:val="18"/>
              </w:rPr>
            </w:pPr>
            <w:r w:rsidRPr="00D731C5">
              <w:rPr>
                <w:rFonts w:ascii="Times New Roman" w:hAnsi="Times New Roman"/>
                <w:sz w:val="18"/>
                <w:szCs w:val="18"/>
              </w:rPr>
              <w:t>(дата подачи)</w:t>
            </w:r>
          </w:p>
        </w:tc>
        <w:tc>
          <w:tcPr>
            <w:tcW w:w="421" w:type="dxa"/>
            <w:tcBorders>
              <w:top w:val="nil"/>
              <w:left w:val="nil"/>
              <w:bottom w:val="nil"/>
              <w:right w:val="nil"/>
            </w:tcBorders>
          </w:tcPr>
          <w:p w14:paraId="2DE49701" w14:textId="77777777" w:rsidR="00F3316D" w:rsidRPr="00D731C5" w:rsidRDefault="00F3316D" w:rsidP="00E526E3">
            <w:pPr>
              <w:pStyle w:val="ac"/>
              <w:rPr>
                <w:rFonts w:ascii="Times New Roman" w:hAnsi="Times New Roman"/>
                <w:sz w:val="18"/>
                <w:szCs w:val="18"/>
              </w:rPr>
            </w:pPr>
          </w:p>
        </w:tc>
        <w:tc>
          <w:tcPr>
            <w:tcW w:w="2461" w:type="dxa"/>
            <w:tcBorders>
              <w:left w:val="nil"/>
              <w:right w:val="nil"/>
            </w:tcBorders>
          </w:tcPr>
          <w:p w14:paraId="3581BCEF" w14:textId="77777777" w:rsidR="00F3316D" w:rsidRPr="00D731C5" w:rsidRDefault="00F3316D" w:rsidP="00E526E3">
            <w:pPr>
              <w:pStyle w:val="ac"/>
              <w:ind w:firstLine="0"/>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 xml:space="preserve">(подпись заявителя) </w:t>
            </w:r>
          </w:p>
        </w:tc>
        <w:tc>
          <w:tcPr>
            <w:tcW w:w="284" w:type="dxa"/>
            <w:tcBorders>
              <w:top w:val="nil"/>
              <w:left w:val="nil"/>
              <w:bottom w:val="nil"/>
              <w:right w:val="nil"/>
            </w:tcBorders>
          </w:tcPr>
          <w:p w14:paraId="4D39DFCF" w14:textId="77777777" w:rsidR="00F3316D" w:rsidRPr="00D731C5" w:rsidRDefault="00F3316D" w:rsidP="00E526E3">
            <w:pPr>
              <w:pStyle w:val="ac"/>
              <w:rPr>
                <w:rFonts w:ascii="Times New Roman" w:hAnsi="Times New Roman"/>
                <w:sz w:val="18"/>
                <w:szCs w:val="18"/>
              </w:rPr>
            </w:pPr>
          </w:p>
        </w:tc>
        <w:tc>
          <w:tcPr>
            <w:tcW w:w="3674" w:type="dxa"/>
            <w:tcBorders>
              <w:top w:val="single" w:sz="4" w:space="0" w:color="auto"/>
              <w:left w:val="nil"/>
              <w:bottom w:val="nil"/>
              <w:right w:val="nil"/>
            </w:tcBorders>
          </w:tcPr>
          <w:p w14:paraId="404BF0E0" w14:textId="77777777" w:rsidR="00F3316D" w:rsidRPr="00D731C5" w:rsidRDefault="00F3316D" w:rsidP="00E526E3">
            <w:pPr>
              <w:pStyle w:val="ac"/>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(Ф.И.О. заявителя)</w:t>
            </w:r>
          </w:p>
        </w:tc>
      </w:tr>
    </w:tbl>
    <w:p w14:paraId="79364F13" w14:textId="77777777" w:rsidR="00F3316D" w:rsidRDefault="00F3316D" w:rsidP="00F3316D">
      <w:pPr>
        <w:widowControl w:val="0"/>
        <w:autoSpaceDE w:val="0"/>
        <w:autoSpaceDN w:val="0"/>
        <w:adjustRightInd w:val="0"/>
        <w:ind w:firstLine="0"/>
        <w:jc w:val="both"/>
        <w:rPr>
          <w:kern w:val="2"/>
          <w:sz w:val="20"/>
          <w:szCs w:val="20"/>
        </w:rPr>
      </w:pPr>
    </w:p>
    <w:p w14:paraId="52BD9C65" w14:textId="575FFAD1" w:rsidR="00701F47" w:rsidRDefault="00701F47" w:rsidP="00F3316D">
      <w:pPr>
        <w:pStyle w:val="ac"/>
        <w:jc w:val="left"/>
        <w:rPr>
          <w:rFonts w:ascii="Times New Roman" w:hAnsi="Times New Roman"/>
          <w:sz w:val="24"/>
          <w:szCs w:val="24"/>
          <w:lang w:eastAsia="zh-CN"/>
        </w:rPr>
      </w:pPr>
    </w:p>
    <w:p w14:paraId="19144F5D" w14:textId="77777777" w:rsidR="001D0E68" w:rsidRDefault="001D0E68" w:rsidP="00F3316D">
      <w:pPr>
        <w:pStyle w:val="ac"/>
        <w:jc w:val="left"/>
        <w:rPr>
          <w:rFonts w:ascii="Times New Roman" w:hAnsi="Times New Roman"/>
          <w:sz w:val="24"/>
          <w:szCs w:val="24"/>
          <w:lang w:eastAsia="zh-CN"/>
        </w:rPr>
      </w:pPr>
    </w:p>
    <w:p w14:paraId="0ABEFD0C" w14:textId="77777777" w:rsidR="001D0E68" w:rsidRDefault="001D0E68" w:rsidP="00F3316D">
      <w:pPr>
        <w:pStyle w:val="ac"/>
        <w:jc w:val="left"/>
        <w:rPr>
          <w:rFonts w:ascii="Times New Roman" w:hAnsi="Times New Roman"/>
          <w:sz w:val="24"/>
          <w:szCs w:val="24"/>
          <w:lang w:eastAsia="zh-CN"/>
        </w:rPr>
      </w:pPr>
    </w:p>
    <w:p w14:paraId="499B7054" w14:textId="77777777" w:rsidR="001D0E68" w:rsidRDefault="001D0E68" w:rsidP="00F3316D">
      <w:pPr>
        <w:pStyle w:val="ac"/>
        <w:jc w:val="left"/>
        <w:rPr>
          <w:rFonts w:ascii="Times New Roman" w:hAnsi="Times New Roman"/>
          <w:sz w:val="24"/>
          <w:szCs w:val="24"/>
          <w:lang w:eastAsia="zh-CN"/>
        </w:rPr>
      </w:pPr>
    </w:p>
    <w:p w14:paraId="571A9013" w14:textId="77777777" w:rsidR="001D0E68" w:rsidRDefault="001D0E68" w:rsidP="00F3316D">
      <w:pPr>
        <w:pStyle w:val="ac"/>
        <w:jc w:val="left"/>
        <w:rPr>
          <w:rFonts w:ascii="Times New Roman" w:hAnsi="Times New Roman"/>
          <w:sz w:val="24"/>
          <w:szCs w:val="24"/>
          <w:lang w:eastAsia="zh-CN"/>
        </w:rPr>
      </w:pPr>
    </w:p>
    <w:p w14:paraId="352BFC6B" w14:textId="77777777" w:rsidR="001D0E68" w:rsidRDefault="001D0E68" w:rsidP="00F3316D">
      <w:pPr>
        <w:pStyle w:val="ac"/>
        <w:jc w:val="left"/>
        <w:rPr>
          <w:rFonts w:ascii="Times New Roman" w:hAnsi="Times New Roman"/>
          <w:sz w:val="24"/>
          <w:szCs w:val="24"/>
          <w:lang w:eastAsia="zh-CN"/>
        </w:rPr>
      </w:pPr>
    </w:p>
    <w:p w14:paraId="7B6DC649" w14:textId="77777777" w:rsidR="001D0E68" w:rsidRDefault="001D0E68" w:rsidP="00F3316D">
      <w:pPr>
        <w:pStyle w:val="ac"/>
        <w:jc w:val="left"/>
        <w:rPr>
          <w:rFonts w:ascii="Times New Roman" w:hAnsi="Times New Roman"/>
          <w:sz w:val="24"/>
          <w:szCs w:val="24"/>
          <w:lang w:eastAsia="zh-CN"/>
        </w:rPr>
      </w:pPr>
    </w:p>
    <w:p w14:paraId="2D74C0FE" w14:textId="77777777" w:rsidR="001D0E68" w:rsidRDefault="001D0E68" w:rsidP="00F3316D">
      <w:pPr>
        <w:pStyle w:val="ac"/>
        <w:jc w:val="left"/>
        <w:rPr>
          <w:rFonts w:ascii="Times New Roman" w:hAnsi="Times New Roman"/>
          <w:sz w:val="24"/>
          <w:szCs w:val="24"/>
          <w:lang w:eastAsia="zh-CN"/>
        </w:rPr>
      </w:pPr>
    </w:p>
    <w:p w14:paraId="2AC8ADF6" w14:textId="77777777" w:rsidR="001D0E68" w:rsidRDefault="001D0E68" w:rsidP="00F3316D">
      <w:pPr>
        <w:pStyle w:val="ac"/>
        <w:jc w:val="left"/>
        <w:rPr>
          <w:rFonts w:ascii="Times New Roman" w:hAnsi="Times New Roman"/>
          <w:sz w:val="24"/>
          <w:szCs w:val="24"/>
          <w:lang w:eastAsia="zh-CN"/>
        </w:rPr>
      </w:pPr>
    </w:p>
    <w:p w14:paraId="2FBF511E" w14:textId="77777777" w:rsidR="001D0E68" w:rsidRDefault="001D0E68" w:rsidP="00F3316D">
      <w:pPr>
        <w:pStyle w:val="ac"/>
        <w:jc w:val="left"/>
        <w:rPr>
          <w:rFonts w:ascii="Times New Roman" w:hAnsi="Times New Roman"/>
          <w:sz w:val="24"/>
          <w:szCs w:val="24"/>
          <w:lang w:eastAsia="zh-CN"/>
        </w:rPr>
      </w:pPr>
    </w:p>
    <w:p w14:paraId="2B92D77A" w14:textId="77777777" w:rsidR="001D0E68" w:rsidRDefault="001D0E68" w:rsidP="00F3316D">
      <w:pPr>
        <w:pStyle w:val="ac"/>
        <w:jc w:val="left"/>
        <w:rPr>
          <w:rFonts w:ascii="Times New Roman" w:hAnsi="Times New Roman"/>
          <w:sz w:val="24"/>
          <w:szCs w:val="24"/>
          <w:lang w:eastAsia="zh-CN"/>
        </w:rPr>
      </w:pPr>
    </w:p>
    <w:p w14:paraId="18B40AC4" w14:textId="77777777" w:rsidR="001D0E68" w:rsidRDefault="001D0E68" w:rsidP="00F3316D">
      <w:pPr>
        <w:pStyle w:val="ac"/>
        <w:jc w:val="left"/>
        <w:rPr>
          <w:rFonts w:ascii="Times New Roman" w:hAnsi="Times New Roman"/>
          <w:sz w:val="24"/>
          <w:szCs w:val="24"/>
          <w:lang w:eastAsia="zh-CN"/>
        </w:rPr>
      </w:pPr>
    </w:p>
    <w:p w14:paraId="7E15D1AC" w14:textId="77777777" w:rsidR="001D0E68" w:rsidRDefault="001D0E68" w:rsidP="00F3316D">
      <w:pPr>
        <w:pStyle w:val="ac"/>
        <w:jc w:val="left"/>
        <w:rPr>
          <w:rFonts w:ascii="Times New Roman" w:hAnsi="Times New Roman"/>
          <w:sz w:val="24"/>
          <w:szCs w:val="24"/>
          <w:lang w:eastAsia="zh-CN"/>
        </w:rPr>
      </w:pPr>
    </w:p>
    <w:p w14:paraId="44BE6549" w14:textId="77777777" w:rsidR="001D0E68" w:rsidRDefault="001D0E68" w:rsidP="00F3316D">
      <w:pPr>
        <w:pStyle w:val="ac"/>
        <w:jc w:val="left"/>
        <w:rPr>
          <w:rFonts w:ascii="Times New Roman" w:hAnsi="Times New Roman"/>
          <w:sz w:val="24"/>
          <w:szCs w:val="24"/>
          <w:lang w:eastAsia="zh-CN"/>
        </w:rPr>
      </w:pPr>
    </w:p>
    <w:p w14:paraId="601CA657" w14:textId="77777777" w:rsidR="001D0E68" w:rsidRDefault="001D0E68" w:rsidP="00F3316D">
      <w:pPr>
        <w:pStyle w:val="ac"/>
        <w:jc w:val="left"/>
        <w:rPr>
          <w:rFonts w:ascii="Times New Roman" w:hAnsi="Times New Roman"/>
          <w:sz w:val="24"/>
          <w:szCs w:val="24"/>
          <w:lang w:eastAsia="zh-CN"/>
        </w:rPr>
      </w:pPr>
    </w:p>
    <w:p w14:paraId="47489A47" w14:textId="77777777" w:rsidR="001D0E68" w:rsidRDefault="001D0E68" w:rsidP="00F3316D">
      <w:pPr>
        <w:pStyle w:val="ac"/>
        <w:jc w:val="left"/>
        <w:rPr>
          <w:rFonts w:ascii="Times New Roman" w:hAnsi="Times New Roman"/>
          <w:sz w:val="24"/>
          <w:szCs w:val="24"/>
          <w:lang w:eastAsia="zh-CN"/>
        </w:rPr>
      </w:pPr>
    </w:p>
    <w:p w14:paraId="66C34D76" w14:textId="77777777" w:rsidR="001D0E68" w:rsidRDefault="001D0E68" w:rsidP="00F3316D">
      <w:pPr>
        <w:pStyle w:val="ac"/>
        <w:jc w:val="left"/>
        <w:rPr>
          <w:rFonts w:ascii="Times New Roman" w:hAnsi="Times New Roman"/>
          <w:sz w:val="24"/>
          <w:szCs w:val="24"/>
          <w:lang w:eastAsia="zh-CN"/>
        </w:rPr>
      </w:pPr>
    </w:p>
    <w:p w14:paraId="531246B9" w14:textId="77777777" w:rsidR="001D0E68" w:rsidRDefault="001D0E68" w:rsidP="00F3316D">
      <w:pPr>
        <w:pStyle w:val="ac"/>
        <w:jc w:val="left"/>
        <w:rPr>
          <w:rFonts w:ascii="Times New Roman" w:hAnsi="Times New Roman"/>
          <w:sz w:val="24"/>
          <w:szCs w:val="24"/>
          <w:lang w:eastAsia="zh-CN"/>
        </w:rPr>
      </w:pPr>
    </w:p>
    <w:p w14:paraId="6FB63A41" w14:textId="77777777" w:rsidR="001D0E68" w:rsidRDefault="001D0E68" w:rsidP="00F3316D">
      <w:pPr>
        <w:pStyle w:val="ac"/>
        <w:jc w:val="left"/>
        <w:rPr>
          <w:rFonts w:ascii="Times New Roman" w:hAnsi="Times New Roman"/>
          <w:sz w:val="24"/>
          <w:szCs w:val="24"/>
          <w:lang w:eastAsia="zh-CN"/>
        </w:rPr>
      </w:pPr>
    </w:p>
    <w:p w14:paraId="539C8220" w14:textId="77777777" w:rsidR="001D0E68" w:rsidRDefault="001D0E68" w:rsidP="00F3316D">
      <w:pPr>
        <w:pStyle w:val="ac"/>
        <w:jc w:val="left"/>
        <w:rPr>
          <w:rFonts w:ascii="Times New Roman" w:hAnsi="Times New Roman"/>
          <w:sz w:val="24"/>
          <w:szCs w:val="24"/>
          <w:lang w:eastAsia="zh-CN"/>
        </w:rPr>
      </w:pPr>
    </w:p>
    <w:p w14:paraId="4065B872" w14:textId="77777777" w:rsidR="001D0E68" w:rsidRDefault="001D0E68" w:rsidP="00F3316D">
      <w:pPr>
        <w:pStyle w:val="ac"/>
        <w:jc w:val="left"/>
        <w:rPr>
          <w:rFonts w:ascii="Times New Roman" w:hAnsi="Times New Roman"/>
          <w:sz w:val="24"/>
          <w:szCs w:val="24"/>
          <w:lang w:eastAsia="zh-CN"/>
        </w:rPr>
      </w:pPr>
    </w:p>
    <w:p w14:paraId="5431DC4C" w14:textId="77777777" w:rsidR="001D0E68" w:rsidRDefault="001D0E68" w:rsidP="00F3316D">
      <w:pPr>
        <w:pStyle w:val="ac"/>
        <w:jc w:val="left"/>
        <w:rPr>
          <w:rFonts w:ascii="Times New Roman" w:hAnsi="Times New Roman"/>
          <w:sz w:val="24"/>
          <w:szCs w:val="24"/>
          <w:lang w:eastAsia="zh-CN"/>
        </w:rPr>
      </w:pPr>
    </w:p>
    <w:p w14:paraId="1BED828B" w14:textId="77777777" w:rsidR="001D0E68" w:rsidRDefault="001D0E68" w:rsidP="00F3316D">
      <w:pPr>
        <w:pStyle w:val="ac"/>
        <w:jc w:val="left"/>
        <w:rPr>
          <w:rFonts w:ascii="Times New Roman" w:hAnsi="Times New Roman"/>
          <w:sz w:val="24"/>
          <w:szCs w:val="24"/>
          <w:lang w:eastAsia="zh-CN"/>
        </w:rPr>
      </w:pPr>
    </w:p>
    <w:p w14:paraId="39546BCA" w14:textId="77777777" w:rsidR="001D0E68" w:rsidRDefault="001D0E68" w:rsidP="00F3316D">
      <w:pPr>
        <w:pStyle w:val="ac"/>
        <w:jc w:val="left"/>
        <w:rPr>
          <w:rFonts w:ascii="Times New Roman" w:hAnsi="Times New Roman"/>
          <w:sz w:val="24"/>
          <w:szCs w:val="24"/>
          <w:lang w:eastAsia="zh-CN"/>
        </w:rPr>
      </w:pPr>
    </w:p>
    <w:p w14:paraId="07D804F8" w14:textId="77777777" w:rsidR="001D0E68" w:rsidRDefault="001D0E68" w:rsidP="00F3316D">
      <w:pPr>
        <w:pStyle w:val="ac"/>
        <w:jc w:val="left"/>
        <w:rPr>
          <w:rFonts w:ascii="Times New Roman" w:hAnsi="Times New Roman"/>
          <w:sz w:val="24"/>
          <w:szCs w:val="24"/>
          <w:lang w:eastAsia="zh-CN"/>
        </w:rPr>
      </w:pPr>
    </w:p>
    <w:p w14:paraId="025822D2" w14:textId="77777777" w:rsidR="001D0E68" w:rsidRDefault="001D0E68" w:rsidP="00F3316D">
      <w:pPr>
        <w:pStyle w:val="ac"/>
        <w:jc w:val="left"/>
        <w:rPr>
          <w:rFonts w:ascii="Times New Roman" w:hAnsi="Times New Roman"/>
          <w:sz w:val="24"/>
          <w:szCs w:val="24"/>
          <w:lang w:eastAsia="zh-CN"/>
        </w:rPr>
      </w:pPr>
    </w:p>
    <w:p w14:paraId="4C665E96" w14:textId="77777777" w:rsidR="001D0E68" w:rsidRDefault="001D0E68" w:rsidP="00F3316D">
      <w:pPr>
        <w:pStyle w:val="ac"/>
        <w:jc w:val="left"/>
        <w:rPr>
          <w:rFonts w:ascii="Times New Roman" w:hAnsi="Times New Roman"/>
          <w:sz w:val="24"/>
          <w:szCs w:val="24"/>
          <w:lang w:eastAsia="zh-CN"/>
        </w:rPr>
      </w:pPr>
    </w:p>
    <w:p w14:paraId="69AD87B2" w14:textId="77777777" w:rsidR="001D0E68" w:rsidRDefault="001D0E68" w:rsidP="00F3316D">
      <w:pPr>
        <w:pStyle w:val="ac"/>
        <w:jc w:val="left"/>
        <w:rPr>
          <w:rFonts w:ascii="Times New Roman" w:hAnsi="Times New Roman"/>
          <w:sz w:val="24"/>
          <w:szCs w:val="24"/>
          <w:lang w:eastAsia="zh-CN"/>
        </w:rPr>
      </w:pPr>
    </w:p>
    <w:p w14:paraId="2AE9F2BF" w14:textId="77777777" w:rsidR="001D0E68" w:rsidRDefault="001D0E68" w:rsidP="00F3316D">
      <w:pPr>
        <w:pStyle w:val="ac"/>
        <w:jc w:val="left"/>
        <w:rPr>
          <w:rFonts w:ascii="Times New Roman" w:hAnsi="Times New Roman"/>
          <w:sz w:val="24"/>
          <w:szCs w:val="24"/>
          <w:lang w:eastAsia="zh-CN"/>
        </w:rPr>
      </w:pPr>
    </w:p>
    <w:p w14:paraId="13AFD0B5" w14:textId="77777777" w:rsidR="001D0E68" w:rsidRDefault="001D0E68" w:rsidP="00F3316D">
      <w:pPr>
        <w:pStyle w:val="ac"/>
        <w:jc w:val="left"/>
        <w:rPr>
          <w:rFonts w:ascii="Times New Roman" w:hAnsi="Times New Roman"/>
          <w:sz w:val="24"/>
          <w:szCs w:val="24"/>
          <w:lang w:eastAsia="zh-CN"/>
        </w:rPr>
      </w:pPr>
    </w:p>
    <w:p w14:paraId="572E356D" w14:textId="77777777" w:rsidR="001D0E68" w:rsidRDefault="001D0E68" w:rsidP="00F3316D">
      <w:pPr>
        <w:pStyle w:val="ac"/>
        <w:jc w:val="left"/>
        <w:rPr>
          <w:rFonts w:ascii="Times New Roman" w:hAnsi="Times New Roman"/>
          <w:sz w:val="24"/>
          <w:szCs w:val="24"/>
          <w:lang w:eastAsia="zh-CN"/>
        </w:rPr>
      </w:pPr>
    </w:p>
    <w:p w14:paraId="6833A6AA" w14:textId="77777777" w:rsidR="001D0E68" w:rsidRDefault="001D0E68" w:rsidP="00F3316D">
      <w:pPr>
        <w:pStyle w:val="ac"/>
        <w:jc w:val="left"/>
        <w:rPr>
          <w:rFonts w:ascii="Times New Roman" w:hAnsi="Times New Roman"/>
          <w:sz w:val="24"/>
          <w:szCs w:val="24"/>
          <w:lang w:eastAsia="zh-CN"/>
        </w:rPr>
      </w:pPr>
    </w:p>
    <w:p w14:paraId="767165C0" w14:textId="77777777" w:rsidR="001D0E68" w:rsidRDefault="001D0E68" w:rsidP="00F3316D">
      <w:pPr>
        <w:pStyle w:val="ac"/>
        <w:jc w:val="left"/>
        <w:rPr>
          <w:rFonts w:ascii="Times New Roman" w:hAnsi="Times New Roman"/>
          <w:sz w:val="24"/>
          <w:szCs w:val="24"/>
          <w:lang w:eastAsia="zh-CN"/>
        </w:rPr>
      </w:pPr>
    </w:p>
    <w:p w14:paraId="3A2A6EF2" w14:textId="77777777" w:rsidR="001D0E68" w:rsidRDefault="001D0E68" w:rsidP="00F3316D">
      <w:pPr>
        <w:pStyle w:val="ac"/>
        <w:jc w:val="left"/>
        <w:rPr>
          <w:rFonts w:ascii="Times New Roman" w:hAnsi="Times New Roman"/>
          <w:sz w:val="24"/>
          <w:szCs w:val="24"/>
          <w:lang w:eastAsia="zh-CN"/>
        </w:rPr>
      </w:pPr>
    </w:p>
    <w:p w14:paraId="55EFAF21" w14:textId="77777777" w:rsidR="001D0E68" w:rsidRDefault="001D0E68" w:rsidP="00F3316D">
      <w:pPr>
        <w:pStyle w:val="ac"/>
        <w:jc w:val="left"/>
        <w:rPr>
          <w:rFonts w:ascii="Times New Roman" w:hAnsi="Times New Roman"/>
          <w:sz w:val="24"/>
          <w:szCs w:val="24"/>
          <w:lang w:eastAsia="zh-CN"/>
        </w:rPr>
      </w:pPr>
    </w:p>
    <w:p w14:paraId="16815627" w14:textId="77777777" w:rsidR="001D0E68" w:rsidRDefault="001D0E68" w:rsidP="00F3316D">
      <w:pPr>
        <w:pStyle w:val="ac"/>
        <w:jc w:val="left"/>
        <w:rPr>
          <w:rFonts w:ascii="Times New Roman" w:hAnsi="Times New Roman"/>
          <w:sz w:val="24"/>
          <w:szCs w:val="24"/>
          <w:lang w:eastAsia="zh-CN"/>
        </w:rPr>
      </w:pPr>
    </w:p>
    <w:p w14:paraId="036C122B" w14:textId="77777777" w:rsidR="001D0E68" w:rsidRDefault="001D0E68" w:rsidP="00F3316D">
      <w:pPr>
        <w:pStyle w:val="ac"/>
        <w:jc w:val="left"/>
        <w:rPr>
          <w:rFonts w:ascii="Times New Roman" w:hAnsi="Times New Roman"/>
          <w:sz w:val="24"/>
          <w:szCs w:val="24"/>
          <w:lang w:eastAsia="zh-CN"/>
        </w:rPr>
      </w:pPr>
    </w:p>
    <w:p w14:paraId="31451122" w14:textId="77777777" w:rsidR="001D0E68" w:rsidRDefault="001D0E68" w:rsidP="00F3316D">
      <w:pPr>
        <w:pStyle w:val="ac"/>
        <w:jc w:val="left"/>
        <w:rPr>
          <w:rFonts w:ascii="Times New Roman" w:hAnsi="Times New Roman"/>
          <w:sz w:val="24"/>
          <w:szCs w:val="24"/>
          <w:lang w:eastAsia="zh-CN"/>
        </w:rPr>
      </w:pPr>
    </w:p>
    <w:p w14:paraId="73894C49" w14:textId="77777777" w:rsidR="001D0E68" w:rsidRDefault="001D0E68" w:rsidP="00F3316D">
      <w:pPr>
        <w:pStyle w:val="ac"/>
        <w:jc w:val="left"/>
        <w:rPr>
          <w:rFonts w:ascii="Times New Roman" w:hAnsi="Times New Roman"/>
          <w:sz w:val="24"/>
          <w:szCs w:val="24"/>
          <w:lang w:eastAsia="zh-CN"/>
        </w:rPr>
      </w:pPr>
    </w:p>
    <w:p w14:paraId="45050DC0" w14:textId="77777777" w:rsidR="001D0E68" w:rsidRDefault="001D0E68" w:rsidP="00F3316D">
      <w:pPr>
        <w:pStyle w:val="ac"/>
        <w:jc w:val="left"/>
        <w:rPr>
          <w:rFonts w:ascii="Times New Roman" w:hAnsi="Times New Roman"/>
          <w:sz w:val="24"/>
          <w:szCs w:val="24"/>
          <w:lang w:eastAsia="zh-CN"/>
        </w:rPr>
      </w:pPr>
    </w:p>
    <w:p w14:paraId="4B5BF847" w14:textId="245E35BE" w:rsidR="001D0E68" w:rsidRPr="0019221B" w:rsidRDefault="001D0E68" w:rsidP="001D0E68">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3</w:t>
      </w:r>
    </w:p>
    <w:p w14:paraId="225097A8" w14:textId="77777777" w:rsidR="001D0E68" w:rsidRPr="0019221B" w:rsidRDefault="001D0E68" w:rsidP="001D0E68">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к Административному регламенту</w:t>
      </w:r>
    </w:p>
    <w:p w14:paraId="08D6D609" w14:textId="77777777" w:rsidR="001D0E68" w:rsidRPr="0019221B" w:rsidRDefault="001D0E68" w:rsidP="001D0E68">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по предоставлению муниципальной услуги</w:t>
      </w:r>
    </w:p>
    <w:p w14:paraId="34DDCE1E" w14:textId="77777777" w:rsidR="001D0E68" w:rsidRPr="0019221B" w:rsidRDefault="001D0E68" w:rsidP="001D0E68">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«Предоставление садового или огородного</w:t>
      </w:r>
    </w:p>
    <w:p w14:paraId="3C392D3D" w14:textId="77777777" w:rsidR="001D0E68" w:rsidRPr="0019221B" w:rsidRDefault="001D0E68" w:rsidP="001D0E68">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земельного участка без проведения торгов</w:t>
      </w:r>
    </w:p>
    <w:p w14:paraId="78895CEA" w14:textId="77777777" w:rsidR="001D0E68" w:rsidRPr="0019221B" w:rsidRDefault="001D0E68" w:rsidP="001D0E68">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в собственность бесплатно, в общую долевую</w:t>
      </w:r>
    </w:p>
    <w:p w14:paraId="48BE8274" w14:textId="77777777" w:rsidR="001D0E68" w:rsidRDefault="001D0E68" w:rsidP="001D0E68">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собственность бесплатно либо в аренду»</w:t>
      </w:r>
    </w:p>
    <w:p w14:paraId="47B6D025" w14:textId="77777777" w:rsidR="001D0E68" w:rsidRDefault="001D0E68" w:rsidP="00F3316D">
      <w:pPr>
        <w:pStyle w:val="ac"/>
        <w:jc w:val="left"/>
        <w:rPr>
          <w:rFonts w:ascii="Times New Roman" w:hAnsi="Times New Roman"/>
          <w:sz w:val="24"/>
          <w:szCs w:val="24"/>
          <w:lang w:eastAsia="zh-CN"/>
        </w:rPr>
      </w:pPr>
    </w:p>
    <w:p w14:paraId="7BD33DC3" w14:textId="77777777" w:rsidR="001D0E68" w:rsidRDefault="001D0E68" w:rsidP="001D0E68">
      <w:pPr>
        <w:pStyle w:val="ac"/>
        <w:rPr>
          <w:rFonts w:ascii="Times New Roman" w:hAnsi="Times New Roman"/>
          <w:b/>
          <w:bCs/>
          <w:sz w:val="24"/>
          <w:szCs w:val="24"/>
          <w:lang w:eastAsia="zh-CN"/>
        </w:rPr>
      </w:pPr>
    </w:p>
    <w:p w14:paraId="3CF4AAD1" w14:textId="734D6972" w:rsidR="001D0E68" w:rsidRDefault="001D0E68" w:rsidP="001D0E68">
      <w:pPr>
        <w:pStyle w:val="ac"/>
        <w:rPr>
          <w:rFonts w:ascii="Times New Roman" w:hAnsi="Times New Roman"/>
          <w:b/>
          <w:bCs/>
          <w:sz w:val="24"/>
          <w:szCs w:val="24"/>
          <w:lang w:eastAsia="zh-CN"/>
        </w:rPr>
      </w:pPr>
      <w:r>
        <w:rPr>
          <w:rFonts w:ascii="Times New Roman" w:hAnsi="Times New Roman"/>
          <w:b/>
          <w:bCs/>
          <w:sz w:val="24"/>
          <w:szCs w:val="24"/>
          <w:lang w:eastAsia="zh-CN"/>
        </w:rPr>
        <w:t>РЕШЕНИЕ</w:t>
      </w:r>
    </w:p>
    <w:p w14:paraId="6A667848" w14:textId="37D13541" w:rsidR="001D0E68" w:rsidRDefault="001D0E68" w:rsidP="001D0E68">
      <w:pPr>
        <w:pStyle w:val="ac"/>
        <w:rPr>
          <w:rFonts w:ascii="Times New Roman" w:hAnsi="Times New Roman"/>
          <w:b/>
          <w:bCs/>
          <w:sz w:val="24"/>
          <w:szCs w:val="24"/>
          <w:lang w:eastAsia="zh-CN"/>
        </w:rPr>
      </w:pPr>
      <w:r>
        <w:rPr>
          <w:rFonts w:ascii="Times New Roman" w:hAnsi="Times New Roman"/>
          <w:b/>
          <w:bCs/>
          <w:sz w:val="24"/>
          <w:szCs w:val="24"/>
          <w:lang w:eastAsia="zh-CN"/>
        </w:rPr>
        <w:t>о предоставлении земельного участка</w:t>
      </w:r>
    </w:p>
    <w:p w14:paraId="27D2C25B" w14:textId="77777777" w:rsidR="001D0E68" w:rsidRDefault="001D0E68" w:rsidP="001D0E68">
      <w:pPr>
        <w:pStyle w:val="ac"/>
        <w:rPr>
          <w:rFonts w:ascii="Times New Roman" w:hAnsi="Times New Roman"/>
          <w:b/>
          <w:bCs/>
          <w:sz w:val="24"/>
          <w:szCs w:val="24"/>
          <w:lang w:eastAsia="zh-CN"/>
        </w:rPr>
      </w:pPr>
      <w:r>
        <w:rPr>
          <w:rFonts w:ascii="Times New Roman" w:hAnsi="Times New Roman"/>
          <w:b/>
          <w:bCs/>
          <w:sz w:val="24"/>
          <w:szCs w:val="24"/>
          <w:lang w:eastAsia="zh-CN"/>
        </w:rPr>
        <w:t>от______________№_______________</w:t>
      </w:r>
    </w:p>
    <w:p w14:paraId="1F4EA9BF" w14:textId="77777777" w:rsidR="001D0E68" w:rsidRDefault="001D0E68" w:rsidP="001D0E68">
      <w:pPr>
        <w:pStyle w:val="ac"/>
        <w:rPr>
          <w:rFonts w:ascii="Times New Roman" w:hAnsi="Times New Roman"/>
          <w:b/>
          <w:bCs/>
          <w:sz w:val="24"/>
          <w:szCs w:val="24"/>
          <w:lang w:eastAsia="zh-CN"/>
        </w:rPr>
      </w:pPr>
    </w:p>
    <w:tbl>
      <w:tblPr>
        <w:tblStyle w:val="a9"/>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A16140" w14:paraId="026D0D9E" w14:textId="77777777" w:rsidTr="00E526E3">
        <w:tc>
          <w:tcPr>
            <w:tcW w:w="9628" w:type="dxa"/>
            <w:tcBorders>
              <w:bottom w:val="single" w:sz="4" w:space="0" w:color="auto"/>
            </w:tcBorders>
          </w:tcPr>
          <w:p w14:paraId="6E27A836" w14:textId="77777777" w:rsidR="00A16140" w:rsidRDefault="00A16140" w:rsidP="00E526E3">
            <w:pPr>
              <w:pStyle w:val="ac"/>
              <w:ind w:firstLine="0"/>
              <w:rPr>
                <w:rFonts w:ascii="Times New Roman" w:hAnsi="Times New Roman"/>
                <w:sz w:val="24"/>
                <w:szCs w:val="24"/>
                <w:lang w:eastAsia="zh-CN"/>
              </w:rPr>
            </w:pPr>
          </w:p>
        </w:tc>
      </w:tr>
      <w:tr w:rsidR="00A16140" w:rsidRPr="00702A32" w14:paraId="13D0E06F" w14:textId="77777777" w:rsidTr="00E526E3">
        <w:tc>
          <w:tcPr>
            <w:tcW w:w="9628" w:type="dxa"/>
            <w:tcBorders>
              <w:top w:val="single" w:sz="4" w:space="0" w:color="auto"/>
              <w:bottom w:val="nil"/>
            </w:tcBorders>
          </w:tcPr>
          <w:p w14:paraId="2CB00C63" w14:textId="77777777" w:rsidR="00A16140" w:rsidRDefault="00A16140" w:rsidP="00E526E3">
            <w:pPr>
              <w:pStyle w:val="ac"/>
              <w:ind w:firstLine="0"/>
              <w:rPr>
                <w:rFonts w:ascii="Times New Roman" w:hAnsi="Times New Roman"/>
                <w:sz w:val="18"/>
                <w:szCs w:val="18"/>
                <w:lang w:eastAsia="zh-CN"/>
              </w:rPr>
            </w:pPr>
            <w:r w:rsidRPr="00702A32">
              <w:rPr>
                <w:rFonts w:ascii="Times New Roman" w:hAnsi="Times New Roman"/>
                <w:sz w:val="18"/>
                <w:szCs w:val="18"/>
                <w:lang w:eastAsia="zh-CN"/>
              </w:rPr>
              <w:t>(</w:t>
            </w:r>
            <w:r>
              <w:rPr>
                <w:rFonts w:ascii="Times New Roman" w:hAnsi="Times New Roman"/>
                <w:sz w:val="18"/>
                <w:szCs w:val="18"/>
                <w:lang w:eastAsia="zh-CN"/>
              </w:rPr>
              <w:t>цель использования земельного участка</w:t>
            </w:r>
            <w:r w:rsidRPr="00702A32">
              <w:rPr>
                <w:rFonts w:ascii="Times New Roman" w:hAnsi="Times New Roman"/>
                <w:sz w:val="18"/>
                <w:szCs w:val="18"/>
                <w:lang w:eastAsia="zh-CN"/>
              </w:rPr>
              <w:t>)</w:t>
            </w:r>
          </w:p>
          <w:p w14:paraId="78D80F53" w14:textId="77777777" w:rsidR="00A16140" w:rsidRPr="00702A32" w:rsidRDefault="00A16140" w:rsidP="00E526E3">
            <w:pPr>
              <w:pStyle w:val="ac"/>
              <w:ind w:firstLine="0"/>
              <w:rPr>
                <w:rFonts w:ascii="Times New Roman" w:hAnsi="Times New Roman"/>
                <w:sz w:val="18"/>
                <w:szCs w:val="18"/>
                <w:lang w:eastAsia="zh-CN"/>
              </w:rPr>
            </w:pPr>
          </w:p>
        </w:tc>
      </w:tr>
    </w:tbl>
    <w:p w14:paraId="51329F2F" w14:textId="4B021C09" w:rsidR="00682580" w:rsidRPr="00682580" w:rsidRDefault="00682580" w:rsidP="00682580">
      <w:pPr>
        <w:pStyle w:val="ac"/>
        <w:ind w:firstLine="0"/>
        <w:jc w:val="both"/>
        <w:rPr>
          <w:rFonts w:ascii="Times New Roman" w:hAnsi="Times New Roman"/>
          <w:sz w:val="24"/>
          <w:szCs w:val="24"/>
          <w:lang w:eastAsia="zh-CN"/>
        </w:rPr>
      </w:pPr>
      <w:r w:rsidRPr="00682580">
        <w:rPr>
          <w:rFonts w:ascii="Times New Roman" w:hAnsi="Times New Roman"/>
          <w:sz w:val="24"/>
          <w:szCs w:val="24"/>
          <w:lang w:eastAsia="zh-CN"/>
        </w:rPr>
        <w:t xml:space="preserve">По результатам рассмотрения заявления от </w:t>
      </w:r>
      <w:r>
        <w:rPr>
          <w:rFonts w:ascii="Times New Roman" w:hAnsi="Times New Roman"/>
          <w:sz w:val="24"/>
          <w:szCs w:val="24"/>
          <w:lang w:eastAsia="zh-CN"/>
        </w:rPr>
        <w:t>_________</w:t>
      </w:r>
      <w:r w:rsidRPr="00682580">
        <w:rPr>
          <w:rFonts w:ascii="Times New Roman" w:hAnsi="Times New Roman"/>
          <w:sz w:val="24"/>
          <w:szCs w:val="24"/>
          <w:lang w:eastAsia="zh-CN"/>
        </w:rPr>
        <w:t>№</w:t>
      </w:r>
      <w:r>
        <w:rPr>
          <w:rFonts w:ascii="Times New Roman" w:hAnsi="Times New Roman"/>
          <w:sz w:val="24"/>
          <w:szCs w:val="24"/>
          <w:lang w:eastAsia="zh-CN"/>
        </w:rPr>
        <w:t>___________</w:t>
      </w:r>
      <w:r w:rsidRPr="00682580">
        <w:rPr>
          <w:rFonts w:ascii="Times New Roman" w:hAnsi="Times New Roman"/>
          <w:sz w:val="24"/>
          <w:szCs w:val="24"/>
          <w:lang w:eastAsia="zh-CN"/>
        </w:rPr>
        <w:tab/>
      </w:r>
    </w:p>
    <w:p w14:paraId="1E11A66B" w14:textId="77777777" w:rsidR="00682580" w:rsidRPr="00682580" w:rsidRDefault="00682580" w:rsidP="00682580">
      <w:pPr>
        <w:pStyle w:val="ac"/>
        <w:ind w:firstLine="0"/>
        <w:jc w:val="both"/>
        <w:rPr>
          <w:rFonts w:ascii="Times New Roman" w:hAnsi="Times New Roman"/>
          <w:sz w:val="24"/>
          <w:szCs w:val="24"/>
          <w:lang w:eastAsia="zh-CN"/>
        </w:rPr>
      </w:pPr>
      <w:r w:rsidRPr="00682580">
        <w:rPr>
          <w:rFonts w:ascii="Times New Roman" w:hAnsi="Times New Roman"/>
          <w:sz w:val="24"/>
          <w:szCs w:val="24"/>
          <w:lang w:eastAsia="zh-CN"/>
        </w:rPr>
        <w:t>о предоставлении земельного участка в _______________________________________</w:t>
      </w:r>
    </w:p>
    <w:p w14:paraId="262A1045" w14:textId="5066DF30" w:rsidR="00682580" w:rsidRDefault="00682580" w:rsidP="00682580">
      <w:pPr>
        <w:pStyle w:val="ac"/>
        <w:ind w:firstLine="0"/>
        <w:jc w:val="both"/>
        <w:rPr>
          <w:rFonts w:ascii="Times New Roman" w:hAnsi="Times New Roman"/>
          <w:sz w:val="18"/>
          <w:szCs w:val="18"/>
          <w:lang w:eastAsia="zh-CN"/>
        </w:rPr>
      </w:pPr>
      <w:r w:rsidRPr="00682580">
        <w:rPr>
          <w:rFonts w:ascii="Times New Roman" w:hAnsi="Times New Roman"/>
          <w:sz w:val="24"/>
          <w:szCs w:val="24"/>
          <w:lang w:eastAsia="zh-CN"/>
        </w:rPr>
        <w:tab/>
      </w:r>
      <w:r w:rsidRPr="00682580">
        <w:rPr>
          <w:rFonts w:ascii="Times New Roman" w:hAnsi="Times New Roman"/>
          <w:sz w:val="18"/>
          <w:szCs w:val="18"/>
          <w:lang w:eastAsia="zh-CN"/>
        </w:rPr>
        <w:t xml:space="preserve">                  </w:t>
      </w:r>
      <w:r>
        <w:rPr>
          <w:rFonts w:ascii="Times New Roman" w:hAnsi="Times New Roman"/>
          <w:sz w:val="18"/>
          <w:szCs w:val="18"/>
          <w:lang w:eastAsia="zh-CN"/>
        </w:rPr>
        <w:t xml:space="preserve">                                             </w:t>
      </w:r>
      <w:r w:rsidRPr="00682580">
        <w:rPr>
          <w:rFonts w:ascii="Times New Roman" w:hAnsi="Times New Roman"/>
          <w:sz w:val="18"/>
          <w:szCs w:val="18"/>
          <w:lang w:eastAsia="zh-CN"/>
        </w:rPr>
        <w:t>(собственность бесплатно, общую долевую собственность бесплатно, аренду)</w:t>
      </w:r>
    </w:p>
    <w:p w14:paraId="61D38FA8" w14:textId="77777777" w:rsidR="00682580" w:rsidRPr="00682580" w:rsidRDefault="00682580" w:rsidP="00682580">
      <w:pPr>
        <w:pStyle w:val="ac"/>
        <w:ind w:firstLine="0"/>
        <w:jc w:val="both"/>
        <w:rPr>
          <w:rFonts w:ascii="Times New Roman" w:hAnsi="Times New Roman"/>
          <w:sz w:val="18"/>
          <w:szCs w:val="18"/>
          <w:lang w:eastAsia="zh-CN"/>
        </w:rPr>
      </w:pPr>
    </w:p>
    <w:p w14:paraId="36BEDFCA" w14:textId="387E4668" w:rsidR="00682580" w:rsidRPr="00682580" w:rsidRDefault="00682580" w:rsidP="00940580">
      <w:pPr>
        <w:pStyle w:val="ac"/>
        <w:ind w:firstLine="0"/>
        <w:jc w:val="left"/>
        <w:rPr>
          <w:rFonts w:ascii="Times New Roman" w:hAnsi="Times New Roman"/>
          <w:sz w:val="24"/>
          <w:szCs w:val="24"/>
          <w:lang w:eastAsia="zh-CN"/>
        </w:rPr>
      </w:pPr>
      <w:r w:rsidRPr="00682580">
        <w:rPr>
          <w:rFonts w:ascii="Times New Roman" w:hAnsi="Times New Roman"/>
          <w:sz w:val="24"/>
          <w:szCs w:val="24"/>
          <w:lang w:eastAsia="zh-CN"/>
        </w:rPr>
        <w:t>(Заявитель:</w:t>
      </w:r>
      <w:r w:rsidR="00940580">
        <w:rPr>
          <w:rFonts w:ascii="Times New Roman" w:hAnsi="Times New Roman"/>
          <w:sz w:val="24"/>
          <w:szCs w:val="24"/>
          <w:lang w:eastAsia="zh-CN"/>
        </w:rPr>
        <w:t>______</w:t>
      </w:r>
      <w:r w:rsidRPr="00682580">
        <w:rPr>
          <w:rFonts w:ascii="Times New Roman" w:hAnsi="Times New Roman"/>
          <w:sz w:val="24"/>
          <w:szCs w:val="24"/>
          <w:lang w:eastAsia="zh-CN"/>
        </w:rPr>
        <w:t>_____________) и приложенных к нему документов,</w:t>
      </w:r>
      <w:r w:rsidR="00940580">
        <w:rPr>
          <w:rFonts w:ascii="Times New Roman" w:hAnsi="Times New Roman"/>
          <w:sz w:val="24"/>
          <w:szCs w:val="24"/>
          <w:lang w:eastAsia="zh-CN"/>
        </w:rPr>
        <w:br/>
      </w:r>
      <w:r w:rsidRPr="00682580">
        <w:rPr>
          <w:rFonts w:ascii="Times New Roman" w:hAnsi="Times New Roman"/>
          <w:sz w:val="24"/>
          <w:szCs w:val="24"/>
          <w:lang w:eastAsia="zh-CN"/>
        </w:rPr>
        <w:t>в соответствии с _______ Земельного кодекса Российской Федерации, принято РЕШЕНИЕ:</w:t>
      </w:r>
    </w:p>
    <w:p w14:paraId="7E80ABF6" w14:textId="77777777" w:rsidR="00940580" w:rsidRDefault="00940580" w:rsidP="00940580">
      <w:pPr>
        <w:pStyle w:val="ac"/>
        <w:ind w:firstLine="0"/>
        <w:jc w:val="left"/>
        <w:rPr>
          <w:rFonts w:ascii="Times New Roman" w:hAnsi="Times New Roman"/>
          <w:sz w:val="24"/>
          <w:szCs w:val="24"/>
          <w:lang w:eastAsia="zh-CN"/>
        </w:rPr>
      </w:pPr>
    </w:p>
    <w:p w14:paraId="539C0F1D" w14:textId="4A717ACB" w:rsidR="00682580" w:rsidRPr="00682580" w:rsidRDefault="00682580" w:rsidP="00940580">
      <w:pPr>
        <w:pStyle w:val="ac"/>
        <w:ind w:firstLine="0"/>
        <w:jc w:val="left"/>
        <w:rPr>
          <w:rFonts w:ascii="Times New Roman" w:hAnsi="Times New Roman"/>
          <w:sz w:val="24"/>
          <w:szCs w:val="24"/>
          <w:lang w:eastAsia="zh-CN"/>
        </w:rPr>
      </w:pPr>
      <w:r w:rsidRPr="00682580">
        <w:rPr>
          <w:rFonts w:ascii="Times New Roman" w:hAnsi="Times New Roman"/>
          <w:sz w:val="24"/>
          <w:szCs w:val="24"/>
          <w:lang w:eastAsia="zh-CN"/>
        </w:rPr>
        <w:t>Предоставить __________________________________________________________</w:t>
      </w:r>
      <w:r w:rsidR="00940580">
        <w:rPr>
          <w:rFonts w:ascii="Times New Roman" w:hAnsi="Times New Roman"/>
          <w:sz w:val="24"/>
          <w:szCs w:val="24"/>
          <w:lang w:eastAsia="zh-CN"/>
        </w:rPr>
        <w:t>__________</w:t>
      </w:r>
    </w:p>
    <w:p w14:paraId="24FCB75C" w14:textId="361157A1" w:rsidR="00682580" w:rsidRPr="00682580" w:rsidRDefault="00682580" w:rsidP="00940580">
      <w:pPr>
        <w:pStyle w:val="ac"/>
        <w:ind w:firstLine="0"/>
        <w:jc w:val="left"/>
        <w:rPr>
          <w:rFonts w:ascii="Times New Roman" w:hAnsi="Times New Roman"/>
          <w:sz w:val="24"/>
          <w:szCs w:val="24"/>
          <w:lang w:eastAsia="zh-CN"/>
        </w:rPr>
      </w:pPr>
      <w:r w:rsidRPr="00682580">
        <w:rPr>
          <w:rFonts w:ascii="Times New Roman" w:hAnsi="Times New Roman"/>
          <w:sz w:val="24"/>
          <w:szCs w:val="24"/>
          <w:lang w:eastAsia="zh-CN"/>
        </w:rPr>
        <w:t>_______________________________________________________________________</w:t>
      </w:r>
      <w:r w:rsidR="00940580">
        <w:rPr>
          <w:rFonts w:ascii="Times New Roman" w:hAnsi="Times New Roman"/>
          <w:sz w:val="24"/>
          <w:szCs w:val="24"/>
          <w:lang w:eastAsia="zh-CN"/>
        </w:rPr>
        <w:t>_________</w:t>
      </w:r>
    </w:p>
    <w:p w14:paraId="0E130683" w14:textId="1E7FB7AE" w:rsidR="00682580" w:rsidRPr="00940580" w:rsidRDefault="00682580" w:rsidP="00940580">
      <w:pPr>
        <w:pStyle w:val="ac"/>
        <w:ind w:firstLine="0"/>
        <w:jc w:val="left"/>
        <w:rPr>
          <w:rFonts w:ascii="Times New Roman" w:hAnsi="Times New Roman"/>
          <w:sz w:val="18"/>
          <w:szCs w:val="18"/>
          <w:lang w:eastAsia="zh-CN"/>
        </w:rPr>
      </w:pPr>
      <w:r w:rsidRPr="00940580">
        <w:rPr>
          <w:rFonts w:ascii="Times New Roman" w:hAnsi="Times New Roman"/>
          <w:sz w:val="18"/>
          <w:szCs w:val="18"/>
          <w:lang w:eastAsia="zh-CN"/>
        </w:rPr>
        <w:t>(указываются фамилия, имя и (при наличии) отчество, место жительства заявителя, реквизиты документа, удостоверяющего личность заявителя</w:t>
      </w:r>
      <w:r w:rsidR="00940580" w:rsidRPr="00940580">
        <w:rPr>
          <w:rFonts w:ascii="Times New Roman" w:hAnsi="Times New Roman"/>
          <w:sz w:val="18"/>
          <w:szCs w:val="18"/>
          <w:lang w:eastAsia="zh-CN"/>
        </w:rPr>
        <w:t>)</w:t>
      </w:r>
    </w:p>
    <w:p w14:paraId="0AED8B03" w14:textId="77777777" w:rsidR="00682580" w:rsidRPr="00682580" w:rsidRDefault="00682580" w:rsidP="00940580">
      <w:pPr>
        <w:pStyle w:val="ac"/>
        <w:ind w:firstLine="0"/>
        <w:jc w:val="left"/>
        <w:rPr>
          <w:rFonts w:ascii="Times New Roman" w:hAnsi="Times New Roman"/>
          <w:sz w:val="24"/>
          <w:szCs w:val="24"/>
          <w:lang w:eastAsia="zh-CN"/>
        </w:rPr>
      </w:pPr>
    </w:p>
    <w:p w14:paraId="55FAA723" w14:textId="77777777" w:rsidR="00682580" w:rsidRPr="00682580" w:rsidRDefault="00682580" w:rsidP="00940580">
      <w:pPr>
        <w:pStyle w:val="ac"/>
        <w:ind w:firstLine="0"/>
        <w:jc w:val="left"/>
        <w:rPr>
          <w:rFonts w:ascii="Times New Roman" w:hAnsi="Times New Roman"/>
          <w:sz w:val="24"/>
          <w:szCs w:val="24"/>
          <w:lang w:eastAsia="zh-CN"/>
        </w:rPr>
      </w:pPr>
      <w:r w:rsidRPr="00682580">
        <w:rPr>
          <w:rFonts w:ascii="Times New Roman" w:hAnsi="Times New Roman"/>
          <w:sz w:val="24"/>
          <w:szCs w:val="24"/>
          <w:lang w:eastAsia="zh-CN"/>
        </w:rPr>
        <w:t xml:space="preserve"> (далее - Заявитель) в ________________________________________________________</w:t>
      </w:r>
    </w:p>
    <w:p w14:paraId="0BEADAA3" w14:textId="6E871168" w:rsidR="00682580" w:rsidRDefault="00682580" w:rsidP="00940580">
      <w:pPr>
        <w:pStyle w:val="ac"/>
        <w:ind w:firstLine="0"/>
        <w:jc w:val="left"/>
        <w:rPr>
          <w:rFonts w:ascii="Times New Roman" w:hAnsi="Times New Roman"/>
          <w:sz w:val="18"/>
          <w:szCs w:val="18"/>
          <w:lang w:eastAsia="zh-CN"/>
        </w:rPr>
      </w:pPr>
      <w:r w:rsidRPr="00940580">
        <w:rPr>
          <w:rFonts w:ascii="Times New Roman" w:hAnsi="Times New Roman"/>
          <w:sz w:val="18"/>
          <w:szCs w:val="18"/>
          <w:lang w:eastAsia="zh-CN"/>
        </w:rPr>
        <w:t>(без проведения торгов в</w:t>
      </w:r>
      <w:r w:rsidR="00940580" w:rsidRPr="00940580">
        <w:rPr>
          <w:rFonts w:ascii="Times New Roman" w:hAnsi="Times New Roman"/>
          <w:sz w:val="18"/>
          <w:szCs w:val="18"/>
          <w:lang w:eastAsia="zh-CN"/>
        </w:rPr>
        <w:t xml:space="preserve"> </w:t>
      </w:r>
      <w:r w:rsidRPr="00940580">
        <w:rPr>
          <w:rFonts w:ascii="Times New Roman" w:hAnsi="Times New Roman"/>
          <w:sz w:val="18"/>
          <w:szCs w:val="18"/>
          <w:lang w:eastAsia="zh-CN"/>
        </w:rPr>
        <w:t>собственность бесплатно, в общую долевую собственность бесплатно, в аренду)</w:t>
      </w:r>
    </w:p>
    <w:p w14:paraId="18A6A4F1" w14:textId="77777777" w:rsidR="00940580" w:rsidRPr="00940580" w:rsidRDefault="00940580" w:rsidP="00940580">
      <w:pPr>
        <w:pStyle w:val="ac"/>
        <w:ind w:firstLine="0"/>
        <w:jc w:val="left"/>
        <w:rPr>
          <w:rFonts w:ascii="Times New Roman" w:hAnsi="Times New Roman"/>
          <w:sz w:val="18"/>
          <w:szCs w:val="18"/>
          <w:lang w:eastAsia="zh-CN"/>
        </w:rPr>
      </w:pPr>
    </w:p>
    <w:p w14:paraId="4BD2486D" w14:textId="4C1273F0" w:rsidR="00682580" w:rsidRPr="00682580" w:rsidRDefault="00682580" w:rsidP="00940580">
      <w:pPr>
        <w:pStyle w:val="ac"/>
        <w:ind w:firstLine="0"/>
        <w:jc w:val="left"/>
        <w:rPr>
          <w:rFonts w:ascii="Times New Roman" w:hAnsi="Times New Roman"/>
          <w:sz w:val="24"/>
          <w:szCs w:val="24"/>
          <w:lang w:eastAsia="zh-CN"/>
        </w:rPr>
      </w:pPr>
      <w:r w:rsidRPr="00682580">
        <w:rPr>
          <w:rFonts w:ascii="Times New Roman" w:hAnsi="Times New Roman"/>
          <w:sz w:val="24"/>
          <w:szCs w:val="24"/>
          <w:lang w:eastAsia="zh-CN"/>
        </w:rPr>
        <w:t>земельный участок, находящийся в собственности ______________________________</w:t>
      </w:r>
      <w:r w:rsidR="00940580">
        <w:rPr>
          <w:rFonts w:ascii="Times New Roman" w:hAnsi="Times New Roman"/>
          <w:sz w:val="24"/>
          <w:szCs w:val="24"/>
          <w:lang w:eastAsia="zh-CN"/>
        </w:rPr>
        <w:t>,</w:t>
      </w:r>
    </w:p>
    <w:p w14:paraId="5D3153B0" w14:textId="77777777" w:rsidR="00682580" w:rsidRDefault="00682580" w:rsidP="00940580">
      <w:pPr>
        <w:pStyle w:val="ac"/>
        <w:ind w:firstLine="0"/>
        <w:jc w:val="left"/>
        <w:rPr>
          <w:rFonts w:ascii="Times New Roman" w:hAnsi="Times New Roman"/>
          <w:sz w:val="18"/>
          <w:szCs w:val="18"/>
          <w:lang w:eastAsia="zh-CN"/>
        </w:rPr>
      </w:pPr>
      <w:r w:rsidRPr="00940580">
        <w:rPr>
          <w:rFonts w:ascii="Times New Roman" w:hAnsi="Times New Roman"/>
          <w:sz w:val="18"/>
          <w:szCs w:val="18"/>
          <w:lang w:eastAsia="zh-CN"/>
        </w:rPr>
        <w:t>(указывается муниципальное образование, в собственности которого находится земельный участок/земельные участки, из которых будет образован земельный участок)</w:t>
      </w:r>
    </w:p>
    <w:p w14:paraId="55C52B05" w14:textId="77777777" w:rsidR="00940580" w:rsidRPr="00940580" w:rsidRDefault="00940580" w:rsidP="00940580">
      <w:pPr>
        <w:pStyle w:val="ac"/>
        <w:ind w:firstLine="0"/>
        <w:jc w:val="left"/>
        <w:rPr>
          <w:rFonts w:ascii="Times New Roman" w:hAnsi="Times New Roman"/>
          <w:sz w:val="18"/>
          <w:szCs w:val="18"/>
          <w:lang w:eastAsia="zh-CN"/>
        </w:rPr>
      </w:pPr>
    </w:p>
    <w:p w14:paraId="48647BD3" w14:textId="77777777" w:rsidR="00682580" w:rsidRPr="00682580" w:rsidRDefault="00682580" w:rsidP="00940580">
      <w:pPr>
        <w:pStyle w:val="ac"/>
        <w:spacing w:line="276" w:lineRule="auto"/>
        <w:ind w:firstLine="0"/>
        <w:jc w:val="left"/>
        <w:rPr>
          <w:rFonts w:ascii="Times New Roman" w:hAnsi="Times New Roman"/>
          <w:sz w:val="24"/>
          <w:szCs w:val="24"/>
          <w:lang w:eastAsia="zh-CN"/>
        </w:rPr>
      </w:pPr>
      <w:r w:rsidRPr="00682580">
        <w:rPr>
          <w:rFonts w:ascii="Times New Roman" w:hAnsi="Times New Roman"/>
          <w:sz w:val="24"/>
          <w:szCs w:val="24"/>
          <w:lang w:eastAsia="zh-CN"/>
        </w:rPr>
        <w:t xml:space="preserve">государственная собственность на который не разграничена (далее - Участок): </w:t>
      </w:r>
    </w:p>
    <w:p w14:paraId="51EF3547" w14:textId="54922898" w:rsidR="00682580" w:rsidRPr="00682580" w:rsidRDefault="00682580" w:rsidP="00940580">
      <w:pPr>
        <w:pStyle w:val="ac"/>
        <w:spacing w:line="276" w:lineRule="auto"/>
        <w:ind w:firstLine="0"/>
        <w:jc w:val="left"/>
        <w:rPr>
          <w:rFonts w:ascii="Times New Roman" w:hAnsi="Times New Roman"/>
          <w:sz w:val="24"/>
          <w:szCs w:val="24"/>
          <w:lang w:eastAsia="zh-CN"/>
        </w:rPr>
      </w:pPr>
      <w:r w:rsidRPr="00682580">
        <w:rPr>
          <w:rFonts w:ascii="Times New Roman" w:hAnsi="Times New Roman"/>
          <w:sz w:val="24"/>
          <w:szCs w:val="24"/>
          <w:lang w:eastAsia="zh-CN"/>
        </w:rPr>
        <w:t>с кадастровым номером</w:t>
      </w:r>
      <w:r w:rsidR="00940580">
        <w:rPr>
          <w:rFonts w:ascii="Times New Roman" w:hAnsi="Times New Roman"/>
          <w:sz w:val="24"/>
          <w:szCs w:val="24"/>
          <w:lang w:eastAsia="zh-CN"/>
        </w:rPr>
        <w:t>___________________________</w:t>
      </w:r>
      <w:r w:rsidRPr="00682580">
        <w:rPr>
          <w:rFonts w:ascii="Times New Roman" w:hAnsi="Times New Roman"/>
          <w:sz w:val="24"/>
          <w:szCs w:val="24"/>
          <w:lang w:eastAsia="zh-CN"/>
        </w:rPr>
        <w:t>, площадью</w:t>
      </w:r>
      <w:r w:rsidR="00940580">
        <w:rPr>
          <w:rFonts w:ascii="Times New Roman" w:hAnsi="Times New Roman"/>
          <w:sz w:val="24"/>
          <w:szCs w:val="24"/>
          <w:lang w:eastAsia="zh-CN"/>
        </w:rPr>
        <w:t>___________</w:t>
      </w:r>
      <w:r w:rsidRPr="00682580">
        <w:rPr>
          <w:rFonts w:ascii="Times New Roman" w:hAnsi="Times New Roman"/>
          <w:sz w:val="24"/>
          <w:szCs w:val="24"/>
          <w:lang w:eastAsia="zh-CN"/>
        </w:rPr>
        <w:t>кв. м,</w:t>
      </w:r>
    </w:p>
    <w:p w14:paraId="60DBC6A6" w14:textId="32D732F3" w:rsidR="00682580" w:rsidRPr="00682580" w:rsidRDefault="00682580" w:rsidP="00940580">
      <w:pPr>
        <w:pStyle w:val="ac"/>
        <w:spacing w:line="276" w:lineRule="auto"/>
        <w:ind w:firstLine="0"/>
        <w:jc w:val="left"/>
        <w:rPr>
          <w:rFonts w:ascii="Times New Roman" w:hAnsi="Times New Roman"/>
          <w:sz w:val="24"/>
          <w:szCs w:val="24"/>
          <w:lang w:eastAsia="zh-CN"/>
        </w:rPr>
      </w:pPr>
      <w:r w:rsidRPr="00682580">
        <w:rPr>
          <w:rFonts w:ascii="Times New Roman" w:hAnsi="Times New Roman"/>
          <w:sz w:val="24"/>
          <w:szCs w:val="24"/>
          <w:lang w:eastAsia="zh-CN"/>
        </w:rPr>
        <w:t>расположенный по адресу (при отсутствии адреса иное описание местоположения земельного участка)</w:t>
      </w:r>
      <w:r w:rsidR="00940580">
        <w:rPr>
          <w:rFonts w:ascii="Times New Roman" w:hAnsi="Times New Roman"/>
          <w:sz w:val="24"/>
          <w:szCs w:val="24"/>
          <w:lang w:eastAsia="zh-CN"/>
        </w:rPr>
        <w:t>:_____________________________________________________________</w:t>
      </w:r>
    </w:p>
    <w:p w14:paraId="6A60B0AF" w14:textId="77777777" w:rsidR="00682580" w:rsidRPr="00682580" w:rsidRDefault="00682580" w:rsidP="00940580">
      <w:pPr>
        <w:pStyle w:val="ac"/>
        <w:spacing w:line="276" w:lineRule="auto"/>
        <w:ind w:firstLine="0"/>
        <w:jc w:val="left"/>
        <w:rPr>
          <w:rFonts w:ascii="Times New Roman" w:hAnsi="Times New Roman"/>
          <w:sz w:val="24"/>
          <w:szCs w:val="24"/>
          <w:lang w:eastAsia="zh-CN"/>
        </w:rPr>
      </w:pPr>
      <w:r w:rsidRPr="00682580">
        <w:rPr>
          <w:rFonts w:ascii="Times New Roman" w:hAnsi="Times New Roman"/>
          <w:sz w:val="24"/>
          <w:szCs w:val="24"/>
          <w:lang w:eastAsia="zh-CN"/>
        </w:rPr>
        <w:t>Вид (виды) разрешенного использования Участка: ___________________________.</w:t>
      </w:r>
    </w:p>
    <w:p w14:paraId="1A67165F" w14:textId="36087ED4" w:rsidR="00682580" w:rsidRPr="00682580" w:rsidRDefault="00682580" w:rsidP="00940580">
      <w:pPr>
        <w:pStyle w:val="ac"/>
        <w:spacing w:line="276" w:lineRule="auto"/>
        <w:ind w:firstLine="0"/>
        <w:jc w:val="left"/>
        <w:rPr>
          <w:rFonts w:ascii="Times New Roman" w:hAnsi="Times New Roman"/>
          <w:sz w:val="24"/>
          <w:szCs w:val="24"/>
          <w:lang w:eastAsia="zh-CN"/>
        </w:rPr>
      </w:pPr>
      <w:r w:rsidRPr="00682580">
        <w:rPr>
          <w:rFonts w:ascii="Times New Roman" w:hAnsi="Times New Roman"/>
          <w:sz w:val="24"/>
          <w:szCs w:val="24"/>
          <w:lang w:eastAsia="zh-CN"/>
        </w:rPr>
        <w:t>Участок относится к категории земель:</w:t>
      </w:r>
      <w:r w:rsidR="00940580" w:rsidRPr="00682580">
        <w:rPr>
          <w:rFonts w:ascii="Times New Roman" w:hAnsi="Times New Roman"/>
          <w:sz w:val="24"/>
          <w:szCs w:val="24"/>
          <w:lang w:eastAsia="zh-CN"/>
        </w:rPr>
        <w:t xml:space="preserve"> </w:t>
      </w:r>
      <w:r w:rsidRPr="00682580">
        <w:rPr>
          <w:rFonts w:ascii="Times New Roman" w:hAnsi="Times New Roman"/>
          <w:sz w:val="24"/>
          <w:szCs w:val="24"/>
          <w:lang w:eastAsia="zh-CN"/>
        </w:rPr>
        <w:t>____________________________________.</w:t>
      </w:r>
    </w:p>
    <w:p w14:paraId="7FD20A75" w14:textId="77777777" w:rsidR="00682580" w:rsidRPr="00682580" w:rsidRDefault="00682580" w:rsidP="00940580">
      <w:pPr>
        <w:pStyle w:val="ac"/>
        <w:spacing w:line="276" w:lineRule="auto"/>
        <w:ind w:firstLine="0"/>
        <w:jc w:val="left"/>
        <w:rPr>
          <w:rFonts w:ascii="Times New Roman" w:hAnsi="Times New Roman"/>
          <w:sz w:val="24"/>
          <w:szCs w:val="24"/>
          <w:lang w:eastAsia="zh-CN"/>
        </w:rPr>
      </w:pPr>
      <w:r w:rsidRPr="00682580">
        <w:rPr>
          <w:rFonts w:ascii="Times New Roman" w:hAnsi="Times New Roman"/>
          <w:sz w:val="24"/>
          <w:szCs w:val="24"/>
          <w:lang w:eastAsia="zh-CN"/>
        </w:rPr>
        <w:t>На Участке находятся следующие объекты недвижимого имущества: __________________________________________________________________________</w:t>
      </w:r>
    </w:p>
    <w:p w14:paraId="37E82370" w14:textId="77777777" w:rsidR="00682580" w:rsidRPr="00940580" w:rsidRDefault="00682580" w:rsidP="00940580">
      <w:pPr>
        <w:pStyle w:val="ac"/>
        <w:spacing w:line="276" w:lineRule="auto"/>
        <w:ind w:firstLine="0"/>
        <w:jc w:val="left"/>
        <w:rPr>
          <w:rFonts w:ascii="Times New Roman" w:hAnsi="Times New Roman"/>
          <w:sz w:val="18"/>
          <w:szCs w:val="18"/>
          <w:lang w:eastAsia="zh-CN"/>
        </w:rPr>
      </w:pPr>
      <w:r w:rsidRPr="00940580">
        <w:rPr>
          <w:rFonts w:ascii="Times New Roman" w:hAnsi="Times New Roman"/>
          <w:sz w:val="18"/>
          <w:szCs w:val="18"/>
          <w:lang w:eastAsia="zh-CN"/>
        </w:rPr>
        <w:t>(указывается при наличии на Участке объектов капитального строительства)</w:t>
      </w:r>
    </w:p>
    <w:p w14:paraId="5FA4601E" w14:textId="77777777" w:rsidR="00682580" w:rsidRPr="00682580" w:rsidRDefault="00682580" w:rsidP="00940580">
      <w:pPr>
        <w:pStyle w:val="ac"/>
        <w:spacing w:line="276" w:lineRule="auto"/>
        <w:ind w:firstLine="0"/>
        <w:jc w:val="left"/>
        <w:rPr>
          <w:rFonts w:ascii="Times New Roman" w:hAnsi="Times New Roman"/>
          <w:sz w:val="24"/>
          <w:szCs w:val="24"/>
          <w:lang w:eastAsia="zh-CN"/>
        </w:rPr>
      </w:pPr>
    </w:p>
    <w:p w14:paraId="40085656" w14:textId="7EF6503F" w:rsidR="00682580" w:rsidRPr="00682580" w:rsidRDefault="00682580" w:rsidP="00940580">
      <w:pPr>
        <w:pStyle w:val="ac"/>
        <w:ind w:firstLine="0"/>
        <w:jc w:val="left"/>
        <w:rPr>
          <w:rFonts w:ascii="Times New Roman" w:hAnsi="Times New Roman"/>
          <w:sz w:val="24"/>
          <w:szCs w:val="24"/>
          <w:lang w:eastAsia="zh-CN"/>
        </w:rPr>
      </w:pPr>
      <w:r w:rsidRPr="00682580">
        <w:rPr>
          <w:rFonts w:ascii="Times New Roman" w:hAnsi="Times New Roman"/>
          <w:sz w:val="24"/>
          <w:szCs w:val="24"/>
          <w:lang w:eastAsia="zh-CN"/>
        </w:rPr>
        <w:t>В отношении Участка установлены следующие ограничения и обременения:</w:t>
      </w:r>
      <w:r w:rsidR="00940580">
        <w:rPr>
          <w:rFonts w:ascii="Times New Roman" w:hAnsi="Times New Roman"/>
          <w:sz w:val="24"/>
          <w:szCs w:val="24"/>
          <w:lang w:eastAsia="zh-CN"/>
        </w:rPr>
        <w:br/>
      </w:r>
      <w:r w:rsidRPr="00682580">
        <w:rPr>
          <w:rFonts w:ascii="Times New Roman" w:hAnsi="Times New Roman"/>
          <w:sz w:val="24"/>
          <w:szCs w:val="24"/>
          <w:lang w:eastAsia="zh-CN"/>
        </w:rPr>
        <w:t>______________________________________________________________</w:t>
      </w:r>
    </w:p>
    <w:p w14:paraId="1AE4E940" w14:textId="77777777" w:rsidR="00682580" w:rsidRPr="00682580" w:rsidRDefault="00682580" w:rsidP="00940580">
      <w:pPr>
        <w:pStyle w:val="ac"/>
        <w:ind w:firstLine="0"/>
        <w:jc w:val="left"/>
        <w:rPr>
          <w:rFonts w:ascii="Times New Roman" w:hAnsi="Times New Roman"/>
          <w:sz w:val="24"/>
          <w:szCs w:val="24"/>
          <w:lang w:eastAsia="zh-CN"/>
        </w:rPr>
      </w:pPr>
    </w:p>
    <w:p w14:paraId="5AD50514" w14:textId="77777777" w:rsidR="00682580" w:rsidRPr="00682580" w:rsidRDefault="00682580" w:rsidP="00940580">
      <w:pPr>
        <w:pStyle w:val="ac"/>
        <w:ind w:firstLine="0"/>
        <w:jc w:val="left"/>
        <w:rPr>
          <w:rFonts w:ascii="Times New Roman" w:hAnsi="Times New Roman"/>
          <w:sz w:val="24"/>
          <w:szCs w:val="24"/>
          <w:lang w:eastAsia="zh-CN"/>
        </w:rPr>
      </w:pPr>
      <w:r w:rsidRPr="00682580">
        <w:rPr>
          <w:rFonts w:ascii="Times New Roman" w:hAnsi="Times New Roman"/>
          <w:sz w:val="24"/>
          <w:szCs w:val="24"/>
          <w:lang w:eastAsia="zh-CN"/>
        </w:rPr>
        <w:t>Заявителю обеспечить государственную регистрацию права собственности на Участок.</w:t>
      </w:r>
    </w:p>
    <w:p w14:paraId="3930BF63" w14:textId="77777777" w:rsidR="00682580" w:rsidRPr="00682580" w:rsidRDefault="00682580" w:rsidP="00682580">
      <w:pPr>
        <w:pStyle w:val="ac"/>
        <w:ind w:firstLine="0"/>
        <w:jc w:val="both"/>
        <w:rPr>
          <w:rFonts w:ascii="Times New Roman" w:hAnsi="Times New Roman"/>
          <w:sz w:val="24"/>
          <w:szCs w:val="24"/>
          <w:lang w:eastAsia="zh-CN"/>
        </w:rPr>
      </w:pPr>
    </w:p>
    <w:p w14:paraId="1E2AFAC1" w14:textId="77777777" w:rsidR="00682580" w:rsidRPr="00682580" w:rsidRDefault="00682580" w:rsidP="00682580">
      <w:pPr>
        <w:pStyle w:val="ac"/>
        <w:ind w:firstLine="0"/>
        <w:jc w:val="both"/>
        <w:rPr>
          <w:rFonts w:ascii="Times New Roman" w:hAnsi="Times New Roman"/>
          <w:sz w:val="24"/>
          <w:szCs w:val="24"/>
          <w:lang w:eastAsia="zh-CN"/>
        </w:rPr>
      </w:pPr>
    </w:p>
    <w:p w14:paraId="7969FB15" w14:textId="590F8825" w:rsidR="001D0E68" w:rsidRDefault="00682580" w:rsidP="00940580">
      <w:pPr>
        <w:pStyle w:val="ac"/>
        <w:ind w:firstLine="0"/>
        <w:jc w:val="both"/>
        <w:rPr>
          <w:rFonts w:ascii="Times New Roman" w:hAnsi="Times New Roman"/>
          <w:sz w:val="24"/>
          <w:szCs w:val="24"/>
          <w:lang w:eastAsia="zh-CN"/>
        </w:rPr>
      </w:pPr>
      <w:r w:rsidRPr="00682580">
        <w:rPr>
          <w:rFonts w:ascii="Times New Roman" w:hAnsi="Times New Roman"/>
          <w:sz w:val="24"/>
          <w:szCs w:val="24"/>
          <w:lang w:eastAsia="zh-CN"/>
        </w:rPr>
        <w:t>Глава Администрации                                                                ___________________</w:t>
      </w:r>
    </w:p>
    <w:p w14:paraId="1EDDF80A" w14:textId="77777777" w:rsidR="00940580" w:rsidRDefault="00940580" w:rsidP="00940580">
      <w:pPr>
        <w:pStyle w:val="ac"/>
        <w:ind w:firstLine="0"/>
        <w:jc w:val="both"/>
        <w:rPr>
          <w:rFonts w:ascii="Times New Roman" w:hAnsi="Times New Roman"/>
          <w:sz w:val="24"/>
          <w:szCs w:val="24"/>
          <w:lang w:eastAsia="zh-CN"/>
        </w:rPr>
      </w:pPr>
    </w:p>
    <w:p w14:paraId="01E4F261" w14:textId="77777777" w:rsidR="00007027" w:rsidRDefault="00007027" w:rsidP="007F0165">
      <w:pPr>
        <w:pStyle w:val="ac"/>
        <w:ind w:firstLine="0"/>
        <w:jc w:val="right"/>
        <w:rPr>
          <w:rFonts w:ascii="Times New Roman" w:hAnsi="Times New Roman"/>
          <w:sz w:val="24"/>
          <w:szCs w:val="24"/>
          <w:lang w:eastAsia="zh-CN"/>
        </w:rPr>
      </w:pPr>
    </w:p>
    <w:p w14:paraId="3160907E" w14:textId="23976406" w:rsidR="007F0165" w:rsidRPr="0019221B" w:rsidRDefault="007F0165" w:rsidP="007F0165">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4</w:t>
      </w:r>
    </w:p>
    <w:p w14:paraId="6093FAAD" w14:textId="77777777" w:rsidR="007F0165" w:rsidRPr="0019221B" w:rsidRDefault="007F0165" w:rsidP="007F0165">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к Административному регламенту</w:t>
      </w:r>
    </w:p>
    <w:p w14:paraId="2804B4F0" w14:textId="77777777" w:rsidR="007F0165" w:rsidRPr="0019221B" w:rsidRDefault="007F0165" w:rsidP="007F0165">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по предоставлению муниципальной услуги</w:t>
      </w:r>
    </w:p>
    <w:p w14:paraId="579E18DA" w14:textId="77777777" w:rsidR="007F0165" w:rsidRPr="0019221B" w:rsidRDefault="007F0165" w:rsidP="007F0165">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«Предоставление садового или огородного</w:t>
      </w:r>
    </w:p>
    <w:p w14:paraId="672C4FD7" w14:textId="77777777" w:rsidR="007F0165" w:rsidRPr="0019221B" w:rsidRDefault="007F0165" w:rsidP="007F0165">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земельного участка без проведения торгов</w:t>
      </w:r>
    </w:p>
    <w:p w14:paraId="29FFD37B" w14:textId="77777777" w:rsidR="007F0165" w:rsidRPr="0019221B" w:rsidRDefault="007F0165" w:rsidP="007F0165">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в собственность бесплатно, в общую долевую</w:t>
      </w:r>
    </w:p>
    <w:p w14:paraId="5660F07F" w14:textId="77777777" w:rsidR="007F0165" w:rsidRDefault="007F0165" w:rsidP="007F0165">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собственность бесплатно либо в аренду»</w:t>
      </w:r>
    </w:p>
    <w:p w14:paraId="600621E1" w14:textId="77777777" w:rsidR="0083216F" w:rsidRDefault="0083216F" w:rsidP="007F0165">
      <w:pPr>
        <w:pStyle w:val="ac"/>
        <w:ind w:firstLine="0"/>
        <w:jc w:val="left"/>
        <w:rPr>
          <w:rFonts w:ascii="Times New Roman" w:hAnsi="Times New Roman"/>
          <w:sz w:val="24"/>
          <w:szCs w:val="24"/>
          <w:u w:val="single"/>
          <w:lang w:eastAsia="zh-CN"/>
        </w:rPr>
      </w:pPr>
    </w:p>
    <w:p w14:paraId="6E72F8ED" w14:textId="77777777" w:rsidR="0083216F" w:rsidRDefault="0083216F" w:rsidP="007F0165">
      <w:pPr>
        <w:pStyle w:val="ac"/>
        <w:ind w:firstLine="0"/>
        <w:jc w:val="left"/>
        <w:rPr>
          <w:rFonts w:ascii="Times New Roman" w:hAnsi="Times New Roman"/>
          <w:sz w:val="24"/>
          <w:szCs w:val="24"/>
          <w:u w:val="single"/>
          <w:lang w:eastAsia="zh-CN"/>
        </w:rPr>
      </w:pPr>
    </w:p>
    <w:p w14:paraId="320B21BD" w14:textId="77777777" w:rsidR="00940580" w:rsidRDefault="00940580" w:rsidP="00940580">
      <w:pPr>
        <w:pStyle w:val="ac"/>
        <w:ind w:firstLine="0"/>
        <w:jc w:val="both"/>
        <w:rPr>
          <w:rFonts w:ascii="Times New Roman" w:hAnsi="Times New Roman"/>
          <w:sz w:val="24"/>
          <w:szCs w:val="24"/>
          <w:lang w:eastAsia="zh-CN"/>
        </w:rPr>
      </w:pPr>
    </w:p>
    <w:p w14:paraId="7E8323A7" w14:textId="77777777" w:rsidR="0083216F" w:rsidRDefault="0083216F" w:rsidP="0083216F">
      <w:pPr>
        <w:widowControl w:val="0"/>
        <w:autoSpaceDE w:val="0"/>
        <w:autoSpaceDN w:val="0"/>
        <w:rPr>
          <w:b/>
          <w:kern w:val="2"/>
        </w:rPr>
      </w:pPr>
    </w:p>
    <w:p w14:paraId="5DE02EEC" w14:textId="0964E3C8" w:rsidR="0083216F" w:rsidRPr="00FB5FF3" w:rsidRDefault="0083216F" w:rsidP="0083216F">
      <w:pPr>
        <w:widowControl w:val="0"/>
        <w:autoSpaceDE w:val="0"/>
        <w:autoSpaceDN w:val="0"/>
        <w:rPr>
          <w:b/>
          <w:kern w:val="2"/>
        </w:rPr>
      </w:pPr>
      <w:r w:rsidRPr="00FB5FF3">
        <w:rPr>
          <w:b/>
          <w:kern w:val="2"/>
        </w:rPr>
        <w:t>РЕШЕНИЕ</w:t>
      </w:r>
    </w:p>
    <w:p w14:paraId="7C750BC4" w14:textId="77777777" w:rsidR="0083216F" w:rsidRPr="0083216F" w:rsidRDefault="0083216F" w:rsidP="0083216F">
      <w:pPr>
        <w:widowControl w:val="0"/>
        <w:autoSpaceDE w:val="0"/>
        <w:autoSpaceDN w:val="0"/>
        <w:rPr>
          <w:kern w:val="2"/>
          <w:sz w:val="18"/>
          <w:szCs w:val="18"/>
        </w:rPr>
      </w:pPr>
      <w:r w:rsidRPr="0083216F">
        <w:rPr>
          <w:kern w:val="2"/>
          <w:sz w:val="18"/>
          <w:szCs w:val="18"/>
        </w:rPr>
        <w:t>(постановление, распоряжение и т.п.)</w:t>
      </w:r>
    </w:p>
    <w:p w14:paraId="31515DF5" w14:textId="77777777" w:rsidR="0083216F" w:rsidRPr="00FB5FF3" w:rsidRDefault="0083216F" w:rsidP="0083216F">
      <w:pPr>
        <w:widowControl w:val="0"/>
        <w:autoSpaceDE w:val="0"/>
        <w:autoSpaceDN w:val="0"/>
        <w:rPr>
          <w:kern w:val="2"/>
        </w:rPr>
      </w:pPr>
      <w:r w:rsidRPr="00FB5FF3">
        <w:rPr>
          <w:kern w:val="2"/>
        </w:rPr>
        <w:t>О предварительном согласовании предоставления земельного участка</w:t>
      </w:r>
    </w:p>
    <w:p w14:paraId="198E4E4F" w14:textId="77777777" w:rsidR="0083216F" w:rsidRPr="00FB5FF3" w:rsidRDefault="0083216F" w:rsidP="0083216F">
      <w:pPr>
        <w:widowControl w:val="0"/>
        <w:autoSpaceDE w:val="0"/>
        <w:autoSpaceDN w:val="0"/>
        <w:jc w:val="both"/>
        <w:rPr>
          <w:rFonts w:ascii="Courier New" w:hAnsi="Courier New" w:cs="Courier New"/>
          <w:kern w:val="2"/>
          <w:sz w:val="20"/>
          <w:szCs w:val="20"/>
        </w:rPr>
      </w:pPr>
    </w:p>
    <w:p w14:paraId="035ED910" w14:textId="77777777" w:rsidR="0083216F" w:rsidRPr="0083216F" w:rsidRDefault="0083216F" w:rsidP="0083216F">
      <w:pPr>
        <w:widowControl w:val="0"/>
        <w:autoSpaceDE w:val="0"/>
        <w:autoSpaceDN w:val="0"/>
        <w:jc w:val="both"/>
        <w:rPr>
          <w:kern w:val="2"/>
        </w:rPr>
      </w:pPr>
      <w:r w:rsidRPr="0083216F">
        <w:rPr>
          <w:kern w:val="2"/>
        </w:rPr>
        <w:t>___________________________________________________________________________</w:t>
      </w:r>
    </w:p>
    <w:p w14:paraId="68B9DC4E" w14:textId="77777777" w:rsidR="0083216F" w:rsidRPr="0083216F" w:rsidRDefault="0083216F" w:rsidP="0083216F">
      <w:pPr>
        <w:widowControl w:val="0"/>
        <w:autoSpaceDE w:val="0"/>
        <w:autoSpaceDN w:val="0"/>
        <w:jc w:val="both"/>
        <w:rPr>
          <w:kern w:val="2"/>
        </w:rPr>
      </w:pPr>
      <w:r w:rsidRPr="0083216F">
        <w:rPr>
          <w:kern w:val="2"/>
        </w:rPr>
        <w:t>___________________________________________________________________________</w:t>
      </w:r>
    </w:p>
    <w:p w14:paraId="3D457D98" w14:textId="77777777" w:rsidR="0083216F" w:rsidRPr="0083216F" w:rsidRDefault="0083216F" w:rsidP="0083216F">
      <w:pPr>
        <w:widowControl w:val="0"/>
        <w:autoSpaceDE w:val="0"/>
        <w:autoSpaceDN w:val="0"/>
        <w:jc w:val="both"/>
        <w:rPr>
          <w:kern w:val="2"/>
        </w:rPr>
      </w:pPr>
      <w:r w:rsidRPr="0083216F">
        <w:rPr>
          <w:kern w:val="2"/>
        </w:rPr>
        <w:t>___________________________________________________________________________</w:t>
      </w:r>
    </w:p>
    <w:p w14:paraId="2DF00138" w14:textId="77777777" w:rsidR="0083216F" w:rsidRPr="0083216F" w:rsidRDefault="0083216F" w:rsidP="0083216F">
      <w:pPr>
        <w:widowControl w:val="0"/>
        <w:autoSpaceDE w:val="0"/>
        <w:autoSpaceDN w:val="0"/>
        <w:jc w:val="both"/>
        <w:rPr>
          <w:kern w:val="2"/>
        </w:rPr>
      </w:pPr>
      <w:r w:rsidRPr="0083216F">
        <w:rPr>
          <w:kern w:val="2"/>
        </w:rPr>
        <w:t>___________________________________________________________________________</w:t>
      </w:r>
    </w:p>
    <w:p w14:paraId="6B6B8261" w14:textId="77777777" w:rsidR="0083216F" w:rsidRPr="0083216F" w:rsidRDefault="0083216F" w:rsidP="0083216F">
      <w:pPr>
        <w:widowControl w:val="0"/>
        <w:autoSpaceDE w:val="0"/>
        <w:autoSpaceDN w:val="0"/>
        <w:jc w:val="both"/>
        <w:rPr>
          <w:kern w:val="2"/>
        </w:rPr>
      </w:pPr>
      <w:r w:rsidRPr="0083216F">
        <w:rPr>
          <w:kern w:val="2"/>
        </w:rPr>
        <w:t>___________________________________________________________________________</w:t>
      </w:r>
    </w:p>
    <w:p w14:paraId="1675B68E" w14:textId="77777777" w:rsidR="0083216F" w:rsidRPr="0083216F" w:rsidRDefault="0083216F" w:rsidP="0083216F">
      <w:pPr>
        <w:widowControl w:val="0"/>
        <w:autoSpaceDE w:val="0"/>
        <w:autoSpaceDN w:val="0"/>
        <w:jc w:val="both"/>
        <w:rPr>
          <w:kern w:val="2"/>
        </w:rPr>
      </w:pPr>
    </w:p>
    <w:p w14:paraId="5622822E" w14:textId="77777777" w:rsidR="0083216F" w:rsidRDefault="0083216F" w:rsidP="0083216F">
      <w:pPr>
        <w:widowControl w:val="0"/>
        <w:autoSpaceDE w:val="0"/>
        <w:autoSpaceDN w:val="0"/>
        <w:ind w:firstLine="0"/>
        <w:jc w:val="both"/>
        <w:rPr>
          <w:rFonts w:ascii="Courier New" w:hAnsi="Courier New" w:cs="Courier New"/>
          <w:kern w:val="2"/>
          <w:sz w:val="20"/>
          <w:szCs w:val="20"/>
        </w:rPr>
      </w:pPr>
    </w:p>
    <w:p w14:paraId="49143902" w14:textId="77777777" w:rsidR="0083216F" w:rsidRDefault="0083216F" w:rsidP="0083216F">
      <w:pPr>
        <w:widowControl w:val="0"/>
        <w:autoSpaceDE w:val="0"/>
        <w:autoSpaceDN w:val="0"/>
        <w:ind w:firstLine="0"/>
        <w:jc w:val="both"/>
        <w:rPr>
          <w:rFonts w:ascii="Courier New" w:hAnsi="Courier New" w:cs="Courier New"/>
          <w:kern w:val="2"/>
          <w:sz w:val="20"/>
          <w:szCs w:val="20"/>
        </w:rPr>
      </w:pPr>
    </w:p>
    <w:p w14:paraId="380780E9" w14:textId="77777777" w:rsidR="0083216F" w:rsidRDefault="0083216F" w:rsidP="0083216F">
      <w:pPr>
        <w:widowControl w:val="0"/>
        <w:autoSpaceDE w:val="0"/>
        <w:autoSpaceDN w:val="0"/>
        <w:ind w:firstLine="0"/>
        <w:jc w:val="both"/>
        <w:rPr>
          <w:rFonts w:ascii="Courier New" w:hAnsi="Courier New" w:cs="Courier New"/>
          <w:kern w:val="2"/>
          <w:sz w:val="20"/>
          <w:szCs w:val="20"/>
        </w:rPr>
      </w:pPr>
    </w:p>
    <w:p w14:paraId="17B354B7" w14:textId="77777777" w:rsidR="0083216F" w:rsidRDefault="0083216F" w:rsidP="0083216F">
      <w:pPr>
        <w:widowControl w:val="0"/>
        <w:autoSpaceDE w:val="0"/>
        <w:autoSpaceDN w:val="0"/>
        <w:ind w:firstLine="0"/>
        <w:jc w:val="both"/>
        <w:rPr>
          <w:rFonts w:ascii="Courier New" w:hAnsi="Courier New" w:cs="Courier New"/>
          <w:kern w:val="2"/>
          <w:sz w:val="20"/>
          <w:szCs w:val="20"/>
        </w:rPr>
      </w:pPr>
    </w:p>
    <w:p w14:paraId="58982846" w14:textId="12E9356D" w:rsidR="0083216F" w:rsidRPr="00FB5FF3" w:rsidRDefault="0083216F" w:rsidP="0083216F">
      <w:pPr>
        <w:widowControl w:val="0"/>
        <w:autoSpaceDE w:val="0"/>
        <w:autoSpaceDN w:val="0"/>
        <w:ind w:firstLine="0"/>
        <w:jc w:val="both"/>
        <w:rPr>
          <w:kern w:val="2"/>
        </w:rPr>
      </w:pPr>
      <w:r w:rsidRPr="00FB5FF3">
        <w:rPr>
          <w:kern w:val="2"/>
        </w:rPr>
        <w:t>Глава Администрации                                                                     ____________________________</w:t>
      </w:r>
    </w:p>
    <w:p w14:paraId="604DDBD2" w14:textId="77777777" w:rsidR="0083216F" w:rsidRPr="00FB5FF3" w:rsidRDefault="0083216F" w:rsidP="0083216F">
      <w:pPr>
        <w:widowControl w:val="0"/>
        <w:autoSpaceDE w:val="0"/>
        <w:autoSpaceDN w:val="0"/>
        <w:adjustRightInd w:val="0"/>
        <w:jc w:val="right"/>
        <w:rPr>
          <w:kern w:val="2"/>
        </w:rPr>
      </w:pPr>
    </w:p>
    <w:p w14:paraId="4F0A6C0E" w14:textId="77777777" w:rsidR="0083216F" w:rsidRDefault="0083216F" w:rsidP="0083216F">
      <w:pPr>
        <w:pStyle w:val="ac"/>
        <w:ind w:firstLine="0"/>
        <w:rPr>
          <w:rFonts w:ascii="Times New Roman" w:hAnsi="Times New Roman"/>
          <w:sz w:val="24"/>
          <w:szCs w:val="24"/>
          <w:lang w:eastAsia="zh-CN"/>
        </w:rPr>
      </w:pPr>
    </w:p>
    <w:p w14:paraId="50092F2A" w14:textId="77777777" w:rsidR="0083216F" w:rsidRDefault="0083216F" w:rsidP="0083216F">
      <w:pPr>
        <w:pStyle w:val="ac"/>
        <w:ind w:firstLine="0"/>
        <w:rPr>
          <w:rFonts w:ascii="Times New Roman" w:hAnsi="Times New Roman"/>
          <w:sz w:val="24"/>
          <w:szCs w:val="24"/>
          <w:lang w:eastAsia="zh-CN"/>
        </w:rPr>
      </w:pPr>
    </w:p>
    <w:p w14:paraId="7B266953" w14:textId="77777777" w:rsidR="0083216F" w:rsidRDefault="0083216F" w:rsidP="0083216F">
      <w:pPr>
        <w:pStyle w:val="ac"/>
        <w:ind w:firstLine="0"/>
        <w:rPr>
          <w:rFonts w:ascii="Times New Roman" w:hAnsi="Times New Roman"/>
          <w:sz w:val="24"/>
          <w:szCs w:val="24"/>
          <w:lang w:eastAsia="zh-CN"/>
        </w:rPr>
      </w:pPr>
    </w:p>
    <w:p w14:paraId="1CFBFD5D" w14:textId="77777777" w:rsidR="0083216F" w:rsidRDefault="0083216F" w:rsidP="0083216F">
      <w:pPr>
        <w:pStyle w:val="ac"/>
        <w:ind w:firstLine="0"/>
        <w:rPr>
          <w:rFonts w:ascii="Times New Roman" w:hAnsi="Times New Roman"/>
          <w:sz w:val="24"/>
          <w:szCs w:val="24"/>
          <w:lang w:eastAsia="zh-CN"/>
        </w:rPr>
      </w:pPr>
    </w:p>
    <w:p w14:paraId="7878C269" w14:textId="77777777" w:rsidR="0083216F" w:rsidRDefault="0083216F" w:rsidP="0083216F">
      <w:pPr>
        <w:pStyle w:val="ac"/>
        <w:ind w:firstLine="0"/>
        <w:rPr>
          <w:rFonts w:ascii="Times New Roman" w:hAnsi="Times New Roman"/>
          <w:sz w:val="24"/>
          <w:szCs w:val="24"/>
          <w:lang w:eastAsia="zh-CN"/>
        </w:rPr>
      </w:pPr>
    </w:p>
    <w:p w14:paraId="34C4A2C6" w14:textId="77777777" w:rsidR="0083216F" w:rsidRDefault="0083216F" w:rsidP="0083216F">
      <w:pPr>
        <w:pStyle w:val="ac"/>
        <w:ind w:firstLine="0"/>
        <w:rPr>
          <w:rFonts w:ascii="Times New Roman" w:hAnsi="Times New Roman"/>
          <w:sz w:val="24"/>
          <w:szCs w:val="24"/>
          <w:lang w:eastAsia="zh-CN"/>
        </w:rPr>
      </w:pPr>
    </w:p>
    <w:p w14:paraId="3D55A868" w14:textId="77777777" w:rsidR="0083216F" w:rsidRDefault="0083216F" w:rsidP="0083216F">
      <w:pPr>
        <w:pStyle w:val="ac"/>
        <w:ind w:firstLine="0"/>
        <w:rPr>
          <w:rFonts w:ascii="Times New Roman" w:hAnsi="Times New Roman"/>
          <w:sz w:val="24"/>
          <w:szCs w:val="24"/>
          <w:lang w:eastAsia="zh-CN"/>
        </w:rPr>
      </w:pPr>
    </w:p>
    <w:p w14:paraId="6C3009EE" w14:textId="77777777" w:rsidR="0083216F" w:rsidRDefault="0083216F" w:rsidP="0083216F">
      <w:pPr>
        <w:pStyle w:val="ac"/>
        <w:ind w:firstLine="0"/>
        <w:rPr>
          <w:rFonts w:ascii="Times New Roman" w:hAnsi="Times New Roman"/>
          <w:sz w:val="24"/>
          <w:szCs w:val="24"/>
          <w:lang w:eastAsia="zh-CN"/>
        </w:rPr>
      </w:pPr>
    </w:p>
    <w:p w14:paraId="50614D10" w14:textId="77777777" w:rsidR="0083216F" w:rsidRDefault="0083216F" w:rsidP="0083216F">
      <w:pPr>
        <w:pStyle w:val="ac"/>
        <w:ind w:firstLine="0"/>
        <w:rPr>
          <w:rFonts w:ascii="Times New Roman" w:hAnsi="Times New Roman"/>
          <w:sz w:val="24"/>
          <w:szCs w:val="24"/>
          <w:lang w:eastAsia="zh-CN"/>
        </w:rPr>
      </w:pPr>
    </w:p>
    <w:p w14:paraId="175F5AD1" w14:textId="77777777" w:rsidR="0083216F" w:rsidRDefault="0083216F" w:rsidP="0083216F">
      <w:pPr>
        <w:pStyle w:val="ac"/>
        <w:ind w:firstLine="0"/>
        <w:rPr>
          <w:rFonts w:ascii="Times New Roman" w:hAnsi="Times New Roman"/>
          <w:sz w:val="24"/>
          <w:szCs w:val="24"/>
          <w:lang w:eastAsia="zh-CN"/>
        </w:rPr>
      </w:pPr>
    </w:p>
    <w:p w14:paraId="6C1E6E6F" w14:textId="77777777" w:rsidR="0083216F" w:rsidRDefault="0083216F" w:rsidP="0083216F">
      <w:pPr>
        <w:pStyle w:val="ac"/>
        <w:ind w:firstLine="0"/>
        <w:rPr>
          <w:rFonts w:ascii="Times New Roman" w:hAnsi="Times New Roman"/>
          <w:sz w:val="24"/>
          <w:szCs w:val="24"/>
          <w:lang w:eastAsia="zh-CN"/>
        </w:rPr>
      </w:pPr>
    </w:p>
    <w:p w14:paraId="486FE057" w14:textId="77777777" w:rsidR="0083216F" w:rsidRDefault="0083216F" w:rsidP="0083216F">
      <w:pPr>
        <w:pStyle w:val="ac"/>
        <w:ind w:firstLine="0"/>
        <w:rPr>
          <w:rFonts w:ascii="Times New Roman" w:hAnsi="Times New Roman"/>
          <w:sz w:val="24"/>
          <w:szCs w:val="24"/>
          <w:lang w:eastAsia="zh-CN"/>
        </w:rPr>
      </w:pPr>
    </w:p>
    <w:p w14:paraId="6115791D" w14:textId="77777777" w:rsidR="0083216F" w:rsidRDefault="0083216F" w:rsidP="0083216F">
      <w:pPr>
        <w:pStyle w:val="ac"/>
        <w:ind w:firstLine="0"/>
        <w:rPr>
          <w:rFonts w:ascii="Times New Roman" w:hAnsi="Times New Roman"/>
          <w:sz w:val="24"/>
          <w:szCs w:val="24"/>
          <w:lang w:eastAsia="zh-CN"/>
        </w:rPr>
      </w:pPr>
    </w:p>
    <w:p w14:paraId="5B7E2272" w14:textId="77777777" w:rsidR="0083216F" w:rsidRDefault="0083216F" w:rsidP="0083216F">
      <w:pPr>
        <w:pStyle w:val="ac"/>
        <w:ind w:firstLine="0"/>
        <w:rPr>
          <w:rFonts w:ascii="Times New Roman" w:hAnsi="Times New Roman"/>
          <w:sz w:val="24"/>
          <w:szCs w:val="24"/>
          <w:lang w:eastAsia="zh-CN"/>
        </w:rPr>
      </w:pPr>
    </w:p>
    <w:p w14:paraId="3E477E19" w14:textId="77777777" w:rsidR="0083216F" w:rsidRDefault="0083216F" w:rsidP="0083216F">
      <w:pPr>
        <w:pStyle w:val="ac"/>
        <w:ind w:firstLine="0"/>
        <w:rPr>
          <w:rFonts w:ascii="Times New Roman" w:hAnsi="Times New Roman"/>
          <w:sz w:val="24"/>
          <w:szCs w:val="24"/>
          <w:lang w:eastAsia="zh-CN"/>
        </w:rPr>
      </w:pPr>
    </w:p>
    <w:p w14:paraId="16CFB6D5" w14:textId="77777777" w:rsidR="0083216F" w:rsidRDefault="0083216F" w:rsidP="0083216F">
      <w:pPr>
        <w:pStyle w:val="ac"/>
        <w:ind w:firstLine="0"/>
        <w:rPr>
          <w:rFonts w:ascii="Times New Roman" w:hAnsi="Times New Roman"/>
          <w:sz w:val="24"/>
          <w:szCs w:val="24"/>
          <w:lang w:eastAsia="zh-CN"/>
        </w:rPr>
      </w:pPr>
    </w:p>
    <w:p w14:paraId="274503FB" w14:textId="77777777" w:rsidR="0083216F" w:rsidRDefault="0083216F" w:rsidP="0083216F">
      <w:pPr>
        <w:pStyle w:val="ac"/>
        <w:ind w:firstLine="0"/>
        <w:rPr>
          <w:rFonts w:ascii="Times New Roman" w:hAnsi="Times New Roman"/>
          <w:sz w:val="24"/>
          <w:szCs w:val="24"/>
          <w:lang w:eastAsia="zh-CN"/>
        </w:rPr>
      </w:pPr>
    </w:p>
    <w:p w14:paraId="7D654584" w14:textId="77777777" w:rsidR="0083216F" w:rsidRDefault="0083216F" w:rsidP="0083216F">
      <w:pPr>
        <w:pStyle w:val="ac"/>
        <w:ind w:firstLine="0"/>
        <w:rPr>
          <w:rFonts w:ascii="Times New Roman" w:hAnsi="Times New Roman"/>
          <w:sz w:val="24"/>
          <w:szCs w:val="24"/>
          <w:lang w:eastAsia="zh-CN"/>
        </w:rPr>
      </w:pPr>
    </w:p>
    <w:p w14:paraId="05175CC4" w14:textId="77777777" w:rsidR="0083216F" w:rsidRDefault="0083216F" w:rsidP="0083216F">
      <w:pPr>
        <w:pStyle w:val="ac"/>
        <w:ind w:firstLine="0"/>
        <w:rPr>
          <w:rFonts w:ascii="Times New Roman" w:hAnsi="Times New Roman"/>
          <w:sz w:val="24"/>
          <w:szCs w:val="24"/>
          <w:lang w:eastAsia="zh-CN"/>
        </w:rPr>
      </w:pPr>
    </w:p>
    <w:p w14:paraId="1930D877" w14:textId="77777777" w:rsidR="0083216F" w:rsidRDefault="0083216F" w:rsidP="0083216F">
      <w:pPr>
        <w:pStyle w:val="ac"/>
        <w:ind w:firstLine="0"/>
        <w:rPr>
          <w:rFonts w:ascii="Times New Roman" w:hAnsi="Times New Roman"/>
          <w:sz w:val="24"/>
          <w:szCs w:val="24"/>
          <w:lang w:eastAsia="zh-CN"/>
        </w:rPr>
      </w:pPr>
    </w:p>
    <w:p w14:paraId="7DCD9F93" w14:textId="77777777" w:rsidR="0083216F" w:rsidRDefault="0083216F" w:rsidP="0083216F">
      <w:pPr>
        <w:pStyle w:val="ac"/>
        <w:ind w:firstLine="0"/>
        <w:rPr>
          <w:rFonts w:ascii="Times New Roman" w:hAnsi="Times New Roman"/>
          <w:sz w:val="24"/>
          <w:szCs w:val="24"/>
          <w:lang w:eastAsia="zh-CN"/>
        </w:rPr>
      </w:pPr>
    </w:p>
    <w:p w14:paraId="60ADFA1E" w14:textId="77777777" w:rsidR="0083216F" w:rsidRDefault="0083216F" w:rsidP="0083216F">
      <w:pPr>
        <w:pStyle w:val="ac"/>
        <w:ind w:firstLine="0"/>
        <w:rPr>
          <w:rFonts w:ascii="Times New Roman" w:hAnsi="Times New Roman"/>
          <w:sz w:val="24"/>
          <w:szCs w:val="24"/>
          <w:lang w:eastAsia="zh-CN"/>
        </w:rPr>
      </w:pPr>
    </w:p>
    <w:p w14:paraId="67E19617" w14:textId="77777777" w:rsidR="0083216F" w:rsidRDefault="0083216F" w:rsidP="0083216F">
      <w:pPr>
        <w:pStyle w:val="ac"/>
        <w:ind w:firstLine="0"/>
        <w:rPr>
          <w:rFonts w:ascii="Times New Roman" w:hAnsi="Times New Roman"/>
          <w:sz w:val="24"/>
          <w:szCs w:val="24"/>
          <w:lang w:eastAsia="zh-CN"/>
        </w:rPr>
      </w:pPr>
    </w:p>
    <w:p w14:paraId="666E94EC" w14:textId="77777777" w:rsidR="0083216F" w:rsidRDefault="0083216F" w:rsidP="0083216F">
      <w:pPr>
        <w:pStyle w:val="ac"/>
        <w:ind w:firstLine="0"/>
        <w:rPr>
          <w:rFonts w:ascii="Times New Roman" w:hAnsi="Times New Roman"/>
          <w:sz w:val="24"/>
          <w:szCs w:val="24"/>
          <w:lang w:eastAsia="zh-CN"/>
        </w:rPr>
      </w:pPr>
    </w:p>
    <w:p w14:paraId="6D005648" w14:textId="77777777" w:rsidR="00387486" w:rsidRDefault="00387486" w:rsidP="0083216F">
      <w:pPr>
        <w:pStyle w:val="ac"/>
        <w:ind w:firstLine="0"/>
        <w:rPr>
          <w:rFonts w:ascii="Times New Roman" w:hAnsi="Times New Roman"/>
          <w:sz w:val="24"/>
          <w:szCs w:val="24"/>
          <w:lang w:eastAsia="zh-CN"/>
        </w:rPr>
      </w:pPr>
    </w:p>
    <w:p w14:paraId="76C7C268" w14:textId="77777777" w:rsidR="00387486" w:rsidRDefault="00387486" w:rsidP="0083216F">
      <w:pPr>
        <w:pStyle w:val="ac"/>
        <w:ind w:firstLine="0"/>
        <w:rPr>
          <w:rFonts w:ascii="Times New Roman" w:hAnsi="Times New Roman"/>
          <w:sz w:val="24"/>
          <w:szCs w:val="24"/>
          <w:lang w:eastAsia="zh-CN"/>
        </w:rPr>
      </w:pPr>
    </w:p>
    <w:p w14:paraId="6644F302" w14:textId="63A3FF02" w:rsidR="0083216F" w:rsidRDefault="0083216F" w:rsidP="0083216F">
      <w:pPr>
        <w:pStyle w:val="ac"/>
        <w:ind w:firstLine="0"/>
        <w:jc w:val="both"/>
        <w:rPr>
          <w:rFonts w:ascii="Times New Roman" w:hAnsi="Times New Roman"/>
          <w:sz w:val="24"/>
          <w:szCs w:val="24"/>
          <w:lang w:eastAsia="zh-CN"/>
        </w:rPr>
      </w:pPr>
    </w:p>
    <w:p w14:paraId="544A829C" w14:textId="7A3C290D" w:rsidR="00506720" w:rsidRPr="0019221B" w:rsidRDefault="00506720" w:rsidP="005067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Приложение №</w:t>
      </w:r>
      <w:r>
        <w:rPr>
          <w:rFonts w:ascii="Times New Roman" w:hAnsi="Times New Roman"/>
          <w:sz w:val="24"/>
          <w:szCs w:val="24"/>
          <w:lang w:eastAsia="zh-CN"/>
        </w:rPr>
        <w:t xml:space="preserve"> </w:t>
      </w:r>
      <w:r w:rsidR="00B461CC">
        <w:rPr>
          <w:rFonts w:ascii="Times New Roman" w:hAnsi="Times New Roman"/>
          <w:sz w:val="24"/>
          <w:szCs w:val="24"/>
          <w:lang w:eastAsia="zh-CN"/>
        </w:rPr>
        <w:t>5</w:t>
      </w:r>
    </w:p>
    <w:p w14:paraId="49816DB1" w14:textId="77777777" w:rsidR="00506720" w:rsidRPr="0019221B" w:rsidRDefault="00506720" w:rsidP="005067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к Административному регламенту</w:t>
      </w:r>
    </w:p>
    <w:p w14:paraId="055A0309" w14:textId="77777777" w:rsidR="00506720" w:rsidRPr="0019221B" w:rsidRDefault="00506720" w:rsidP="005067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по предоставлению муниципальной услуги</w:t>
      </w:r>
    </w:p>
    <w:p w14:paraId="69331AAD" w14:textId="77777777" w:rsidR="00506720" w:rsidRPr="0019221B" w:rsidRDefault="00506720" w:rsidP="005067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«Предоставление садового или огородного</w:t>
      </w:r>
    </w:p>
    <w:p w14:paraId="689357B4" w14:textId="77777777" w:rsidR="00506720" w:rsidRPr="0019221B" w:rsidRDefault="00506720" w:rsidP="005067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земельного участка без проведения торгов</w:t>
      </w:r>
    </w:p>
    <w:p w14:paraId="77989411" w14:textId="77777777" w:rsidR="00506720" w:rsidRPr="0019221B" w:rsidRDefault="00506720" w:rsidP="005067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в собственность бесплатно, в общую долевую</w:t>
      </w:r>
    </w:p>
    <w:p w14:paraId="33753DCC" w14:textId="77777777" w:rsidR="00506720" w:rsidRDefault="00506720" w:rsidP="00506720">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собственность бесплатно либо в аренду»</w:t>
      </w:r>
    </w:p>
    <w:p w14:paraId="33D08B0F" w14:textId="77777777" w:rsidR="00506720" w:rsidRDefault="00506720" w:rsidP="00506720">
      <w:pPr>
        <w:pStyle w:val="ac"/>
        <w:ind w:firstLine="0"/>
        <w:jc w:val="left"/>
        <w:rPr>
          <w:rFonts w:ascii="Times New Roman" w:hAnsi="Times New Roman"/>
          <w:sz w:val="24"/>
          <w:szCs w:val="24"/>
          <w:u w:val="single"/>
          <w:lang w:eastAsia="zh-CN"/>
        </w:rPr>
      </w:pPr>
    </w:p>
    <w:p w14:paraId="428DA195" w14:textId="77777777" w:rsidR="00506720" w:rsidRDefault="00506720" w:rsidP="00506720">
      <w:pPr>
        <w:pStyle w:val="ac"/>
        <w:ind w:firstLine="0"/>
        <w:jc w:val="both"/>
        <w:rPr>
          <w:rFonts w:ascii="Times New Roman" w:hAnsi="Times New Roman"/>
          <w:sz w:val="24"/>
          <w:szCs w:val="24"/>
          <w:lang w:eastAsia="zh-CN"/>
        </w:rPr>
      </w:pPr>
    </w:p>
    <w:p w14:paraId="39000EEA" w14:textId="77777777" w:rsidR="00153A88" w:rsidRPr="00FB5FF3" w:rsidRDefault="00153A88" w:rsidP="00153A88">
      <w:pPr>
        <w:widowControl w:val="0"/>
        <w:autoSpaceDE w:val="0"/>
        <w:autoSpaceDN w:val="0"/>
        <w:rPr>
          <w:b/>
          <w:kern w:val="2"/>
        </w:rPr>
      </w:pPr>
      <w:r w:rsidRPr="00FB5FF3">
        <w:rPr>
          <w:b/>
          <w:kern w:val="2"/>
        </w:rPr>
        <w:t>РЕШЕНИЕ</w:t>
      </w:r>
    </w:p>
    <w:p w14:paraId="5248F8E7" w14:textId="77777777" w:rsidR="00153A88" w:rsidRPr="00FB5FF3" w:rsidRDefault="00153A88" w:rsidP="00153A88">
      <w:pPr>
        <w:widowControl w:val="0"/>
        <w:autoSpaceDE w:val="0"/>
        <w:autoSpaceDN w:val="0"/>
        <w:rPr>
          <w:b/>
          <w:kern w:val="2"/>
        </w:rPr>
      </w:pPr>
      <w:r w:rsidRPr="00FB5FF3">
        <w:rPr>
          <w:b/>
          <w:kern w:val="2"/>
        </w:rPr>
        <w:t>об отказе в предоставлении муниципальной услуги</w:t>
      </w:r>
    </w:p>
    <w:p w14:paraId="5481A436" w14:textId="77777777" w:rsidR="00153A88" w:rsidRPr="00FB5FF3" w:rsidRDefault="00153A88" w:rsidP="00153A88">
      <w:pPr>
        <w:widowControl w:val="0"/>
        <w:autoSpaceDE w:val="0"/>
        <w:autoSpaceDN w:val="0"/>
        <w:rPr>
          <w:b/>
          <w:kern w:val="2"/>
        </w:rPr>
      </w:pPr>
      <w:r w:rsidRPr="00FB5FF3">
        <w:rPr>
          <w:b/>
          <w:kern w:val="2"/>
        </w:rPr>
        <w:t>от ___________№_______</w:t>
      </w:r>
    </w:p>
    <w:p w14:paraId="0C8593D9" w14:textId="77777777" w:rsidR="00153A88" w:rsidRPr="00FB5FF3" w:rsidRDefault="00153A88" w:rsidP="00153A88">
      <w:pPr>
        <w:widowControl w:val="0"/>
        <w:autoSpaceDE w:val="0"/>
        <w:autoSpaceDN w:val="0"/>
        <w:jc w:val="both"/>
        <w:rPr>
          <w:rFonts w:ascii="Courier New" w:hAnsi="Courier New" w:cs="Courier New"/>
          <w:kern w:val="2"/>
          <w:sz w:val="20"/>
          <w:szCs w:val="20"/>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153A88" w:rsidRPr="00FB5FF3" w14:paraId="4E4C21BE" w14:textId="77777777" w:rsidTr="00E526E3">
        <w:tc>
          <w:tcPr>
            <w:tcW w:w="9071" w:type="dxa"/>
            <w:tcBorders>
              <w:top w:val="nil"/>
              <w:left w:val="nil"/>
              <w:bottom w:val="nil"/>
              <w:right w:val="nil"/>
            </w:tcBorders>
          </w:tcPr>
          <w:p w14:paraId="7B859258" w14:textId="075CE62C" w:rsidR="00153A88" w:rsidRPr="00FB5FF3" w:rsidRDefault="00153A88" w:rsidP="00E526E3">
            <w:pPr>
              <w:widowControl w:val="0"/>
              <w:autoSpaceDE w:val="0"/>
              <w:autoSpaceDN w:val="0"/>
              <w:ind w:firstLine="709"/>
              <w:jc w:val="both"/>
              <w:rPr>
                <w:kern w:val="2"/>
              </w:rPr>
            </w:pPr>
            <w:r w:rsidRPr="00FB5FF3">
              <w:rPr>
                <w:kern w:val="2"/>
                <w:sz w:val="26"/>
                <w:szCs w:val="26"/>
              </w:rPr>
              <w:t xml:space="preserve">По результатам рассмотрения заявления о предоставлении </w:t>
            </w:r>
            <w:r w:rsidRPr="00FB5FF3">
              <w:rPr>
                <w:rFonts w:eastAsiaTheme="minorHAnsi"/>
                <w:kern w:val="2"/>
                <w:sz w:val="26"/>
                <w:szCs w:val="26"/>
                <w:lang w:eastAsia="en-US"/>
              </w:rPr>
              <w:t>муниципальной услуги: «Предоставление садового или огородного земельного участка, находящегося в муниципальной собственности (государственная собственность на который не разграничена), гражданам членам некоммерческих организаций без проведения торгов в собственность бесплатно, в общую долевую собственность бесплатно либо в аренду»</w:t>
            </w:r>
            <w:r w:rsidRPr="00FB5FF3">
              <w:rPr>
                <w:rFonts w:eastAsiaTheme="minorHAnsi"/>
                <w:kern w:val="2"/>
                <w:sz w:val="28"/>
                <w:szCs w:val="28"/>
                <w:lang w:eastAsia="en-US"/>
              </w:rPr>
              <w:t xml:space="preserve"> </w:t>
            </w:r>
            <w:r w:rsidRPr="00FB5FF3">
              <w:rPr>
                <w:kern w:val="2"/>
              </w:rPr>
              <w:t>от __________ №____</w:t>
            </w:r>
            <w:r>
              <w:rPr>
                <w:kern w:val="2"/>
              </w:rPr>
              <w:t>___</w:t>
            </w:r>
            <w:r w:rsidRPr="00FB5FF3">
              <w:rPr>
                <w:kern w:val="2"/>
              </w:rPr>
              <w:t xml:space="preserve"> и приложенных к нему документов, </w:t>
            </w:r>
            <w:r w:rsidRPr="00FB5FF3">
              <w:rPr>
                <w:kern w:val="2"/>
                <w:sz w:val="26"/>
                <w:szCs w:val="26"/>
              </w:rPr>
              <w:t>принято решение об отказе в предоставлении муниципальной услуги по следующим основаниям:</w:t>
            </w:r>
          </w:p>
        </w:tc>
      </w:tr>
      <w:tr w:rsidR="00153A88" w:rsidRPr="00FB5FF3" w14:paraId="6BCCBCEF" w14:textId="77777777" w:rsidTr="00E526E3">
        <w:tc>
          <w:tcPr>
            <w:tcW w:w="9071" w:type="dxa"/>
            <w:tcBorders>
              <w:top w:val="nil"/>
              <w:left w:val="nil"/>
              <w:bottom w:val="single" w:sz="4" w:space="0" w:color="auto"/>
              <w:right w:val="nil"/>
            </w:tcBorders>
          </w:tcPr>
          <w:p w14:paraId="59B765E4" w14:textId="77777777" w:rsidR="00153A88" w:rsidRPr="00153A88" w:rsidRDefault="00153A88" w:rsidP="00153A88">
            <w:pPr>
              <w:widowControl w:val="0"/>
              <w:autoSpaceDE w:val="0"/>
              <w:autoSpaceDN w:val="0"/>
              <w:rPr>
                <w:kern w:val="2"/>
              </w:rPr>
            </w:pPr>
          </w:p>
        </w:tc>
      </w:tr>
      <w:tr w:rsidR="00153A88" w:rsidRPr="00FB5FF3" w14:paraId="45F18E9B" w14:textId="77777777" w:rsidTr="00E526E3">
        <w:tblPrEx>
          <w:tblBorders>
            <w:insideH w:val="single" w:sz="4" w:space="0" w:color="auto"/>
          </w:tblBorders>
        </w:tblPrEx>
        <w:tc>
          <w:tcPr>
            <w:tcW w:w="9071" w:type="dxa"/>
            <w:tcBorders>
              <w:top w:val="single" w:sz="4" w:space="0" w:color="auto"/>
              <w:left w:val="nil"/>
              <w:bottom w:val="single" w:sz="4" w:space="0" w:color="auto"/>
              <w:right w:val="nil"/>
            </w:tcBorders>
          </w:tcPr>
          <w:p w14:paraId="28790640" w14:textId="77777777" w:rsidR="00153A88" w:rsidRPr="00153A88" w:rsidRDefault="00153A88" w:rsidP="00153A88">
            <w:pPr>
              <w:widowControl w:val="0"/>
              <w:autoSpaceDE w:val="0"/>
              <w:autoSpaceDN w:val="0"/>
              <w:rPr>
                <w:kern w:val="2"/>
              </w:rPr>
            </w:pPr>
          </w:p>
        </w:tc>
      </w:tr>
      <w:tr w:rsidR="00153A88" w:rsidRPr="00FB5FF3" w14:paraId="03A470FE" w14:textId="77777777" w:rsidTr="00E526E3">
        <w:tblPrEx>
          <w:tblBorders>
            <w:insideH w:val="single" w:sz="4" w:space="0" w:color="auto"/>
          </w:tblBorders>
        </w:tblPrEx>
        <w:tc>
          <w:tcPr>
            <w:tcW w:w="9071" w:type="dxa"/>
            <w:tcBorders>
              <w:top w:val="single" w:sz="4" w:space="0" w:color="auto"/>
              <w:left w:val="nil"/>
              <w:bottom w:val="single" w:sz="4" w:space="0" w:color="auto"/>
              <w:right w:val="nil"/>
            </w:tcBorders>
          </w:tcPr>
          <w:p w14:paraId="5EF8A37A" w14:textId="77777777" w:rsidR="00153A88" w:rsidRPr="00153A88" w:rsidRDefault="00153A88" w:rsidP="00153A88">
            <w:pPr>
              <w:widowControl w:val="0"/>
              <w:autoSpaceDE w:val="0"/>
              <w:autoSpaceDN w:val="0"/>
              <w:rPr>
                <w:kern w:val="2"/>
              </w:rPr>
            </w:pPr>
          </w:p>
        </w:tc>
      </w:tr>
      <w:tr w:rsidR="00153A88" w:rsidRPr="00FB5FF3" w14:paraId="55C05C4C" w14:textId="77777777" w:rsidTr="00E526E3">
        <w:tc>
          <w:tcPr>
            <w:tcW w:w="9071" w:type="dxa"/>
            <w:tcBorders>
              <w:top w:val="single" w:sz="4" w:space="0" w:color="auto"/>
              <w:left w:val="nil"/>
              <w:bottom w:val="nil"/>
              <w:right w:val="nil"/>
            </w:tcBorders>
          </w:tcPr>
          <w:p w14:paraId="568F6271" w14:textId="77777777" w:rsidR="00153A88" w:rsidRPr="00600C38" w:rsidRDefault="00153A88" w:rsidP="00600C38">
            <w:pPr>
              <w:pStyle w:val="ac"/>
              <w:rPr>
                <w:rFonts w:ascii="Times New Roman" w:hAnsi="Times New Roman"/>
                <w:sz w:val="18"/>
                <w:szCs w:val="18"/>
              </w:rPr>
            </w:pPr>
            <w:r w:rsidRPr="00600C38">
              <w:rPr>
                <w:rFonts w:ascii="Times New Roman" w:hAnsi="Times New Roman"/>
                <w:sz w:val="18"/>
                <w:szCs w:val="18"/>
              </w:rPr>
              <w:t>(указываются наименование основания отказа в соответствии с регламентом и разъяснение причин отказа в предоставлении муниципальной услуги)</w:t>
            </w:r>
          </w:p>
        </w:tc>
      </w:tr>
      <w:tr w:rsidR="00153A88" w:rsidRPr="00FB5FF3" w14:paraId="5FE1B835" w14:textId="77777777" w:rsidTr="00E526E3">
        <w:tc>
          <w:tcPr>
            <w:tcW w:w="9071" w:type="dxa"/>
            <w:tcBorders>
              <w:top w:val="nil"/>
              <w:left w:val="nil"/>
              <w:bottom w:val="nil"/>
              <w:right w:val="nil"/>
            </w:tcBorders>
          </w:tcPr>
          <w:p w14:paraId="4FA1A1E1" w14:textId="77777777" w:rsidR="00153A88" w:rsidRPr="00FB5FF3" w:rsidRDefault="00153A88" w:rsidP="00E526E3">
            <w:pPr>
              <w:widowControl w:val="0"/>
              <w:autoSpaceDE w:val="0"/>
              <w:autoSpaceDN w:val="0"/>
              <w:ind w:firstLine="709"/>
              <w:jc w:val="both"/>
              <w:rPr>
                <w:kern w:val="2"/>
                <w:sz w:val="26"/>
                <w:szCs w:val="26"/>
              </w:rPr>
            </w:pPr>
            <w:r w:rsidRPr="00FB5FF3">
              <w:rPr>
                <w:kern w:val="2"/>
                <w:sz w:val="26"/>
                <w:szCs w:val="26"/>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06CC1F84" w14:textId="77777777" w:rsidR="00153A88" w:rsidRPr="00FB5FF3" w:rsidRDefault="00153A88" w:rsidP="00E526E3">
            <w:pPr>
              <w:widowControl w:val="0"/>
              <w:autoSpaceDE w:val="0"/>
              <w:autoSpaceDN w:val="0"/>
              <w:ind w:firstLine="709"/>
              <w:jc w:val="both"/>
              <w:rPr>
                <w:kern w:val="2"/>
                <w:sz w:val="26"/>
                <w:szCs w:val="26"/>
              </w:rPr>
            </w:pPr>
            <w:r w:rsidRPr="00FB5FF3">
              <w:rPr>
                <w:kern w:val="2"/>
                <w:sz w:val="26"/>
                <w:szCs w:val="26"/>
              </w:rPr>
              <w:t>Данное решение может быть обжаловано в досудебном порядке путем направления жалобы в Администрацию, а также в судебном порядке.</w:t>
            </w:r>
          </w:p>
        </w:tc>
      </w:tr>
    </w:tbl>
    <w:p w14:paraId="7164BE5D" w14:textId="77777777" w:rsidR="00153A88" w:rsidRPr="00FB5FF3" w:rsidRDefault="00153A88" w:rsidP="00153A88">
      <w:pPr>
        <w:widowControl w:val="0"/>
        <w:autoSpaceDE w:val="0"/>
        <w:autoSpaceDN w:val="0"/>
        <w:jc w:val="both"/>
        <w:rPr>
          <w:kern w:val="2"/>
          <w:sz w:val="26"/>
          <w:szCs w:val="26"/>
        </w:rPr>
      </w:pPr>
    </w:p>
    <w:p w14:paraId="40E7F251" w14:textId="77777777" w:rsidR="00153A88" w:rsidRPr="00FB5FF3" w:rsidRDefault="00153A88" w:rsidP="00153A88">
      <w:pPr>
        <w:widowControl w:val="0"/>
        <w:autoSpaceDE w:val="0"/>
        <w:autoSpaceDN w:val="0"/>
        <w:jc w:val="both"/>
        <w:rPr>
          <w:kern w:val="2"/>
          <w:sz w:val="26"/>
          <w:szCs w:val="26"/>
        </w:rPr>
      </w:pPr>
    </w:p>
    <w:p w14:paraId="1D47E312" w14:textId="47332F8E" w:rsidR="00153A88" w:rsidRPr="00FB5FF3" w:rsidRDefault="00153A88" w:rsidP="00153A88">
      <w:pPr>
        <w:widowControl w:val="0"/>
        <w:autoSpaceDE w:val="0"/>
        <w:autoSpaceDN w:val="0"/>
        <w:ind w:firstLine="0"/>
        <w:jc w:val="both"/>
        <w:rPr>
          <w:kern w:val="2"/>
          <w:sz w:val="26"/>
          <w:szCs w:val="26"/>
        </w:rPr>
      </w:pPr>
      <w:r w:rsidRPr="00FB5FF3">
        <w:rPr>
          <w:kern w:val="2"/>
          <w:sz w:val="26"/>
          <w:szCs w:val="26"/>
        </w:rPr>
        <w:t>Глава Администрации</w:t>
      </w:r>
      <w:r>
        <w:rPr>
          <w:kern w:val="2"/>
          <w:sz w:val="26"/>
          <w:szCs w:val="26"/>
        </w:rPr>
        <w:t xml:space="preserve">                                          </w:t>
      </w:r>
      <w:r w:rsidRPr="00FB5FF3">
        <w:rPr>
          <w:kern w:val="2"/>
          <w:sz w:val="26"/>
          <w:szCs w:val="26"/>
        </w:rPr>
        <w:t xml:space="preserve"> </w:t>
      </w:r>
      <w:r w:rsidRPr="00FB5FF3">
        <w:rPr>
          <w:kern w:val="2"/>
          <w:sz w:val="26"/>
          <w:szCs w:val="26"/>
        </w:rPr>
        <w:tab/>
        <w:t>____________________________</w:t>
      </w:r>
      <w:r w:rsidRPr="00FB5FF3">
        <w:rPr>
          <w:kern w:val="2"/>
          <w:sz w:val="26"/>
          <w:szCs w:val="26"/>
        </w:rPr>
        <w:tab/>
      </w:r>
      <w:r w:rsidRPr="00FB5FF3">
        <w:rPr>
          <w:kern w:val="2"/>
          <w:sz w:val="26"/>
          <w:szCs w:val="26"/>
        </w:rPr>
        <w:tab/>
      </w:r>
      <w:r w:rsidRPr="00FB5FF3">
        <w:rPr>
          <w:kern w:val="2"/>
          <w:sz w:val="26"/>
          <w:szCs w:val="26"/>
        </w:rPr>
        <w:tab/>
      </w:r>
    </w:p>
    <w:p w14:paraId="69DEF49D" w14:textId="77777777" w:rsidR="00153A88" w:rsidRPr="00FB5FF3" w:rsidRDefault="00153A88" w:rsidP="00153A88">
      <w:pPr>
        <w:widowControl w:val="0"/>
        <w:autoSpaceDE w:val="0"/>
        <w:autoSpaceDN w:val="0"/>
        <w:jc w:val="both"/>
        <w:rPr>
          <w:rFonts w:ascii="Courier New" w:hAnsi="Courier New" w:cs="Courier New"/>
          <w:kern w:val="2"/>
          <w:sz w:val="26"/>
          <w:szCs w:val="26"/>
        </w:rPr>
      </w:pPr>
    </w:p>
    <w:p w14:paraId="295B2B64" w14:textId="77777777" w:rsidR="00153A88" w:rsidRPr="00FB5FF3" w:rsidRDefault="00153A88" w:rsidP="00153A88">
      <w:pPr>
        <w:widowControl w:val="0"/>
        <w:autoSpaceDE w:val="0"/>
        <w:autoSpaceDN w:val="0"/>
        <w:jc w:val="both"/>
        <w:rPr>
          <w:rFonts w:ascii="Courier New" w:hAnsi="Courier New" w:cs="Courier New"/>
          <w:kern w:val="2"/>
          <w:sz w:val="20"/>
          <w:szCs w:val="20"/>
        </w:rPr>
      </w:pPr>
    </w:p>
    <w:p w14:paraId="299C5493" w14:textId="77777777" w:rsidR="00153A88" w:rsidRPr="00FB5FF3" w:rsidRDefault="00153A88" w:rsidP="00153A88">
      <w:pPr>
        <w:widowControl w:val="0"/>
        <w:autoSpaceDE w:val="0"/>
        <w:autoSpaceDN w:val="0"/>
        <w:jc w:val="both"/>
        <w:rPr>
          <w:rFonts w:ascii="Courier New" w:hAnsi="Courier New" w:cs="Courier New"/>
          <w:kern w:val="2"/>
          <w:sz w:val="20"/>
          <w:szCs w:val="20"/>
        </w:rPr>
      </w:pPr>
    </w:p>
    <w:p w14:paraId="76C0E13C" w14:textId="77777777" w:rsidR="0083216F" w:rsidRDefault="0083216F" w:rsidP="00153A88">
      <w:pPr>
        <w:pStyle w:val="ac"/>
        <w:ind w:firstLine="0"/>
        <w:rPr>
          <w:rFonts w:ascii="Times New Roman" w:hAnsi="Times New Roman"/>
          <w:sz w:val="24"/>
          <w:szCs w:val="24"/>
          <w:lang w:eastAsia="zh-CN"/>
        </w:rPr>
      </w:pPr>
    </w:p>
    <w:p w14:paraId="4D632D60" w14:textId="77777777" w:rsidR="003951ED" w:rsidRDefault="003951ED" w:rsidP="00153A88">
      <w:pPr>
        <w:pStyle w:val="ac"/>
        <w:ind w:firstLine="0"/>
        <w:rPr>
          <w:rFonts w:ascii="Times New Roman" w:hAnsi="Times New Roman"/>
          <w:sz w:val="24"/>
          <w:szCs w:val="24"/>
          <w:lang w:eastAsia="zh-CN"/>
        </w:rPr>
      </w:pPr>
    </w:p>
    <w:p w14:paraId="0BF58BB3" w14:textId="77777777" w:rsidR="003951ED" w:rsidRDefault="003951ED" w:rsidP="00153A88">
      <w:pPr>
        <w:pStyle w:val="ac"/>
        <w:ind w:firstLine="0"/>
        <w:rPr>
          <w:rFonts w:ascii="Times New Roman" w:hAnsi="Times New Roman"/>
          <w:sz w:val="24"/>
          <w:szCs w:val="24"/>
          <w:lang w:eastAsia="zh-CN"/>
        </w:rPr>
      </w:pPr>
    </w:p>
    <w:p w14:paraId="39249C61" w14:textId="77777777" w:rsidR="003951ED" w:rsidRDefault="003951ED" w:rsidP="00153A88">
      <w:pPr>
        <w:pStyle w:val="ac"/>
        <w:ind w:firstLine="0"/>
        <w:rPr>
          <w:rFonts w:ascii="Times New Roman" w:hAnsi="Times New Roman"/>
          <w:sz w:val="24"/>
          <w:szCs w:val="24"/>
          <w:lang w:eastAsia="zh-CN"/>
        </w:rPr>
      </w:pPr>
    </w:p>
    <w:p w14:paraId="4A57E9B3" w14:textId="77777777" w:rsidR="003951ED" w:rsidRDefault="003951ED" w:rsidP="00153A88">
      <w:pPr>
        <w:pStyle w:val="ac"/>
        <w:ind w:firstLine="0"/>
        <w:rPr>
          <w:rFonts w:ascii="Times New Roman" w:hAnsi="Times New Roman"/>
          <w:sz w:val="24"/>
          <w:szCs w:val="24"/>
          <w:lang w:eastAsia="zh-CN"/>
        </w:rPr>
      </w:pPr>
    </w:p>
    <w:p w14:paraId="7B35ABC8" w14:textId="77777777" w:rsidR="003951ED" w:rsidRDefault="003951ED" w:rsidP="00153A88">
      <w:pPr>
        <w:pStyle w:val="ac"/>
        <w:ind w:firstLine="0"/>
        <w:rPr>
          <w:rFonts w:ascii="Times New Roman" w:hAnsi="Times New Roman"/>
          <w:sz w:val="24"/>
          <w:szCs w:val="24"/>
          <w:lang w:eastAsia="zh-CN"/>
        </w:rPr>
      </w:pPr>
    </w:p>
    <w:p w14:paraId="00C1474D" w14:textId="77777777" w:rsidR="00336A36" w:rsidRDefault="00336A36" w:rsidP="00153A88">
      <w:pPr>
        <w:pStyle w:val="ac"/>
        <w:ind w:firstLine="0"/>
        <w:rPr>
          <w:rFonts w:ascii="Times New Roman" w:hAnsi="Times New Roman"/>
          <w:sz w:val="24"/>
          <w:szCs w:val="24"/>
          <w:lang w:eastAsia="zh-CN"/>
        </w:rPr>
      </w:pPr>
    </w:p>
    <w:p w14:paraId="4E87B10D" w14:textId="77777777" w:rsidR="00336A36" w:rsidRDefault="00336A36" w:rsidP="00153A88">
      <w:pPr>
        <w:pStyle w:val="ac"/>
        <w:ind w:firstLine="0"/>
        <w:rPr>
          <w:rFonts w:ascii="Times New Roman" w:hAnsi="Times New Roman"/>
          <w:sz w:val="24"/>
          <w:szCs w:val="24"/>
          <w:lang w:eastAsia="zh-CN"/>
        </w:rPr>
      </w:pPr>
    </w:p>
    <w:p w14:paraId="48C049EA" w14:textId="77777777" w:rsidR="003951ED" w:rsidRDefault="003951ED" w:rsidP="00153A88">
      <w:pPr>
        <w:pStyle w:val="ac"/>
        <w:ind w:firstLine="0"/>
        <w:rPr>
          <w:rFonts w:ascii="Times New Roman" w:hAnsi="Times New Roman"/>
          <w:sz w:val="24"/>
          <w:szCs w:val="24"/>
          <w:lang w:eastAsia="zh-CN"/>
        </w:rPr>
      </w:pPr>
    </w:p>
    <w:p w14:paraId="41EF4676" w14:textId="0A686096" w:rsidR="003951ED" w:rsidRPr="0019221B" w:rsidRDefault="003951ED" w:rsidP="003951ED">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Приложение №</w:t>
      </w:r>
      <w:r>
        <w:rPr>
          <w:rFonts w:ascii="Times New Roman" w:hAnsi="Times New Roman"/>
          <w:sz w:val="24"/>
          <w:szCs w:val="24"/>
          <w:lang w:eastAsia="zh-CN"/>
        </w:rPr>
        <w:t xml:space="preserve"> 6</w:t>
      </w:r>
    </w:p>
    <w:p w14:paraId="136F00E6" w14:textId="77777777" w:rsidR="003951ED" w:rsidRPr="0019221B" w:rsidRDefault="003951ED" w:rsidP="003951ED">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к Административному регламенту</w:t>
      </w:r>
    </w:p>
    <w:p w14:paraId="24823DD7" w14:textId="77777777" w:rsidR="003951ED" w:rsidRPr="0019221B" w:rsidRDefault="003951ED" w:rsidP="003951ED">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по предоставлению муниципальной услуги</w:t>
      </w:r>
    </w:p>
    <w:p w14:paraId="338B231E" w14:textId="77777777" w:rsidR="003951ED" w:rsidRPr="0019221B" w:rsidRDefault="003951ED" w:rsidP="003951ED">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«Предоставление садового или огородного</w:t>
      </w:r>
    </w:p>
    <w:p w14:paraId="7BCF10B5" w14:textId="77777777" w:rsidR="003951ED" w:rsidRPr="0019221B" w:rsidRDefault="003951ED" w:rsidP="003951ED">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земельного участка без проведения торгов</w:t>
      </w:r>
    </w:p>
    <w:p w14:paraId="51C0F5A6" w14:textId="77777777" w:rsidR="003951ED" w:rsidRPr="0019221B" w:rsidRDefault="003951ED" w:rsidP="003951ED">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в собственность бесплатно, в общую долевую</w:t>
      </w:r>
    </w:p>
    <w:p w14:paraId="729CD1EB" w14:textId="77777777" w:rsidR="003951ED" w:rsidRDefault="003951ED" w:rsidP="003951ED">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собственность бесплатно либо в аренду»</w:t>
      </w:r>
    </w:p>
    <w:p w14:paraId="052E24CD" w14:textId="77777777" w:rsidR="003951ED" w:rsidRDefault="003951ED" w:rsidP="003951ED">
      <w:pPr>
        <w:pStyle w:val="ac"/>
        <w:ind w:firstLine="0"/>
        <w:jc w:val="left"/>
        <w:rPr>
          <w:rFonts w:ascii="Times New Roman" w:hAnsi="Times New Roman"/>
          <w:sz w:val="24"/>
          <w:szCs w:val="24"/>
          <w:u w:val="single"/>
          <w:lang w:eastAsia="zh-CN"/>
        </w:rPr>
      </w:pPr>
    </w:p>
    <w:p w14:paraId="56468CD6" w14:textId="77777777" w:rsidR="003951ED" w:rsidRDefault="003951ED" w:rsidP="003951ED">
      <w:pPr>
        <w:pStyle w:val="ac"/>
        <w:ind w:firstLine="0"/>
        <w:jc w:val="left"/>
        <w:rPr>
          <w:rFonts w:ascii="Times New Roman" w:hAnsi="Times New Roman"/>
          <w:sz w:val="24"/>
          <w:szCs w:val="24"/>
          <w:u w:val="single"/>
          <w:lang w:eastAsia="zh-CN"/>
        </w:rPr>
      </w:pPr>
    </w:p>
    <w:p w14:paraId="6C418EDC" w14:textId="77777777" w:rsidR="003951ED" w:rsidRDefault="003951ED" w:rsidP="003951ED">
      <w:pPr>
        <w:pStyle w:val="ac"/>
        <w:ind w:firstLine="0"/>
        <w:jc w:val="both"/>
        <w:rPr>
          <w:rFonts w:ascii="Times New Roman" w:hAnsi="Times New Roman"/>
          <w:sz w:val="24"/>
          <w:szCs w:val="24"/>
          <w:lang w:eastAsia="zh-CN"/>
        </w:rPr>
      </w:pPr>
    </w:p>
    <w:p w14:paraId="4AF91620" w14:textId="77777777" w:rsidR="00C748CF" w:rsidRPr="00C748CF" w:rsidRDefault="00C748CF" w:rsidP="00C748CF">
      <w:pPr>
        <w:pStyle w:val="ac"/>
        <w:rPr>
          <w:rFonts w:ascii="Times New Roman" w:hAnsi="Times New Roman"/>
          <w:b/>
          <w:bCs/>
          <w:sz w:val="26"/>
          <w:szCs w:val="26"/>
        </w:rPr>
      </w:pPr>
      <w:r w:rsidRPr="00C748CF">
        <w:rPr>
          <w:rFonts w:ascii="Times New Roman" w:hAnsi="Times New Roman"/>
          <w:b/>
          <w:bCs/>
          <w:sz w:val="26"/>
          <w:szCs w:val="26"/>
        </w:rPr>
        <w:t xml:space="preserve">РЕШЕНИЕ </w:t>
      </w:r>
    </w:p>
    <w:p w14:paraId="50D29587" w14:textId="77777777" w:rsidR="00C748CF" w:rsidRPr="00C748CF" w:rsidRDefault="00C748CF" w:rsidP="00C748CF">
      <w:pPr>
        <w:pStyle w:val="ac"/>
        <w:rPr>
          <w:rFonts w:ascii="Times New Roman" w:hAnsi="Times New Roman"/>
          <w:b/>
          <w:bCs/>
          <w:sz w:val="26"/>
          <w:szCs w:val="26"/>
        </w:rPr>
      </w:pPr>
      <w:r w:rsidRPr="00C748CF">
        <w:rPr>
          <w:rFonts w:ascii="Times New Roman" w:hAnsi="Times New Roman"/>
          <w:b/>
          <w:bCs/>
          <w:sz w:val="26"/>
          <w:szCs w:val="26"/>
        </w:rPr>
        <w:t>об отказе в приеме заявления и документов, необходимых</w:t>
      </w:r>
      <w:r w:rsidRPr="00C748CF">
        <w:rPr>
          <w:rFonts w:ascii="Times New Roman" w:hAnsi="Times New Roman"/>
          <w:b/>
          <w:bCs/>
          <w:sz w:val="26"/>
          <w:szCs w:val="26"/>
        </w:rPr>
        <w:br/>
        <w:t>для предоставления муниципальной услуги</w:t>
      </w:r>
    </w:p>
    <w:p w14:paraId="39BF35F5" w14:textId="77777777" w:rsidR="00C748CF" w:rsidRDefault="00C748CF" w:rsidP="00C748CF">
      <w:pPr>
        <w:autoSpaceDE w:val="0"/>
        <w:autoSpaceDN w:val="0"/>
        <w:adjustRightInd w:val="0"/>
        <w:ind w:firstLine="709"/>
        <w:jc w:val="both"/>
        <w:rPr>
          <w:rFonts w:eastAsiaTheme="minorHAnsi"/>
          <w:kern w:val="2"/>
          <w:sz w:val="26"/>
          <w:szCs w:val="26"/>
          <w:lang w:eastAsia="en-US"/>
        </w:rPr>
      </w:pPr>
    </w:p>
    <w:tbl>
      <w:tblPr>
        <w:tblStyle w:val="a9"/>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316FF7" w14:paraId="18828F0B" w14:textId="77777777" w:rsidTr="00316FF7">
        <w:tc>
          <w:tcPr>
            <w:tcW w:w="9628" w:type="dxa"/>
          </w:tcPr>
          <w:p w14:paraId="72C2068F" w14:textId="4F3E1674" w:rsidR="00316FF7" w:rsidRDefault="00316FF7" w:rsidP="00316FF7">
            <w:pPr>
              <w:pStyle w:val="ac"/>
              <w:ind w:firstLine="744"/>
              <w:jc w:val="both"/>
              <w:rPr>
                <w:rFonts w:eastAsiaTheme="minorHAnsi"/>
                <w:kern w:val="2"/>
                <w:sz w:val="26"/>
                <w:szCs w:val="26"/>
              </w:rPr>
            </w:pPr>
            <w:r w:rsidRPr="00FB5FF3">
              <w:rPr>
                <w:rFonts w:ascii="Times New Roman" w:eastAsiaTheme="minorHAnsi" w:hAnsi="Times New Roman"/>
                <w:kern w:val="2"/>
                <w:sz w:val="26"/>
                <w:szCs w:val="26"/>
              </w:rPr>
              <w:t xml:space="preserve">Настоящим подтверждается, что при приеме документов, необходимых для </w:t>
            </w:r>
          </w:p>
        </w:tc>
      </w:tr>
      <w:tr w:rsidR="00316FF7" w14:paraId="63A08FA1" w14:textId="77777777" w:rsidTr="00316FF7">
        <w:tc>
          <w:tcPr>
            <w:tcW w:w="9628" w:type="dxa"/>
          </w:tcPr>
          <w:p w14:paraId="63B64C78" w14:textId="1BF031E4" w:rsidR="00316FF7" w:rsidRPr="00316FF7" w:rsidRDefault="00316FF7" w:rsidP="00316FF7">
            <w:pPr>
              <w:pStyle w:val="ac"/>
              <w:ind w:firstLine="0"/>
              <w:jc w:val="both"/>
              <w:rPr>
                <w:rFonts w:ascii="Times New Roman" w:hAnsi="Times New Roman"/>
                <w:sz w:val="26"/>
                <w:szCs w:val="26"/>
              </w:rPr>
            </w:pPr>
            <w:r w:rsidRPr="00FB5FF3">
              <w:rPr>
                <w:rFonts w:ascii="Times New Roman" w:eastAsiaTheme="minorHAnsi" w:hAnsi="Times New Roman"/>
                <w:kern w:val="2"/>
                <w:sz w:val="26"/>
                <w:szCs w:val="26"/>
              </w:rPr>
              <w:t>предоставления муниципальной услуги:</w:t>
            </w:r>
          </w:p>
        </w:tc>
      </w:tr>
      <w:tr w:rsidR="00316FF7" w14:paraId="683641F6" w14:textId="77777777" w:rsidTr="00316FF7">
        <w:tc>
          <w:tcPr>
            <w:tcW w:w="9628" w:type="dxa"/>
          </w:tcPr>
          <w:p w14:paraId="21B2ECE1" w14:textId="2F6D0AE3" w:rsidR="00316FF7" w:rsidRDefault="00316FF7" w:rsidP="00316FF7">
            <w:pPr>
              <w:autoSpaceDE w:val="0"/>
              <w:autoSpaceDN w:val="0"/>
              <w:adjustRightInd w:val="0"/>
              <w:ind w:firstLine="0"/>
              <w:jc w:val="both"/>
              <w:rPr>
                <w:rFonts w:eastAsiaTheme="minorHAnsi"/>
                <w:kern w:val="2"/>
                <w:sz w:val="26"/>
                <w:szCs w:val="26"/>
                <w:lang w:eastAsia="en-US"/>
              </w:rPr>
            </w:pPr>
            <w:r w:rsidRPr="00316FF7">
              <w:rPr>
                <w:sz w:val="26"/>
                <w:szCs w:val="26"/>
              </w:rPr>
              <w:t>были выявлены следующие основания для отказа в приеме документов:</w:t>
            </w:r>
          </w:p>
        </w:tc>
      </w:tr>
      <w:tr w:rsidR="00316FF7" w14:paraId="40879D06" w14:textId="77777777" w:rsidTr="00316FF7">
        <w:tc>
          <w:tcPr>
            <w:tcW w:w="9628" w:type="dxa"/>
          </w:tcPr>
          <w:p w14:paraId="048D6C7D" w14:textId="77777777" w:rsidR="00316FF7" w:rsidRDefault="00316FF7" w:rsidP="00316FF7">
            <w:pPr>
              <w:autoSpaceDE w:val="0"/>
              <w:autoSpaceDN w:val="0"/>
              <w:adjustRightInd w:val="0"/>
              <w:ind w:firstLine="0"/>
              <w:jc w:val="both"/>
              <w:rPr>
                <w:rFonts w:eastAsiaTheme="minorHAnsi"/>
                <w:kern w:val="2"/>
                <w:sz w:val="26"/>
                <w:szCs w:val="26"/>
                <w:lang w:eastAsia="en-US"/>
              </w:rPr>
            </w:pPr>
          </w:p>
        </w:tc>
      </w:tr>
      <w:tr w:rsidR="00316FF7" w14:paraId="66FDCA54" w14:textId="77777777" w:rsidTr="00316FF7">
        <w:tc>
          <w:tcPr>
            <w:tcW w:w="9628" w:type="dxa"/>
          </w:tcPr>
          <w:p w14:paraId="2D9FD010" w14:textId="77777777" w:rsidR="00316FF7" w:rsidRDefault="00316FF7" w:rsidP="00316FF7">
            <w:pPr>
              <w:autoSpaceDE w:val="0"/>
              <w:autoSpaceDN w:val="0"/>
              <w:adjustRightInd w:val="0"/>
              <w:ind w:firstLine="0"/>
              <w:jc w:val="both"/>
              <w:rPr>
                <w:rFonts w:eastAsiaTheme="minorHAnsi"/>
                <w:kern w:val="2"/>
                <w:sz w:val="26"/>
                <w:szCs w:val="26"/>
                <w:lang w:eastAsia="en-US"/>
              </w:rPr>
            </w:pPr>
          </w:p>
        </w:tc>
      </w:tr>
      <w:tr w:rsidR="00316FF7" w14:paraId="307C83C2" w14:textId="77777777" w:rsidTr="00316FF7">
        <w:tc>
          <w:tcPr>
            <w:tcW w:w="9628" w:type="dxa"/>
          </w:tcPr>
          <w:p w14:paraId="3147F486" w14:textId="744B66B4" w:rsidR="00316FF7" w:rsidRPr="00316FF7" w:rsidRDefault="00316FF7" w:rsidP="00316FF7">
            <w:pPr>
              <w:autoSpaceDE w:val="0"/>
              <w:autoSpaceDN w:val="0"/>
              <w:adjustRightInd w:val="0"/>
              <w:ind w:firstLine="0"/>
              <w:rPr>
                <w:rFonts w:eastAsiaTheme="minorHAnsi"/>
                <w:kern w:val="2"/>
                <w:sz w:val="18"/>
                <w:szCs w:val="18"/>
                <w:lang w:eastAsia="en-US"/>
              </w:rPr>
            </w:pPr>
            <w:r w:rsidRPr="00316FF7">
              <w:rPr>
                <w:rFonts w:eastAsiaTheme="minorHAnsi"/>
                <w:kern w:val="2"/>
                <w:sz w:val="18"/>
                <w:szCs w:val="18"/>
                <w:lang w:eastAsia="en-US"/>
              </w:rPr>
              <w:t>(указываются основания для отказа в приеме документов, предусмотренные пунктом 2.9 административного регламента)</w:t>
            </w:r>
          </w:p>
        </w:tc>
      </w:tr>
    </w:tbl>
    <w:p w14:paraId="6581E5EB" w14:textId="77777777" w:rsidR="00C748CF" w:rsidRPr="00C748CF" w:rsidRDefault="00C748CF" w:rsidP="00C748CF">
      <w:pPr>
        <w:pStyle w:val="ac"/>
        <w:jc w:val="both"/>
        <w:rPr>
          <w:rFonts w:ascii="Times New Roman" w:hAnsi="Times New Roman"/>
          <w:sz w:val="26"/>
          <w:szCs w:val="26"/>
        </w:rPr>
      </w:pPr>
    </w:p>
    <w:p w14:paraId="435E4BE0" w14:textId="77777777" w:rsidR="00C748CF" w:rsidRPr="00C748CF" w:rsidRDefault="00C748CF" w:rsidP="00C748CF">
      <w:pPr>
        <w:pStyle w:val="ac"/>
        <w:jc w:val="both"/>
        <w:rPr>
          <w:rFonts w:ascii="Times New Roman" w:hAnsi="Times New Roman"/>
          <w:sz w:val="26"/>
          <w:szCs w:val="26"/>
        </w:rPr>
      </w:pPr>
      <w:r w:rsidRPr="00C748CF">
        <w:rPr>
          <w:rFonts w:ascii="Times New Roman" w:hAnsi="Times New Roman"/>
          <w:sz w:val="26"/>
          <w:szCs w:val="26"/>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1391B29C" w14:textId="77777777" w:rsidR="00C748CF" w:rsidRDefault="00C748CF" w:rsidP="00C748CF">
      <w:pPr>
        <w:pStyle w:val="ac"/>
        <w:jc w:val="both"/>
        <w:rPr>
          <w:rFonts w:ascii="Times New Roman" w:hAnsi="Times New Roman"/>
          <w:sz w:val="26"/>
          <w:szCs w:val="26"/>
        </w:rPr>
      </w:pPr>
      <w:r w:rsidRPr="00C748CF">
        <w:rPr>
          <w:rFonts w:ascii="Times New Roman" w:hAnsi="Times New Roman"/>
          <w:sz w:val="26"/>
          <w:szCs w:val="26"/>
        </w:rPr>
        <w:t>Для получения услуги заявителю необходимо представить следующие документы:</w:t>
      </w:r>
    </w:p>
    <w:tbl>
      <w:tblPr>
        <w:tblStyle w:val="a9"/>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316FF7" w14:paraId="29876485" w14:textId="77777777" w:rsidTr="00316FF7">
        <w:tc>
          <w:tcPr>
            <w:tcW w:w="9628" w:type="dxa"/>
          </w:tcPr>
          <w:p w14:paraId="6688CF59" w14:textId="77777777" w:rsidR="00316FF7" w:rsidRDefault="00316FF7" w:rsidP="00C748CF">
            <w:pPr>
              <w:pStyle w:val="ac"/>
              <w:ind w:firstLine="0"/>
              <w:jc w:val="both"/>
              <w:rPr>
                <w:rFonts w:ascii="Times New Roman" w:hAnsi="Times New Roman"/>
                <w:sz w:val="26"/>
                <w:szCs w:val="26"/>
              </w:rPr>
            </w:pPr>
          </w:p>
        </w:tc>
      </w:tr>
      <w:tr w:rsidR="00316FF7" w14:paraId="00205875" w14:textId="77777777" w:rsidTr="00316FF7">
        <w:tc>
          <w:tcPr>
            <w:tcW w:w="9628" w:type="dxa"/>
          </w:tcPr>
          <w:p w14:paraId="4A281E54" w14:textId="6640F1F0" w:rsidR="00316FF7" w:rsidRPr="00316FF7" w:rsidRDefault="00316FF7" w:rsidP="00D25C90">
            <w:pPr>
              <w:pStyle w:val="ac"/>
              <w:ind w:firstLine="0"/>
              <w:rPr>
                <w:rFonts w:ascii="Times New Roman" w:hAnsi="Times New Roman"/>
                <w:sz w:val="18"/>
                <w:szCs w:val="18"/>
              </w:rPr>
            </w:pPr>
            <w:r w:rsidRPr="00316FF7">
              <w:rPr>
                <w:rFonts w:ascii="Times New Roman" w:hAnsi="Times New Roman"/>
                <w:sz w:val="18"/>
                <w:szCs w:val="18"/>
              </w:rPr>
              <w:t>(указывается перечень документов в случае, если основанием для отказа является</w:t>
            </w:r>
            <w:r w:rsidR="00D25C90">
              <w:rPr>
                <w:rFonts w:ascii="Times New Roman" w:hAnsi="Times New Roman"/>
                <w:sz w:val="18"/>
                <w:szCs w:val="18"/>
              </w:rPr>
              <w:t xml:space="preserve"> </w:t>
            </w:r>
            <w:r w:rsidRPr="00316FF7">
              <w:rPr>
                <w:rFonts w:ascii="Times New Roman" w:hAnsi="Times New Roman"/>
                <w:sz w:val="18"/>
                <w:szCs w:val="18"/>
              </w:rPr>
              <w:t>представление неполного комплекта документов)</w:t>
            </w:r>
          </w:p>
        </w:tc>
      </w:tr>
    </w:tbl>
    <w:p w14:paraId="6F81FE9B" w14:textId="77777777" w:rsidR="00316FF7" w:rsidRDefault="00316FF7" w:rsidP="00C748CF">
      <w:pPr>
        <w:pStyle w:val="ac"/>
        <w:jc w:val="both"/>
        <w:rPr>
          <w:rFonts w:ascii="Times New Roman" w:hAnsi="Times New Roman"/>
          <w:sz w:val="26"/>
          <w:szCs w:val="26"/>
        </w:rPr>
      </w:pPr>
    </w:p>
    <w:tbl>
      <w:tblPr>
        <w:tblStyle w:val="a9"/>
        <w:tblW w:w="0" w:type="auto"/>
        <w:tblInd w:w="0" w:type="dxa"/>
        <w:tblBorders>
          <w:top w:val="none" w:sz="0" w:space="0" w:color="auto"/>
          <w:bottom w:val="none" w:sz="0" w:space="0" w:color="auto"/>
        </w:tblBorders>
        <w:tblLook w:val="04A0" w:firstRow="1" w:lastRow="0" w:firstColumn="1" w:lastColumn="0" w:noHBand="0" w:noVBand="1"/>
      </w:tblPr>
      <w:tblGrid>
        <w:gridCol w:w="3402"/>
        <w:gridCol w:w="426"/>
        <w:gridCol w:w="1842"/>
        <w:gridCol w:w="284"/>
        <w:gridCol w:w="3674"/>
      </w:tblGrid>
      <w:tr w:rsidR="00D25C90" w:rsidRPr="00D731C5" w14:paraId="24E8B06C" w14:textId="77777777" w:rsidTr="00D25C90">
        <w:tc>
          <w:tcPr>
            <w:tcW w:w="3402" w:type="dxa"/>
            <w:tcBorders>
              <w:top w:val="nil"/>
              <w:left w:val="nil"/>
              <w:bottom w:val="single" w:sz="4" w:space="0" w:color="auto"/>
              <w:right w:val="nil"/>
            </w:tcBorders>
          </w:tcPr>
          <w:p w14:paraId="0142D475" w14:textId="1DE94088" w:rsidR="00D25C90" w:rsidRPr="00B271F3" w:rsidRDefault="00D25C90" w:rsidP="00E526E3">
            <w:pPr>
              <w:pStyle w:val="ac"/>
              <w:ind w:firstLine="0"/>
              <w:jc w:val="both"/>
              <w:rPr>
                <w:rFonts w:ascii="Times New Roman" w:hAnsi="Times New Roman"/>
                <w:sz w:val="24"/>
                <w:szCs w:val="24"/>
              </w:rPr>
            </w:pPr>
          </w:p>
        </w:tc>
        <w:tc>
          <w:tcPr>
            <w:tcW w:w="426" w:type="dxa"/>
            <w:tcBorders>
              <w:top w:val="nil"/>
              <w:left w:val="nil"/>
              <w:bottom w:val="nil"/>
              <w:right w:val="nil"/>
            </w:tcBorders>
          </w:tcPr>
          <w:p w14:paraId="7BDD3051" w14:textId="77777777" w:rsidR="00D25C90" w:rsidRPr="00D731C5" w:rsidRDefault="00D25C90" w:rsidP="00E526E3">
            <w:pPr>
              <w:pStyle w:val="ac"/>
              <w:rPr>
                <w:rFonts w:ascii="Times New Roman" w:hAnsi="Times New Roman"/>
                <w:sz w:val="18"/>
                <w:szCs w:val="18"/>
              </w:rPr>
            </w:pPr>
          </w:p>
        </w:tc>
        <w:tc>
          <w:tcPr>
            <w:tcW w:w="1842" w:type="dxa"/>
            <w:tcBorders>
              <w:left w:val="nil"/>
              <w:right w:val="nil"/>
            </w:tcBorders>
          </w:tcPr>
          <w:p w14:paraId="6F938CE2" w14:textId="77777777" w:rsidR="00D25C90" w:rsidRPr="00D731C5" w:rsidRDefault="00D25C90" w:rsidP="00E526E3">
            <w:pPr>
              <w:pStyle w:val="ac"/>
              <w:rPr>
                <w:rFonts w:ascii="Times New Roman" w:hAnsi="Times New Roman"/>
                <w:sz w:val="18"/>
                <w:szCs w:val="18"/>
              </w:rPr>
            </w:pPr>
          </w:p>
        </w:tc>
        <w:tc>
          <w:tcPr>
            <w:tcW w:w="284" w:type="dxa"/>
            <w:tcBorders>
              <w:top w:val="nil"/>
              <w:left w:val="nil"/>
              <w:bottom w:val="nil"/>
              <w:right w:val="nil"/>
            </w:tcBorders>
          </w:tcPr>
          <w:p w14:paraId="0A90B06B" w14:textId="77777777" w:rsidR="00D25C90" w:rsidRPr="00D731C5" w:rsidRDefault="00D25C90" w:rsidP="00E526E3">
            <w:pPr>
              <w:pStyle w:val="ac"/>
              <w:rPr>
                <w:rFonts w:ascii="Times New Roman" w:hAnsi="Times New Roman"/>
                <w:sz w:val="18"/>
                <w:szCs w:val="18"/>
              </w:rPr>
            </w:pPr>
          </w:p>
        </w:tc>
        <w:tc>
          <w:tcPr>
            <w:tcW w:w="3674" w:type="dxa"/>
            <w:tcBorders>
              <w:top w:val="nil"/>
              <w:left w:val="nil"/>
              <w:bottom w:val="single" w:sz="4" w:space="0" w:color="auto"/>
              <w:right w:val="nil"/>
            </w:tcBorders>
          </w:tcPr>
          <w:p w14:paraId="6BCCA527" w14:textId="77777777" w:rsidR="00D25C90" w:rsidRPr="00D731C5" w:rsidRDefault="00D25C90" w:rsidP="00E526E3">
            <w:pPr>
              <w:pStyle w:val="ac"/>
              <w:rPr>
                <w:rFonts w:ascii="Times New Roman" w:hAnsi="Times New Roman"/>
                <w:sz w:val="18"/>
                <w:szCs w:val="18"/>
              </w:rPr>
            </w:pPr>
          </w:p>
        </w:tc>
      </w:tr>
      <w:tr w:rsidR="00D25C90" w:rsidRPr="00D731C5" w14:paraId="335574E7" w14:textId="77777777" w:rsidTr="00D25C90">
        <w:trPr>
          <w:trHeight w:val="425"/>
        </w:trPr>
        <w:tc>
          <w:tcPr>
            <w:tcW w:w="3402" w:type="dxa"/>
            <w:tcBorders>
              <w:top w:val="single" w:sz="4" w:space="0" w:color="auto"/>
              <w:left w:val="nil"/>
              <w:bottom w:val="nil"/>
              <w:right w:val="nil"/>
            </w:tcBorders>
          </w:tcPr>
          <w:p w14:paraId="0DC4DE67" w14:textId="14C6E325" w:rsidR="00D25C90" w:rsidRPr="00D731C5" w:rsidRDefault="00D25C90" w:rsidP="00D25C90">
            <w:pPr>
              <w:pStyle w:val="ac"/>
              <w:ind w:firstLine="0"/>
              <w:jc w:val="both"/>
              <w:rPr>
                <w:rFonts w:ascii="Times New Roman" w:hAnsi="Times New Roman"/>
                <w:sz w:val="18"/>
                <w:szCs w:val="18"/>
              </w:rPr>
            </w:pPr>
            <w:r>
              <w:rPr>
                <w:rFonts w:ascii="Times New Roman" w:hAnsi="Times New Roman"/>
                <w:sz w:val="18"/>
                <w:szCs w:val="18"/>
              </w:rPr>
              <w:t>(</w:t>
            </w:r>
            <w:r w:rsidRPr="00D25C90">
              <w:rPr>
                <w:rFonts w:ascii="Times New Roman" w:hAnsi="Times New Roman"/>
                <w:sz w:val="18"/>
                <w:szCs w:val="18"/>
              </w:rPr>
              <w:t>должностное лицо</w:t>
            </w:r>
            <w:r>
              <w:rPr>
                <w:rFonts w:ascii="Times New Roman" w:hAnsi="Times New Roman"/>
                <w:sz w:val="18"/>
                <w:szCs w:val="18"/>
              </w:rPr>
              <w:t xml:space="preserve"> </w:t>
            </w:r>
            <w:r w:rsidRPr="00D25C90">
              <w:rPr>
                <w:rFonts w:ascii="Times New Roman" w:hAnsi="Times New Roman"/>
                <w:sz w:val="18"/>
                <w:szCs w:val="18"/>
              </w:rPr>
              <w:t>(специалист МФЦ)</w:t>
            </w:r>
            <w:r>
              <w:rPr>
                <w:rFonts w:ascii="Times New Roman" w:hAnsi="Times New Roman"/>
                <w:sz w:val="18"/>
                <w:szCs w:val="18"/>
              </w:rPr>
              <w:t>)</w:t>
            </w:r>
          </w:p>
        </w:tc>
        <w:tc>
          <w:tcPr>
            <w:tcW w:w="426" w:type="dxa"/>
            <w:tcBorders>
              <w:top w:val="nil"/>
              <w:left w:val="nil"/>
              <w:bottom w:val="nil"/>
              <w:right w:val="nil"/>
            </w:tcBorders>
          </w:tcPr>
          <w:p w14:paraId="5494CD9D" w14:textId="77777777" w:rsidR="00D25C90" w:rsidRPr="00D731C5" w:rsidRDefault="00D25C90" w:rsidP="00E526E3">
            <w:pPr>
              <w:pStyle w:val="ac"/>
              <w:rPr>
                <w:rFonts w:ascii="Times New Roman" w:hAnsi="Times New Roman"/>
                <w:sz w:val="18"/>
                <w:szCs w:val="18"/>
              </w:rPr>
            </w:pPr>
          </w:p>
        </w:tc>
        <w:tc>
          <w:tcPr>
            <w:tcW w:w="1842" w:type="dxa"/>
            <w:tcBorders>
              <w:left w:val="nil"/>
              <w:right w:val="nil"/>
            </w:tcBorders>
          </w:tcPr>
          <w:p w14:paraId="6BA0E2B7" w14:textId="22764460" w:rsidR="00D25C90" w:rsidRPr="00D731C5" w:rsidRDefault="00D25C90" w:rsidP="00E526E3">
            <w:pPr>
              <w:pStyle w:val="ac"/>
              <w:ind w:firstLine="0"/>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(подпис</w:t>
            </w:r>
            <w:r>
              <w:rPr>
                <w:rFonts w:ascii="Times New Roman" w:hAnsi="Times New Roman"/>
                <w:sz w:val="18"/>
                <w:szCs w:val="18"/>
              </w:rPr>
              <w:t>ь</w:t>
            </w:r>
            <w:r w:rsidRPr="00D731C5">
              <w:rPr>
                <w:rFonts w:ascii="Times New Roman" w:hAnsi="Times New Roman"/>
                <w:sz w:val="18"/>
                <w:szCs w:val="18"/>
              </w:rPr>
              <w:t xml:space="preserve">) </w:t>
            </w:r>
          </w:p>
        </w:tc>
        <w:tc>
          <w:tcPr>
            <w:tcW w:w="284" w:type="dxa"/>
            <w:tcBorders>
              <w:top w:val="nil"/>
              <w:left w:val="nil"/>
              <w:bottom w:val="nil"/>
              <w:right w:val="nil"/>
            </w:tcBorders>
          </w:tcPr>
          <w:p w14:paraId="162668CA" w14:textId="77777777" w:rsidR="00D25C90" w:rsidRPr="00D731C5" w:rsidRDefault="00D25C90" w:rsidP="00E526E3">
            <w:pPr>
              <w:pStyle w:val="ac"/>
              <w:rPr>
                <w:rFonts w:ascii="Times New Roman" w:hAnsi="Times New Roman"/>
                <w:sz w:val="18"/>
                <w:szCs w:val="18"/>
              </w:rPr>
            </w:pPr>
          </w:p>
        </w:tc>
        <w:tc>
          <w:tcPr>
            <w:tcW w:w="3674" w:type="dxa"/>
            <w:tcBorders>
              <w:top w:val="single" w:sz="4" w:space="0" w:color="auto"/>
              <w:left w:val="nil"/>
              <w:bottom w:val="nil"/>
              <w:right w:val="nil"/>
            </w:tcBorders>
          </w:tcPr>
          <w:p w14:paraId="5A8ECCD9" w14:textId="66335577" w:rsidR="00D25C90" w:rsidRPr="00D731C5" w:rsidRDefault="00D25C90" w:rsidP="00E526E3">
            <w:pPr>
              <w:pStyle w:val="ac"/>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w:t>
            </w:r>
            <w:r>
              <w:rPr>
                <w:rFonts w:ascii="Times New Roman" w:hAnsi="Times New Roman"/>
                <w:sz w:val="18"/>
                <w:szCs w:val="18"/>
              </w:rPr>
              <w:t>инициалы, фамилия</w:t>
            </w:r>
            <w:r w:rsidRPr="00D731C5">
              <w:rPr>
                <w:rFonts w:ascii="Times New Roman" w:hAnsi="Times New Roman"/>
                <w:sz w:val="18"/>
                <w:szCs w:val="18"/>
              </w:rPr>
              <w:t>)</w:t>
            </w:r>
          </w:p>
        </w:tc>
      </w:tr>
    </w:tbl>
    <w:p w14:paraId="0B0068EB" w14:textId="77777777" w:rsidR="00C748CF" w:rsidRDefault="00C748CF" w:rsidP="00C748CF">
      <w:pPr>
        <w:pStyle w:val="ac"/>
        <w:jc w:val="both"/>
        <w:rPr>
          <w:rFonts w:ascii="Times New Roman" w:hAnsi="Times New Roman"/>
          <w:sz w:val="26"/>
          <w:szCs w:val="26"/>
        </w:rPr>
      </w:pPr>
    </w:p>
    <w:tbl>
      <w:tblPr>
        <w:tblStyle w:val="a9"/>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tblGrid>
      <w:tr w:rsidR="00D25C90" w14:paraId="7144DBE2" w14:textId="77777777" w:rsidTr="00D25C90">
        <w:tc>
          <w:tcPr>
            <w:tcW w:w="2689" w:type="dxa"/>
          </w:tcPr>
          <w:p w14:paraId="462414F5" w14:textId="69EAAB21" w:rsidR="00D25C90" w:rsidRPr="00D25C90" w:rsidRDefault="00D25C90" w:rsidP="00C748CF">
            <w:pPr>
              <w:pStyle w:val="ac"/>
              <w:ind w:firstLine="0"/>
              <w:jc w:val="both"/>
              <w:rPr>
                <w:rFonts w:ascii="Times New Roman" w:hAnsi="Times New Roman"/>
                <w:sz w:val="24"/>
                <w:szCs w:val="24"/>
              </w:rPr>
            </w:pPr>
            <w:r>
              <w:rPr>
                <w:rFonts w:ascii="Times New Roman" w:hAnsi="Times New Roman"/>
                <w:sz w:val="24"/>
                <w:szCs w:val="24"/>
              </w:rPr>
              <w:t>«         »              20   год</w:t>
            </w:r>
          </w:p>
        </w:tc>
      </w:tr>
      <w:tr w:rsidR="00D25C90" w14:paraId="19060431" w14:textId="77777777" w:rsidTr="00D25C90">
        <w:tc>
          <w:tcPr>
            <w:tcW w:w="2689" w:type="dxa"/>
          </w:tcPr>
          <w:p w14:paraId="79B467FB" w14:textId="7FF4B9D7" w:rsidR="00D25C90" w:rsidRPr="00D25C90" w:rsidRDefault="00D25C90" w:rsidP="00D25C90">
            <w:pPr>
              <w:pStyle w:val="ac"/>
              <w:jc w:val="both"/>
              <w:rPr>
                <w:rFonts w:ascii="Times New Roman" w:hAnsi="Times New Roman"/>
                <w:sz w:val="18"/>
                <w:szCs w:val="18"/>
              </w:rPr>
            </w:pPr>
            <w:r w:rsidRPr="00D25C90">
              <w:rPr>
                <w:rFonts w:ascii="Times New Roman" w:hAnsi="Times New Roman"/>
                <w:sz w:val="18"/>
                <w:szCs w:val="18"/>
              </w:rPr>
              <w:t xml:space="preserve">(дата)       </w:t>
            </w:r>
          </w:p>
        </w:tc>
      </w:tr>
    </w:tbl>
    <w:p w14:paraId="2C83DED9" w14:textId="77777777" w:rsidR="00D25C90" w:rsidRPr="00C748CF" w:rsidRDefault="00D25C90" w:rsidP="00C748CF">
      <w:pPr>
        <w:pStyle w:val="ac"/>
        <w:jc w:val="both"/>
        <w:rPr>
          <w:rFonts w:ascii="Times New Roman" w:hAnsi="Times New Roman"/>
          <w:sz w:val="26"/>
          <w:szCs w:val="26"/>
        </w:rPr>
      </w:pPr>
    </w:p>
    <w:p w14:paraId="22158EC8" w14:textId="77777777" w:rsidR="00C748CF" w:rsidRDefault="00C748CF" w:rsidP="00C748CF">
      <w:pPr>
        <w:pStyle w:val="ac"/>
        <w:jc w:val="both"/>
        <w:rPr>
          <w:rFonts w:ascii="Times New Roman" w:hAnsi="Times New Roman"/>
          <w:sz w:val="26"/>
          <w:szCs w:val="26"/>
        </w:rPr>
      </w:pPr>
      <w:r w:rsidRPr="00C748CF">
        <w:rPr>
          <w:rFonts w:ascii="Times New Roman" w:hAnsi="Times New Roman"/>
          <w:sz w:val="26"/>
          <w:szCs w:val="26"/>
        </w:rPr>
        <w:t>М.П.</w:t>
      </w:r>
    </w:p>
    <w:p w14:paraId="238DCBF9" w14:textId="77777777" w:rsidR="00D25C90" w:rsidRDefault="00D25C90" w:rsidP="00C748CF">
      <w:pPr>
        <w:pStyle w:val="ac"/>
        <w:jc w:val="both"/>
        <w:rPr>
          <w:rFonts w:ascii="Times New Roman" w:hAnsi="Times New Roman"/>
          <w:sz w:val="26"/>
          <w:szCs w:val="26"/>
        </w:rPr>
      </w:pPr>
    </w:p>
    <w:p w14:paraId="781A946A" w14:textId="77777777" w:rsidR="00D25C90" w:rsidRDefault="00D25C90" w:rsidP="00D25C90">
      <w:pPr>
        <w:autoSpaceDE w:val="0"/>
        <w:autoSpaceDN w:val="0"/>
        <w:adjustRightInd w:val="0"/>
        <w:ind w:firstLine="0"/>
        <w:jc w:val="both"/>
        <w:rPr>
          <w:rFonts w:eastAsiaTheme="minorHAnsi"/>
          <w:kern w:val="2"/>
          <w:lang w:eastAsia="en-US"/>
        </w:rPr>
      </w:pPr>
      <w:r w:rsidRPr="00FB5FF3">
        <w:rPr>
          <w:rFonts w:eastAsiaTheme="minorHAnsi"/>
          <w:kern w:val="2"/>
          <w:lang w:eastAsia="en-US"/>
        </w:rPr>
        <w:t>Подпись заявителя, подтверждающая получение решения об отказе в приеме документов:</w:t>
      </w:r>
    </w:p>
    <w:p w14:paraId="32CDD7B9" w14:textId="77777777" w:rsidR="00D25C90" w:rsidRDefault="00D25C90" w:rsidP="00D25C90">
      <w:pPr>
        <w:autoSpaceDE w:val="0"/>
        <w:autoSpaceDN w:val="0"/>
        <w:adjustRightInd w:val="0"/>
        <w:ind w:firstLine="0"/>
        <w:jc w:val="both"/>
        <w:rPr>
          <w:rFonts w:eastAsiaTheme="minorHAnsi"/>
          <w:kern w:val="2"/>
          <w:lang w:eastAsia="en-US"/>
        </w:rPr>
      </w:pPr>
    </w:p>
    <w:p w14:paraId="02BFEB51" w14:textId="77777777" w:rsidR="00D25C90" w:rsidRPr="00FB5FF3" w:rsidRDefault="00D25C90" w:rsidP="00D25C90">
      <w:pPr>
        <w:autoSpaceDE w:val="0"/>
        <w:autoSpaceDN w:val="0"/>
        <w:adjustRightInd w:val="0"/>
        <w:jc w:val="both"/>
        <w:rPr>
          <w:rFonts w:eastAsiaTheme="minorHAnsi"/>
          <w:kern w:val="2"/>
          <w:lang w:eastAsia="en-US"/>
        </w:rPr>
      </w:pPr>
    </w:p>
    <w:tbl>
      <w:tblPr>
        <w:tblStyle w:val="a9"/>
        <w:tblW w:w="0" w:type="auto"/>
        <w:tblInd w:w="0" w:type="dxa"/>
        <w:tblBorders>
          <w:top w:val="none" w:sz="0" w:space="0" w:color="auto"/>
          <w:bottom w:val="none" w:sz="0" w:space="0" w:color="auto"/>
        </w:tblBorders>
        <w:tblLook w:val="04A0" w:firstRow="1" w:lastRow="0" w:firstColumn="1" w:lastColumn="0" w:noHBand="0" w:noVBand="1"/>
      </w:tblPr>
      <w:tblGrid>
        <w:gridCol w:w="2788"/>
        <w:gridCol w:w="421"/>
        <w:gridCol w:w="2461"/>
        <w:gridCol w:w="284"/>
        <w:gridCol w:w="3674"/>
      </w:tblGrid>
      <w:tr w:rsidR="00D25C90" w:rsidRPr="00D731C5" w14:paraId="53E5668A" w14:textId="77777777" w:rsidTr="00E526E3">
        <w:tc>
          <w:tcPr>
            <w:tcW w:w="2788" w:type="dxa"/>
            <w:tcBorders>
              <w:top w:val="nil"/>
              <w:left w:val="nil"/>
              <w:bottom w:val="single" w:sz="4" w:space="0" w:color="auto"/>
              <w:right w:val="nil"/>
            </w:tcBorders>
          </w:tcPr>
          <w:p w14:paraId="3ADBB32C" w14:textId="77777777" w:rsidR="00D25C90" w:rsidRPr="00B271F3" w:rsidRDefault="00D25C90" w:rsidP="00E526E3">
            <w:pPr>
              <w:pStyle w:val="ac"/>
              <w:ind w:firstLine="0"/>
              <w:jc w:val="both"/>
              <w:rPr>
                <w:rFonts w:ascii="Times New Roman" w:hAnsi="Times New Roman"/>
                <w:sz w:val="24"/>
                <w:szCs w:val="24"/>
              </w:rPr>
            </w:pPr>
            <w:r w:rsidRPr="00B271F3">
              <w:rPr>
                <w:rFonts w:ascii="Times New Roman" w:hAnsi="Times New Roman"/>
                <w:sz w:val="24"/>
                <w:szCs w:val="24"/>
              </w:rPr>
              <w:t>«        »                 20        год</w:t>
            </w:r>
          </w:p>
        </w:tc>
        <w:tc>
          <w:tcPr>
            <w:tcW w:w="421" w:type="dxa"/>
            <w:tcBorders>
              <w:top w:val="nil"/>
              <w:left w:val="nil"/>
              <w:bottom w:val="nil"/>
              <w:right w:val="nil"/>
            </w:tcBorders>
          </w:tcPr>
          <w:p w14:paraId="19757FA5" w14:textId="77777777" w:rsidR="00D25C90" w:rsidRPr="00D731C5" w:rsidRDefault="00D25C90" w:rsidP="00E526E3">
            <w:pPr>
              <w:pStyle w:val="ac"/>
              <w:rPr>
                <w:rFonts w:ascii="Times New Roman" w:hAnsi="Times New Roman"/>
                <w:sz w:val="18"/>
                <w:szCs w:val="18"/>
              </w:rPr>
            </w:pPr>
          </w:p>
        </w:tc>
        <w:tc>
          <w:tcPr>
            <w:tcW w:w="2461" w:type="dxa"/>
            <w:tcBorders>
              <w:left w:val="nil"/>
              <w:right w:val="nil"/>
            </w:tcBorders>
          </w:tcPr>
          <w:p w14:paraId="4BAE9C8E" w14:textId="77777777" w:rsidR="00D25C90" w:rsidRPr="00D731C5" w:rsidRDefault="00D25C90" w:rsidP="00E526E3">
            <w:pPr>
              <w:pStyle w:val="ac"/>
              <w:rPr>
                <w:rFonts w:ascii="Times New Roman" w:hAnsi="Times New Roman"/>
                <w:sz w:val="18"/>
                <w:szCs w:val="18"/>
              </w:rPr>
            </w:pPr>
          </w:p>
        </w:tc>
        <w:tc>
          <w:tcPr>
            <w:tcW w:w="284" w:type="dxa"/>
            <w:tcBorders>
              <w:top w:val="nil"/>
              <w:left w:val="nil"/>
              <w:bottom w:val="nil"/>
              <w:right w:val="nil"/>
            </w:tcBorders>
          </w:tcPr>
          <w:p w14:paraId="04B8D599" w14:textId="77777777" w:rsidR="00D25C90" w:rsidRPr="00D731C5" w:rsidRDefault="00D25C90" w:rsidP="00E526E3">
            <w:pPr>
              <w:pStyle w:val="ac"/>
              <w:rPr>
                <w:rFonts w:ascii="Times New Roman" w:hAnsi="Times New Roman"/>
                <w:sz w:val="18"/>
                <w:szCs w:val="18"/>
              </w:rPr>
            </w:pPr>
          </w:p>
        </w:tc>
        <w:tc>
          <w:tcPr>
            <w:tcW w:w="3674" w:type="dxa"/>
            <w:tcBorders>
              <w:top w:val="nil"/>
              <w:left w:val="nil"/>
              <w:bottom w:val="single" w:sz="4" w:space="0" w:color="auto"/>
              <w:right w:val="nil"/>
            </w:tcBorders>
          </w:tcPr>
          <w:p w14:paraId="41E6F22C" w14:textId="77777777" w:rsidR="00D25C90" w:rsidRPr="00D731C5" w:rsidRDefault="00D25C90" w:rsidP="00E526E3">
            <w:pPr>
              <w:pStyle w:val="ac"/>
              <w:rPr>
                <w:rFonts w:ascii="Times New Roman" w:hAnsi="Times New Roman"/>
                <w:sz w:val="18"/>
                <w:szCs w:val="18"/>
              </w:rPr>
            </w:pPr>
          </w:p>
        </w:tc>
      </w:tr>
      <w:tr w:rsidR="00D25C90" w:rsidRPr="00D731C5" w14:paraId="510AC5F0" w14:textId="77777777" w:rsidTr="00E526E3">
        <w:tc>
          <w:tcPr>
            <w:tcW w:w="2788" w:type="dxa"/>
            <w:tcBorders>
              <w:top w:val="single" w:sz="4" w:space="0" w:color="auto"/>
              <w:left w:val="nil"/>
              <w:bottom w:val="nil"/>
              <w:right w:val="nil"/>
            </w:tcBorders>
          </w:tcPr>
          <w:p w14:paraId="229B8CD5" w14:textId="1B89F22D" w:rsidR="00D25C90" w:rsidRPr="00D731C5" w:rsidRDefault="00D25C90" w:rsidP="00E526E3">
            <w:pPr>
              <w:pStyle w:val="ac"/>
              <w:jc w:val="both"/>
              <w:rPr>
                <w:rFonts w:ascii="Times New Roman" w:hAnsi="Times New Roman"/>
                <w:sz w:val="18"/>
                <w:szCs w:val="18"/>
              </w:rPr>
            </w:pPr>
            <w:r w:rsidRPr="00D731C5">
              <w:rPr>
                <w:rFonts w:ascii="Times New Roman" w:hAnsi="Times New Roman"/>
                <w:sz w:val="18"/>
                <w:szCs w:val="18"/>
              </w:rPr>
              <w:t>(дата)</w:t>
            </w:r>
          </w:p>
        </w:tc>
        <w:tc>
          <w:tcPr>
            <w:tcW w:w="421" w:type="dxa"/>
            <w:tcBorders>
              <w:top w:val="nil"/>
              <w:left w:val="nil"/>
              <w:bottom w:val="nil"/>
              <w:right w:val="nil"/>
            </w:tcBorders>
          </w:tcPr>
          <w:p w14:paraId="447692E8" w14:textId="77777777" w:rsidR="00D25C90" w:rsidRPr="00D731C5" w:rsidRDefault="00D25C90" w:rsidP="00E526E3">
            <w:pPr>
              <w:pStyle w:val="ac"/>
              <w:rPr>
                <w:rFonts w:ascii="Times New Roman" w:hAnsi="Times New Roman"/>
                <w:sz w:val="18"/>
                <w:szCs w:val="18"/>
              </w:rPr>
            </w:pPr>
          </w:p>
        </w:tc>
        <w:tc>
          <w:tcPr>
            <w:tcW w:w="2461" w:type="dxa"/>
            <w:tcBorders>
              <w:left w:val="nil"/>
              <w:right w:val="nil"/>
            </w:tcBorders>
          </w:tcPr>
          <w:p w14:paraId="13EEABB8" w14:textId="03709D4C" w:rsidR="00D25C90" w:rsidRPr="00D731C5" w:rsidRDefault="00D25C90" w:rsidP="00E526E3">
            <w:pPr>
              <w:pStyle w:val="ac"/>
              <w:ind w:firstLine="0"/>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 xml:space="preserve">(подпись) </w:t>
            </w:r>
          </w:p>
        </w:tc>
        <w:tc>
          <w:tcPr>
            <w:tcW w:w="284" w:type="dxa"/>
            <w:tcBorders>
              <w:top w:val="nil"/>
              <w:left w:val="nil"/>
              <w:bottom w:val="nil"/>
              <w:right w:val="nil"/>
            </w:tcBorders>
          </w:tcPr>
          <w:p w14:paraId="463E78BA" w14:textId="77777777" w:rsidR="00D25C90" w:rsidRPr="00D731C5" w:rsidRDefault="00D25C90" w:rsidP="00E526E3">
            <w:pPr>
              <w:pStyle w:val="ac"/>
              <w:rPr>
                <w:rFonts w:ascii="Times New Roman" w:hAnsi="Times New Roman"/>
                <w:sz w:val="18"/>
                <w:szCs w:val="18"/>
              </w:rPr>
            </w:pPr>
          </w:p>
        </w:tc>
        <w:tc>
          <w:tcPr>
            <w:tcW w:w="3674" w:type="dxa"/>
            <w:tcBorders>
              <w:top w:val="single" w:sz="4" w:space="0" w:color="auto"/>
              <w:left w:val="nil"/>
              <w:bottom w:val="nil"/>
              <w:right w:val="nil"/>
            </w:tcBorders>
          </w:tcPr>
          <w:p w14:paraId="65AA4AF7" w14:textId="119773DC" w:rsidR="00D25C90" w:rsidRPr="00D731C5" w:rsidRDefault="00D25C90" w:rsidP="00D25C90">
            <w:pPr>
              <w:pStyle w:val="ac"/>
              <w:ind w:firstLine="0"/>
              <w:jc w:val="both"/>
              <w:rPr>
                <w:rFonts w:ascii="Times New Roman" w:hAnsi="Times New Roman"/>
                <w:sz w:val="18"/>
                <w:szCs w:val="18"/>
              </w:rPr>
            </w:pPr>
            <w:r w:rsidRPr="00D731C5">
              <w:rPr>
                <w:rFonts w:ascii="Times New Roman" w:hAnsi="Times New Roman"/>
                <w:sz w:val="18"/>
                <w:szCs w:val="18"/>
              </w:rPr>
              <w:t>(</w:t>
            </w:r>
            <w:r w:rsidRPr="00D25C90">
              <w:rPr>
                <w:rFonts w:ascii="Times New Roman" w:hAnsi="Times New Roman"/>
                <w:sz w:val="18"/>
                <w:szCs w:val="18"/>
              </w:rPr>
              <w:t>Ф.И.О. заявителя/представителя заявителя</w:t>
            </w:r>
            <w:r w:rsidRPr="00D731C5">
              <w:rPr>
                <w:rFonts w:ascii="Times New Roman" w:hAnsi="Times New Roman"/>
                <w:sz w:val="18"/>
                <w:szCs w:val="18"/>
              </w:rPr>
              <w:t>)</w:t>
            </w:r>
          </w:p>
        </w:tc>
      </w:tr>
    </w:tbl>
    <w:p w14:paraId="30134116" w14:textId="77777777" w:rsidR="00C748CF" w:rsidRPr="00C748CF" w:rsidRDefault="00C748CF" w:rsidP="00C748CF">
      <w:pPr>
        <w:pStyle w:val="ac"/>
        <w:jc w:val="both"/>
        <w:rPr>
          <w:rFonts w:ascii="Times New Roman" w:hAnsi="Times New Roman"/>
          <w:sz w:val="26"/>
          <w:szCs w:val="26"/>
        </w:rPr>
      </w:pPr>
    </w:p>
    <w:p w14:paraId="6DB4A5D5" w14:textId="77777777" w:rsidR="00C748CF" w:rsidRPr="00C748CF" w:rsidRDefault="00C748CF" w:rsidP="00C748CF">
      <w:pPr>
        <w:pStyle w:val="ac"/>
        <w:jc w:val="both"/>
        <w:rPr>
          <w:rFonts w:ascii="Times New Roman" w:hAnsi="Times New Roman"/>
          <w:sz w:val="24"/>
          <w:szCs w:val="24"/>
        </w:rPr>
      </w:pPr>
    </w:p>
    <w:p w14:paraId="24CDC265" w14:textId="77777777" w:rsidR="003951ED" w:rsidRDefault="003951ED" w:rsidP="00C748CF">
      <w:pPr>
        <w:pStyle w:val="ac"/>
        <w:jc w:val="both"/>
        <w:rPr>
          <w:rFonts w:ascii="Times New Roman" w:hAnsi="Times New Roman"/>
          <w:sz w:val="24"/>
          <w:szCs w:val="24"/>
          <w:lang w:eastAsia="zh-CN"/>
        </w:rPr>
      </w:pPr>
    </w:p>
    <w:p w14:paraId="4468E4E9" w14:textId="77777777" w:rsidR="006A6679" w:rsidRDefault="006A6679" w:rsidP="00C748CF">
      <w:pPr>
        <w:pStyle w:val="ac"/>
        <w:jc w:val="both"/>
        <w:rPr>
          <w:rFonts w:ascii="Times New Roman" w:hAnsi="Times New Roman"/>
          <w:sz w:val="24"/>
          <w:szCs w:val="24"/>
          <w:lang w:eastAsia="zh-CN"/>
        </w:rPr>
      </w:pPr>
    </w:p>
    <w:p w14:paraId="557A1C22" w14:textId="77777777" w:rsidR="006A6679" w:rsidRDefault="006A6679" w:rsidP="00C748CF">
      <w:pPr>
        <w:pStyle w:val="ac"/>
        <w:jc w:val="both"/>
        <w:rPr>
          <w:rFonts w:ascii="Times New Roman" w:hAnsi="Times New Roman"/>
          <w:sz w:val="24"/>
          <w:szCs w:val="24"/>
          <w:lang w:eastAsia="zh-CN"/>
        </w:rPr>
      </w:pPr>
    </w:p>
    <w:p w14:paraId="41255A14" w14:textId="77777777" w:rsidR="006A6679" w:rsidRDefault="006A6679" w:rsidP="00C748CF">
      <w:pPr>
        <w:pStyle w:val="ac"/>
        <w:jc w:val="both"/>
        <w:rPr>
          <w:rFonts w:ascii="Times New Roman" w:hAnsi="Times New Roman"/>
          <w:sz w:val="24"/>
          <w:szCs w:val="24"/>
          <w:lang w:eastAsia="zh-CN"/>
        </w:rPr>
      </w:pPr>
    </w:p>
    <w:p w14:paraId="28A369EF" w14:textId="77777777" w:rsidR="006A6679" w:rsidRDefault="006A6679" w:rsidP="00C748CF">
      <w:pPr>
        <w:pStyle w:val="ac"/>
        <w:jc w:val="both"/>
        <w:rPr>
          <w:rFonts w:ascii="Times New Roman" w:hAnsi="Times New Roman"/>
          <w:sz w:val="24"/>
          <w:szCs w:val="24"/>
          <w:lang w:eastAsia="zh-CN"/>
        </w:rPr>
      </w:pPr>
    </w:p>
    <w:p w14:paraId="080C62BC" w14:textId="77777777" w:rsidR="006A6679" w:rsidRDefault="006A6679" w:rsidP="00C748CF">
      <w:pPr>
        <w:pStyle w:val="ac"/>
        <w:jc w:val="both"/>
        <w:rPr>
          <w:rFonts w:ascii="Times New Roman" w:hAnsi="Times New Roman"/>
          <w:sz w:val="24"/>
          <w:szCs w:val="24"/>
          <w:lang w:eastAsia="zh-CN"/>
        </w:rPr>
      </w:pPr>
    </w:p>
    <w:p w14:paraId="0683AD6F" w14:textId="6F714594" w:rsidR="006A6679" w:rsidRPr="0019221B" w:rsidRDefault="006A6679" w:rsidP="006A6679">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lastRenderedPageBreak/>
        <w:t>Приложение №</w:t>
      </w:r>
      <w:r>
        <w:rPr>
          <w:rFonts w:ascii="Times New Roman" w:hAnsi="Times New Roman"/>
          <w:sz w:val="24"/>
          <w:szCs w:val="24"/>
          <w:lang w:eastAsia="zh-CN"/>
        </w:rPr>
        <w:t xml:space="preserve"> 7</w:t>
      </w:r>
    </w:p>
    <w:p w14:paraId="04A1376C" w14:textId="77777777" w:rsidR="006A6679" w:rsidRPr="0019221B" w:rsidRDefault="006A6679" w:rsidP="006A6679">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к Административному регламенту</w:t>
      </w:r>
    </w:p>
    <w:p w14:paraId="37D7D146" w14:textId="77777777" w:rsidR="006A6679" w:rsidRPr="0019221B" w:rsidRDefault="006A6679" w:rsidP="006A6679">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по предоставлению муниципальной услуги</w:t>
      </w:r>
    </w:p>
    <w:p w14:paraId="6D843641" w14:textId="77777777" w:rsidR="006A6679" w:rsidRPr="0019221B" w:rsidRDefault="006A6679" w:rsidP="006A6679">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«Предоставление садового или огородного</w:t>
      </w:r>
    </w:p>
    <w:p w14:paraId="042254ED" w14:textId="77777777" w:rsidR="006A6679" w:rsidRPr="0019221B" w:rsidRDefault="006A6679" w:rsidP="006A6679">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земельного участка без проведения торгов</w:t>
      </w:r>
    </w:p>
    <w:p w14:paraId="3420BE92" w14:textId="77777777" w:rsidR="006A6679" w:rsidRPr="0019221B" w:rsidRDefault="006A6679" w:rsidP="006A6679">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в собственность бесплатно, в общую долевую</w:t>
      </w:r>
    </w:p>
    <w:p w14:paraId="673BC2E6" w14:textId="77777777" w:rsidR="006A6679" w:rsidRDefault="006A6679" w:rsidP="006A6679">
      <w:pPr>
        <w:pStyle w:val="ac"/>
        <w:ind w:firstLine="0"/>
        <w:jc w:val="right"/>
        <w:rPr>
          <w:rFonts w:ascii="Times New Roman" w:hAnsi="Times New Roman"/>
          <w:sz w:val="24"/>
          <w:szCs w:val="24"/>
          <w:lang w:eastAsia="zh-CN"/>
        </w:rPr>
      </w:pPr>
      <w:r w:rsidRPr="0019221B">
        <w:rPr>
          <w:rFonts w:ascii="Times New Roman" w:hAnsi="Times New Roman"/>
          <w:sz w:val="24"/>
          <w:szCs w:val="24"/>
          <w:lang w:eastAsia="zh-CN"/>
        </w:rPr>
        <w:t>собственность бесплатно либо в аренду»</w:t>
      </w:r>
    </w:p>
    <w:p w14:paraId="1ECBAB9F" w14:textId="77777777" w:rsidR="006A6679" w:rsidRDefault="006A6679" w:rsidP="00C748CF">
      <w:pPr>
        <w:pStyle w:val="ac"/>
        <w:jc w:val="both"/>
        <w:rPr>
          <w:rFonts w:ascii="Times New Roman" w:hAnsi="Times New Roman"/>
          <w:sz w:val="24"/>
          <w:szCs w:val="24"/>
          <w:lang w:eastAsia="zh-CN"/>
        </w:rPr>
      </w:pPr>
    </w:p>
    <w:tbl>
      <w:tblPr>
        <w:tblStyle w:val="a9"/>
        <w:tblW w:w="0" w:type="auto"/>
        <w:tblInd w:w="425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45"/>
      </w:tblGrid>
      <w:tr w:rsidR="00F50507" w:rsidRPr="00702A32" w14:paraId="0E205794" w14:textId="77777777" w:rsidTr="00F50507">
        <w:tc>
          <w:tcPr>
            <w:tcW w:w="5245" w:type="dxa"/>
          </w:tcPr>
          <w:p w14:paraId="0E69DBC2" w14:textId="77777777" w:rsidR="00F50507" w:rsidRPr="00702A32" w:rsidRDefault="00F50507" w:rsidP="00E526E3">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В администрацию</w:t>
            </w:r>
            <w:r>
              <w:rPr>
                <w:rFonts w:ascii="Times New Roman" w:hAnsi="Times New Roman"/>
                <w:sz w:val="24"/>
                <w:szCs w:val="24"/>
                <w:lang w:eastAsia="zh-CN"/>
              </w:rPr>
              <w:t xml:space="preserve"> МО «Муринское городское</w:t>
            </w:r>
          </w:p>
        </w:tc>
      </w:tr>
      <w:tr w:rsidR="00F50507" w:rsidRPr="00702A32" w14:paraId="059BDEA1" w14:textId="77777777" w:rsidTr="00F50507">
        <w:tc>
          <w:tcPr>
            <w:tcW w:w="5245" w:type="dxa"/>
          </w:tcPr>
          <w:p w14:paraId="09CC81CA" w14:textId="77777777" w:rsidR="00F50507" w:rsidRPr="00702A32" w:rsidRDefault="00F50507" w:rsidP="00E526E3">
            <w:pPr>
              <w:pStyle w:val="ac"/>
              <w:ind w:firstLine="0"/>
              <w:jc w:val="left"/>
              <w:rPr>
                <w:rFonts w:ascii="Times New Roman" w:hAnsi="Times New Roman"/>
                <w:sz w:val="24"/>
                <w:szCs w:val="24"/>
                <w:lang w:eastAsia="zh-CN"/>
              </w:rPr>
            </w:pPr>
            <w:r>
              <w:rPr>
                <w:rFonts w:ascii="Times New Roman" w:hAnsi="Times New Roman"/>
                <w:sz w:val="24"/>
                <w:szCs w:val="24"/>
                <w:lang w:eastAsia="zh-CN"/>
              </w:rPr>
              <w:t>поселение» Всеволожского муниципального</w:t>
            </w:r>
          </w:p>
        </w:tc>
      </w:tr>
      <w:tr w:rsidR="00F50507" w14:paraId="0B6547D2" w14:textId="77777777" w:rsidTr="00F50507">
        <w:tc>
          <w:tcPr>
            <w:tcW w:w="5245" w:type="dxa"/>
          </w:tcPr>
          <w:p w14:paraId="47B87B76" w14:textId="77777777" w:rsidR="00F50507" w:rsidRDefault="00F50507" w:rsidP="00E526E3">
            <w:pPr>
              <w:pStyle w:val="ac"/>
              <w:ind w:firstLine="0"/>
              <w:jc w:val="left"/>
              <w:rPr>
                <w:rFonts w:ascii="Times New Roman" w:hAnsi="Times New Roman"/>
                <w:sz w:val="24"/>
                <w:szCs w:val="24"/>
                <w:lang w:eastAsia="zh-CN"/>
              </w:rPr>
            </w:pPr>
            <w:r>
              <w:rPr>
                <w:rFonts w:ascii="Times New Roman" w:hAnsi="Times New Roman"/>
                <w:sz w:val="24"/>
                <w:szCs w:val="24"/>
                <w:lang w:eastAsia="zh-CN"/>
              </w:rPr>
              <w:t>района Ленинградской области</w:t>
            </w:r>
          </w:p>
        </w:tc>
      </w:tr>
      <w:tr w:rsidR="00F50507" w:rsidRPr="00702A32" w14:paraId="389BD97B" w14:textId="77777777" w:rsidTr="00F50507">
        <w:tc>
          <w:tcPr>
            <w:tcW w:w="5245" w:type="dxa"/>
            <w:tcBorders>
              <w:bottom w:val="single" w:sz="4" w:space="0" w:color="auto"/>
            </w:tcBorders>
          </w:tcPr>
          <w:p w14:paraId="4780F09F" w14:textId="77777777" w:rsidR="00F50507" w:rsidRPr="00702A32" w:rsidRDefault="00F50507" w:rsidP="00E526E3">
            <w:pPr>
              <w:pStyle w:val="ac"/>
              <w:ind w:firstLine="0"/>
              <w:jc w:val="left"/>
              <w:rPr>
                <w:rFonts w:ascii="Times New Roman" w:hAnsi="Times New Roman"/>
                <w:sz w:val="24"/>
                <w:szCs w:val="24"/>
                <w:lang w:eastAsia="zh-CN"/>
              </w:rPr>
            </w:pPr>
            <w:r w:rsidRPr="00702A32">
              <w:rPr>
                <w:rFonts w:ascii="Times New Roman" w:hAnsi="Times New Roman"/>
                <w:sz w:val="24"/>
                <w:szCs w:val="24"/>
                <w:lang w:eastAsia="zh-CN"/>
              </w:rPr>
              <w:t>от</w:t>
            </w:r>
          </w:p>
        </w:tc>
      </w:tr>
      <w:tr w:rsidR="00F50507" w:rsidRPr="00702A32" w14:paraId="01957CCE" w14:textId="77777777" w:rsidTr="00F50507">
        <w:tc>
          <w:tcPr>
            <w:tcW w:w="5245" w:type="dxa"/>
            <w:tcBorders>
              <w:top w:val="single" w:sz="4" w:space="0" w:color="auto"/>
              <w:bottom w:val="nil"/>
            </w:tcBorders>
          </w:tcPr>
          <w:p w14:paraId="3EE578F8" w14:textId="77777777" w:rsidR="00F50507" w:rsidRDefault="00F50507" w:rsidP="00E526E3">
            <w:pPr>
              <w:pStyle w:val="ac"/>
              <w:ind w:firstLine="0"/>
              <w:jc w:val="left"/>
              <w:rPr>
                <w:rFonts w:ascii="Times New Roman" w:hAnsi="Times New Roman"/>
                <w:sz w:val="18"/>
                <w:szCs w:val="18"/>
                <w:lang w:eastAsia="zh-CN"/>
              </w:rPr>
            </w:pPr>
            <w:r>
              <w:rPr>
                <w:rFonts w:ascii="Times New Roman" w:hAnsi="Times New Roman"/>
                <w:sz w:val="18"/>
                <w:szCs w:val="18"/>
                <w:lang w:eastAsia="zh-CN"/>
              </w:rPr>
              <w:t>(Ф.И.О. физического лица и адрес проживания/наименование организации и ИНН)</w:t>
            </w:r>
          </w:p>
          <w:p w14:paraId="4DF315BB" w14:textId="28FB5DFD" w:rsidR="00F50507" w:rsidRPr="00F50507" w:rsidRDefault="00F50507" w:rsidP="00E526E3">
            <w:pPr>
              <w:pStyle w:val="ac"/>
              <w:ind w:firstLine="0"/>
              <w:jc w:val="left"/>
              <w:rPr>
                <w:rFonts w:ascii="Times New Roman" w:hAnsi="Times New Roman"/>
                <w:sz w:val="18"/>
                <w:szCs w:val="18"/>
                <w:lang w:eastAsia="zh-CN"/>
              </w:rPr>
            </w:pPr>
          </w:p>
        </w:tc>
      </w:tr>
      <w:tr w:rsidR="00F50507" w:rsidRPr="00702A32" w14:paraId="116EEA22" w14:textId="77777777" w:rsidTr="00F50507">
        <w:tc>
          <w:tcPr>
            <w:tcW w:w="5245" w:type="dxa"/>
            <w:tcBorders>
              <w:top w:val="nil"/>
              <w:bottom w:val="single" w:sz="4" w:space="0" w:color="auto"/>
            </w:tcBorders>
          </w:tcPr>
          <w:p w14:paraId="5EE1A474" w14:textId="77777777" w:rsidR="00F50507" w:rsidRPr="00702A32" w:rsidRDefault="00F50507" w:rsidP="00E526E3">
            <w:pPr>
              <w:pStyle w:val="ac"/>
              <w:ind w:firstLine="0"/>
              <w:jc w:val="left"/>
              <w:rPr>
                <w:rFonts w:ascii="Times New Roman" w:hAnsi="Times New Roman"/>
                <w:sz w:val="24"/>
                <w:szCs w:val="24"/>
                <w:lang w:eastAsia="zh-CN"/>
              </w:rPr>
            </w:pPr>
          </w:p>
        </w:tc>
      </w:tr>
      <w:tr w:rsidR="00F50507" w:rsidRPr="00702A32" w14:paraId="405D5001" w14:textId="77777777" w:rsidTr="00F50507">
        <w:tc>
          <w:tcPr>
            <w:tcW w:w="5245" w:type="dxa"/>
            <w:tcBorders>
              <w:top w:val="single" w:sz="4" w:space="0" w:color="auto"/>
              <w:bottom w:val="nil"/>
            </w:tcBorders>
          </w:tcPr>
          <w:p w14:paraId="082CB2BA" w14:textId="77777777" w:rsidR="00F50507" w:rsidRDefault="00F50507" w:rsidP="00E526E3">
            <w:pPr>
              <w:pStyle w:val="ac"/>
              <w:ind w:firstLine="0"/>
              <w:jc w:val="left"/>
              <w:rPr>
                <w:rFonts w:ascii="Times New Roman" w:hAnsi="Times New Roman"/>
                <w:sz w:val="18"/>
                <w:szCs w:val="18"/>
                <w:lang w:eastAsia="zh-CN"/>
              </w:rPr>
            </w:pPr>
            <w:r w:rsidRPr="00702A32">
              <w:rPr>
                <w:rFonts w:ascii="Times New Roman" w:hAnsi="Times New Roman"/>
                <w:sz w:val="18"/>
                <w:szCs w:val="18"/>
                <w:lang w:eastAsia="zh-CN"/>
              </w:rPr>
              <w:t>(</w:t>
            </w:r>
            <w:r>
              <w:rPr>
                <w:rFonts w:ascii="Times New Roman" w:hAnsi="Times New Roman"/>
                <w:sz w:val="18"/>
                <w:szCs w:val="18"/>
                <w:lang w:eastAsia="zh-CN"/>
              </w:rPr>
              <w:t>Ф.И.О. представителя заявителя и реквизиты доверенности</w:t>
            </w:r>
            <w:r w:rsidRPr="00702A32">
              <w:rPr>
                <w:rFonts w:ascii="Times New Roman" w:hAnsi="Times New Roman"/>
                <w:sz w:val="18"/>
                <w:szCs w:val="18"/>
                <w:lang w:eastAsia="zh-CN"/>
              </w:rPr>
              <w:t>)</w:t>
            </w:r>
          </w:p>
          <w:p w14:paraId="6718E02F" w14:textId="124AB881" w:rsidR="00F50507" w:rsidRPr="00702A32" w:rsidRDefault="00F50507" w:rsidP="00E526E3">
            <w:pPr>
              <w:pStyle w:val="ac"/>
              <w:ind w:firstLine="0"/>
              <w:jc w:val="left"/>
              <w:rPr>
                <w:rFonts w:ascii="Times New Roman" w:hAnsi="Times New Roman"/>
                <w:sz w:val="18"/>
                <w:szCs w:val="18"/>
                <w:lang w:eastAsia="zh-CN"/>
              </w:rPr>
            </w:pPr>
          </w:p>
        </w:tc>
      </w:tr>
      <w:tr w:rsidR="00F50507" w:rsidRPr="00702A32" w14:paraId="2B53EB03" w14:textId="77777777" w:rsidTr="00F50507">
        <w:tc>
          <w:tcPr>
            <w:tcW w:w="5245" w:type="dxa"/>
            <w:tcBorders>
              <w:top w:val="nil"/>
            </w:tcBorders>
          </w:tcPr>
          <w:p w14:paraId="3A3C0335" w14:textId="62E19E73" w:rsidR="00F50507" w:rsidRPr="00F50507" w:rsidRDefault="00F50507" w:rsidP="00E526E3">
            <w:pPr>
              <w:pStyle w:val="ac"/>
              <w:ind w:firstLine="0"/>
              <w:jc w:val="left"/>
              <w:rPr>
                <w:rFonts w:ascii="Times New Roman" w:hAnsi="Times New Roman"/>
                <w:sz w:val="24"/>
                <w:szCs w:val="24"/>
                <w:lang w:eastAsia="zh-CN"/>
              </w:rPr>
            </w:pPr>
            <w:r>
              <w:rPr>
                <w:rFonts w:ascii="Times New Roman" w:hAnsi="Times New Roman"/>
                <w:sz w:val="24"/>
                <w:szCs w:val="24"/>
                <w:lang w:eastAsia="zh-CN"/>
              </w:rPr>
              <w:t>Контактная информация:</w:t>
            </w:r>
          </w:p>
        </w:tc>
      </w:tr>
      <w:tr w:rsidR="00F50507" w:rsidRPr="00702A32" w14:paraId="1E00DDC9" w14:textId="77777777" w:rsidTr="00F50507">
        <w:tc>
          <w:tcPr>
            <w:tcW w:w="5245" w:type="dxa"/>
            <w:tcBorders>
              <w:top w:val="nil"/>
            </w:tcBorders>
          </w:tcPr>
          <w:p w14:paraId="0648480D" w14:textId="0E4BD188" w:rsidR="00F50507" w:rsidRDefault="00F50507" w:rsidP="00E526E3">
            <w:pPr>
              <w:pStyle w:val="ac"/>
              <w:ind w:firstLine="0"/>
              <w:jc w:val="left"/>
              <w:rPr>
                <w:rFonts w:ascii="Times New Roman" w:hAnsi="Times New Roman"/>
                <w:sz w:val="24"/>
                <w:szCs w:val="24"/>
                <w:lang w:eastAsia="zh-CN"/>
              </w:rPr>
            </w:pPr>
            <w:r>
              <w:rPr>
                <w:rFonts w:ascii="Times New Roman" w:hAnsi="Times New Roman"/>
                <w:sz w:val="24"/>
                <w:szCs w:val="24"/>
                <w:lang w:eastAsia="zh-CN"/>
              </w:rPr>
              <w:t>тел.</w:t>
            </w:r>
          </w:p>
        </w:tc>
      </w:tr>
      <w:tr w:rsidR="00F50507" w:rsidRPr="00702A32" w14:paraId="135344C6" w14:textId="77777777" w:rsidTr="00F50507">
        <w:tc>
          <w:tcPr>
            <w:tcW w:w="5245" w:type="dxa"/>
            <w:tcBorders>
              <w:top w:val="nil"/>
            </w:tcBorders>
          </w:tcPr>
          <w:p w14:paraId="6CF5232C" w14:textId="09A00464" w:rsidR="00F50507" w:rsidRDefault="00F50507" w:rsidP="00E526E3">
            <w:pPr>
              <w:pStyle w:val="ac"/>
              <w:ind w:firstLine="0"/>
              <w:jc w:val="left"/>
              <w:rPr>
                <w:rFonts w:ascii="Times New Roman" w:hAnsi="Times New Roman"/>
                <w:sz w:val="24"/>
                <w:szCs w:val="24"/>
                <w:lang w:eastAsia="zh-CN"/>
              </w:rPr>
            </w:pPr>
            <w:r>
              <w:rPr>
                <w:rFonts w:ascii="Times New Roman" w:hAnsi="Times New Roman"/>
                <w:sz w:val="24"/>
                <w:szCs w:val="24"/>
                <w:lang w:eastAsia="zh-CN"/>
              </w:rPr>
              <w:t>эл. почта</w:t>
            </w:r>
          </w:p>
        </w:tc>
      </w:tr>
      <w:tr w:rsidR="00F50507" w:rsidRPr="00702A32" w14:paraId="39B4AE33" w14:textId="77777777" w:rsidTr="00F50507">
        <w:tc>
          <w:tcPr>
            <w:tcW w:w="5245" w:type="dxa"/>
          </w:tcPr>
          <w:p w14:paraId="334002B5" w14:textId="77777777" w:rsidR="00F50507" w:rsidRPr="00702A32" w:rsidRDefault="00F50507" w:rsidP="00E526E3">
            <w:pPr>
              <w:pStyle w:val="ac"/>
              <w:ind w:firstLine="0"/>
              <w:jc w:val="left"/>
              <w:rPr>
                <w:rFonts w:ascii="Times New Roman" w:hAnsi="Times New Roman"/>
                <w:sz w:val="18"/>
                <w:szCs w:val="18"/>
                <w:lang w:eastAsia="zh-CN"/>
              </w:rPr>
            </w:pPr>
          </w:p>
        </w:tc>
      </w:tr>
    </w:tbl>
    <w:p w14:paraId="5A7D0DD3" w14:textId="77777777" w:rsidR="00F50507" w:rsidRDefault="00F50507" w:rsidP="00F50507">
      <w:pPr>
        <w:widowControl w:val="0"/>
        <w:rPr>
          <w:bCs/>
          <w:kern w:val="2"/>
          <w:lang w:eastAsia="en-US"/>
        </w:rPr>
      </w:pPr>
    </w:p>
    <w:p w14:paraId="25E26051" w14:textId="77777777" w:rsidR="00F50507" w:rsidRDefault="00F50507" w:rsidP="00F50507">
      <w:pPr>
        <w:widowControl w:val="0"/>
        <w:rPr>
          <w:bCs/>
          <w:kern w:val="2"/>
          <w:lang w:eastAsia="en-US"/>
        </w:rPr>
      </w:pPr>
    </w:p>
    <w:p w14:paraId="22D2C22F" w14:textId="0A883192" w:rsidR="00F50507" w:rsidRPr="00F50507" w:rsidRDefault="00F50507" w:rsidP="00F50507">
      <w:pPr>
        <w:pStyle w:val="ac"/>
        <w:rPr>
          <w:rFonts w:ascii="Times New Roman" w:hAnsi="Times New Roman"/>
          <w:sz w:val="26"/>
          <w:szCs w:val="26"/>
        </w:rPr>
      </w:pPr>
      <w:r w:rsidRPr="00F50507">
        <w:rPr>
          <w:rFonts w:ascii="Times New Roman" w:hAnsi="Times New Roman"/>
          <w:sz w:val="26"/>
          <w:szCs w:val="26"/>
        </w:rPr>
        <w:t>ЗАЯВЛЕНИЕ</w:t>
      </w:r>
    </w:p>
    <w:p w14:paraId="0A703A5A" w14:textId="77777777" w:rsidR="00F50507" w:rsidRPr="00F50507" w:rsidRDefault="00F50507" w:rsidP="00F50507">
      <w:pPr>
        <w:pStyle w:val="ac"/>
        <w:rPr>
          <w:rFonts w:ascii="Times New Roman" w:hAnsi="Times New Roman"/>
          <w:sz w:val="26"/>
          <w:szCs w:val="26"/>
        </w:rPr>
      </w:pPr>
      <w:r w:rsidRPr="00F50507">
        <w:rPr>
          <w:rFonts w:ascii="Times New Roman" w:hAnsi="Times New Roman"/>
          <w:sz w:val="26"/>
          <w:szCs w:val="26"/>
        </w:rPr>
        <w:t>об исправлении допущенных опечаток и (или) ошибок в выданных в</w:t>
      </w:r>
      <w:r w:rsidRPr="00F50507">
        <w:rPr>
          <w:rFonts w:ascii="Times New Roman" w:hAnsi="Times New Roman"/>
          <w:sz w:val="26"/>
          <w:szCs w:val="26"/>
        </w:rPr>
        <w:br/>
        <w:t>результате предоставления муниципальной услуги документах</w:t>
      </w:r>
    </w:p>
    <w:p w14:paraId="3C1F1AC7" w14:textId="77777777" w:rsidR="00F50507" w:rsidRDefault="00F50507" w:rsidP="00F50507">
      <w:pPr>
        <w:pStyle w:val="ac"/>
        <w:jc w:val="both"/>
        <w:rPr>
          <w:rFonts w:ascii="Times New Roman" w:hAnsi="Times New Roman"/>
          <w:sz w:val="26"/>
          <w:szCs w:val="26"/>
        </w:rPr>
      </w:pPr>
    </w:p>
    <w:tbl>
      <w:tblPr>
        <w:tblStyle w:val="a9"/>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F50507" w14:paraId="0792D4E4" w14:textId="77777777" w:rsidTr="00F50507">
        <w:tc>
          <w:tcPr>
            <w:tcW w:w="9628" w:type="dxa"/>
            <w:tcBorders>
              <w:bottom w:val="single" w:sz="4" w:space="0" w:color="auto"/>
            </w:tcBorders>
          </w:tcPr>
          <w:p w14:paraId="17CF523E" w14:textId="30576AF4" w:rsidR="00F50507" w:rsidRDefault="00F50507" w:rsidP="00F50507">
            <w:pPr>
              <w:pStyle w:val="ac"/>
              <w:ind w:firstLine="0"/>
              <w:jc w:val="both"/>
              <w:rPr>
                <w:rFonts w:ascii="Times New Roman" w:hAnsi="Times New Roman"/>
                <w:sz w:val="26"/>
                <w:szCs w:val="26"/>
              </w:rPr>
            </w:pPr>
            <w:r w:rsidRPr="00F50507">
              <w:rPr>
                <w:rFonts w:ascii="Times New Roman" w:hAnsi="Times New Roman"/>
                <w:sz w:val="26"/>
                <w:szCs w:val="26"/>
              </w:rPr>
              <w:t>Прошу исправить опечатку и (или) ошибку в</w:t>
            </w:r>
          </w:p>
        </w:tc>
      </w:tr>
      <w:tr w:rsidR="00F50507" w14:paraId="750ABA11" w14:textId="77777777" w:rsidTr="00F50507">
        <w:tc>
          <w:tcPr>
            <w:tcW w:w="9628" w:type="dxa"/>
            <w:tcBorders>
              <w:top w:val="single" w:sz="4" w:space="0" w:color="auto"/>
              <w:bottom w:val="nil"/>
            </w:tcBorders>
          </w:tcPr>
          <w:p w14:paraId="7F074299" w14:textId="77777777" w:rsidR="00F50507" w:rsidRDefault="00F50507" w:rsidP="00F50507">
            <w:pPr>
              <w:pStyle w:val="ac"/>
              <w:ind w:firstLine="0"/>
              <w:jc w:val="both"/>
              <w:rPr>
                <w:rFonts w:ascii="Times New Roman" w:hAnsi="Times New Roman"/>
                <w:sz w:val="18"/>
                <w:szCs w:val="18"/>
              </w:rPr>
            </w:pPr>
            <w:r w:rsidRPr="00F50507">
              <w:rPr>
                <w:rFonts w:ascii="Times New Roman" w:hAnsi="Times New Roman"/>
                <w:sz w:val="18"/>
                <w:szCs w:val="18"/>
              </w:rPr>
              <w:t>(указываются реквизиты и название документа, выданного уполномоченным органом в результате предоставления муниципальной услуги)</w:t>
            </w:r>
          </w:p>
          <w:p w14:paraId="26FDE36E" w14:textId="0E62AAFE" w:rsidR="00F50507" w:rsidRPr="00F50507" w:rsidRDefault="00F50507" w:rsidP="00F50507">
            <w:pPr>
              <w:pStyle w:val="ac"/>
              <w:ind w:firstLine="0"/>
              <w:jc w:val="both"/>
              <w:rPr>
                <w:rFonts w:ascii="Times New Roman" w:hAnsi="Times New Roman"/>
                <w:sz w:val="18"/>
                <w:szCs w:val="18"/>
              </w:rPr>
            </w:pPr>
          </w:p>
        </w:tc>
      </w:tr>
      <w:tr w:rsidR="00F50507" w14:paraId="51B24A2A" w14:textId="77777777" w:rsidTr="00F50507">
        <w:tc>
          <w:tcPr>
            <w:tcW w:w="9628" w:type="dxa"/>
            <w:tcBorders>
              <w:top w:val="nil"/>
              <w:bottom w:val="single" w:sz="4" w:space="0" w:color="auto"/>
            </w:tcBorders>
          </w:tcPr>
          <w:p w14:paraId="3791067A" w14:textId="2EEB44A4" w:rsidR="00F50507" w:rsidRDefault="00F50507" w:rsidP="00F50507">
            <w:pPr>
              <w:pStyle w:val="ac"/>
              <w:ind w:firstLine="0"/>
              <w:jc w:val="both"/>
              <w:rPr>
                <w:rFonts w:ascii="Times New Roman" w:hAnsi="Times New Roman"/>
                <w:sz w:val="26"/>
                <w:szCs w:val="26"/>
              </w:rPr>
            </w:pPr>
            <w:r w:rsidRPr="00F50507">
              <w:rPr>
                <w:rFonts w:ascii="Times New Roman" w:hAnsi="Times New Roman"/>
                <w:sz w:val="26"/>
                <w:szCs w:val="26"/>
              </w:rPr>
              <w:t>Приложение (при наличии):</w:t>
            </w:r>
          </w:p>
        </w:tc>
      </w:tr>
      <w:tr w:rsidR="00F50507" w14:paraId="4599AAD0" w14:textId="77777777" w:rsidTr="00F50507">
        <w:tc>
          <w:tcPr>
            <w:tcW w:w="9628" w:type="dxa"/>
            <w:tcBorders>
              <w:top w:val="single" w:sz="4" w:space="0" w:color="auto"/>
              <w:bottom w:val="nil"/>
            </w:tcBorders>
          </w:tcPr>
          <w:p w14:paraId="3FD410EA" w14:textId="08E7256E" w:rsidR="00F50507" w:rsidRPr="00F50507" w:rsidRDefault="00F50507" w:rsidP="00F50507">
            <w:pPr>
              <w:pStyle w:val="ac"/>
              <w:ind w:firstLine="0"/>
              <w:rPr>
                <w:rFonts w:ascii="Times New Roman" w:hAnsi="Times New Roman"/>
                <w:sz w:val="18"/>
                <w:szCs w:val="18"/>
              </w:rPr>
            </w:pPr>
            <w:r w:rsidRPr="00F50507">
              <w:rPr>
                <w:rFonts w:ascii="Times New Roman" w:hAnsi="Times New Roman"/>
                <w:sz w:val="18"/>
                <w:szCs w:val="18"/>
              </w:rPr>
              <w:t>(прилагаются материалы, обосновывающие наличие опечатки и (или) ошибки)</w:t>
            </w:r>
          </w:p>
        </w:tc>
      </w:tr>
      <w:tr w:rsidR="00F50507" w14:paraId="7084F1A6" w14:textId="77777777" w:rsidTr="00F50507">
        <w:tc>
          <w:tcPr>
            <w:tcW w:w="9628" w:type="dxa"/>
            <w:tcBorders>
              <w:top w:val="nil"/>
            </w:tcBorders>
          </w:tcPr>
          <w:p w14:paraId="333AC42E" w14:textId="77777777" w:rsidR="00F50507" w:rsidRDefault="00F50507" w:rsidP="00F50507">
            <w:pPr>
              <w:pStyle w:val="ac"/>
              <w:ind w:firstLine="0"/>
              <w:jc w:val="both"/>
              <w:rPr>
                <w:rFonts w:ascii="Times New Roman" w:hAnsi="Times New Roman"/>
                <w:sz w:val="26"/>
                <w:szCs w:val="26"/>
              </w:rPr>
            </w:pPr>
          </w:p>
        </w:tc>
      </w:tr>
    </w:tbl>
    <w:p w14:paraId="5EE111E5" w14:textId="77777777" w:rsidR="00F50507" w:rsidRDefault="00F50507" w:rsidP="00F50507">
      <w:pPr>
        <w:pStyle w:val="ac"/>
        <w:ind w:firstLine="0"/>
        <w:jc w:val="both"/>
        <w:rPr>
          <w:rFonts w:ascii="Times New Roman" w:hAnsi="Times New Roman"/>
          <w:sz w:val="26"/>
          <w:szCs w:val="26"/>
        </w:rPr>
      </w:pPr>
    </w:p>
    <w:p w14:paraId="56AD1059" w14:textId="77777777" w:rsidR="00F50507" w:rsidRDefault="00F50507" w:rsidP="00F50507">
      <w:pPr>
        <w:pStyle w:val="ac"/>
        <w:jc w:val="both"/>
        <w:rPr>
          <w:rFonts w:ascii="Times New Roman" w:hAnsi="Times New Roman"/>
          <w:sz w:val="26"/>
          <w:szCs w:val="26"/>
        </w:rPr>
      </w:pPr>
    </w:p>
    <w:p w14:paraId="389A448D" w14:textId="07513DD5" w:rsidR="00F50507" w:rsidRPr="00F50507" w:rsidRDefault="00F50507" w:rsidP="00F50507">
      <w:pPr>
        <w:pStyle w:val="ac"/>
        <w:ind w:firstLine="0"/>
        <w:jc w:val="both"/>
        <w:rPr>
          <w:rFonts w:ascii="Times New Roman" w:hAnsi="Times New Roman"/>
          <w:sz w:val="26"/>
          <w:szCs w:val="26"/>
        </w:rPr>
      </w:pPr>
    </w:p>
    <w:p w14:paraId="06CCB240" w14:textId="70D1C478" w:rsidR="00F50507" w:rsidRDefault="00F50507" w:rsidP="00F50507">
      <w:pPr>
        <w:pStyle w:val="ac"/>
        <w:ind w:firstLine="0"/>
        <w:jc w:val="both"/>
        <w:rPr>
          <w:rFonts w:ascii="Times New Roman" w:hAnsi="Times New Roman"/>
          <w:sz w:val="26"/>
          <w:szCs w:val="26"/>
        </w:rPr>
      </w:pPr>
      <w:r w:rsidRPr="00F50507">
        <w:rPr>
          <w:rFonts w:ascii="Times New Roman" w:hAnsi="Times New Roman"/>
          <w:sz w:val="26"/>
          <w:szCs w:val="26"/>
        </w:rPr>
        <w:t>Подпись заявителя</w:t>
      </w:r>
      <w:r>
        <w:rPr>
          <w:rFonts w:ascii="Times New Roman" w:hAnsi="Times New Roman"/>
          <w:sz w:val="26"/>
          <w:szCs w:val="26"/>
        </w:rPr>
        <w:t>_____________</w:t>
      </w:r>
    </w:p>
    <w:p w14:paraId="77AEA191" w14:textId="77777777" w:rsidR="00F50507" w:rsidRPr="00F50507" w:rsidRDefault="00F50507" w:rsidP="00F50507">
      <w:pPr>
        <w:pStyle w:val="ac"/>
        <w:ind w:firstLine="0"/>
        <w:jc w:val="both"/>
        <w:rPr>
          <w:rFonts w:ascii="Times New Roman" w:hAnsi="Times New Roman"/>
          <w:sz w:val="26"/>
          <w:szCs w:val="26"/>
        </w:rPr>
      </w:pPr>
    </w:p>
    <w:p w14:paraId="0BD7716F" w14:textId="1D78C3DF" w:rsidR="00F50507" w:rsidRPr="00F50507" w:rsidRDefault="00F50507" w:rsidP="00F50507">
      <w:pPr>
        <w:pStyle w:val="ac"/>
        <w:ind w:firstLine="0"/>
        <w:jc w:val="both"/>
        <w:rPr>
          <w:rFonts w:ascii="Times New Roman" w:hAnsi="Times New Roman"/>
          <w:sz w:val="26"/>
          <w:szCs w:val="26"/>
          <w:u w:val="single"/>
        </w:rPr>
      </w:pPr>
      <w:r w:rsidRPr="00F50507">
        <w:rPr>
          <w:rFonts w:ascii="Times New Roman" w:hAnsi="Times New Roman"/>
          <w:sz w:val="26"/>
          <w:szCs w:val="26"/>
        </w:rPr>
        <w:t>Дата</w:t>
      </w:r>
      <w:r>
        <w:rPr>
          <w:rFonts w:ascii="Times New Roman" w:hAnsi="Times New Roman"/>
          <w:sz w:val="26"/>
          <w:szCs w:val="26"/>
        </w:rPr>
        <w:t xml:space="preserve">_________________ </w:t>
      </w:r>
    </w:p>
    <w:p w14:paraId="06EB5D60" w14:textId="77777777" w:rsidR="00F50507" w:rsidRPr="00F50507" w:rsidRDefault="00F50507" w:rsidP="00F50507">
      <w:pPr>
        <w:pStyle w:val="ac"/>
        <w:rPr>
          <w:rFonts w:ascii="Times New Roman" w:hAnsi="Times New Roman"/>
          <w:sz w:val="26"/>
          <w:szCs w:val="26"/>
          <w:lang w:eastAsia="zh-CN"/>
        </w:rPr>
      </w:pPr>
    </w:p>
    <w:sectPr w:rsidR="00F50507" w:rsidRPr="00F50507" w:rsidSect="0044177B">
      <w:headerReference w:type="default" r:id="rId9"/>
      <w:headerReference w:type="first" r:id="rId10"/>
      <w:pgSz w:w="11906" w:h="16838"/>
      <w:pgMar w:top="1134" w:right="567" w:bottom="1134" w:left="1701" w:header="425"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7C933" w14:textId="77777777" w:rsidR="00DF1E74" w:rsidRDefault="00DF1E74" w:rsidP="00F77E71">
      <w:r>
        <w:separator/>
      </w:r>
    </w:p>
  </w:endnote>
  <w:endnote w:type="continuationSeparator" w:id="0">
    <w:p w14:paraId="1F99F404" w14:textId="77777777" w:rsidR="00DF1E74" w:rsidRDefault="00DF1E74" w:rsidP="00F77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85963" w14:textId="77777777" w:rsidR="00DF1E74" w:rsidRDefault="00DF1E74" w:rsidP="00F77E71">
      <w:r>
        <w:separator/>
      </w:r>
    </w:p>
  </w:footnote>
  <w:footnote w:type="continuationSeparator" w:id="0">
    <w:p w14:paraId="396095B2" w14:textId="77777777" w:rsidR="00DF1E74" w:rsidRDefault="00DF1E74" w:rsidP="00F77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D3F6" w14:textId="77777777" w:rsidR="00626B35" w:rsidRDefault="00626B35" w:rsidP="003158E5">
    <w:pPr>
      <w:pStyle w:val="af4"/>
      <w:ind w:firstLine="0"/>
    </w:pPr>
    <w:r>
      <w:fldChar w:fldCharType="begin"/>
    </w:r>
    <w:r>
      <w:instrText>PAGE   \* MERGEFORMAT</w:instrText>
    </w:r>
    <w:r>
      <w:fldChar w:fldCharType="separate"/>
    </w:r>
    <w:r w:rsidRPr="0079726E">
      <w:rPr>
        <w:noProof/>
        <w:lang w:val="ru-RU"/>
      </w:rPr>
      <w:t>4</w:t>
    </w:r>
    <w:r>
      <w:fldChar w:fldCharType="end"/>
    </w:r>
  </w:p>
  <w:p w14:paraId="29968133" w14:textId="77777777" w:rsidR="00626B35" w:rsidRDefault="00626B35">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BCA74" w14:textId="5625FEC1" w:rsidR="00DC5C4A" w:rsidRPr="00DC5C4A" w:rsidRDefault="00DC5C4A" w:rsidP="00DC5C4A">
    <w:pPr>
      <w:pStyle w:val="af4"/>
      <w:ind w:firstLine="0"/>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9BAAE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EADC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1E96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B654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C60F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4CEF5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28DF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8A4E9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5491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AA8F2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8Num4"/>
    <w:lvl w:ilvl="0">
      <w:start w:val="1"/>
      <w:numFmt w:val="decimal"/>
      <w:lvlText w:val="%1."/>
      <w:lvlJc w:val="left"/>
      <w:pPr>
        <w:tabs>
          <w:tab w:val="num" w:pos="0"/>
        </w:tabs>
        <w:ind w:left="675" w:hanging="675"/>
      </w:pPr>
    </w:lvl>
    <w:lvl w:ilvl="1">
      <w:start w:val="3"/>
      <w:numFmt w:val="decimal"/>
      <w:lvlText w:val="%1.%2."/>
      <w:lvlJc w:val="left"/>
      <w:pPr>
        <w:tabs>
          <w:tab w:val="num" w:pos="0"/>
        </w:tabs>
        <w:ind w:left="1074" w:hanging="720"/>
      </w:pPr>
    </w:lvl>
    <w:lvl w:ilvl="2">
      <w:start w:val="6"/>
      <w:numFmt w:val="decimal"/>
      <w:lvlText w:val="%1.%2.%3."/>
      <w:lvlJc w:val="left"/>
      <w:pPr>
        <w:tabs>
          <w:tab w:val="num" w:pos="0"/>
        </w:tabs>
        <w:ind w:left="1428" w:hanging="720"/>
      </w:pPr>
      <w:rPr>
        <w:rFonts w:ascii="Times New Roman" w:hAnsi="Times New Roman" w:cs="Times New Roman"/>
        <w:sz w:val="28"/>
        <w:szCs w:val="28"/>
      </w:rPr>
    </w:lvl>
    <w:lvl w:ilvl="3">
      <w:start w:val="1"/>
      <w:numFmt w:val="decimal"/>
      <w:lvlText w:val="%1.%2.%3.%4."/>
      <w:lvlJc w:val="left"/>
      <w:pPr>
        <w:tabs>
          <w:tab w:val="num" w:pos="0"/>
        </w:tabs>
        <w:ind w:left="2142" w:hanging="108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3210" w:hanging="1440"/>
      </w:pPr>
    </w:lvl>
    <w:lvl w:ilvl="6">
      <w:start w:val="1"/>
      <w:numFmt w:val="decimal"/>
      <w:lvlText w:val="%1.%2.%3.%4.%5.%6.%7."/>
      <w:lvlJc w:val="left"/>
      <w:pPr>
        <w:tabs>
          <w:tab w:val="num" w:pos="0"/>
        </w:tabs>
        <w:ind w:left="3924" w:hanging="1800"/>
      </w:pPr>
    </w:lvl>
    <w:lvl w:ilvl="7">
      <w:start w:val="1"/>
      <w:numFmt w:val="decimal"/>
      <w:lvlText w:val="%1.%2.%3.%4.%5.%6.%7.%8."/>
      <w:lvlJc w:val="left"/>
      <w:pPr>
        <w:tabs>
          <w:tab w:val="num" w:pos="0"/>
        </w:tabs>
        <w:ind w:left="4278" w:hanging="1800"/>
      </w:pPr>
    </w:lvl>
    <w:lvl w:ilvl="8">
      <w:start w:val="1"/>
      <w:numFmt w:val="decimal"/>
      <w:lvlText w:val="%1.%2.%3.%4.%5.%6.%7.%8.%9."/>
      <w:lvlJc w:val="left"/>
      <w:pPr>
        <w:tabs>
          <w:tab w:val="num" w:pos="0"/>
        </w:tabs>
        <w:ind w:left="4992" w:hanging="2160"/>
      </w:pPr>
    </w:lvl>
  </w:abstractNum>
  <w:abstractNum w:abstractNumId="11" w15:restartNumberingAfterBreak="0">
    <w:nsid w:val="00000005"/>
    <w:multiLevelType w:val="multilevel"/>
    <w:tmpl w:val="00000005"/>
    <w:name w:val="WW8Num5"/>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6"/>
    <w:multiLevelType w:val="multilevel"/>
    <w:tmpl w:val="00000006"/>
    <w:name w:val="WW8Num6"/>
    <w:lvl w:ilvl="0">
      <w:start w:val="4"/>
      <w:numFmt w:val="decimal"/>
      <w:lvlText w:val="%1)"/>
      <w:lvlJc w:val="left"/>
      <w:pPr>
        <w:tabs>
          <w:tab w:val="num" w:pos="720"/>
        </w:tabs>
        <w:ind w:left="720" w:hanging="360"/>
      </w:pPr>
      <w:rPr>
        <w:b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41B2E57"/>
    <w:multiLevelType w:val="hybridMultilevel"/>
    <w:tmpl w:val="C8A87F9A"/>
    <w:lvl w:ilvl="0" w:tplc="FB325C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 w15:restartNumberingAfterBreak="0">
    <w:nsid w:val="05C57B33"/>
    <w:multiLevelType w:val="hybridMultilevel"/>
    <w:tmpl w:val="709A415A"/>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8474E81"/>
    <w:multiLevelType w:val="hybridMultilevel"/>
    <w:tmpl w:val="F872F46C"/>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9" w15:restartNumberingAfterBreak="0">
    <w:nsid w:val="0D604A73"/>
    <w:multiLevelType w:val="multilevel"/>
    <w:tmpl w:val="3B8E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3537A5"/>
    <w:multiLevelType w:val="hybridMultilevel"/>
    <w:tmpl w:val="3B8CE9C6"/>
    <w:lvl w:ilvl="0" w:tplc="B4129F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22C52735"/>
    <w:multiLevelType w:val="multilevel"/>
    <w:tmpl w:val="77B84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765940"/>
    <w:multiLevelType w:val="hybridMultilevel"/>
    <w:tmpl w:val="8B34EFB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5876EFE"/>
    <w:multiLevelType w:val="multilevel"/>
    <w:tmpl w:val="A572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A262CC"/>
    <w:multiLevelType w:val="hybridMultilevel"/>
    <w:tmpl w:val="A0A08EEC"/>
    <w:lvl w:ilvl="0" w:tplc="E6E0C3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26E011CA"/>
    <w:multiLevelType w:val="hybridMultilevel"/>
    <w:tmpl w:val="55F293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15:restartNumberingAfterBreak="0">
    <w:nsid w:val="37D222D9"/>
    <w:multiLevelType w:val="hybridMultilevel"/>
    <w:tmpl w:val="4E187EE0"/>
    <w:lvl w:ilvl="0" w:tplc="BF1C1406">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8" w15:restartNumberingAfterBreak="0">
    <w:nsid w:val="38607B27"/>
    <w:multiLevelType w:val="multilevel"/>
    <w:tmpl w:val="C550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D0089A"/>
    <w:multiLevelType w:val="multilevel"/>
    <w:tmpl w:val="5EF69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175F40"/>
    <w:multiLevelType w:val="hybridMultilevel"/>
    <w:tmpl w:val="C4CA2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AF18AA"/>
    <w:multiLevelType w:val="hybridMultilevel"/>
    <w:tmpl w:val="7736D646"/>
    <w:lvl w:ilvl="0" w:tplc="F0327734">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4DA6E94"/>
    <w:multiLevelType w:val="hybridMultilevel"/>
    <w:tmpl w:val="C3C049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8224E55"/>
    <w:multiLevelType w:val="multilevel"/>
    <w:tmpl w:val="A7B2E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1B1F8C"/>
    <w:multiLevelType w:val="multilevel"/>
    <w:tmpl w:val="E1B4494E"/>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15:restartNumberingAfterBreak="0">
    <w:nsid w:val="601001A3"/>
    <w:multiLevelType w:val="hybridMultilevel"/>
    <w:tmpl w:val="1644AC6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61605B13"/>
    <w:multiLevelType w:val="hybridMultilevel"/>
    <w:tmpl w:val="5FE89BD2"/>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5052F6C"/>
    <w:multiLevelType w:val="multilevel"/>
    <w:tmpl w:val="323A2300"/>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DA85BF2"/>
    <w:multiLevelType w:val="hybridMultilevel"/>
    <w:tmpl w:val="77882A46"/>
    <w:lvl w:ilvl="0" w:tplc="0B96EBD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679309613">
    <w:abstractNumId w:val="10"/>
    <w:lvlOverride w:ilvl="0">
      <w:startOverride w:val="1"/>
    </w:lvlOverride>
    <w:lvlOverride w:ilvl="1">
      <w:startOverride w:val="3"/>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431203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223365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864987">
    <w:abstractNumId w:val="13"/>
  </w:num>
  <w:num w:numId="5" w16cid:durableId="954479738">
    <w:abstractNumId w:val="14"/>
  </w:num>
  <w:num w:numId="6" w16cid:durableId="633873296">
    <w:abstractNumId w:val="34"/>
  </w:num>
  <w:num w:numId="7" w16cid:durableId="2119174082">
    <w:abstractNumId w:val="9"/>
  </w:num>
  <w:num w:numId="8" w16cid:durableId="353650574">
    <w:abstractNumId w:val="7"/>
  </w:num>
  <w:num w:numId="9" w16cid:durableId="1723017531">
    <w:abstractNumId w:val="6"/>
  </w:num>
  <w:num w:numId="10" w16cid:durableId="1218708259">
    <w:abstractNumId w:val="5"/>
  </w:num>
  <w:num w:numId="11" w16cid:durableId="1202476870">
    <w:abstractNumId w:val="4"/>
  </w:num>
  <w:num w:numId="12" w16cid:durableId="768239707">
    <w:abstractNumId w:val="8"/>
  </w:num>
  <w:num w:numId="13" w16cid:durableId="1400861393">
    <w:abstractNumId w:val="3"/>
  </w:num>
  <w:num w:numId="14" w16cid:durableId="1328285716">
    <w:abstractNumId w:val="2"/>
  </w:num>
  <w:num w:numId="15" w16cid:durableId="330529904">
    <w:abstractNumId w:val="1"/>
  </w:num>
  <w:num w:numId="16" w16cid:durableId="15927371">
    <w:abstractNumId w:val="0"/>
  </w:num>
  <w:num w:numId="17" w16cid:durableId="1349789953">
    <w:abstractNumId w:val="37"/>
  </w:num>
  <w:num w:numId="18" w16cid:durableId="1042704107">
    <w:abstractNumId w:val="21"/>
  </w:num>
  <w:num w:numId="19" w16cid:durableId="2013407283">
    <w:abstractNumId w:val="33"/>
  </w:num>
  <w:num w:numId="20" w16cid:durableId="1508058882">
    <w:abstractNumId w:val="29"/>
  </w:num>
  <w:num w:numId="21" w16cid:durableId="1209416146">
    <w:abstractNumId w:val="23"/>
  </w:num>
  <w:num w:numId="22" w16cid:durableId="758985851">
    <w:abstractNumId w:val="28"/>
  </w:num>
  <w:num w:numId="23" w16cid:durableId="62335746">
    <w:abstractNumId w:val="31"/>
  </w:num>
  <w:num w:numId="24" w16cid:durableId="483471921">
    <w:abstractNumId w:val="19"/>
  </w:num>
  <w:num w:numId="25" w16cid:durableId="1581599414">
    <w:abstractNumId w:val="38"/>
  </w:num>
  <w:num w:numId="26" w16cid:durableId="1730955261">
    <w:abstractNumId w:val="26"/>
  </w:num>
  <w:num w:numId="27" w16cid:durableId="1032001526">
    <w:abstractNumId w:val="32"/>
  </w:num>
  <w:num w:numId="28" w16cid:durableId="2063167877">
    <w:abstractNumId w:val="25"/>
  </w:num>
  <w:num w:numId="29" w16cid:durableId="2143184930">
    <w:abstractNumId w:val="35"/>
  </w:num>
  <w:num w:numId="30" w16cid:durableId="368919724">
    <w:abstractNumId w:val="30"/>
  </w:num>
  <w:num w:numId="31" w16cid:durableId="575625008">
    <w:abstractNumId w:val="18"/>
  </w:num>
  <w:num w:numId="32" w16cid:durableId="54937084">
    <w:abstractNumId w:val="39"/>
  </w:num>
  <w:num w:numId="33" w16cid:durableId="6910779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7136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5280923">
    <w:abstractNumId w:val="16"/>
  </w:num>
  <w:num w:numId="36" w16cid:durableId="170534996">
    <w:abstractNumId w:val="36"/>
  </w:num>
  <w:num w:numId="37" w16cid:durableId="359551051">
    <w:abstractNumId w:val="17"/>
  </w:num>
  <w:num w:numId="38" w16cid:durableId="253170145">
    <w:abstractNumId w:val="22"/>
  </w:num>
  <w:num w:numId="39" w16cid:durableId="473959346">
    <w:abstractNumId w:val="20"/>
  </w:num>
  <w:num w:numId="40" w16cid:durableId="760223958">
    <w:abstractNumId w:val="24"/>
  </w:num>
  <w:num w:numId="41" w16cid:durableId="930643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1CB"/>
    <w:rsid w:val="00007027"/>
    <w:rsid w:val="00011334"/>
    <w:rsid w:val="00011426"/>
    <w:rsid w:val="00015199"/>
    <w:rsid w:val="000158D7"/>
    <w:rsid w:val="0001690E"/>
    <w:rsid w:val="00016B98"/>
    <w:rsid w:val="00017D89"/>
    <w:rsid w:val="00022C0A"/>
    <w:rsid w:val="00026A30"/>
    <w:rsid w:val="00026C2D"/>
    <w:rsid w:val="000272B3"/>
    <w:rsid w:val="00027B8C"/>
    <w:rsid w:val="00030E33"/>
    <w:rsid w:val="0003160F"/>
    <w:rsid w:val="000324A3"/>
    <w:rsid w:val="00033938"/>
    <w:rsid w:val="00033FC9"/>
    <w:rsid w:val="000377EF"/>
    <w:rsid w:val="000409CA"/>
    <w:rsid w:val="00041682"/>
    <w:rsid w:val="0004343A"/>
    <w:rsid w:val="00051860"/>
    <w:rsid w:val="000526D3"/>
    <w:rsid w:val="000539DB"/>
    <w:rsid w:val="00053D7E"/>
    <w:rsid w:val="00054B11"/>
    <w:rsid w:val="0006474D"/>
    <w:rsid w:val="0006521C"/>
    <w:rsid w:val="00070087"/>
    <w:rsid w:val="00070CC7"/>
    <w:rsid w:val="00072E24"/>
    <w:rsid w:val="00075021"/>
    <w:rsid w:val="00082DCF"/>
    <w:rsid w:val="0008313F"/>
    <w:rsid w:val="00083ABA"/>
    <w:rsid w:val="0009200C"/>
    <w:rsid w:val="00092301"/>
    <w:rsid w:val="00094AF1"/>
    <w:rsid w:val="00096E4A"/>
    <w:rsid w:val="000A0068"/>
    <w:rsid w:val="000A5D7C"/>
    <w:rsid w:val="000B07F9"/>
    <w:rsid w:val="000B2842"/>
    <w:rsid w:val="000B3206"/>
    <w:rsid w:val="000B3AA6"/>
    <w:rsid w:val="000B3E4F"/>
    <w:rsid w:val="000B484D"/>
    <w:rsid w:val="000B77EB"/>
    <w:rsid w:val="000C0A00"/>
    <w:rsid w:val="000C0F21"/>
    <w:rsid w:val="000C4356"/>
    <w:rsid w:val="000C62B5"/>
    <w:rsid w:val="000D0F9F"/>
    <w:rsid w:val="000D17D5"/>
    <w:rsid w:val="000D1FE5"/>
    <w:rsid w:val="000D2064"/>
    <w:rsid w:val="000D2273"/>
    <w:rsid w:val="000D299A"/>
    <w:rsid w:val="000D45F2"/>
    <w:rsid w:val="000D4E78"/>
    <w:rsid w:val="000D5465"/>
    <w:rsid w:val="000D5BC1"/>
    <w:rsid w:val="000E228B"/>
    <w:rsid w:val="000E38A5"/>
    <w:rsid w:val="000E3E0D"/>
    <w:rsid w:val="000E49A9"/>
    <w:rsid w:val="000E72B6"/>
    <w:rsid w:val="000F017E"/>
    <w:rsid w:val="000F2C57"/>
    <w:rsid w:val="000F3FA8"/>
    <w:rsid w:val="000F54CB"/>
    <w:rsid w:val="000F6FB4"/>
    <w:rsid w:val="00101B2D"/>
    <w:rsid w:val="00103C11"/>
    <w:rsid w:val="001041D9"/>
    <w:rsid w:val="00104BA9"/>
    <w:rsid w:val="00104EA4"/>
    <w:rsid w:val="0012135B"/>
    <w:rsid w:val="001222DE"/>
    <w:rsid w:val="00125109"/>
    <w:rsid w:val="001269F3"/>
    <w:rsid w:val="0013007D"/>
    <w:rsid w:val="00130A3B"/>
    <w:rsid w:val="00137B41"/>
    <w:rsid w:val="00147600"/>
    <w:rsid w:val="00150C4A"/>
    <w:rsid w:val="00153A88"/>
    <w:rsid w:val="00160BA3"/>
    <w:rsid w:val="001626CB"/>
    <w:rsid w:val="001652F7"/>
    <w:rsid w:val="001654D3"/>
    <w:rsid w:val="0016707B"/>
    <w:rsid w:val="00167568"/>
    <w:rsid w:val="00171105"/>
    <w:rsid w:val="00175D02"/>
    <w:rsid w:val="00175D82"/>
    <w:rsid w:val="0017657D"/>
    <w:rsid w:val="00181673"/>
    <w:rsid w:val="00185F19"/>
    <w:rsid w:val="001900F8"/>
    <w:rsid w:val="0019221B"/>
    <w:rsid w:val="001933D3"/>
    <w:rsid w:val="001A185E"/>
    <w:rsid w:val="001A33F1"/>
    <w:rsid w:val="001B022D"/>
    <w:rsid w:val="001B08BD"/>
    <w:rsid w:val="001B2D24"/>
    <w:rsid w:val="001C0AEF"/>
    <w:rsid w:val="001C13F5"/>
    <w:rsid w:val="001C3645"/>
    <w:rsid w:val="001C4B35"/>
    <w:rsid w:val="001D03D4"/>
    <w:rsid w:val="001D0E68"/>
    <w:rsid w:val="001D16EA"/>
    <w:rsid w:val="001D3F49"/>
    <w:rsid w:val="001D65B5"/>
    <w:rsid w:val="001E081C"/>
    <w:rsid w:val="001F22D1"/>
    <w:rsid w:val="001F321C"/>
    <w:rsid w:val="001F7B04"/>
    <w:rsid w:val="00200404"/>
    <w:rsid w:val="00201A2E"/>
    <w:rsid w:val="00201AE0"/>
    <w:rsid w:val="00204CD9"/>
    <w:rsid w:val="002054FB"/>
    <w:rsid w:val="00211768"/>
    <w:rsid w:val="0021214D"/>
    <w:rsid w:val="002128C4"/>
    <w:rsid w:val="002133B7"/>
    <w:rsid w:val="0021473E"/>
    <w:rsid w:val="00215311"/>
    <w:rsid w:val="00220AB3"/>
    <w:rsid w:val="002247A9"/>
    <w:rsid w:val="00226051"/>
    <w:rsid w:val="00226906"/>
    <w:rsid w:val="00230456"/>
    <w:rsid w:val="00235C47"/>
    <w:rsid w:val="002360A7"/>
    <w:rsid w:val="00237977"/>
    <w:rsid w:val="00240F62"/>
    <w:rsid w:val="002458AE"/>
    <w:rsid w:val="00250E9E"/>
    <w:rsid w:val="00251658"/>
    <w:rsid w:val="0025656A"/>
    <w:rsid w:val="00262BA7"/>
    <w:rsid w:val="0026553C"/>
    <w:rsid w:val="00265962"/>
    <w:rsid w:val="00270619"/>
    <w:rsid w:val="00270F9A"/>
    <w:rsid w:val="00271565"/>
    <w:rsid w:val="00272CF4"/>
    <w:rsid w:val="00276234"/>
    <w:rsid w:val="002816BD"/>
    <w:rsid w:val="002820DD"/>
    <w:rsid w:val="00283640"/>
    <w:rsid w:val="00287263"/>
    <w:rsid w:val="002971B9"/>
    <w:rsid w:val="0029780E"/>
    <w:rsid w:val="002A6332"/>
    <w:rsid w:val="002A76E8"/>
    <w:rsid w:val="002B016B"/>
    <w:rsid w:val="002B2A9A"/>
    <w:rsid w:val="002B60BD"/>
    <w:rsid w:val="002B62F6"/>
    <w:rsid w:val="002B66AE"/>
    <w:rsid w:val="002B6754"/>
    <w:rsid w:val="002B6896"/>
    <w:rsid w:val="002B742B"/>
    <w:rsid w:val="002C0DA4"/>
    <w:rsid w:val="002C1822"/>
    <w:rsid w:val="002C228A"/>
    <w:rsid w:val="002C297E"/>
    <w:rsid w:val="002C79E3"/>
    <w:rsid w:val="002D0B9E"/>
    <w:rsid w:val="002D50F6"/>
    <w:rsid w:val="002D5AB0"/>
    <w:rsid w:val="002E6636"/>
    <w:rsid w:val="002E7E5A"/>
    <w:rsid w:val="002F07A2"/>
    <w:rsid w:val="002F0A6D"/>
    <w:rsid w:val="002F247F"/>
    <w:rsid w:val="00302C93"/>
    <w:rsid w:val="00306F21"/>
    <w:rsid w:val="0031282A"/>
    <w:rsid w:val="0031296F"/>
    <w:rsid w:val="0031479E"/>
    <w:rsid w:val="00314DFC"/>
    <w:rsid w:val="003158E5"/>
    <w:rsid w:val="00316FF7"/>
    <w:rsid w:val="00323A61"/>
    <w:rsid w:val="00327562"/>
    <w:rsid w:val="00331973"/>
    <w:rsid w:val="00331B38"/>
    <w:rsid w:val="00333452"/>
    <w:rsid w:val="00334B85"/>
    <w:rsid w:val="00335C57"/>
    <w:rsid w:val="0033677A"/>
    <w:rsid w:val="003367E1"/>
    <w:rsid w:val="00336A36"/>
    <w:rsid w:val="00337ECA"/>
    <w:rsid w:val="003420DA"/>
    <w:rsid w:val="00344F36"/>
    <w:rsid w:val="0034660F"/>
    <w:rsid w:val="00347022"/>
    <w:rsid w:val="0036235A"/>
    <w:rsid w:val="00363979"/>
    <w:rsid w:val="00372ED9"/>
    <w:rsid w:val="003740D3"/>
    <w:rsid w:val="00377119"/>
    <w:rsid w:val="00377184"/>
    <w:rsid w:val="003817EC"/>
    <w:rsid w:val="003832C3"/>
    <w:rsid w:val="00387486"/>
    <w:rsid w:val="003910C5"/>
    <w:rsid w:val="00395029"/>
    <w:rsid w:val="00395132"/>
    <w:rsid w:val="003951ED"/>
    <w:rsid w:val="00396B08"/>
    <w:rsid w:val="00396EBE"/>
    <w:rsid w:val="003A0CD6"/>
    <w:rsid w:val="003A16CF"/>
    <w:rsid w:val="003A1A55"/>
    <w:rsid w:val="003A58E5"/>
    <w:rsid w:val="003B2988"/>
    <w:rsid w:val="003B42EC"/>
    <w:rsid w:val="003B4EE0"/>
    <w:rsid w:val="003B5AB6"/>
    <w:rsid w:val="003C1CD9"/>
    <w:rsid w:val="003D1809"/>
    <w:rsid w:val="003D206A"/>
    <w:rsid w:val="003D2AC9"/>
    <w:rsid w:val="003D392E"/>
    <w:rsid w:val="003D6A0E"/>
    <w:rsid w:val="003E1BBB"/>
    <w:rsid w:val="003E3E18"/>
    <w:rsid w:val="003E4290"/>
    <w:rsid w:val="003E4D18"/>
    <w:rsid w:val="003E5675"/>
    <w:rsid w:val="003E5A6A"/>
    <w:rsid w:val="003F4C7E"/>
    <w:rsid w:val="003F7D30"/>
    <w:rsid w:val="00401FED"/>
    <w:rsid w:val="00402845"/>
    <w:rsid w:val="00403CFE"/>
    <w:rsid w:val="00407F8F"/>
    <w:rsid w:val="00412C64"/>
    <w:rsid w:val="004139CE"/>
    <w:rsid w:val="00420A00"/>
    <w:rsid w:val="00420FAE"/>
    <w:rsid w:val="0042292B"/>
    <w:rsid w:val="0042634E"/>
    <w:rsid w:val="00426790"/>
    <w:rsid w:val="00427725"/>
    <w:rsid w:val="00431F9D"/>
    <w:rsid w:val="00432E94"/>
    <w:rsid w:val="00436B90"/>
    <w:rsid w:val="0044177B"/>
    <w:rsid w:val="00441FFE"/>
    <w:rsid w:val="0044404F"/>
    <w:rsid w:val="004443BB"/>
    <w:rsid w:val="0044515E"/>
    <w:rsid w:val="00445F9F"/>
    <w:rsid w:val="0045662B"/>
    <w:rsid w:val="004606CB"/>
    <w:rsid w:val="00461FD8"/>
    <w:rsid w:val="0046319D"/>
    <w:rsid w:val="004645CC"/>
    <w:rsid w:val="00465F43"/>
    <w:rsid w:val="00474012"/>
    <w:rsid w:val="00476AEF"/>
    <w:rsid w:val="00477DDD"/>
    <w:rsid w:val="0048388A"/>
    <w:rsid w:val="00483CC5"/>
    <w:rsid w:val="0049780A"/>
    <w:rsid w:val="004A446B"/>
    <w:rsid w:val="004A4ED7"/>
    <w:rsid w:val="004B18F8"/>
    <w:rsid w:val="004B591E"/>
    <w:rsid w:val="004C097D"/>
    <w:rsid w:val="004C175A"/>
    <w:rsid w:val="004C22BF"/>
    <w:rsid w:val="004D52BB"/>
    <w:rsid w:val="004D640F"/>
    <w:rsid w:val="004E19B6"/>
    <w:rsid w:val="004E393E"/>
    <w:rsid w:val="004E760E"/>
    <w:rsid w:val="004E7E9A"/>
    <w:rsid w:val="004F04E8"/>
    <w:rsid w:val="004F0AD2"/>
    <w:rsid w:val="004F2616"/>
    <w:rsid w:val="004F641A"/>
    <w:rsid w:val="005005B8"/>
    <w:rsid w:val="00500B65"/>
    <w:rsid w:val="00506720"/>
    <w:rsid w:val="005111CA"/>
    <w:rsid w:val="00512F12"/>
    <w:rsid w:val="00520092"/>
    <w:rsid w:val="00520383"/>
    <w:rsid w:val="00520EC0"/>
    <w:rsid w:val="00522B3F"/>
    <w:rsid w:val="0053108D"/>
    <w:rsid w:val="0053154F"/>
    <w:rsid w:val="00531A8D"/>
    <w:rsid w:val="00532C9D"/>
    <w:rsid w:val="005421D0"/>
    <w:rsid w:val="00543125"/>
    <w:rsid w:val="00544818"/>
    <w:rsid w:val="00555128"/>
    <w:rsid w:val="00560D10"/>
    <w:rsid w:val="005626C4"/>
    <w:rsid w:val="0056431B"/>
    <w:rsid w:val="00564E25"/>
    <w:rsid w:val="00566326"/>
    <w:rsid w:val="005701AA"/>
    <w:rsid w:val="00571D3B"/>
    <w:rsid w:val="005749E7"/>
    <w:rsid w:val="0057672E"/>
    <w:rsid w:val="0058146C"/>
    <w:rsid w:val="00582B30"/>
    <w:rsid w:val="00583B0C"/>
    <w:rsid w:val="00583C3B"/>
    <w:rsid w:val="0058648C"/>
    <w:rsid w:val="0059038A"/>
    <w:rsid w:val="00595F3E"/>
    <w:rsid w:val="00597027"/>
    <w:rsid w:val="005A7C8E"/>
    <w:rsid w:val="005B2137"/>
    <w:rsid w:val="005B29D3"/>
    <w:rsid w:val="005B5C70"/>
    <w:rsid w:val="005C1B26"/>
    <w:rsid w:val="005C2199"/>
    <w:rsid w:val="005C4A19"/>
    <w:rsid w:val="005C4AD9"/>
    <w:rsid w:val="005C7DE5"/>
    <w:rsid w:val="005D1E3F"/>
    <w:rsid w:val="005E25AF"/>
    <w:rsid w:val="005E27EF"/>
    <w:rsid w:val="005E3445"/>
    <w:rsid w:val="005E3E32"/>
    <w:rsid w:val="005E4441"/>
    <w:rsid w:val="005E6AC0"/>
    <w:rsid w:val="005F1EE9"/>
    <w:rsid w:val="005F2362"/>
    <w:rsid w:val="005F6FFA"/>
    <w:rsid w:val="00600C38"/>
    <w:rsid w:val="00607CBE"/>
    <w:rsid w:val="00616E2C"/>
    <w:rsid w:val="00617873"/>
    <w:rsid w:val="00617FC0"/>
    <w:rsid w:val="0062113D"/>
    <w:rsid w:val="006215C0"/>
    <w:rsid w:val="006237F0"/>
    <w:rsid w:val="00624023"/>
    <w:rsid w:val="00624996"/>
    <w:rsid w:val="006249C0"/>
    <w:rsid w:val="00626B35"/>
    <w:rsid w:val="0063219D"/>
    <w:rsid w:val="0063232D"/>
    <w:rsid w:val="00632BBC"/>
    <w:rsid w:val="00632FD4"/>
    <w:rsid w:val="006356D8"/>
    <w:rsid w:val="006421D5"/>
    <w:rsid w:val="006514D8"/>
    <w:rsid w:val="006561FD"/>
    <w:rsid w:val="00662C35"/>
    <w:rsid w:val="00663040"/>
    <w:rsid w:val="00663A29"/>
    <w:rsid w:val="00666EEF"/>
    <w:rsid w:val="00670722"/>
    <w:rsid w:val="00671B8D"/>
    <w:rsid w:val="00671D79"/>
    <w:rsid w:val="006736F2"/>
    <w:rsid w:val="00677E8C"/>
    <w:rsid w:val="00682580"/>
    <w:rsid w:val="00692EB1"/>
    <w:rsid w:val="00697280"/>
    <w:rsid w:val="006A4030"/>
    <w:rsid w:val="006A6679"/>
    <w:rsid w:val="006B2C01"/>
    <w:rsid w:val="006C4487"/>
    <w:rsid w:val="006D357A"/>
    <w:rsid w:val="006D5C6D"/>
    <w:rsid w:val="006D5DE5"/>
    <w:rsid w:val="006E4896"/>
    <w:rsid w:val="006E5932"/>
    <w:rsid w:val="006E7ECA"/>
    <w:rsid w:val="006F0ACE"/>
    <w:rsid w:val="006F442E"/>
    <w:rsid w:val="006F4D0B"/>
    <w:rsid w:val="006F6437"/>
    <w:rsid w:val="007000E4"/>
    <w:rsid w:val="00701F47"/>
    <w:rsid w:val="00702A32"/>
    <w:rsid w:val="00704329"/>
    <w:rsid w:val="00706516"/>
    <w:rsid w:val="00706941"/>
    <w:rsid w:val="00706A15"/>
    <w:rsid w:val="00706C2F"/>
    <w:rsid w:val="007102B8"/>
    <w:rsid w:val="007117BF"/>
    <w:rsid w:val="007136AC"/>
    <w:rsid w:val="00721770"/>
    <w:rsid w:val="00723598"/>
    <w:rsid w:val="00730D27"/>
    <w:rsid w:val="00731820"/>
    <w:rsid w:val="00733904"/>
    <w:rsid w:val="007349A9"/>
    <w:rsid w:val="007360BC"/>
    <w:rsid w:val="0073661A"/>
    <w:rsid w:val="00742077"/>
    <w:rsid w:val="00742977"/>
    <w:rsid w:val="00746C23"/>
    <w:rsid w:val="00752BCC"/>
    <w:rsid w:val="00753347"/>
    <w:rsid w:val="007574FF"/>
    <w:rsid w:val="00757558"/>
    <w:rsid w:val="00761EE8"/>
    <w:rsid w:val="00772CA9"/>
    <w:rsid w:val="0077462B"/>
    <w:rsid w:val="007747EB"/>
    <w:rsid w:val="00776677"/>
    <w:rsid w:val="00782853"/>
    <w:rsid w:val="00783B92"/>
    <w:rsid w:val="00784016"/>
    <w:rsid w:val="0078411D"/>
    <w:rsid w:val="00785C50"/>
    <w:rsid w:val="0079288E"/>
    <w:rsid w:val="00792B6A"/>
    <w:rsid w:val="00794C5E"/>
    <w:rsid w:val="007A0759"/>
    <w:rsid w:val="007A4E96"/>
    <w:rsid w:val="007A648C"/>
    <w:rsid w:val="007C3143"/>
    <w:rsid w:val="007C5A23"/>
    <w:rsid w:val="007D13B7"/>
    <w:rsid w:val="007D46A3"/>
    <w:rsid w:val="007D5992"/>
    <w:rsid w:val="007E1332"/>
    <w:rsid w:val="007E31FD"/>
    <w:rsid w:val="007E5B9E"/>
    <w:rsid w:val="007E6F06"/>
    <w:rsid w:val="007F0165"/>
    <w:rsid w:val="007F1005"/>
    <w:rsid w:val="008002B4"/>
    <w:rsid w:val="00801EF1"/>
    <w:rsid w:val="0080669B"/>
    <w:rsid w:val="0080704B"/>
    <w:rsid w:val="00811486"/>
    <w:rsid w:val="00813872"/>
    <w:rsid w:val="008155B3"/>
    <w:rsid w:val="008160DF"/>
    <w:rsid w:val="00817EF1"/>
    <w:rsid w:val="00821C0E"/>
    <w:rsid w:val="00827209"/>
    <w:rsid w:val="00827FCA"/>
    <w:rsid w:val="00831CB3"/>
    <w:rsid w:val="0083216F"/>
    <w:rsid w:val="00833D71"/>
    <w:rsid w:val="00837CFA"/>
    <w:rsid w:val="008429BC"/>
    <w:rsid w:val="00843D6D"/>
    <w:rsid w:val="0084621E"/>
    <w:rsid w:val="00847749"/>
    <w:rsid w:val="008545E4"/>
    <w:rsid w:val="00856AF3"/>
    <w:rsid w:val="00861249"/>
    <w:rsid w:val="0086146E"/>
    <w:rsid w:val="008617FF"/>
    <w:rsid w:val="00861C4B"/>
    <w:rsid w:val="00862D4F"/>
    <w:rsid w:val="0086718D"/>
    <w:rsid w:val="0087046A"/>
    <w:rsid w:val="00872C37"/>
    <w:rsid w:val="00873215"/>
    <w:rsid w:val="00875121"/>
    <w:rsid w:val="0088140F"/>
    <w:rsid w:val="0088283D"/>
    <w:rsid w:val="00895C31"/>
    <w:rsid w:val="008A0C50"/>
    <w:rsid w:val="008A2374"/>
    <w:rsid w:val="008A28B4"/>
    <w:rsid w:val="008A3405"/>
    <w:rsid w:val="008B266F"/>
    <w:rsid w:val="008B2D69"/>
    <w:rsid w:val="008B4A97"/>
    <w:rsid w:val="008B50F1"/>
    <w:rsid w:val="008B5D0A"/>
    <w:rsid w:val="008B61F8"/>
    <w:rsid w:val="008C4D03"/>
    <w:rsid w:val="008D0F0A"/>
    <w:rsid w:val="008D2C13"/>
    <w:rsid w:val="008D3157"/>
    <w:rsid w:val="008D317F"/>
    <w:rsid w:val="008D3EEC"/>
    <w:rsid w:val="008D6306"/>
    <w:rsid w:val="008D726A"/>
    <w:rsid w:val="008E13FB"/>
    <w:rsid w:val="008E1950"/>
    <w:rsid w:val="008E1A0F"/>
    <w:rsid w:val="008E4287"/>
    <w:rsid w:val="008F130B"/>
    <w:rsid w:val="008F2D43"/>
    <w:rsid w:val="00901EB4"/>
    <w:rsid w:val="00906EDF"/>
    <w:rsid w:val="00907971"/>
    <w:rsid w:val="0091124B"/>
    <w:rsid w:val="0091324B"/>
    <w:rsid w:val="00914340"/>
    <w:rsid w:val="00916C1B"/>
    <w:rsid w:val="00917F82"/>
    <w:rsid w:val="0092358C"/>
    <w:rsid w:val="00924A73"/>
    <w:rsid w:val="0093114D"/>
    <w:rsid w:val="00932D7D"/>
    <w:rsid w:val="009404C9"/>
    <w:rsid w:val="00940580"/>
    <w:rsid w:val="009448CE"/>
    <w:rsid w:val="009456D9"/>
    <w:rsid w:val="009526F6"/>
    <w:rsid w:val="00953104"/>
    <w:rsid w:val="009532A2"/>
    <w:rsid w:val="009552DA"/>
    <w:rsid w:val="009577DF"/>
    <w:rsid w:val="00961473"/>
    <w:rsid w:val="0097514E"/>
    <w:rsid w:val="0097605F"/>
    <w:rsid w:val="009858F9"/>
    <w:rsid w:val="00986E26"/>
    <w:rsid w:val="00994E56"/>
    <w:rsid w:val="00995A5A"/>
    <w:rsid w:val="009A52FE"/>
    <w:rsid w:val="009B13FE"/>
    <w:rsid w:val="009C321B"/>
    <w:rsid w:val="009C7093"/>
    <w:rsid w:val="009D4105"/>
    <w:rsid w:val="009D4415"/>
    <w:rsid w:val="009D4AE8"/>
    <w:rsid w:val="009D68C1"/>
    <w:rsid w:val="009E4221"/>
    <w:rsid w:val="009F1E23"/>
    <w:rsid w:val="009F6E79"/>
    <w:rsid w:val="00A00007"/>
    <w:rsid w:val="00A01760"/>
    <w:rsid w:val="00A02405"/>
    <w:rsid w:val="00A02FA1"/>
    <w:rsid w:val="00A03ACF"/>
    <w:rsid w:val="00A03FEB"/>
    <w:rsid w:val="00A04808"/>
    <w:rsid w:val="00A04BE7"/>
    <w:rsid w:val="00A062A5"/>
    <w:rsid w:val="00A1451F"/>
    <w:rsid w:val="00A14AEC"/>
    <w:rsid w:val="00A16140"/>
    <w:rsid w:val="00A30A93"/>
    <w:rsid w:val="00A3237B"/>
    <w:rsid w:val="00A36B23"/>
    <w:rsid w:val="00A3772E"/>
    <w:rsid w:val="00A4079A"/>
    <w:rsid w:val="00A46B17"/>
    <w:rsid w:val="00A513B3"/>
    <w:rsid w:val="00A51724"/>
    <w:rsid w:val="00A523F5"/>
    <w:rsid w:val="00A55CA7"/>
    <w:rsid w:val="00A603C5"/>
    <w:rsid w:val="00A62568"/>
    <w:rsid w:val="00A62A11"/>
    <w:rsid w:val="00A64A80"/>
    <w:rsid w:val="00A65849"/>
    <w:rsid w:val="00A65998"/>
    <w:rsid w:val="00A73D40"/>
    <w:rsid w:val="00A77863"/>
    <w:rsid w:val="00A81476"/>
    <w:rsid w:val="00A82D7E"/>
    <w:rsid w:val="00A83672"/>
    <w:rsid w:val="00A85B05"/>
    <w:rsid w:val="00A91467"/>
    <w:rsid w:val="00A9274A"/>
    <w:rsid w:val="00AB2E6D"/>
    <w:rsid w:val="00AB2EA5"/>
    <w:rsid w:val="00AB378D"/>
    <w:rsid w:val="00AB43D6"/>
    <w:rsid w:val="00AB63E4"/>
    <w:rsid w:val="00AC2924"/>
    <w:rsid w:val="00AC36DE"/>
    <w:rsid w:val="00AC3C47"/>
    <w:rsid w:val="00AC518D"/>
    <w:rsid w:val="00AC7CCD"/>
    <w:rsid w:val="00AD129D"/>
    <w:rsid w:val="00AD1BD1"/>
    <w:rsid w:val="00AD2582"/>
    <w:rsid w:val="00AD729E"/>
    <w:rsid w:val="00AE1AB2"/>
    <w:rsid w:val="00AE7EDF"/>
    <w:rsid w:val="00AF5BD0"/>
    <w:rsid w:val="00AF60B1"/>
    <w:rsid w:val="00B005DE"/>
    <w:rsid w:val="00B013FA"/>
    <w:rsid w:val="00B02D34"/>
    <w:rsid w:val="00B02FC1"/>
    <w:rsid w:val="00B059A5"/>
    <w:rsid w:val="00B06DC2"/>
    <w:rsid w:val="00B11F1C"/>
    <w:rsid w:val="00B12807"/>
    <w:rsid w:val="00B14260"/>
    <w:rsid w:val="00B15227"/>
    <w:rsid w:val="00B20333"/>
    <w:rsid w:val="00B20B52"/>
    <w:rsid w:val="00B20F5C"/>
    <w:rsid w:val="00B24141"/>
    <w:rsid w:val="00B2551F"/>
    <w:rsid w:val="00B265D4"/>
    <w:rsid w:val="00B271F3"/>
    <w:rsid w:val="00B275EA"/>
    <w:rsid w:val="00B27997"/>
    <w:rsid w:val="00B32868"/>
    <w:rsid w:val="00B346F0"/>
    <w:rsid w:val="00B34DF8"/>
    <w:rsid w:val="00B35232"/>
    <w:rsid w:val="00B35B9D"/>
    <w:rsid w:val="00B426F2"/>
    <w:rsid w:val="00B43ABF"/>
    <w:rsid w:val="00B461CC"/>
    <w:rsid w:val="00B47435"/>
    <w:rsid w:val="00B512A8"/>
    <w:rsid w:val="00B51960"/>
    <w:rsid w:val="00B51AB3"/>
    <w:rsid w:val="00B520F7"/>
    <w:rsid w:val="00B52D6A"/>
    <w:rsid w:val="00B56EEF"/>
    <w:rsid w:val="00B6150C"/>
    <w:rsid w:val="00B627F1"/>
    <w:rsid w:val="00B64363"/>
    <w:rsid w:val="00B64D1B"/>
    <w:rsid w:val="00B675F6"/>
    <w:rsid w:val="00B70B8B"/>
    <w:rsid w:val="00B71597"/>
    <w:rsid w:val="00B779C4"/>
    <w:rsid w:val="00B77E73"/>
    <w:rsid w:val="00B92A74"/>
    <w:rsid w:val="00B953F0"/>
    <w:rsid w:val="00B97636"/>
    <w:rsid w:val="00BA294D"/>
    <w:rsid w:val="00BA4D87"/>
    <w:rsid w:val="00BA5501"/>
    <w:rsid w:val="00BB0206"/>
    <w:rsid w:val="00BB5AD3"/>
    <w:rsid w:val="00BC09CF"/>
    <w:rsid w:val="00BC785F"/>
    <w:rsid w:val="00BD0D87"/>
    <w:rsid w:val="00BD2081"/>
    <w:rsid w:val="00BD24B9"/>
    <w:rsid w:val="00BD610C"/>
    <w:rsid w:val="00BD6726"/>
    <w:rsid w:val="00BE1525"/>
    <w:rsid w:val="00BE30A1"/>
    <w:rsid w:val="00BE4B01"/>
    <w:rsid w:val="00BE573A"/>
    <w:rsid w:val="00BF0432"/>
    <w:rsid w:val="00BF17CE"/>
    <w:rsid w:val="00BF4D66"/>
    <w:rsid w:val="00C0354D"/>
    <w:rsid w:val="00C0369B"/>
    <w:rsid w:val="00C04471"/>
    <w:rsid w:val="00C10C4D"/>
    <w:rsid w:val="00C13E3E"/>
    <w:rsid w:val="00C20B4D"/>
    <w:rsid w:val="00C2110A"/>
    <w:rsid w:val="00C24B75"/>
    <w:rsid w:val="00C274FA"/>
    <w:rsid w:val="00C3325D"/>
    <w:rsid w:val="00C36CCD"/>
    <w:rsid w:val="00C375F8"/>
    <w:rsid w:val="00C40588"/>
    <w:rsid w:val="00C40C00"/>
    <w:rsid w:val="00C41058"/>
    <w:rsid w:val="00C54197"/>
    <w:rsid w:val="00C5721B"/>
    <w:rsid w:val="00C574EA"/>
    <w:rsid w:val="00C610C3"/>
    <w:rsid w:val="00C62DB0"/>
    <w:rsid w:val="00C63866"/>
    <w:rsid w:val="00C64F7E"/>
    <w:rsid w:val="00C655BB"/>
    <w:rsid w:val="00C65F71"/>
    <w:rsid w:val="00C679C6"/>
    <w:rsid w:val="00C7405F"/>
    <w:rsid w:val="00C748CF"/>
    <w:rsid w:val="00C7512D"/>
    <w:rsid w:val="00C7604A"/>
    <w:rsid w:val="00C76189"/>
    <w:rsid w:val="00C84E60"/>
    <w:rsid w:val="00C862ED"/>
    <w:rsid w:val="00C92918"/>
    <w:rsid w:val="00C97FAF"/>
    <w:rsid w:val="00CA0B4C"/>
    <w:rsid w:val="00CA348E"/>
    <w:rsid w:val="00CA61A3"/>
    <w:rsid w:val="00CA775D"/>
    <w:rsid w:val="00CA7D5D"/>
    <w:rsid w:val="00CB0F70"/>
    <w:rsid w:val="00CB6705"/>
    <w:rsid w:val="00CB6D98"/>
    <w:rsid w:val="00CB7015"/>
    <w:rsid w:val="00CC3AC7"/>
    <w:rsid w:val="00CC3BA8"/>
    <w:rsid w:val="00CC7C51"/>
    <w:rsid w:val="00CD2D9C"/>
    <w:rsid w:val="00CD3938"/>
    <w:rsid w:val="00CE0ED2"/>
    <w:rsid w:val="00CE38E7"/>
    <w:rsid w:val="00CE505C"/>
    <w:rsid w:val="00CE7431"/>
    <w:rsid w:val="00CE7C1D"/>
    <w:rsid w:val="00CF0E1A"/>
    <w:rsid w:val="00CF737B"/>
    <w:rsid w:val="00CF7550"/>
    <w:rsid w:val="00D03352"/>
    <w:rsid w:val="00D06BE5"/>
    <w:rsid w:val="00D139DD"/>
    <w:rsid w:val="00D13C39"/>
    <w:rsid w:val="00D20C28"/>
    <w:rsid w:val="00D2161A"/>
    <w:rsid w:val="00D23A0D"/>
    <w:rsid w:val="00D25C90"/>
    <w:rsid w:val="00D3089E"/>
    <w:rsid w:val="00D30B7B"/>
    <w:rsid w:val="00D32D36"/>
    <w:rsid w:val="00D34C8C"/>
    <w:rsid w:val="00D36633"/>
    <w:rsid w:val="00D366DF"/>
    <w:rsid w:val="00D37A8C"/>
    <w:rsid w:val="00D4029C"/>
    <w:rsid w:val="00D40724"/>
    <w:rsid w:val="00D544E7"/>
    <w:rsid w:val="00D54AA1"/>
    <w:rsid w:val="00D55F8D"/>
    <w:rsid w:val="00D56CD6"/>
    <w:rsid w:val="00D61A18"/>
    <w:rsid w:val="00D631EB"/>
    <w:rsid w:val="00D731C5"/>
    <w:rsid w:val="00D759C6"/>
    <w:rsid w:val="00D80455"/>
    <w:rsid w:val="00D82EFA"/>
    <w:rsid w:val="00D838A2"/>
    <w:rsid w:val="00D93980"/>
    <w:rsid w:val="00D96370"/>
    <w:rsid w:val="00DA4010"/>
    <w:rsid w:val="00DB0016"/>
    <w:rsid w:val="00DB1AB3"/>
    <w:rsid w:val="00DB35E2"/>
    <w:rsid w:val="00DB4970"/>
    <w:rsid w:val="00DB4DA5"/>
    <w:rsid w:val="00DC0062"/>
    <w:rsid w:val="00DC239A"/>
    <w:rsid w:val="00DC3B75"/>
    <w:rsid w:val="00DC3D03"/>
    <w:rsid w:val="00DC5C4A"/>
    <w:rsid w:val="00DD0F76"/>
    <w:rsid w:val="00DD1081"/>
    <w:rsid w:val="00DD2630"/>
    <w:rsid w:val="00DD52D7"/>
    <w:rsid w:val="00DD7B35"/>
    <w:rsid w:val="00DE0B8A"/>
    <w:rsid w:val="00DF1E74"/>
    <w:rsid w:val="00DF32F1"/>
    <w:rsid w:val="00DF4894"/>
    <w:rsid w:val="00DF561B"/>
    <w:rsid w:val="00E013F0"/>
    <w:rsid w:val="00E02CC4"/>
    <w:rsid w:val="00E049A6"/>
    <w:rsid w:val="00E141CB"/>
    <w:rsid w:val="00E143AC"/>
    <w:rsid w:val="00E2100C"/>
    <w:rsid w:val="00E23CE0"/>
    <w:rsid w:val="00E252CA"/>
    <w:rsid w:val="00E25ECB"/>
    <w:rsid w:val="00E26EE3"/>
    <w:rsid w:val="00E279AD"/>
    <w:rsid w:val="00E42F25"/>
    <w:rsid w:val="00E438AE"/>
    <w:rsid w:val="00E45B30"/>
    <w:rsid w:val="00E465EB"/>
    <w:rsid w:val="00E5087B"/>
    <w:rsid w:val="00E51BB1"/>
    <w:rsid w:val="00E535D4"/>
    <w:rsid w:val="00E579D2"/>
    <w:rsid w:val="00E646C7"/>
    <w:rsid w:val="00E70308"/>
    <w:rsid w:val="00E73735"/>
    <w:rsid w:val="00E742BE"/>
    <w:rsid w:val="00E75035"/>
    <w:rsid w:val="00E772DA"/>
    <w:rsid w:val="00E80074"/>
    <w:rsid w:val="00E80BC9"/>
    <w:rsid w:val="00E81ECC"/>
    <w:rsid w:val="00E83604"/>
    <w:rsid w:val="00E84A69"/>
    <w:rsid w:val="00E87E0A"/>
    <w:rsid w:val="00E90858"/>
    <w:rsid w:val="00E91A25"/>
    <w:rsid w:val="00E92CEB"/>
    <w:rsid w:val="00E94C8F"/>
    <w:rsid w:val="00EA0BDC"/>
    <w:rsid w:val="00EB0AE6"/>
    <w:rsid w:val="00EB7BBA"/>
    <w:rsid w:val="00EC045B"/>
    <w:rsid w:val="00EC5198"/>
    <w:rsid w:val="00EC662A"/>
    <w:rsid w:val="00ED1DD8"/>
    <w:rsid w:val="00ED2AEF"/>
    <w:rsid w:val="00ED4037"/>
    <w:rsid w:val="00ED421F"/>
    <w:rsid w:val="00ED4B5F"/>
    <w:rsid w:val="00EE00FE"/>
    <w:rsid w:val="00EE1026"/>
    <w:rsid w:val="00EE1881"/>
    <w:rsid w:val="00EE2363"/>
    <w:rsid w:val="00EE3863"/>
    <w:rsid w:val="00EE6D43"/>
    <w:rsid w:val="00EF1A77"/>
    <w:rsid w:val="00EF2526"/>
    <w:rsid w:val="00EF46E1"/>
    <w:rsid w:val="00EF7383"/>
    <w:rsid w:val="00EF7745"/>
    <w:rsid w:val="00F01E80"/>
    <w:rsid w:val="00F027AC"/>
    <w:rsid w:val="00F1299E"/>
    <w:rsid w:val="00F13383"/>
    <w:rsid w:val="00F14B44"/>
    <w:rsid w:val="00F1587B"/>
    <w:rsid w:val="00F15B99"/>
    <w:rsid w:val="00F20566"/>
    <w:rsid w:val="00F27DBB"/>
    <w:rsid w:val="00F309B3"/>
    <w:rsid w:val="00F3316D"/>
    <w:rsid w:val="00F369B7"/>
    <w:rsid w:val="00F37C93"/>
    <w:rsid w:val="00F40567"/>
    <w:rsid w:val="00F40735"/>
    <w:rsid w:val="00F41604"/>
    <w:rsid w:val="00F41DAE"/>
    <w:rsid w:val="00F5035B"/>
    <w:rsid w:val="00F50507"/>
    <w:rsid w:val="00F5107B"/>
    <w:rsid w:val="00F5466B"/>
    <w:rsid w:val="00F55EBF"/>
    <w:rsid w:val="00F5695C"/>
    <w:rsid w:val="00F6227E"/>
    <w:rsid w:val="00F6312B"/>
    <w:rsid w:val="00F63AB4"/>
    <w:rsid w:val="00F65980"/>
    <w:rsid w:val="00F662BA"/>
    <w:rsid w:val="00F66A74"/>
    <w:rsid w:val="00F66DF5"/>
    <w:rsid w:val="00F70943"/>
    <w:rsid w:val="00F75B73"/>
    <w:rsid w:val="00F76115"/>
    <w:rsid w:val="00F76B2B"/>
    <w:rsid w:val="00F77E71"/>
    <w:rsid w:val="00F818EE"/>
    <w:rsid w:val="00F83727"/>
    <w:rsid w:val="00F8426A"/>
    <w:rsid w:val="00F85E65"/>
    <w:rsid w:val="00F92F68"/>
    <w:rsid w:val="00F93B8C"/>
    <w:rsid w:val="00FA3DF8"/>
    <w:rsid w:val="00FA4521"/>
    <w:rsid w:val="00FB37A6"/>
    <w:rsid w:val="00FB5135"/>
    <w:rsid w:val="00FB53F2"/>
    <w:rsid w:val="00FC1649"/>
    <w:rsid w:val="00FC4778"/>
    <w:rsid w:val="00FC6C16"/>
    <w:rsid w:val="00FD175C"/>
    <w:rsid w:val="00FD4D1A"/>
    <w:rsid w:val="00FD79DD"/>
    <w:rsid w:val="00FD7BDF"/>
    <w:rsid w:val="00FD7D29"/>
    <w:rsid w:val="00FE0DC0"/>
    <w:rsid w:val="00FE1B52"/>
    <w:rsid w:val="00FE6085"/>
    <w:rsid w:val="00FE769E"/>
    <w:rsid w:val="00FF1111"/>
    <w:rsid w:val="00FF4335"/>
    <w:rsid w:val="00FF7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70D14D"/>
  <w15:chartTrackingRefBased/>
  <w15:docId w15:val="{7148AECB-0503-4229-BB53-D344DF07C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2363"/>
    <w:pPr>
      <w:ind w:firstLine="567"/>
      <w:jc w:val="center"/>
    </w:pPr>
    <w:rPr>
      <w:sz w:val="24"/>
      <w:szCs w:val="24"/>
    </w:rPr>
  </w:style>
  <w:style w:type="paragraph" w:styleId="1">
    <w:name w:val="heading 1"/>
    <w:basedOn w:val="a"/>
    <w:next w:val="a"/>
    <w:link w:val="10"/>
    <w:qFormat/>
    <w:rsid w:val="00B265D4"/>
    <w:pPr>
      <w:keepNext/>
      <w:spacing w:before="240" w:after="60"/>
      <w:outlineLvl w:val="0"/>
    </w:pPr>
    <w:rPr>
      <w:rFonts w:ascii="Arial"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E141CB"/>
    <w:pPr>
      <w:widowControl w:val="0"/>
      <w:autoSpaceDE w:val="0"/>
      <w:autoSpaceDN w:val="0"/>
      <w:jc w:val="both"/>
    </w:pPr>
    <w:rPr>
      <w:rFonts w:ascii="Courier New" w:hAnsi="Courier New" w:cs="Courier New"/>
      <w:sz w:val="20"/>
      <w:szCs w:val="20"/>
    </w:rPr>
  </w:style>
  <w:style w:type="character" w:customStyle="1" w:styleId="a4">
    <w:name w:val="Цветовое выделение"/>
    <w:rsid w:val="00E141CB"/>
    <w:rPr>
      <w:b/>
      <w:bCs/>
      <w:color w:val="26282F"/>
      <w:sz w:val="26"/>
      <w:szCs w:val="26"/>
    </w:rPr>
  </w:style>
  <w:style w:type="paragraph" w:customStyle="1" w:styleId="a5">
    <w:name w:val="Нормальный (таблица)"/>
    <w:basedOn w:val="a"/>
    <w:next w:val="a"/>
    <w:rsid w:val="00E141CB"/>
    <w:pPr>
      <w:widowControl w:val="0"/>
      <w:autoSpaceDE w:val="0"/>
      <w:autoSpaceDN w:val="0"/>
      <w:adjustRightInd w:val="0"/>
      <w:jc w:val="both"/>
    </w:pPr>
    <w:rPr>
      <w:rFonts w:ascii="Arial" w:hAnsi="Arial" w:cs="Arial"/>
    </w:rPr>
  </w:style>
  <w:style w:type="character" w:customStyle="1" w:styleId="a6">
    <w:name w:val="Гипертекстовая ссылка"/>
    <w:rsid w:val="00E141CB"/>
    <w:rPr>
      <w:b/>
      <w:bCs/>
      <w:color w:val="106BBE"/>
      <w:sz w:val="26"/>
      <w:szCs w:val="26"/>
    </w:rPr>
  </w:style>
  <w:style w:type="paragraph" w:styleId="a7">
    <w:name w:val="Balloon Text"/>
    <w:basedOn w:val="a"/>
    <w:link w:val="a8"/>
    <w:uiPriority w:val="99"/>
    <w:semiHidden/>
    <w:rsid w:val="003817EC"/>
    <w:rPr>
      <w:rFonts w:ascii="Tahoma" w:hAnsi="Tahoma"/>
      <w:sz w:val="16"/>
      <w:szCs w:val="16"/>
      <w:lang w:val="x-none" w:eastAsia="x-none"/>
    </w:rPr>
  </w:style>
  <w:style w:type="table" w:styleId="a9">
    <w:name w:val="Table Grid"/>
    <w:basedOn w:val="a1"/>
    <w:rsid w:val="00FA3DF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B265D4"/>
    <w:rPr>
      <w:rFonts w:ascii="Arial" w:hAnsi="Arial" w:cs="Arial"/>
      <w:b/>
      <w:bCs/>
      <w:kern w:val="32"/>
      <w:sz w:val="32"/>
      <w:szCs w:val="32"/>
    </w:rPr>
  </w:style>
  <w:style w:type="numbering" w:customStyle="1" w:styleId="11">
    <w:name w:val="Нет списка1"/>
    <w:next w:val="a2"/>
    <w:uiPriority w:val="99"/>
    <w:semiHidden/>
    <w:unhideWhenUsed/>
    <w:rsid w:val="00B265D4"/>
  </w:style>
  <w:style w:type="paragraph" w:customStyle="1" w:styleId="ConsPlusNormal">
    <w:name w:val="ConsPlusNormal"/>
    <w:link w:val="ConsPlusNormal0"/>
    <w:rsid w:val="00B265D4"/>
    <w:pPr>
      <w:widowControl w:val="0"/>
      <w:autoSpaceDE w:val="0"/>
      <w:autoSpaceDN w:val="0"/>
      <w:adjustRightInd w:val="0"/>
      <w:ind w:firstLine="720"/>
      <w:jc w:val="center"/>
    </w:pPr>
    <w:rPr>
      <w:rFonts w:ascii="Arial" w:hAnsi="Arial" w:cs="Arial"/>
    </w:rPr>
  </w:style>
  <w:style w:type="character" w:styleId="aa">
    <w:name w:val="Hyperlink"/>
    <w:unhideWhenUsed/>
    <w:rsid w:val="00B265D4"/>
    <w:rPr>
      <w:color w:val="0000FF"/>
      <w:u w:val="single"/>
    </w:rPr>
  </w:style>
  <w:style w:type="paragraph" w:customStyle="1" w:styleId="12">
    <w:name w:val="Обычный (веб)1"/>
    <w:basedOn w:val="a"/>
    <w:uiPriority w:val="99"/>
    <w:rsid w:val="00B265D4"/>
    <w:pPr>
      <w:spacing w:before="100" w:beforeAutospacing="1" w:after="100" w:afterAutospacing="1"/>
    </w:pPr>
  </w:style>
  <w:style w:type="character" w:styleId="ab">
    <w:name w:val="Strong"/>
    <w:uiPriority w:val="22"/>
    <w:qFormat/>
    <w:rsid w:val="00B265D4"/>
    <w:rPr>
      <w:b/>
      <w:bCs/>
    </w:rPr>
  </w:style>
  <w:style w:type="paragraph" w:styleId="ac">
    <w:name w:val="No Spacing"/>
    <w:uiPriority w:val="1"/>
    <w:qFormat/>
    <w:rsid w:val="00B265D4"/>
    <w:pPr>
      <w:ind w:firstLine="567"/>
      <w:jc w:val="center"/>
    </w:pPr>
    <w:rPr>
      <w:rFonts w:ascii="Calibri" w:eastAsia="Calibri" w:hAnsi="Calibri"/>
      <w:sz w:val="22"/>
      <w:szCs w:val="22"/>
      <w:lang w:eastAsia="en-US"/>
    </w:rPr>
  </w:style>
  <w:style w:type="paragraph" w:customStyle="1" w:styleId="Style7">
    <w:name w:val="Style7"/>
    <w:basedOn w:val="a"/>
    <w:rsid w:val="00B265D4"/>
    <w:pPr>
      <w:widowControl w:val="0"/>
      <w:autoSpaceDE w:val="0"/>
      <w:autoSpaceDN w:val="0"/>
      <w:adjustRightInd w:val="0"/>
      <w:spacing w:line="269" w:lineRule="exact"/>
      <w:ind w:firstLine="710"/>
      <w:jc w:val="both"/>
    </w:pPr>
    <w:rPr>
      <w:rFonts w:ascii="Microsoft Sans Serif" w:hAnsi="Microsoft Sans Serif" w:cs="Microsoft Sans Serif"/>
    </w:rPr>
  </w:style>
  <w:style w:type="character" w:customStyle="1" w:styleId="FontStyle47">
    <w:name w:val="Font Style47"/>
    <w:rsid w:val="00B265D4"/>
    <w:rPr>
      <w:rFonts w:ascii="Times New Roman" w:hAnsi="Times New Roman" w:cs="Times New Roman"/>
      <w:sz w:val="22"/>
      <w:szCs w:val="22"/>
    </w:rPr>
  </w:style>
  <w:style w:type="character" w:customStyle="1" w:styleId="ConsPlusNormal0">
    <w:name w:val="ConsPlusNormal Знак"/>
    <w:link w:val="ConsPlusNormal"/>
    <w:locked/>
    <w:rsid w:val="00B265D4"/>
    <w:rPr>
      <w:rFonts w:ascii="Arial" w:hAnsi="Arial" w:cs="Arial"/>
      <w:lang w:val="ru-RU" w:eastAsia="ru-RU" w:bidi="ar-SA"/>
    </w:rPr>
  </w:style>
  <w:style w:type="paragraph" w:customStyle="1" w:styleId="ConsTitle">
    <w:name w:val="ConsTitle"/>
    <w:uiPriority w:val="99"/>
    <w:rsid w:val="00B265D4"/>
    <w:pPr>
      <w:widowControl w:val="0"/>
      <w:tabs>
        <w:tab w:val="left" w:pos="1701"/>
      </w:tabs>
      <w:autoSpaceDE w:val="0"/>
      <w:autoSpaceDN w:val="0"/>
      <w:adjustRightInd w:val="0"/>
      <w:ind w:firstLine="567"/>
      <w:jc w:val="both"/>
    </w:pPr>
    <w:rPr>
      <w:bCs/>
      <w:sz w:val="28"/>
      <w:szCs w:val="28"/>
    </w:rPr>
  </w:style>
  <w:style w:type="character" w:customStyle="1" w:styleId="a8">
    <w:name w:val="Текст выноски Знак"/>
    <w:link w:val="a7"/>
    <w:uiPriority w:val="99"/>
    <w:semiHidden/>
    <w:rsid w:val="00B265D4"/>
    <w:rPr>
      <w:rFonts w:ascii="Tahoma" w:hAnsi="Tahoma" w:cs="Tahoma"/>
      <w:sz w:val="16"/>
      <w:szCs w:val="16"/>
    </w:rPr>
  </w:style>
  <w:style w:type="paragraph" w:styleId="ad">
    <w:name w:val="Title"/>
    <w:basedOn w:val="a"/>
    <w:next w:val="ae"/>
    <w:rsid w:val="00B265D4"/>
    <w:pPr>
      <w:keepNext/>
      <w:suppressAutoHyphens/>
      <w:spacing w:before="240" w:after="120"/>
    </w:pPr>
    <w:rPr>
      <w:rFonts w:ascii="Arial" w:eastAsia="Arial Unicode MS" w:hAnsi="Arial" w:cs="Tahoma"/>
      <w:sz w:val="28"/>
      <w:szCs w:val="28"/>
      <w:lang w:eastAsia="ar-SA"/>
    </w:rPr>
  </w:style>
  <w:style w:type="paragraph" w:styleId="ae">
    <w:name w:val="Body Text"/>
    <w:basedOn w:val="a"/>
    <w:link w:val="af"/>
    <w:uiPriority w:val="99"/>
    <w:unhideWhenUsed/>
    <w:rsid w:val="00B265D4"/>
    <w:pPr>
      <w:spacing w:after="120" w:line="276" w:lineRule="auto"/>
    </w:pPr>
    <w:rPr>
      <w:rFonts w:ascii="Calibri" w:eastAsia="Calibri" w:hAnsi="Calibri"/>
      <w:sz w:val="22"/>
      <w:szCs w:val="22"/>
      <w:lang w:val="x-none" w:eastAsia="en-US"/>
    </w:rPr>
  </w:style>
  <w:style w:type="character" w:customStyle="1" w:styleId="af">
    <w:name w:val="Основной текст Знак"/>
    <w:link w:val="ae"/>
    <w:uiPriority w:val="99"/>
    <w:rsid w:val="00B265D4"/>
    <w:rPr>
      <w:rFonts w:ascii="Calibri" w:eastAsia="Calibri" w:hAnsi="Calibri"/>
      <w:sz w:val="22"/>
      <w:szCs w:val="22"/>
      <w:lang w:eastAsia="en-US"/>
    </w:rPr>
  </w:style>
  <w:style w:type="paragraph" w:styleId="af0">
    <w:name w:val="List Paragraph"/>
    <w:aliases w:val="ТЗ список,Абзац списка нумерованный"/>
    <w:basedOn w:val="a"/>
    <w:link w:val="af1"/>
    <w:qFormat/>
    <w:rsid w:val="00B265D4"/>
    <w:pPr>
      <w:spacing w:after="200" w:line="276" w:lineRule="auto"/>
      <w:ind w:left="720"/>
      <w:contextualSpacing/>
    </w:pPr>
    <w:rPr>
      <w:rFonts w:ascii="Calibri" w:hAnsi="Calibri"/>
      <w:sz w:val="22"/>
      <w:szCs w:val="22"/>
    </w:rPr>
  </w:style>
  <w:style w:type="paragraph" w:customStyle="1" w:styleId="ConsPlusTitle">
    <w:name w:val="ConsPlusTitle"/>
    <w:rsid w:val="00B265D4"/>
    <w:pPr>
      <w:widowControl w:val="0"/>
      <w:autoSpaceDE w:val="0"/>
      <w:autoSpaceDN w:val="0"/>
      <w:adjustRightInd w:val="0"/>
      <w:ind w:firstLine="567"/>
      <w:jc w:val="center"/>
    </w:pPr>
    <w:rPr>
      <w:b/>
      <w:bCs/>
      <w:sz w:val="28"/>
      <w:szCs w:val="28"/>
    </w:rPr>
  </w:style>
  <w:style w:type="paragraph" w:customStyle="1" w:styleId="ConsPlusNonformat">
    <w:name w:val="ConsPlusNonformat"/>
    <w:rsid w:val="00B265D4"/>
    <w:pPr>
      <w:widowControl w:val="0"/>
      <w:autoSpaceDE w:val="0"/>
      <w:autoSpaceDN w:val="0"/>
      <w:adjustRightInd w:val="0"/>
      <w:ind w:firstLine="567"/>
      <w:jc w:val="center"/>
    </w:pPr>
    <w:rPr>
      <w:rFonts w:ascii="Courier New" w:hAnsi="Courier New" w:cs="Courier New"/>
    </w:rPr>
  </w:style>
  <w:style w:type="paragraph" w:customStyle="1" w:styleId="13">
    <w:name w:val="нум список 1"/>
    <w:basedOn w:val="a"/>
    <w:rsid w:val="00B265D4"/>
    <w:pPr>
      <w:tabs>
        <w:tab w:val="left" w:pos="360"/>
      </w:tabs>
      <w:spacing w:before="120" w:after="120"/>
      <w:jc w:val="both"/>
    </w:pPr>
    <w:rPr>
      <w:szCs w:val="20"/>
      <w:lang w:eastAsia="ar-SA"/>
    </w:rPr>
  </w:style>
  <w:style w:type="paragraph" w:styleId="af2">
    <w:name w:val="Body Text Indent"/>
    <w:basedOn w:val="a"/>
    <w:link w:val="af3"/>
    <w:uiPriority w:val="99"/>
    <w:unhideWhenUsed/>
    <w:rsid w:val="00B265D4"/>
    <w:pPr>
      <w:spacing w:after="120" w:line="276" w:lineRule="auto"/>
      <w:ind w:left="283"/>
    </w:pPr>
    <w:rPr>
      <w:rFonts w:ascii="Calibri" w:eastAsia="Calibri" w:hAnsi="Calibri"/>
      <w:sz w:val="22"/>
      <w:szCs w:val="22"/>
      <w:lang w:val="x-none" w:eastAsia="en-US"/>
    </w:rPr>
  </w:style>
  <w:style w:type="character" w:customStyle="1" w:styleId="af3">
    <w:name w:val="Основной текст с отступом Знак"/>
    <w:link w:val="af2"/>
    <w:uiPriority w:val="99"/>
    <w:rsid w:val="00B265D4"/>
    <w:rPr>
      <w:rFonts w:ascii="Calibri" w:eastAsia="Calibri" w:hAnsi="Calibri"/>
      <w:sz w:val="22"/>
      <w:szCs w:val="22"/>
      <w:lang w:eastAsia="en-US"/>
    </w:rPr>
  </w:style>
  <w:style w:type="paragraph" w:styleId="af4">
    <w:name w:val="header"/>
    <w:basedOn w:val="a"/>
    <w:link w:val="af5"/>
    <w:uiPriority w:val="99"/>
    <w:rsid w:val="00B265D4"/>
    <w:pPr>
      <w:tabs>
        <w:tab w:val="center" w:pos="4677"/>
        <w:tab w:val="right" w:pos="9355"/>
      </w:tabs>
    </w:pPr>
    <w:rPr>
      <w:lang w:val="x-none" w:eastAsia="x-none"/>
    </w:rPr>
  </w:style>
  <w:style w:type="character" w:customStyle="1" w:styleId="af5">
    <w:name w:val="Верхний колонтитул Знак"/>
    <w:link w:val="af4"/>
    <w:uiPriority w:val="99"/>
    <w:rsid w:val="00B265D4"/>
    <w:rPr>
      <w:sz w:val="24"/>
      <w:szCs w:val="24"/>
    </w:rPr>
  </w:style>
  <w:style w:type="paragraph" w:styleId="3">
    <w:name w:val="Body Text Indent 3"/>
    <w:basedOn w:val="a"/>
    <w:link w:val="30"/>
    <w:rsid w:val="00B265D4"/>
    <w:pPr>
      <w:spacing w:after="120" w:line="276" w:lineRule="auto"/>
      <w:ind w:left="283"/>
    </w:pPr>
    <w:rPr>
      <w:rFonts w:ascii="Calibri" w:eastAsia="Calibri" w:hAnsi="Calibri"/>
      <w:sz w:val="16"/>
      <w:szCs w:val="16"/>
      <w:lang w:val="x-none" w:eastAsia="en-US"/>
    </w:rPr>
  </w:style>
  <w:style w:type="character" w:customStyle="1" w:styleId="30">
    <w:name w:val="Основной текст с отступом 3 Знак"/>
    <w:link w:val="3"/>
    <w:rsid w:val="00B265D4"/>
    <w:rPr>
      <w:rFonts w:ascii="Calibri" w:eastAsia="Calibri" w:hAnsi="Calibri"/>
      <w:sz w:val="16"/>
      <w:szCs w:val="16"/>
      <w:lang w:eastAsia="en-US"/>
    </w:rPr>
  </w:style>
  <w:style w:type="paragraph" w:customStyle="1" w:styleId="af6">
    <w:name w:val="Прижатый влево"/>
    <w:basedOn w:val="a"/>
    <w:next w:val="a"/>
    <w:uiPriority w:val="99"/>
    <w:rsid w:val="00AB43D6"/>
    <w:pPr>
      <w:autoSpaceDE w:val="0"/>
      <w:autoSpaceDN w:val="0"/>
      <w:adjustRightInd w:val="0"/>
    </w:pPr>
    <w:rPr>
      <w:rFonts w:ascii="Arial" w:hAnsi="Arial" w:cs="Arial"/>
    </w:rPr>
  </w:style>
  <w:style w:type="paragraph" w:customStyle="1" w:styleId="af7">
    <w:name w:val="Знак Знак Знак Знак Знак Знак Знак Знак Знак Знак Знак Знак Знак"/>
    <w:basedOn w:val="a"/>
    <w:autoRedefine/>
    <w:rsid w:val="006237F0"/>
    <w:pPr>
      <w:spacing w:after="160" w:line="240" w:lineRule="exact"/>
    </w:pPr>
    <w:rPr>
      <w:rFonts w:eastAsia="SimSun"/>
      <w:b/>
      <w:bCs/>
      <w:sz w:val="28"/>
      <w:szCs w:val="28"/>
      <w:lang w:val="en-US" w:eastAsia="en-US"/>
    </w:rPr>
  </w:style>
  <w:style w:type="paragraph" w:customStyle="1" w:styleId="formattext">
    <w:name w:val="formattext"/>
    <w:basedOn w:val="a"/>
    <w:rsid w:val="002B60BD"/>
    <w:pPr>
      <w:spacing w:before="100" w:beforeAutospacing="1" w:after="100" w:afterAutospacing="1"/>
    </w:pPr>
  </w:style>
  <w:style w:type="paragraph" w:customStyle="1" w:styleId="af8">
    <w:name w:val="Стиль"/>
    <w:rsid w:val="005421D0"/>
    <w:pPr>
      <w:widowControl w:val="0"/>
      <w:suppressAutoHyphens/>
      <w:autoSpaceDE w:val="0"/>
      <w:ind w:firstLine="720"/>
      <w:jc w:val="both"/>
    </w:pPr>
    <w:rPr>
      <w:rFonts w:ascii="Arial" w:eastAsia="Arial" w:hAnsi="Arial" w:cs="Arial"/>
      <w:lang w:eastAsia="zh-CN"/>
    </w:rPr>
  </w:style>
  <w:style w:type="paragraph" w:customStyle="1" w:styleId="Default">
    <w:name w:val="Default"/>
    <w:rsid w:val="00C7405F"/>
    <w:pPr>
      <w:autoSpaceDE w:val="0"/>
      <w:autoSpaceDN w:val="0"/>
      <w:adjustRightInd w:val="0"/>
    </w:pPr>
    <w:rPr>
      <w:color w:val="000000"/>
      <w:sz w:val="24"/>
      <w:szCs w:val="24"/>
    </w:rPr>
  </w:style>
  <w:style w:type="character" w:styleId="af9">
    <w:name w:val="annotation reference"/>
    <w:rsid w:val="002B6754"/>
    <w:rPr>
      <w:sz w:val="16"/>
      <w:szCs w:val="16"/>
    </w:rPr>
  </w:style>
  <w:style w:type="paragraph" w:styleId="afa">
    <w:name w:val="annotation text"/>
    <w:basedOn w:val="a"/>
    <w:link w:val="afb"/>
    <w:rsid w:val="002B6754"/>
    <w:rPr>
      <w:sz w:val="20"/>
      <w:szCs w:val="20"/>
    </w:rPr>
  </w:style>
  <w:style w:type="character" w:customStyle="1" w:styleId="afb">
    <w:name w:val="Текст примечания Знак"/>
    <w:basedOn w:val="a0"/>
    <w:link w:val="afa"/>
    <w:rsid w:val="002B6754"/>
  </w:style>
  <w:style w:type="paragraph" w:styleId="afc">
    <w:name w:val="annotation subject"/>
    <w:basedOn w:val="afa"/>
    <w:next w:val="afa"/>
    <w:link w:val="afd"/>
    <w:rsid w:val="002B6754"/>
    <w:rPr>
      <w:b/>
      <w:bCs/>
    </w:rPr>
  </w:style>
  <w:style w:type="character" w:customStyle="1" w:styleId="afd">
    <w:name w:val="Тема примечания Знак"/>
    <w:link w:val="afc"/>
    <w:rsid w:val="002B6754"/>
    <w:rPr>
      <w:b/>
      <w:bCs/>
    </w:rPr>
  </w:style>
  <w:style w:type="paragraph" w:customStyle="1" w:styleId="afe">
    <w:name w:val="Название проектного документа"/>
    <w:basedOn w:val="a"/>
    <w:rsid w:val="001652F7"/>
    <w:pPr>
      <w:widowControl w:val="0"/>
      <w:ind w:left="1701" w:firstLine="0"/>
    </w:pPr>
    <w:rPr>
      <w:rFonts w:ascii="Arial" w:hAnsi="Arial" w:cs="Arial"/>
      <w:b/>
      <w:bCs/>
      <w:color w:val="000080"/>
      <w:sz w:val="32"/>
      <w:szCs w:val="20"/>
    </w:rPr>
  </w:style>
  <w:style w:type="character" w:customStyle="1" w:styleId="fontstyle01">
    <w:name w:val="fontstyle01"/>
    <w:rsid w:val="00033FC9"/>
    <w:rPr>
      <w:rFonts w:ascii="TimesNewRomanPSMT" w:hAnsi="TimesNewRomanPSMT" w:hint="default"/>
      <w:b w:val="0"/>
      <w:bCs w:val="0"/>
      <w:i w:val="0"/>
      <w:iCs w:val="0"/>
      <w:color w:val="000000"/>
      <w:sz w:val="28"/>
      <w:szCs w:val="28"/>
    </w:rPr>
  </w:style>
  <w:style w:type="paragraph" w:styleId="aff">
    <w:name w:val="footer"/>
    <w:basedOn w:val="a"/>
    <w:link w:val="aff0"/>
    <w:rsid w:val="00F77E71"/>
    <w:pPr>
      <w:tabs>
        <w:tab w:val="center" w:pos="4677"/>
        <w:tab w:val="right" w:pos="9355"/>
      </w:tabs>
    </w:pPr>
  </w:style>
  <w:style w:type="character" w:customStyle="1" w:styleId="aff0">
    <w:name w:val="Нижний колонтитул Знак"/>
    <w:link w:val="aff"/>
    <w:rsid w:val="00F77E71"/>
    <w:rPr>
      <w:sz w:val="24"/>
      <w:szCs w:val="24"/>
    </w:rPr>
  </w:style>
  <w:style w:type="paragraph" w:customStyle="1" w:styleId="aff1">
    <w:name w:val="Абзац_пост"/>
    <w:basedOn w:val="a"/>
    <w:rsid w:val="00A9274A"/>
    <w:pPr>
      <w:spacing w:before="120"/>
      <w:ind w:firstLine="720"/>
      <w:jc w:val="both"/>
    </w:pPr>
    <w:rPr>
      <w:sz w:val="26"/>
    </w:rPr>
  </w:style>
  <w:style w:type="character" w:customStyle="1" w:styleId="af1">
    <w:name w:val="Абзац списка Знак"/>
    <w:aliases w:val="ТЗ список Знак,Абзац списка нумерованный Знак"/>
    <w:link w:val="af0"/>
    <w:uiPriority w:val="34"/>
    <w:qFormat/>
    <w:locked/>
    <w:rsid w:val="00626B35"/>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9152">
      <w:bodyDiv w:val="1"/>
      <w:marLeft w:val="0"/>
      <w:marRight w:val="0"/>
      <w:marTop w:val="0"/>
      <w:marBottom w:val="0"/>
      <w:divBdr>
        <w:top w:val="none" w:sz="0" w:space="0" w:color="auto"/>
        <w:left w:val="none" w:sz="0" w:space="0" w:color="auto"/>
        <w:bottom w:val="none" w:sz="0" w:space="0" w:color="auto"/>
        <w:right w:val="none" w:sz="0" w:space="0" w:color="auto"/>
      </w:divBdr>
    </w:div>
    <w:div w:id="170921870">
      <w:bodyDiv w:val="1"/>
      <w:marLeft w:val="0"/>
      <w:marRight w:val="0"/>
      <w:marTop w:val="0"/>
      <w:marBottom w:val="0"/>
      <w:divBdr>
        <w:top w:val="none" w:sz="0" w:space="0" w:color="auto"/>
        <w:left w:val="none" w:sz="0" w:space="0" w:color="auto"/>
        <w:bottom w:val="none" w:sz="0" w:space="0" w:color="auto"/>
        <w:right w:val="none" w:sz="0" w:space="0" w:color="auto"/>
      </w:divBdr>
    </w:div>
    <w:div w:id="197403123">
      <w:bodyDiv w:val="1"/>
      <w:marLeft w:val="0"/>
      <w:marRight w:val="0"/>
      <w:marTop w:val="0"/>
      <w:marBottom w:val="0"/>
      <w:divBdr>
        <w:top w:val="none" w:sz="0" w:space="0" w:color="auto"/>
        <w:left w:val="none" w:sz="0" w:space="0" w:color="auto"/>
        <w:bottom w:val="none" w:sz="0" w:space="0" w:color="auto"/>
        <w:right w:val="none" w:sz="0" w:space="0" w:color="auto"/>
      </w:divBdr>
    </w:div>
    <w:div w:id="518470230">
      <w:bodyDiv w:val="1"/>
      <w:marLeft w:val="0"/>
      <w:marRight w:val="0"/>
      <w:marTop w:val="0"/>
      <w:marBottom w:val="0"/>
      <w:divBdr>
        <w:top w:val="none" w:sz="0" w:space="0" w:color="auto"/>
        <w:left w:val="none" w:sz="0" w:space="0" w:color="auto"/>
        <w:bottom w:val="none" w:sz="0" w:space="0" w:color="auto"/>
        <w:right w:val="none" w:sz="0" w:space="0" w:color="auto"/>
      </w:divBdr>
    </w:div>
    <w:div w:id="627515968">
      <w:bodyDiv w:val="1"/>
      <w:marLeft w:val="0"/>
      <w:marRight w:val="0"/>
      <w:marTop w:val="0"/>
      <w:marBottom w:val="0"/>
      <w:divBdr>
        <w:top w:val="none" w:sz="0" w:space="0" w:color="auto"/>
        <w:left w:val="none" w:sz="0" w:space="0" w:color="auto"/>
        <w:bottom w:val="none" w:sz="0" w:space="0" w:color="auto"/>
        <w:right w:val="none" w:sz="0" w:space="0" w:color="auto"/>
      </w:divBdr>
    </w:div>
    <w:div w:id="874779324">
      <w:bodyDiv w:val="1"/>
      <w:marLeft w:val="0"/>
      <w:marRight w:val="0"/>
      <w:marTop w:val="0"/>
      <w:marBottom w:val="0"/>
      <w:divBdr>
        <w:top w:val="none" w:sz="0" w:space="0" w:color="auto"/>
        <w:left w:val="none" w:sz="0" w:space="0" w:color="auto"/>
        <w:bottom w:val="none" w:sz="0" w:space="0" w:color="auto"/>
        <w:right w:val="none" w:sz="0" w:space="0" w:color="auto"/>
      </w:divBdr>
    </w:div>
    <w:div w:id="916672086">
      <w:bodyDiv w:val="1"/>
      <w:marLeft w:val="0"/>
      <w:marRight w:val="0"/>
      <w:marTop w:val="0"/>
      <w:marBottom w:val="0"/>
      <w:divBdr>
        <w:top w:val="none" w:sz="0" w:space="0" w:color="auto"/>
        <w:left w:val="none" w:sz="0" w:space="0" w:color="auto"/>
        <w:bottom w:val="none" w:sz="0" w:space="0" w:color="auto"/>
        <w:right w:val="none" w:sz="0" w:space="0" w:color="auto"/>
      </w:divBdr>
    </w:div>
    <w:div w:id="935594527">
      <w:bodyDiv w:val="1"/>
      <w:marLeft w:val="0"/>
      <w:marRight w:val="0"/>
      <w:marTop w:val="0"/>
      <w:marBottom w:val="0"/>
      <w:divBdr>
        <w:top w:val="none" w:sz="0" w:space="0" w:color="auto"/>
        <w:left w:val="none" w:sz="0" w:space="0" w:color="auto"/>
        <w:bottom w:val="none" w:sz="0" w:space="0" w:color="auto"/>
        <w:right w:val="none" w:sz="0" w:space="0" w:color="auto"/>
      </w:divBdr>
    </w:div>
    <w:div w:id="1241330405">
      <w:bodyDiv w:val="1"/>
      <w:marLeft w:val="0"/>
      <w:marRight w:val="0"/>
      <w:marTop w:val="0"/>
      <w:marBottom w:val="0"/>
      <w:divBdr>
        <w:top w:val="none" w:sz="0" w:space="0" w:color="auto"/>
        <w:left w:val="none" w:sz="0" w:space="0" w:color="auto"/>
        <w:bottom w:val="none" w:sz="0" w:space="0" w:color="auto"/>
        <w:right w:val="none" w:sz="0" w:space="0" w:color="auto"/>
      </w:divBdr>
    </w:div>
    <w:div w:id="1363870150">
      <w:bodyDiv w:val="1"/>
      <w:marLeft w:val="0"/>
      <w:marRight w:val="0"/>
      <w:marTop w:val="0"/>
      <w:marBottom w:val="0"/>
      <w:divBdr>
        <w:top w:val="none" w:sz="0" w:space="0" w:color="auto"/>
        <w:left w:val="none" w:sz="0" w:space="0" w:color="auto"/>
        <w:bottom w:val="none" w:sz="0" w:space="0" w:color="auto"/>
        <w:right w:val="none" w:sz="0" w:space="0" w:color="auto"/>
      </w:divBdr>
    </w:div>
    <w:div w:id="1805855008">
      <w:bodyDiv w:val="1"/>
      <w:marLeft w:val="0"/>
      <w:marRight w:val="0"/>
      <w:marTop w:val="0"/>
      <w:marBottom w:val="0"/>
      <w:divBdr>
        <w:top w:val="none" w:sz="0" w:space="0" w:color="auto"/>
        <w:left w:val="none" w:sz="0" w:space="0" w:color="auto"/>
        <w:bottom w:val="none" w:sz="0" w:space="0" w:color="auto"/>
        <w:right w:val="none" w:sz="0" w:space="0" w:color="auto"/>
      </w:divBdr>
    </w:div>
    <w:div w:id="1831747608">
      <w:bodyDiv w:val="1"/>
      <w:marLeft w:val="0"/>
      <w:marRight w:val="0"/>
      <w:marTop w:val="0"/>
      <w:marBottom w:val="0"/>
      <w:divBdr>
        <w:top w:val="none" w:sz="0" w:space="0" w:color="auto"/>
        <w:left w:val="none" w:sz="0" w:space="0" w:color="auto"/>
        <w:bottom w:val="none" w:sz="0" w:space="0" w:color="auto"/>
        <w:right w:val="none" w:sz="0" w:space="0" w:color="auto"/>
      </w:divBdr>
    </w:div>
    <w:div w:id="1915119876">
      <w:bodyDiv w:val="1"/>
      <w:marLeft w:val="0"/>
      <w:marRight w:val="0"/>
      <w:marTop w:val="0"/>
      <w:marBottom w:val="0"/>
      <w:divBdr>
        <w:top w:val="none" w:sz="0" w:space="0" w:color="auto"/>
        <w:left w:val="none" w:sz="0" w:space="0" w:color="auto"/>
        <w:bottom w:val="none" w:sz="0" w:space="0" w:color="auto"/>
        <w:right w:val="none" w:sz="0" w:space="0" w:color="auto"/>
      </w:divBdr>
    </w:div>
    <w:div w:id="193049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6AFD0-B464-44A6-98B3-17C56E665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9481</Words>
  <Characters>54046</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О внесении изменений в постановление администрации Балаковского муниципального района от 18</vt:lpstr>
    </vt:vector>
  </TitlesOfParts>
  <Company>SPecialiST RePack</Company>
  <LinksUpToDate>false</LinksUpToDate>
  <CharactersWithSpaces>63401</CharactersWithSpaces>
  <SharedDoc>false</SharedDoc>
  <HLinks>
    <vt:vector size="30" baseType="variant">
      <vt:variant>
        <vt:i4>4915200</vt:i4>
      </vt:variant>
      <vt:variant>
        <vt:i4>12</vt:i4>
      </vt:variant>
      <vt:variant>
        <vt:i4>0</vt:i4>
      </vt:variant>
      <vt:variant>
        <vt:i4>5</vt:i4>
      </vt:variant>
      <vt:variant>
        <vt:lpwstr>consultantplus://offline/ref=9E89AAB0FD1A9BBB11134009C3227FCE53C937EAAAAF9618AB29B9236EFDAC595A33BB2E8En8E7J</vt:lpwstr>
      </vt:variant>
      <vt:variant>
        <vt:lpwstr/>
      </vt:variant>
      <vt:variant>
        <vt:i4>524352</vt:i4>
      </vt:variant>
      <vt:variant>
        <vt:i4>9</vt:i4>
      </vt:variant>
      <vt:variant>
        <vt:i4>0</vt:i4>
      </vt:variant>
      <vt:variant>
        <vt:i4>5</vt:i4>
      </vt:variant>
      <vt:variant>
        <vt:lpwstr/>
      </vt:variant>
      <vt:variant>
        <vt:lpwstr>P109</vt:lpwstr>
      </vt:variant>
      <vt:variant>
        <vt:i4>2818151</vt:i4>
      </vt:variant>
      <vt:variant>
        <vt:i4>6</vt:i4>
      </vt:variant>
      <vt:variant>
        <vt:i4>0</vt:i4>
      </vt:variant>
      <vt:variant>
        <vt:i4>5</vt:i4>
      </vt:variant>
      <vt:variant>
        <vt:lpwstr>consultantplus://offline/ref=C41BFD9850AE5218D3FC8BE89F902AD9AEB6BAF5545BC0B3D97D83323E7EDAFCFD7D71BDFCDD14B7EB62C1BF4DF026CB6D94F8C3E41D27B2eAjBF</vt:lpwstr>
      </vt:variant>
      <vt:variant>
        <vt:lpwstr/>
      </vt:variant>
      <vt:variant>
        <vt:i4>6553662</vt:i4>
      </vt:variant>
      <vt:variant>
        <vt:i4>3</vt:i4>
      </vt:variant>
      <vt:variant>
        <vt:i4>0</vt:i4>
      </vt:variant>
      <vt:variant>
        <vt:i4>5</vt:i4>
      </vt:variant>
      <vt:variant>
        <vt:lpwstr>consultantplus://offline/ref=7063D3DC2A250A950EF0958D1A83B4ABB1B5FCEBE6274EEF18DD7DEABFB77780CE8618E79D28616CF49C89BA7E2C744692D186DBA92D3A455535E526Q2d2N</vt:lpwstr>
      </vt:variant>
      <vt:variant>
        <vt:lpwstr/>
      </vt:variant>
      <vt:variant>
        <vt:i4>7077940</vt:i4>
      </vt:variant>
      <vt:variant>
        <vt:i4>0</vt:i4>
      </vt:variant>
      <vt:variant>
        <vt:i4>0</vt:i4>
      </vt:variant>
      <vt:variant>
        <vt:i4>5</vt:i4>
      </vt:variant>
      <vt:variant>
        <vt:lpwstr>consultantplus://offline/ref=90B8A6F2E896870DBA0871686E2D1718CD36C7212840BB39736485D9C549229BBC83FA5D9E8A7D5668E699EC86E973579AA86A96A868EB73D949AAA8UDc4N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внесении изменений в постановление администрации Балаковского муниципального района от 18</dc:title>
  <dc:subject/>
  <dc:creator>pilovecan</dc:creator>
  <cp:keywords/>
  <cp:lastModifiedBy>Viktoriya</cp:lastModifiedBy>
  <cp:revision>5</cp:revision>
  <cp:lastPrinted>2020-03-02T11:42:00Z</cp:lastPrinted>
  <dcterms:created xsi:type="dcterms:W3CDTF">2026-03-24T11:22:00Z</dcterms:created>
  <dcterms:modified xsi:type="dcterms:W3CDTF">2026-04-02T14:14:00Z</dcterms:modified>
</cp:coreProperties>
</file>