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8D35" w14:textId="77777777" w:rsidR="000324A3" w:rsidRPr="00B520F7" w:rsidRDefault="00211768" w:rsidP="000324A3">
      <w:pPr>
        <w:ind w:firstLine="0"/>
        <w:rPr>
          <w:b/>
          <w:kern w:val="2"/>
        </w:rPr>
      </w:pPr>
      <w:bookmarkStart w:id="0" w:name="_Hlk195178241"/>
      <w:r w:rsidRPr="00B520F7">
        <w:rPr>
          <w:b/>
          <w:noProof/>
          <w:kern w:val="2"/>
        </w:rPr>
        <w:drawing>
          <wp:inline distT="0" distB="0" distL="0" distR="0" wp14:anchorId="3ECA3F8B" wp14:editId="6FF49E38">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7A0AD88E" w14:textId="77777777" w:rsidR="000324A3" w:rsidRPr="00B520F7" w:rsidRDefault="000324A3" w:rsidP="000324A3">
      <w:pPr>
        <w:ind w:firstLine="0"/>
        <w:rPr>
          <w:kern w:val="2"/>
          <w:sz w:val="32"/>
        </w:rPr>
      </w:pPr>
    </w:p>
    <w:p w14:paraId="0D22C988" w14:textId="77777777" w:rsidR="000324A3" w:rsidRPr="00B520F7" w:rsidRDefault="000324A3" w:rsidP="000324A3">
      <w:pPr>
        <w:ind w:firstLine="0"/>
        <w:rPr>
          <w:b/>
          <w:kern w:val="2"/>
          <w:sz w:val="28"/>
          <w:szCs w:val="28"/>
        </w:rPr>
      </w:pPr>
      <w:r w:rsidRPr="00B520F7">
        <w:rPr>
          <w:b/>
          <w:kern w:val="2"/>
          <w:sz w:val="28"/>
          <w:szCs w:val="28"/>
        </w:rPr>
        <w:t>МУНИЦИПАЛЬНОЕ ОБРАЗОВАНИЕ</w:t>
      </w:r>
    </w:p>
    <w:p w14:paraId="0A9A2952" w14:textId="77777777" w:rsidR="000324A3" w:rsidRPr="00B520F7" w:rsidRDefault="000324A3" w:rsidP="000324A3">
      <w:pPr>
        <w:ind w:firstLine="0"/>
        <w:rPr>
          <w:b/>
          <w:kern w:val="2"/>
          <w:sz w:val="28"/>
          <w:szCs w:val="28"/>
        </w:rPr>
      </w:pPr>
      <w:r w:rsidRPr="00B520F7">
        <w:rPr>
          <w:b/>
          <w:kern w:val="2"/>
          <w:sz w:val="28"/>
          <w:szCs w:val="28"/>
        </w:rPr>
        <w:t>«МУРИНСКОЕ ГОРОДСКОЕ ПОСЕЛЕНИЕ»</w:t>
      </w:r>
    </w:p>
    <w:p w14:paraId="572FEA22" w14:textId="77777777" w:rsidR="000324A3" w:rsidRPr="00B520F7" w:rsidRDefault="000324A3" w:rsidP="000324A3">
      <w:pPr>
        <w:ind w:firstLine="0"/>
        <w:rPr>
          <w:b/>
          <w:kern w:val="2"/>
          <w:sz w:val="28"/>
          <w:szCs w:val="28"/>
        </w:rPr>
      </w:pPr>
      <w:r w:rsidRPr="00B520F7">
        <w:rPr>
          <w:b/>
          <w:kern w:val="2"/>
          <w:sz w:val="28"/>
          <w:szCs w:val="28"/>
        </w:rPr>
        <w:t>ВСЕВОЛОЖСКОГО МУНИЦИПАЛЬНОГО РАЙОНА</w:t>
      </w:r>
    </w:p>
    <w:p w14:paraId="6435EECB" w14:textId="77777777" w:rsidR="000324A3" w:rsidRPr="00B520F7" w:rsidRDefault="000324A3" w:rsidP="000324A3">
      <w:pPr>
        <w:ind w:firstLine="0"/>
        <w:rPr>
          <w:b/>
          <w:kern w:val="2"/>
          <w:sz w:val="28"/>
          <w:szCs w:val="28"/>
        </w:rPr>
      </w:pPr>
      <w:r w:rsidRPr="00B520F7">
        <w:rPr>
          <w:b/>
          <w:kern w:val="2"/>
          <w:sz w:val="28"/>
          <w:szCs w:val="28"/>
        </w:rPr>
        <w:t>ЛЕНИНГРАДСКОЙ ОБЛАСТИ</w:t>
      </w:r>
    </w:p>
    <w:p w14:paraId="0416D6CA" w14:textId="77777777" w:rsidR="000324A3" w:rsidRPr="00B520F7" w:rsidRDefault="000324A3" w:rsidP="000324A3">
      <w:pPr>
        <w:ind w:firstLine="0"/>
        <w:rPr>
          <w:b/>
          <w:kern w:val="2"/>
          <w:sz w:val="28"/>
          <w:szCs w:val="28"/>
        </w:rPr>
      </w:pPr>
    </w:p>
    <w:p w14:paraId="7B3AAC37" w14:textId="77777777" w:rsidR="000324A3" w:rsidRPr="00B520F7" w:rsidRDefault="000324A3" w:rsidP="000324A3">
      <w:pPr>
        <w:ind w:firstLine="0"/>
        <w:rPr>
          <w:b/>
          <w:kern w:val="2"/>
          <w:sz w:val="28"/>
          <w:szCs w:val="28"/>
        </w:rPr>
      </w:pPr>
      <w:r w:rsidRPr="00B520F7">
        <w:rPr>
          <w:b/>
          <w:kern w:val="2"/>
          <w:sz w:val="28"/>
          <w:szCs w:val="28"/>
        </w:rPr>
        <w:t>АДМИНИСТРАЦИЯ</w:t>
      </w:r>
    </w:p>
    <w:p w14:paraId="14EDB9F6" w14:textId="77777777" w:rsidR="000324A3" w:rsidRPr="00B520F7" w:rsidRDefault="000324A3" w:rsidP="000324A3">
      <w:pPr>
        <w:ind w:firstLine="0"/>
        <w:rPr>
          <w:b/>
          <w:kern w:val="2"/>
        </w:rPr>
      </w:pPr>
    </w:p>
    <w:p w14:paraId="7F03CF21" w14:textId="77777777" w:rsidR="000324A3" w:rsidRPr="00B520F7" w:rsidRDefault="000324A3" w:rsidP="000324A3">
      <w:pPr>
        <w:ind w:firstLine="0"/>
        <w:rPr>
          <w:b/>
          <w:kern w:val="2"/>
          <w:sz w:val="32"/>
          <w:szCs w:val="32"/>
        </w:rPr>
      </w:pPr>
      <w:r w:rsidRPr="00B520F7">
        <w:rPr>
          <w:b/>
          <w:kern w:val="2"/>
          <w:sz w:val="32"/>
          <w:szCs w:val="32"/>
        </w:rPr>
        <w:t>ПОСТАНОВЛЕНИЕ</w:t>
      </w:r>
    </w:p>
    <w:p w14:paraId="502E311B" w14:textId="77777777" w:rsidR="000324A3" w:rsidRPr="00B520F7" w:rsidRDefault="000324A3" w:rsidP="000324A3">
      <w:pPr>
        <w:ind w:firstLine="0"/>
        <w:jc w:val="left"/>
        <w:rPr>
          <w:b/>
          <w:kern w:val="2"/>
          <w:sz w:val="32"/>
          <w:szCs w:val="32"/>
        </w:rPr>
      </w:pPr>
    </w:p>
    <w:p w14:paraId="171EA610" w14:textId="5D8C299C" w:rsidR="00C7512D" w:rsidRPr="00B520F7" w:rsidRDefault="00E40BF1" w:rsidP="00C7512D">
      <w:pPr>
        <w:ind w:firstLine="0"/>
        <w:jc w:val="both"/>
        <w:rPr>
          <w:kern w:val="2"/>
          <w:sz w:val="28"/>
          <w:szCs w:val="28"/>
        </w:rPr>
      </w:pPr>
      <w:r>
        <w:rPr>
          <w:kern w:val="2"/>
          <w:sz w:val="28"/>
          <w:szCs w:val="28"/>
          <w:u w:val="single"/>
        </w:rPr>
        <w:t>03.04</w:t>
      </w:r>
      <w:r w:rsidR="00DC5C4A">
        <w:rPr>
          <w:kern w:val="2"/>
          <w:sz w:val="28"/>
          <w:szCs w:val="28"/>
          <w:u w:val="single"/>
        </w:rPr>
        <w:t>.2026</w:t>
      </w:r>
      <w:r w:rsidR="00C7512D" w:rsidRPr="00B520F7">
        <w:rPr>
          <w:kern w:val="2"/>
          <w:sz w:val="28"/>
          <w:szCs w:val="28"/>
        </w:rPr>
        <w:t xml:space="preserve">                                                                                            </w:t>
      </w:r>
      <w:r>
        <w:rPr>
          <w:kern w:val="2"/>
          <w:sz w:val="28"/>
          <w:szCs w:val="28"/>
        </w:rPr>
        <w:t xml:space="preserve">             </w:t>
      </w:r>
      <w:r w:rsidR="00C7512D" w:rsidRPr="00B520F7">
        <w:rPr>
          <w:kern w:val="2"/>
          <w:sz w:val="28"/>
          <w:szCs w:val="28"/>
        </w:rPr>
        <w:t xml:space="preserve"> №</w:t>
      </w:r>
      <w:r>
        <w:rPr>
          <w:kern w:val="2"/>
          <w:sz w:val="28"/>
          <w:szCs w:val="28"/>
        </w:rPr>
        <w:t xml:space="preserve"> 206</w:t>
      </w:r>
      <w:r w:rsidR="00C7512D" w:rsidRPr="00B520F7">
        <w:rPr>
          <w:kern w:val="2"/>
          <w:sz w:val="28"/>
          <w:szCs w:val="28"/>
        </w:rPr>
        <w:t xml:space="preserve"> </w:t>
      </w:r>
      <w:r w:rsidR="008B50F1" w:rsidRPr="00B520F7">
        <w:rPr>
          <w:kern w:val="2"/>
          <w:sz w:val="28"/>
          <w:szCs w:val="28"/>
        </w:rPr>
        <w:t xml:space="preserve">      </w:t>
      </w:r>
      <w:r w:rsidR="00C7512D" w:rsidRPr="00B520F7">
        <w:rPr>
          <w:kern w:val="2"/>
          <w:sz w:val="28"/>
          <w:szCs w:val="28"/>
        </w:rPr>
        <w:t xml:space="preserve">   </w:t>
      </w:r>
    </w:p>
    <w:p w14:paraId="0DD571B5" w14:textId="7563DA67" w:rsidR="00C7512D" w:rsidRPr="00B520F7" w:rsidRDefault="00C7512D" w:rsidP="00DC5C4A">
      <w:pPr>
        <w:ind w:firstLine="0"/>
        <w:jc w:val="both"/>
        <w:rPr>
          <w:kern w:val="2"/>
          <w:sz w:val="28"/>
          <w:szCs w:val="28"/>
        </w:rPr>
      </w:pPr>
      <w:r w:rsidRPr="00B520F7">
        <w:rPr>
          <w:kern w:val="2"/>
          <w:sz w:val="28"/>
          <w:szCs w:val="28"/>
        </w:rPr>
        <w:t>г. Мурино</w:t>
      </w:r>
    </w:p>
    <w:p w14:paraId="5077E194" w14:textId="77777777" w:rsidR="00C7512D" w:rsidRDefault="00C7512D" w:rsidP="000324A3">
      <w:pPr>
        <w:ind w:firstLine="0"/>
        <w:jc w:val="left"/>
        <w:rPr>
          <w:b/>
          <w:kern w:val="2"/>
          <w:sz w:val="32"/>
          <w:szCs w:val="32"/>
        </w:rPr>
      </w:pPr>
    </w:p>
    <w:p w14:paraId="2215C6C8" w14:textId="77777777" w:rsidR="003E5675" w:rsidRPr="00B520F7" w:rsidRDefault="003E5675" w:rsidP="000324A3">
      <w:pPr>
        <w:ind w:firstLine="0"/>
        <w:jc w:val="left"/>
        <w:rPr>
          <w:b/>
          <w:kern w:val="2"/>
          <w:sz w:val="32"/>
          <w:szCs w:val="32"/>
        </w:rPr>
      </w:pPr>
    </w:p>
    <w:tbl>
      <w:tblPr>
        <w:tblW w:w="0" w:type="auto"/>
        <w:tblLook w:val="04A0" w:firstRow="1" w:lastRow="0" w:firstColumn="1" w:lastColumn="0" w:noHBand="0" w:noVBand="1"/>
      </w:tblPr>
      <w:tblGrid>
        <w:gridCol w:w="5211"/>
      </w:tblGrid>
      <w:tr w:rsidR="000324A3" w:rsidRPr="00B520F7" w14:paraId="5FB15867" w14:textId="77777777" w:rsidTr="00AC36DE">
        <w:trPr>
          <w:trHeight w:val="786"/>
        </w:trPr>
        <w:tc>
          <w:tcPr>
            <w:tcW w:w="5211" w:type="dxa"/>
            <w:hideMark/>
          </w:tcPr>
          <w:p w14:paraId="38779C3B" w14:textId="77777777" w:rsidR="000324A3" w:rsidRPr="00B520F7" w:rsidRDefault="00CA7DE6" w:rsidP="003E5675">
            <w:pPr>
              <w:ind w:firstLine="0"/>
              <w:jc w:val="left"/>
              <w:rPr>
                <w:rFonts w:eastAsia="Calibri"/>
                <w:kern w:val="2"/>
                <w:lang w:eastAsia="en-US"/>
              </w:rPr>
            </w:pPr>
            <w:r w:rsidRPr="00CA7DE6">
              <w:rPr>
                <w:rFonts w:eastAsia="Calibri"/>
                <w:kern w:val="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«Признание садового дома жилым домом и жилого дома садовым домом»</w:t>
            </w:r>
          </w:p>
        </w:tc>
      </w:tr>
    </w:tbl>
    <w:p w14:paraId="31994082" w14:textId="77777777" w:rsidR="00072E24" w:rsidRPr="00B520F7" w:rsidRDefault="00072E24" w:rsidP="00901EB4">
      <w:pPr>
        <w:spacing w:before="120"/>
        <w:ind w:firstLine="0"/>
        <w:jc w:val="both"/>
        <w:rPr>
          <w:kern w:val="2"/>
          <w:sz w:val="28"/>
          <w:szCs w:val="28"/>
        </w:rPr>
      </w:pPr>
    </w:p>
    <w:p w14:paraId="5F4C93F1" w14:textId="77777777" w:rsidR="000324A3" w:rsidRPr="00CA7DE6" w:rsidRDefault="000324A3" w:rsidP="00CA7DE6">
      <w:pPr>
        <w:pStyle w:val="ac"/>
        <w:jc w:val="both"/>
        <w:rPr>
          <w:rFonts w:ascii="Times New Roman" w:hAnsi="Times New Roman"/>
          <w:sz w:val="28"/>
          <w:szCs w:val="28"/>
        </w:rPr>
      </w:pPr>
      <w:r w:rsidRPr="00CA7DE6">
        <w:rPr>
          <w:rFonts w:ascii="Times New Roman" w:hAnsi="Times New Roman"/>
          <w:sz w:val="28"/>
          <w:szCs w:val="28"/>
        </w:rPr>
        <w:t>В соответствии с</w:t>
      </w:r>
      <w:r w:rsidR="00CA7DE6">
        <w:rPr>
          <w:rFonts w:ascii="Times New Roman" w:hAnsi="Times New Roman"/>
          <w:sz w:val="28"/>
          <w:szCs w:val="28"/>
        </w:rPr>
        <w:t xml:space="preserve"> </w:t>
      </w:r>
      <w:r w:rsidR="00CA7DE6" w:rsidRPr="00CA7DE6">
        <w:rPr>
          <w:rFonts w:ascii="Times New Roman" w:hAnsi="Times New Roman"/>
          <w:sz w:val="28"/>
          <w:szCs w:val="28"/>
        </w:rPr>
        <w:t>Жилищным кодексом Российской Федерации,</w:t>
      </w:r>
      <w:r w:rsidR="00CA7DE6">
        <w:rPr>
          <w:rFonts w:ascii="Times New Roman" w:hAnsi="Times New Roman"/>
          <w:sz w:val="28"/>
          <w:szCs w:val="28"/>
        </w:rPr>
        <w:t xml:space="preserve"> </w:t>
      </w:r>
      <w:r w:rsidRPr="00CA7DE6">
        <w:rPr>
          <w:rFonts w:ascii="Times New Roman" w:hAnsi="Times New Roman"/>
          <w:sz w:val="28"/>
          <w:szCs w:val="28"/>
        </w:rPr>
        <w:t>Федеральным законом от 27.07.2010 № 210-ФЗ</w:t>
      </w:r>
      <w:r w:rsidR="00CA7DE6">
        <w:rPr>
          <w:rFonts w:ascii="Times New Roman" w:hAnsi="Times New Roman"/>
          <w:sz w:val="28"/>
          <w:szCs w:val="28"/>
        </w:rPr>
        <w:t xml:space="preserve"> </w:t>
      </w:r>
      <w:r w:rsidRPr="00CA7DE6">
        <w:rPr>
          <w:rFonts w:ascii="Times New Roman" w:hAnsi="Times New Roman"/>
          <w:sz w:val="28"/>
          <w:szCs w:val="28"/>
        </w:rPr>
        <w:t xml:space="preserve">«Об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w:t>
      </w:r>
      <w:r w:rsidR="00CA7DE6" w:rsidRPr="00CA7DE6">
        <w:rPr>
          <w:rFonts w:ascii="Times New Roman" w:hAnsi="Times New Roman"/>
          <w:sz w:val="28"/>
          <w:szCs w:val="28"/>
        </w:rPr>
        <w:t>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CA7DE6">
        <w:rPr>
          <w:rFonts w:ascii="Times New Roman" w:hAnsi="Times New Roman"/>
          <w:sz w:val="28"/>
          <w:szCs w:val="28"/>
        </w:rPr>
        <w:t>,</w:t>
      </w:r>
      <w:r w:rsidR="0001534E">
        <w:rPr>
          <w:rFonts w:ascii="Times New Roman" w:hAnsi="Times New Roman"/>
          <w:sz w:val="28"/>
          <w:szCs w:val="28"/>
        </w:rPr>
        <w:t xml:space="preserve"> </w:t>
      </w:r>
      <w:r w:rsidR="001C4B35" w:rsidRPr="00CA7DE6">
        <w:rPr>
          <w:rFonts w:ascii="Times New Roman" w:hAnsi="Times New Roman"/>
          <w:sz w:val="28"/>
          <w:szCs w:val="28"/>
        </w:rPr>
        <w:t xml:space="preserve">Распоряжение Правительства Ленинградской области от 28.12.2015 № 585-р </w:t>
      </w:r>
      <w:r w:rsidR="00901EB4" w:rsidRPr="00CA7DE6">
        <w:rPr>
          <w:rFonts w:ascii="Times New Roman" w:hAnsi="Times New Roman"/>
          <w:sz w:val="28"/>
          <w:szCs w:val="28"/>
        </w:rPr>
        <w:t>«</w:t>
      </w:r>
      <w:r w:rsidR="001C4B35" w:rsidRPr="00CA7DE6">
        <w:rPr>
          <w:rFonts w:ascii="Times New Roman" w:hAnsi="Times New Roman"/>
          <w:sz w:val="28"/>
          <w:szCs w:val="28"/>
        </w:rPr>
        <w:t xml:space="preserve">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w:t>
      </w:r>
      <w:r w:rsidR="00901EB4" w:rsidRPr="00CA7DE6">
        <w:rPr>
          <w:rFonts w:ascii="Times New Roman" w:hAnsi="Times New Roman"/>
          <w:sz w:val="28"/>
          <w:szCs w:val="28"/>
        </w:rPr>
        <w:t>«</w:t>
      </w:r>
      <w:r w:rsidR="001C4B35" w:rsidRPr="00CA7DE6">
        <w:rPr>
          <w:rFonts w:ascii="Times New Roman" w:hAnsi="Times New Roman"/>
          <w:sz w:val="28"/>
          <w:szCs w:val="28"/>
        </w:rPr>
        <w:t>одного окна</w:t>
      </w:r>
      <w:r w:rsidR="00901EB4" w:rsidRPr="00CA7DE6">
        <w:rPr>
          <w:rFonts w:ascii="Times New Roman" w:hAnsi="Times New Roman"/>
          <w:sz w:val="28"/>
          <w:szCs w:val="28"/>
        </w:rPr>
        <w:t>»</w:t>
      </w:r>
      <w:r w:rsidR="001C4B35" w:rsidRPr="00CA7DE6">
        <w:rPr>
          <w:rFonts w:ascii="Times New Roman" w:hAnsi="Times New Roman"/>
          <w:sz w:val="28"/>
          <w:szCs w:val="28"/>
        </w:rPr>
        <w:t xml:space="preserve"> в многофункциональных центрах предоставления государственных и муниципальных услуг</w:t>
      </w:r>
      <w:r w:rsidR="00901EB4" w:rsidRPr="00CA7DE6">
        <w:rPr>
          <w:rFonts w:ascii="Times New Roman" w:hAnsi="Times New Roman"/>
          <w:sz w:val="28"/>
          <w:szCs w:val="28"/>
        </w:rPr>
        <w:t>»</w:t>
      </w:r>
      <w:r w:rsidR="001C4B35" w:rsidRPr="00CA7DE6">
        <w:rPr>
          <w:rFonts w:ascii="Times New Roman" w:hAnsi="Times New Roman"/>
          <w:sz w:val="28"/>
          <w:szCs w:val="28"/>
        </w:rPr>
        <w:t>,</w:t>
      </w:r>
      <w:r w:rsidR="00CC3BA8" w:rsidRPr="00CA7DE6">
        <w:rPr>
          <w:rFonts w:ascii="Times New Roman" w:hAnsi="Times New Roman"/>
          <w:sz w:val="28"/>
          <w:szCs w:val="28"/>
        </w:rPr>
        <w:t xml:space="preserve"> </w:t>
      </w:r>
      <w:r w:rsidR="001C4B35" w:rsidRPr="00CA7DE6">
        <w:rPr>
          <w:rFonts w:ascii="Times New Roman" w:hAnsi="Times New Roman"/>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w:t>
      </w:r>
      <w:r w:rsidR="001C4B35" w:rsidRPr="00CA7DE6">
        <w:rPr>
          <w:rFonts w:ascii="Times New Roman" w:hAnsi="Times New Roman"/>
          <w:sz w:val="28"/>
          <w:szCs w:val="28"/>
        </w:rPr>
        <w:lastRenderedPageBreak/>
        <w:t xml:space="preserve">законодательством, </w:t>
      </w:r>
      <w:r w:rsidR="00901EB4" w:rsidRPr="00CA7DE6">
        <w:rPr>
          <w:rFonts w:ascii="Times New Roman" w:hAnsi="Times New Roman"/>
          <w:sz w:val="28"/>
          <w:szCs w:val="28"/>
        </w:rPr>
        <w:t>муниципального образования «Муринское городское поселение» Всеволожского муниципального района Ленинградской области</w:t>
      </w:r>
    </w:p>
    <w:p w14:paraId="17D460CA" w14:textId="77777777" w:rsidR="000324A3" w:rsidRDefault="000324A3" w:rsidP="000324A3">
      <w:pPr>
        <w:spacing w:before="120"/>
        <w:jc w:val="both"/>
        <w:rPr>
          <w:b/>
          <w:kern w:val="2"/>
          <w:sz w:val="28"/>
          <w:szCs w:val="28"/>
        </w:rPr>
      </w:pPr>
      <w:r w:rsidRPr="00B520F7">
        <w:rPr>
          <w:b/>
          <w:kern w:val="2"/>
          <w:sz w:val="28"/>
          <w:szCs w:val="28"/>
        </w:rPr>
        <w:t>ПОСТАНОВЛЯЕТ:</w:t>
      </w:r>
    </w:p>
    <w:p w14:paraId="4991EFDC" w14:textId="77777777" w:rsidR="00595F3E" w:rsidRPr="00595F3E" w:rsidRDefault="00595F3E" w:rsidP="00595F3E">
      <w:pPr>
        <w:pStyle w:val="ac"/>
        <w:jc w:val="both"/>
        <w:rPr>
          <w:rFonts w:ascii="Times New Roman" w:hAnsi="Times New Roman"/>
          <w:sz w:val="28"/>
          <w:szCs w:val="28"/>
        </w:rPr>
      </w:pPr>
    </w:p>
    <w:p w14:paraId="7EABB9E3" w14:textId="77777777" w:rsidR="002820DD" w:rsidRPr="00595F3E" w:rsidRDefault="00901EB4" w:rsidP="00595F3E">
      <w:pPr>
        <w:pStyle w:val="ac"/>
        <w:jc w:val="both"/>
        <w:rPr>
          <w:rFonts w:ascii="Times New Roman" w:hAnsi="Times New Roman"/>
          <w:sz w:val="28"/>
          <w:szCs w:val="28"/>
        </w:rPr>
      </w:pPr>
      <w:r w:rsidRPr="00595F3E">
        <w:rPr>
          <w:rFonts w:ascii="Times New Roman" w:hAnsi="Times New Roman"/>
          <w:sz w:val="28"/>
          <w:szCs w:val="28"/>
        </w:rPr>
        <w:t>1.</w:t>
      </w:r>
      <w:r w:rsidR="00BF17CE">
        <w:rPr>
          <w:rFonts w:ascii="Times New Roman" w:hAnsi="Times New Roman"/>
          <w:sz w:val="28"/>
          <w:szCs w:val="28"/>
        </w:rPr>
        <w:t xml:space="preserve"> </w:t>
      </w:r>
      <w:r w:rsidR="00BF17CE" w:rsidRPr="00BF17CE">
        <w:rPr>
          <w:rFonts w:ascii="Times New Roman" w:hAnsi="Times New Roman"/>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9E5510" w:rsidRPr="009E5510">
        <w:rPr>
          <w:rFonts w:ascii="Times New Roman" w:hAnsi="Times New Roman"/>
          <w:sz w:val="28"/>
          <w:szCs w:val="28"/>
        </w:rPr>
        <w:t>муниципальной услуги «Признание садового дома жилым домом и жилого дома садовым домом»</w:t>
      </w:r>
      <w:r w:rsidR="00BF17CE" w:rsidRPr="00BF17CE">
        <w:rPr>
          <w:rFonts w:ascii="Times New Roman" w:hAnsi="Times New Roman"/>
          <w:sz w:val="28"/>
          <w:szCs w:val="28"/>
        </w:rPr>
        <w:t xml:space="preserve"> согласно приложению, к настоящему постановлению</w:t>
      </w:r>
      <w:r w:rsidR="00A9274A" w:rsidRPr="00595F3E">
        <w:rPr>
          <w:rFonts w:ascii="Times New Roman" w:hAnsi="Times New Roman"/>
          <w:sz w:val="28"/>
          <w:szCs w:val="28"/>
        </w:rPr>
        <w:t>.</w:t>
      </w:r>
      <w:bookmarkStart w:id="1" w:name="_Hlk195722191"/>
    </w:p>
    <w:p w14:paraId="1D073A0B" w14:textId="77777777" w:rsidR="00626B35"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2. </w:t>
      </w:r>
      <w:r w:rsidR="000B3E4F" w:rsidRPr="00595F3E">
        <w:rPr>
          <w:rFonts w:ascii="Times New Roman" w:hAnsi="Times New Roman"/>
          <w:sz w:val="28"/>
          <w:szCs w:val="28"/>
        </w:rPr>
        <w:t>Признать утратившим силу Постановлени</w:t>
      </w:r>
      <w:r w:rsidR="00BF17CE">
        <w:rPr>
          <w:rFonts w:ascii="Times New Roman" w:hAnsi="Times New Roman"/>
          <w:sz w:val="28"/>
          <w:szCs w:val="28"/>
        </w:rPr>
        <w:t>е</w:t>
      </w:r>
      <w:r w:rsidR="000B3E4F" w:rsidRPr="00595F3E">
        <w:rPr>
          <w:rFonts w:ascii="Times New Roman" w:hAnsi="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BF17CE">
        <w:rPr>
          <w:rFonts w:ascii="Times New Roman" w:hAnsi="Times New Roman"/>
          <w:sz w:val="28"/>
          <w:szCs w:val="28"/>
        </w:rPr>
        <w:t xml:space="preserve"> от </w:t>
      </w:r>
      <w:r w:rsidR="0001534E">
        <w:rPr>
          <w:rFonts w:ascii="Times New Roman" w:hAnsi="Times New Roman"/>
          <w:sz w:val="28"/>
          <w:szCs w:val="28"/>
        </w:rPr>
        <w:t>26</w:t>
      </w:r>
      <w:r w:rsidR="00BF17CE">
        <w:rPr>
          <w:rFonts w:ascii="Times New Roman" w:hAnsi="Times New Roman"/>
          <w:sz w:val="28"/>
          <w:szCs w:val="28"/>
        </w:rPr>
        <w:t>.0</w:t>
      </w:r>
      <w:r w:rsidR="0001534E">
        <w:rPr>
          <w:rFonts w:ascii="Times New Roman" w:hAnsi="Times New Roman"/>
          <w:sz w:val="28"/>
          <w:szCs w:val="28"/>
        </w:rPr>
        <w:t>1</w:t>
      </w:r>
      <w:r w:rsidR="00BF17CE">
        <w:rPr>
          <w:rFonts w:ascii="Times New Roman" w:hAnsi="Times New Roman"/>
          <w:sz w:val="28"/>
          <w:szCs w:val="28"/>
        </w:rPr>
        <w:t>.202</w:t>
      </w:r>
      <w:r w:rsidR="0001534E">
        <w:rPr>
          <w:rFonts w:ascii="Times New Roman" w:hAnsi="Times New Roman"/>
          <w:sz w:val="28"/>
          <w:szCs w:val="28"/>
        </w:rPr>
        <w:t>4</w:t>
      </w:r>
      <w:r w:rsidR="00BF17CE">
        <w:rPr>
          <w:rFonts w:ascii="Times New Roman" w:hAnsi="Times New Roman"/>
          <w:sz w:val="28"/>
          <w:szCs w:val="28"/>
        </w:rPr>
        <w:br/>
        <w:t xml:space="preserve">№ </w:t>
      </w:r>
      <w:r w:rsidR="0001534E">
        <w:rPr>
          <w:rFonts w:ascii="Times New Roman" w:hAnsi="Times New Roman"/>
          <w:sz w:val="28"/>
          <w:szCs w:val="28"/>
        </w:rPr>
        <w:t>7 «</w:t>
      </w:r>
      <w:r w:rsidR="0001534E" w:rsidRPr="0001534E">
        <w:rPr>
          <w:rFonts w:ascii="Times New Roman" w:hAnsi="Times New Roman"/>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«Признание садового дома жилым домом и жилого дома садовым домом»</w:t>
      </w:r>
      <w:r w:rsidR="00BF17CE">
        <w:rPr>
          <w:rFonts w:ascii="Times New Roman" w:hAnsi="Times New Roman"/>
          <w:sz w:val="28"/>
          <w:szCs w:val="28"/>
        </w:rPr>
        <w:t>.</w:t>
      </w:r>
    </w:p>
    <w:bookmarkEnd w:id="1"/>
    <w:p w14:paraId="394A8626" w14:textId="127A1439"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3.</w:t>
      </w:r>
      <w:r w:rsidR="00D14015">
        <w:rPr>
          <w:rFonts w:ascii="Times New Roman" w:hAnsi="Times New Roman"/>
          <w:sz w:val="28"/>
          <w:szCs w:val="28"/>
        </w:rPr>
        <w:t xml:space="preserve"> </w:t>
      </w:r>
      <w:r w:rsidR="009E5510" w:rsidRPr="009E5510">
        <w:rPr>
          <w:rFonts w:ascii="Times New Roman" w:hAnsi="Times New Roman"/>
          <w:sz w:val="28"/>
          <w:szCs w:val="28"/>
        </w:rPr>
        <w:t>Настоящее постановление подлежит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00626B35" w:rsidRPr="00595F3E">
        <w:rPr>
          <w:rFonts w:ascii="Times New Roman" w:hAnsi="Times New Roman"/>
          <w:sz w:val="28"/>
          <w:szCs w:val="28"/>
        </w:rPr>
        <w:t>.</w:t>
      </w:r>
    </w:p>
    <w:p w14:paraId="7B092496"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4. </w:t>
      </w:r>
      <w:r w:rsidR="00626B35" w:rsidRPr="00595F3E">
        <w:rPr>
          <w:rFonts w:ascii="Times New Roman" w:hAnsi="Times New Roman"/>
          <w:sz w:val="28"/>
          <w:szCs w:val="28"/>
        </w:rPr>
        <w:t>Настоящее постановление вступает в силу после его официального опубликования (обнародования).</w:t>
      </w:r>
    </w:p>
    <w:p w14:paraId="28CD84F5" w14:textId="77777777" w:rsidR="00626B35"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5. </w:t>
      </w:r>
      <w:r w:rsidR="00626B35" w:rsidRPr="00595F3E">
        <w:rPr>
          <w:rFonts w:ascii="Times New Roman" w:hAnsi="Times New Roman"/>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00626B35" w:rsidRPr="00595F3E">
        <w:rPr>
          <w:rFonts w:ascii="Times New Roman" w:hAnsi="Times New Roman"/>
          <w:sz w:val="28"/>
          <w:szCs w:val="28"/>
        </w:rPr>
        <w:t>Опополя</w:t>
      </w:r>
      <w:proofErr w:type="spellEnd"/>
      <w:r w:rsidR="00626B35" w:rsidRPr="00595F3E">
        <w:rPr>
          <w:rFonts w:ascii="Times New Roman" w:hAnsi="Times New Roman"/>
          <w:sz w:val="28"/>
          <w:szCs w:val="28"/>
        </w:rPr>
        <w:t xml:space="preserve"> А.В.</w:t>
      </w:r>
    </w:p>
    <w:p w14:paraId="6F726538" w14:textId="77777777" w:rsidR="00595F3E" w:rsidRDefault="00595F3E" w:rsidP="00AB63E4">
      <w:pPr>
        <w:tabs>
          <w:tab w:val="left" w:pos="8222"/>
        </w:tabs>
        <w:spacing w:before="120"/>
        <w:ind w:firstLine="0"/>
        <w:jc w:val="both"/>
        <w:rPr>
          <w:kern w:val="2"/>
          <w:sz w:val="28"/>
          <w:szCs w:val="28"/>
        </w:rPr>
      </w:pPr>
    </w:p>
    <w:p w14:paraId="12A21AB8" w14:textId="77777777" w:rsidR="00595F3E" w:rsidRDefault="00595F3E" w:rsidP="00AB63E4">
      <w:pPr>
        <w:tabs>
          <w:tab w:val="left" w:pos="8222"/>
        </w:tabs>
        <w:spacing w:before="120"/>
        <w:ind w:firstLine="0"/>
        <w:jc w:val="both"/>
        <w:rPr>
          <w:kern w:val="2"/>
          <w:sz w:val="28"/>
          <w:szCs w:val="28"/>
        </w:rPr>
      </w:pPr>
    </w:p>
    <w:p w14:paraId="6FE7C49B" w14:textId="77777777" w:rsidR="00626B35" w:rsidRPr="00B520F7" w:rsidRDefault="00626B35" w:rsidP="00AB63E4">
      <w:pPr>
        <w:tabs>
          <w:tab w:val="left" w:pos="8222"/>
        </w:tabs>
        <w:spacing w:before="120"/>
        <w:ind w:firstLine="0"/>
        <w:jc w:val="both"/>
        <w:rPr>
          <w:kern w:val="2"/>
          <w:sz w:val="28"/>
          <w:szCs w:val="28"/>
        </w:rPr>
      </w:pPr>
      <w:r w:rsidRPr="00B520F7">
        <w:rPr>
          <w:kern w:val="2"/>
          <w:sz w:val="28"/>
          <w:szCs w:val="28"/>
        </w:rPr>
        <w:t xml:space="preserve">Глава администрации </w:t>
      </w:r>
      <w:r w:rsidRPr="00B520F7">
        <w:rPr>
          <w:kern w:val="2"/>
          <w:sz w:val="28"/>
          <w:szCs w:val="28"/>
        </w:rPr>
        <w:tab/>
        <w:t>А.Ю. Белов</w:t>
      </w:r>
    </w:p>
    <w:p w14:paraId="296E5E41" w14:textId="77777777" w:rsidR="000324A3" w:rsidRPr="00B520F7" w:rsidRDefault="000324A3" w:rsidP="000324A3">
      <w:pPr>
        <w:spacing w:before="120"/>
        <w:jc w:val="both"/>
        <w:rPr>
          <w:b/>
          <w:kern w:val="2"/>
          <w:sz w:val="28"/>
          <w:szCs w:val="28"/>
        </w:rPr>
      </w:pPr>
    </w:p>
    <w:p w14:paraId="0A22A57B" w14:textId="77777777" w:rsidR="000324A3" w:rsidRPr="00B520F7" w:rsidRDefault="000324A3" w:rsidP="000324A3">
      <w:pPr>
        <w:spacing w:before="120"/>
        <w:jc w:val="both"/>
        <w:rPr>
          <w:b/>
          <w:kern w:val="2"/>
          <w:sz w:val="28"/>
          <w:szCs w:val="28"/>
        </w:rPr>
      </w:pPr>
    </w:p>
    <w:p w14:paraId="6E330632" w14:textId="77777777" w:rsidR="000324A3" w:rsidRPr="00B520F7" w:rsidRDefault="000324A3" w:rsidP="000324A3">
      <w:pPr>
        <w:ind w:firstLine="0"/>
        <w:jc w:val="both"/>
        <w:rPr>
          <w:rFonts w:eastAsia="Calibri"/>
          <w:kern w:val="2"/>
          <w:sz w:val="28"/>
          <w:szCs w:val="28"/>
          <w:lang w:eastAsia="en-US"/>
        </w:rPr>
      </w:pPr>
    </w:p>
    <w:p w14:paraId="368193F1" w14:textId="77777777" w:rsidR="00595F3E" w:rsidRDefault="00595F3E" w:rsidP="00626B35">
      <w:pPr>
        <w:widowControl w:val="0"/>
        <w:suppressAutoHyphens/>
        <w:autoSpaceDE w:val="0"/>
        <w:autoSpaceDN w:val="0"/>
        <w:ind w:firstLine="0"/>
        <w:jc w:val="right"/>
        <w:textAlignment w:val="baseline"/>
        <w:rPr>
          <w:rFonts w:eastAsia="SimSun"/>
          <w:bCs/>
          <w:kern w:val="2"/>
        </w:rPr>
      </w:pPr>
    </w:p>
    <w:p w14:paraId="24154E0F" w14:textId="77777777" w:rsidR="00DC5C4A" w:rsidRDefault="00DC5C4A" w:rsidP="00626B35">
      <w:pPr>
        <w:widowControl w:val="0"/>
        <w:suppressAutoHyphens/>
        <w:autoSpaceDE w:val="0"/>
        <w:autoSpaceDN w:val="0"/>
        <w:ind w:firstLine="0"/>
        <w:jc w:val="right"/>
        <w:textAlignment w:val="baseline"/>
        <w:rPr>
          <w:rFonts w:eastAsia="SimSun"/>
          <w:bCs/>
          <w:kern w:val="2"/>
        </w:rPr>
      </w:pPr>
    </w:p>
    <w:p w14:paraId="60605031"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69F15139"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69C5E759"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684933E5"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5B58CDFA"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78E2DE56"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32788660"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54C7D18A"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10BE6B9C" w14:textId="77777777" w:rsidR="00BF17CE" w:rsidRDefault="00BF17CE" w:rsidP="00626B35">
      <w:pPr>
        <w:widowControl w:val="0"/>
        <w:suppressAutoHyphens/>
        <w:autoSpaceDE w:val="0"/>
        <w:autoSpaceDN w:val="0"/>
        <w:ind w:firstLine="0"/>
        <w:jc w:val="right"/>
        <w:textAlignment w:val="baseline"/>
        <w:rPr>
          <w:rFonts w:eastAsia="SimSun"/>
          <w:bCs/>
          <w:kern w:val="2"/>
        </w:rPr>
      </w:pPr>
    </w:p>
    <w:p w14:paraId="7C05BC86" w14:textId="77777777" w:rsidR="00FE6977" w:rsidRDefault="00FE6977" w:rsidP="00F662BA">
      <w:pPr>
        <w:pStyle w:val="ac"/>
        <w:jc w:val="right"/>
        <w:rPr>
          <w:rFonts w:ascii="Times New Roman" w:hAnsi="Times New Roman"/>
          <w:sz w:val="24"/>
          <w:szCs w:val="24"/>
        </w:rPr>
      </w:pPr>
    </w:p>
    <w:p w14:paraId="23F8D3DC" w14:textId="4DB6E1EA" w:rsidR="00626B35" w:rsidRPr="00F662BA" w:rsidRDefault="00626B35" w:rsidP="00F662BA">
      <w:pPr>
        <w:pStyle w:val="ac"/>
        <w:jc w:val="right"/>
        <w:rPr>
          <w:rFonts w:ascii="Times New Roman" w:hAnsi="Times New Roman"/>
          <w:sz w:val="24"/>
          <w:szCs w:val="24"/>
        </w:rPr>
      </w:pPr>
      <w:r w:rsidRPr="00F662BA">
        <w:rPr>
          <w:rFonts w:ascii="Times New Roman" w:hAnsi="Times New Roman"/>
          <w:sz w:val="24"/>
          <w:szCs w:val="24"/>
        </w:rPr>
        <w:lastRenderedPageBreak/>
        <w:t xml:space="preserve">Приложение </w:t>
      </w:r>
    </w:p>
    <w:p w14:paraId="1BE4705F" w14:textId="77777777" w:rsidR="00F662BA" w:rsidRDefault="00626B35" w:rsidP="00F662BA">
      <w:pPr>
        <w:pStyle w:val="ac"/>
        <w:jc w:val="right"/>
        <w:rPr>
          <w:rFonts w:ascii="Times New Roman" w:hAnsi="Times New Roman"/>
          <w:sz w:val="24"/>
          <w:szCs w:val="24"/>
        </w:rPr>
      </w:pPr>
      <w:r w:rsidRPr="00F662BA">
        <w:rPr>
          <w:rFonts w:ascii="Times New Roman" w:hAnsi="Times New Roman"/>
          <w:sz w:val="24"/>
          <w:szCs w:val="24"/>
        </w:rPr>
        <w:t>к постановлению администрации</w:t>
      </w:r>
      <w:r w:rsidR="007E31FD" w:rsidRPr="00F662BA">
        <w:rPr>
          <w:rFonts w:ascii="Times New Roman" w:hAnsi="Times New Roman"/>
          <w:sz w:val="24"/>
          <w:szCs w:val="24"/>
        </w:rPr>
        <w:t xml:space="preserve"> </w:t>
      </w:r>
      <w:r w:rsidRPr="00F662BA">
        <w:rPr>
          <w:rFonts w:ascii="Times New Roman" w:hAnsi="Times New Roman"/>
          <w:sz w:val="24"/>
          <w:szCs w:val="24"/>
        </w:rPr>
        <w:t>муниципального</w:t>
      </w:r>
    </w:p>
    <w:p w14:paraId="25B7B100" w14:textId="77777777" w:rsidR="00873215" w:rsidRPr="00F662BA" w:rsidRDefault="00626B35" w:rsidP="00F662BA">
      <w:pPr>
        <w:pStyle w:val="ac"/>
        <w:jc w:val="right"/>
        <w:rPr>
          <w:rFonts w:ascii="Times New Roman" w:hAnsi="Times New Roman"/>
          <w:color w:val="000000"/>
          <w:sz w:val="24"/>
          <w:szCs w:val="24"/>
        </w:rPr>
      </w:pPr>
      <w:r w:rsidRPr="00F662BA">
        <w:rPr>
          <w:rFonts w:ascii="Times New Roman" w:hAnsi="Times New Roman"/>
          <w:sz w:val="24"/>
          <w:szCs w:val="24"/>
        </w:rPr>
        <w:t>образования</w:t>
      </w:r>
      <w:r w:rsidR="00F662BA">
        <w:rPr>
          <w:rFonts w:ascii="Times New Roman" w:hAnsi="Times New Roman"/>
          <w:sz w:val="24"/>
          <w:szCs w:val="24"/>
        </w:rPr>
        <w:t xml:space="preserve"> </w:t>
      </w:r>
      <w:r w:rsidRPr="00F662BA">
        <w:rPr>
          <w:rFonts w:ascii="Times New Roman" w:hAnsi="Times New Roman"/>
          <w:sz w:val="24"/>
          <w:szCs w:val="24"/>
        </w:rPr>
        <w:t>«Муринское городское поселение»</w:t>
      </w:r>
      <w:r w:rsidR="00742077" w:rsidRPr="00F662BA">
        <w:rPr>
          <w:rFonts w:ascii="Times New Roman" w:hAnsi="Times New Roman"/>
          <w:sz w:val="24"/>
          <w:szCs w:val="24"/>
        </w:rPr>
        <w:br/>
      </w:r>
      <w:r w:rsidRPr="00F662BA">
        <w:rPr>
          <w:rFonts w:ascii="Times New Roman" w:hAnsi="Times New Roman"/>
          <w:sz w:val="24"/>
          <w:szCs w:val="24"/>
        </w:rPr>
        <w:t>Всеволожского муниципального района</w:t>
      </w:r>
      <w:r w:rsidR="00742077" w:rsidRPr="00F662BA">
        <w:rPr>
          <w:rFonts w:ascii="Times New Roman" w:hAnsi="Times New Roman"/>
          <w:sz w:val="24"/>
          <w:szCs w:val="24"/>
        </w:rPr>
        <w:br/>
      </w:r>
      <w:r w:rsidRPr="00F662BA">
        <w:rPr>
          <w:rFonts w:ascii="Times New Roman" w:hAnsi="Times New Roman"/>
          <w:sz w:val="24"/>
          <w:szCs w:val="24"/>
        </w:rPr>
        <w:t>Ленинградской области</w:t>
      </w:r>
    </w:p>
    <w:p w14:paraId="130E013A" w14:textId="77777777" w:rsidR="00A9274A" w:rsidRPr="00F662BA" w:rsidRDefault="00A9274A" w:rsidP="00F662BA">
      <w:pPr>
        <w:pStyle w:val="ac"/>
        <w:jc w:val="right"/>
        <w:rPr>
          <w:rFonts w:ascii="Times New Roman" w:hAnsi="Times New Roman"/>
          <w:vanish/>
          <w:sz w:val="24"/>
          <w:szCs w:val="24"/>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852"/>
        <w:gridCol w:w="1326"/>
      </w:tblGrid>
      <w:tr w:rsidR="00A9274A" w:rsidRPr="00F662BA" w14:paraId="2EC5B5B5" w14:textId="77777777" w:rsidTr="00A9274A">
        <w:trPr>
          <w:jc w:val="right"/>
        </w:trPr>
        <w:tc>
          <w:tcPr>
            <w:tcW w:w="1177" w:type="dxa"/>
            <w:hideMark/>
          </w:tcPr>
          <w:p w14:paraId="1B51D8B4" w14:textId="77777777" w:rsidR="00A9274A" w:rsidRPr="00F662BA" w:rsidRDefault="00A9274A" w:rsidP="00F662BA">
            <w:pPr>
              <w:pStyle w:val="ac"/>
              <w:jc w:val="right"/>
              <w:rPr>
                <w:rFonts w:ascii="Times New Roman" w:hAnsi="Times New Roman"/>
                <w:sz w:val="24"/>
                <w:szCs w:val="24"/>
                <w:lang w:eastAsia="zh-CN" w:bidi="hi-IN"/>
              </w:rPr>
            </w:pPr>
            <w:r w:rsidRPr="00F662BA">
              <w:rPr>
                <w:rFonts w:ascii="Times New Roman" w:hAnsi="Times New Roman"/>
                <w:sz w:val="24"/>
                <w:szCs w:val="24"/>
                <w:lang w:eastAsia="zh-CN" w:bidi="hi-IN"/>
              </w:rPr>
              <w:t>от</w:t>
            </w:r>
          </w:p>
        </w:tc>
        <w:tc>
          <w:tcPr>
            <w:tcW w:w="1635" w:type="dxa"/>
            <w:tcBorders>
              <w:top w:val="nil"/>
              <w:left w:val="nil"/>
              <w:bottom w:val="single" w:sz="4" w:space="0" w:color="auto"/>
              <w:right w:val="nil"/>
            </w:tcBorders>
          </w:tcPr>
          <w:p w14:paraId="2DF32192" w14:textId="2E04EE6B" w:rsidR="00A9274A" w:rsidRPr="00F662BA" w:rsidRDefault="00E40BF1" w:rsidP="00E40BF1">
            <w:pPr>
              <w:pStyle w:val="ac"/>
              <w:ind w:firstLine="0"/>
              <w:jc w:val="left"/>
              <w:rPr>
                <w:rFonts w:ascii="Times New Roman" w:hAnsi="Times New Roman"/>
                <w:sz w:val="24"/>
                <w:szCs w:val="24"/>
                <w:lang w:eastAsia="zh-CN" w:bidi="hi-IN"/>
              </w:rPr>
            </w:pPr>
            <w:r>
              <w:rPr>
                <w:rFonts w:ascii="Times New Roman" w:hAnsi="Times New Roman"/>
                <w:sz w:val="24"/>
                <w:szCs w:val="24"/>
                <w:lang w:eastAsia="zh-CN" w:bidi="hi-IN"/>
              </w:rPr>
              <w:t xml:space="preserve">  03.04.2026</w:t>
            </w:r>
          </w:p>
        </w:tc>
        <w:tc>
          <w:tcPr>
            <w:tcW w:w="565" w:type="dxa"/>
            <w:hideMark/>
          </w:tcPr>
          <w:p w14:paraId="635BB002" w14:textId="77777777" w:rsidR="00A9274A" w:rsidRPr="00F662BA" w:rsidRDefault="00A9274A" w:rsidP="00F662BA">
            <w:pPr>
              <w:pStyle w:val="ac"/>
              <w:jc w:val="right"/>
              <w:rPr>
                <w:rFonts w:ascii="Times New Roman" w:hAnsi="Times New Roman"/>
                <w:sz w:val="24"/>
                <w:szCs w:val="24"/>
                <w:lang w:eastAsia="zh-CN" w:bidi="hi-IN"/>
              </w:rPr>
            </w:pPr>
          </w:p>
        </w:tc>
        <w:tc>
          <w:tcPr>
            <w:tcW w:w="285" w:type="dxa"/>
            <w:hideMark/>
          </w:tcPr>
          <w:p w14:paraId="4F7C31FD" w14:textId="77777777" w:rsidR="00A9274A" w:rsidRPr="00F662BA" w:rsidRDefault="00A9274A" w:rsidP="00F662BA">
            <w:pPr>
              <w:pStyle w:val="ac"/>
              <w:jc w:val="right"/>
              <w:rPr>
                <w:rFonts w:ascii="Times New Roman" w:hAnsi="Times New Roman"/>
                <w:sz w:val="24"/>
                <w:szCs w:val="24"/>
                <w:lang w:eastAsia="zh-CN" w:bidi="hi-IN"/>
              </w:rPr>
            </w:pPr>
            <w:r w:rsidRPr="00F662BA">
              <w:rPr>
                <w:rFonts w:ascii="Times New Roman" w:hAnsi="Times New Roman"/>
                <w:sz w:val="24"/>
                <w:szCs w:val="24"/>
                <w:lang w:eastAsia="zh-CN" w:bidi="hi-IN"/>
              </w:rPr>
              <w:t>№</w:t>
            </w:r>
          </w:p>
        </w:tc>
        <w:tc>
          <w:tcPr>
            <w:tcW w:w="1326" w:type="dxa"/>
            <w:tcBorders>
              <w:top w:val="nil"/>
              <w:left w:val="nil"/>
              <w:bottom w:val="single" w:sz="4" w:space="0" w:color="auto"/>
              <w:right w:val="nil"/>
            </w:tcBorders>
          </w:tcPr>
          <w:p w14:paraId="6A969B03" w14:textId="16510996" w:rsidR="00A9274A" w:rsidRPr="00F662BA" w:rsidRDefault="00E40BF1" w:rsidP="00E40BF1">
            <w:pPr>
              <w:pStyle w:val="ac"/>
              <w:ind w:firstLine="0"/>
              <w:jc w:val="left"/>
              <w:rPr>
                <w:rFonts w:ascii="Times New Roman" w:hAnsi="Times New Roman"/>
                <w:sz w:val="24"/>
                <w:szCs w:val="24"/>
                <w:lang w:eastAsia="zh-CN" w:bidi="hi-IN"/>
              </w:rPr>
            </w:pPr>
            <w:r>
              <w:rPr>
                <w:rFonts w:ascii="Times New Roman" w:hAnsi="Times New Roman"/>
                <w:sz w:val="24"/>
                <w:szCs w:val="24"/>
                <w:lang w:eastAsia="zh-CN" w:bidi="hi-IN"/>
              </w:rPr>
              <w:t xml:space="preserve">  206</w:t>
            </w:r>
          </w:p>
        </w:tc>
      </w:tr>
    </w:tbl>
    <w:p w14:paraId="71D89EA4" w14:textId="77777777" w:rsidR="000324A3" w:rsidRPr="00B520F7" w:rsidRDefault="000324A3" w:rsidP="008A0C50">
      <w:pPr>
        <w:widowControl w:val="0"/>
        <w:ind w:right="41" w:firstLine="0"/>
        <w:jc w:val="right"/>
        <w:rPr>
          <w:bCs/>
          <w:color w:val="000000"/>
          <w:kern w:val="2"/>
          <w:sz w:val="28"/>
          <w:szCs w:val="28"/>
        </w:rPr>
      </w:pPr>
    </w:p>
    <w:p w14:paraId="1E4AFB22" w14:textId="77777777" w:rsidR="0045662B" w:rsidRPr="00BD0D87" w:rsidRDefault="0045662B" w:rsidP="00BD0D87">
      <w:pPr>
        <w:pStyle w:val="ac"/>
        <w:rPr>
          <w:rFonts w:ascii="Times New Roman" w:hAnsi="Times New Roman"/>
          <w:sz w:val="28"/>
          <w:szCs w:val="28"/>
        </w:rPr>
      </w:pPr>
    </w:p>
    <w:p w14:paraId="3D90FD13" w14:textId="77777777" w:rsidR="00706C2F" w:rsidRPr="00BD0D87" w:rsidRDefault="00706C2F" w:rsidP="00BD0D87">
      <w:pPr>
        <w:pStyle w:val="ac"/>
        <w:rPr>
          <w:rFonts w:ascii="Times New Roman" w:hAnsi="Times New Roman"/>
          <w:b/>
          <w:sz w:val="28"/>
          <w:szCs w:val="28"/>
        </w:rPr>
      </w:pPr>
      <w:r w:rsidRPr="00BD0D87">
        <w:rPr>
          <w:rFonts w:ascii="Times New Roman" w:hAnsi="Times New Roman"/>
          <w:b/>
          <w:sz w:val="28"/>
          <w:szCs w:val="28"/>
        </w:rPr>
        <w:t>АДМИНИСТРАТИВНЫЙ РЕГЛАМЕНТ</w:t>
      </w:r>
    </w:p>
    <w:p w14:paraId="7E49A4CE" w14:textId="77777777" w:rsidR="00CE0ED2" w:rsidRPr="00BD0D87" w:rsidRDefault="00706C2F" w:rsidP="00BD0D87">
      <w:pPr>
        <w:pStyle w:val="ac"/>
        <w:rPr>
          <w:rFonts w:ascii="Times New Roman" w:hAnsi="Times New Roman"/>
          <w:b/>
          <w:sz w:val="28"/>
          <w:szCs w:val="28"/>
        </w:rPr>
      </w:pPr>
      <w:r w:rsidRPr="00BD0D87">
        <w:rPr>
          <w:rFonts w:ascii="Times New Roman" w:hAnsi="Times New Roman"/>
          <w:b/>
          <w:sz w:val="28"/>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1C3310" w:rsidRPr="001C3310">
        <w:rPr>
          <w:rFonts w:ascii="Times New Roman" w:hAnsi="Times New Roman"/>
          <w:b/>
          <w:sz w:val="28"/>
          <w:szCs w:val="28"/>
        </w:rPr>
        <w:t>«Признание садового дома жилым домом и жилого дома садовым домом»</w:t>
      </w:r>
    </w:p>
    <w:p w14:paraId="6A446A0B" w14:textId="77777777" w:rsidR="00215311" w:rsidRPr="00BD0D87" w:rsidRDefault="00215311" w:rsidP="00BD0D87">
      <w:pPr>
        <w:pStyle w:val="ac"/>
        <w:rPr>
          <w:rFonts w:ascii="Times New Roman" w:hAnsi="Times New Roman"/>
          <w:sz w:val="28"/>
          <w:szCs w:val="28"/>
        </w:rPr>
      </w:pPr>
    </w:p>
    <w:p w14:paraId="5DA527E6" w14:textId="77777777" w:rsidR="001A185E" w:rsidRDefault="00F662BA" w:rsidP="00BD0D87">
      <w:pPr>
        <w:pStyle w:val="ac"/>
        <w:rPr>
          <w:rFonts w:ascii="Times New Roman" w:hAnsi="Times New Roman"/>
          <w:sz w:val="28"/>
          <w:szCs w:val="28"/>
          <w:lang w:eastAsia="zh-CN"/>
        </w:rPr>
      </w:pPr>
      <w:r w:rsidRPr="00BD0D87">
        <w:rPr>
          <w:rFonts w:ascii="Times New Roman" w:hAnsi="Times New Roman"/>
          <w:sz w:val="28"/>
          <w:szCs w:val="28"/>
          <w:lang w:eastAsia="zh-CN"/>
        </w:rPr>
        <w:t xml:space="preserve">1. </w:t>
      </w:r>
      <w:r w:rsidR="001A185E" w:rsidRPr="00BD0D87">
        <w:rPr>
          <w:rFonts w:ascii="Times New Roman" w:hAnsi="Times New Roman"/>
          <w:sz w:val="28"/>
          <w:szCs w:val="28"/>
          <w:lang w:eastAsia="zh-CN"/>
        </w:rPr>
        <w:t>Общие положения</w:t>
      </w:r>
    </w:p>
    <w:p w14:paraId="23F87EB8" w14:textId="77777777" w:rsidR="00BD0D87" w:rsidRPr="00BD0D87" w:rsidRDefault="00BD0D87" w:rsidP="00BD0D87">
      <w:pPr>
        <w:pStyle w:val="ac"/>
        <w:rPr>
          <w:rFonts w:ascii="Times New Roman" w:hAnsi="Times New Roman"/>
          <w:sz w:val="28"/>
          <w:szCs w:val="28"/>
          <w:lang w:eastAsia="zh-CN"/>
        </w:rPr>
      </w:pPr>
    </w:p>
    <w:bookmarkEnd w:id="0"/>
    <w:p w14:paraId="0F221C5C" w14:textId="77777777" w:rsidR="00007432" w:rsidRPr="00007432" w:rsidRDefault="00F662BA" w:rsidP="00007432">
      <w:pPr>
        <w:pStyle w:val="ac"/>
        <w:jc w:val="both"/>
        <w:rPr>
          <w:rFonts w:ascii="Times New Roman" w:hAnsi="Times New Roman"/>
          <w:sz w:val="28"/>
          <w:szCs w:val="28"/>
          <w:lang w:eastAsia="zh-CN"/>
        </w:rPr>
      </w:pPr>
      <w:r w:rsidRPr="00007432">
        <w:rPr>
          <w:rFonts w:ascii="Times New Roman" w:hAnsi="Times New Roman"/>
          <w:sz w:val="28"/>
          <w:szCs w:val="28"/>
          <w:lang w:eastAsia="zh-CN"/>
        </w:rPr>
        <w:t>1.1.</w:t>
      </w:r>
      <w:r w:rsidR="00007432" w:rsidRPr="00007432">
        <w:rPr>
          <w:rFonts w:ascii="Times New Roman" w:hAnsi="Times New Roman"/>
          <w:sz w:val="28"/>
          <w:szCs w:val="28"/>
          <w:lang w:eastAsia="zh-CN"/>
        </w:rPr>
        <w:t xml:space="preserve"> Настоящий административный регламент предоставления муниципальной услуги «Признание садового дома жилым домом и жилого дома садовым домом» (далее – административный регламент, муниципальная услуга соответственно) определяет порядок, стандарт и сроки при предоставлении муниципальной услуги.</w:t>
      </w:r>
    </w:p>
    <w:p w14:paraId="2AA69BC9" w14:textId="77777777" w:rsidR="00007432" w:rsidRPr="00007432" w:rsidRDefault="00007432" w:rsidP="00007432">
      <w:pPr>
        <w:pStyle w:val="ac"/>
        <w:jc w:val="both"/>
        <w:rPr>
          <w:rFonts w:ascii="Times New Roman" w:hAnsi="Times New Roman"/>
          <w:sz w:val="28"/>
          <w:szCs w:val="28"/>
          <w:lang w:eastAsia="zh-CN"/>
        </w:rPr>
      </w:pPr>
      <w:r w:rsidRPr="00007432">
        <w:rPr>
          <w:rFonts w:ascii="Times New Roman" w:hAnsi="Times New Roman"/>
          <w:sz w:val="28"/>
          <w:szCs w:val="28"/>
          <w:lang w:eastAsia="zh-CN"/>
        </w:rPr>
        <w:t xml:space="preserve">Настоящий административный регламент регулирует отношения, возникающие при оказании следующих </w:t>
      </w:r>
      <w:proofErr w:type="spellStart"/>
      <w:r w:rsidRPr="00007432">
        <w:rPr>
          <w:rFonts w:ascii="Times New Roman" w:hAnsi="Times New Roman"/>
          <w:sz w:val="28"/>
          <w:szCs w:val="28"/>
          <w:lang w:eastAsia="zh-CN"/>
        </w:rPr>
        <w:t>подуслуг</w:t>
      </w:r>
      <w:proofErr w:type="spellEnd"/>
      <w:r w:rsidRPr="00007432">
        <w:rPr>
          <w:rFonts w:ascii="Times New Roman" w:hAnsi="Times New Roman"/>
          <w:sz w:val="28"/>
          <w:szCs w:val="28"/>
          <w:lang w:eastAsia="zh-CN"/>
        </w:rPr>
        <w:t xml:space="preserve">: </w:t>
      </w:r>
    </w:p>
    <w:p w14:paraId="54B347DC" w14:textId="77777777" w:rsidR="00007432" w:rsidRPr="00007432" w:rsidRDefault="00007432" w:rsidP="00007432">
      <w:pPr>
        <w:pStyle w:val="ac"/>
        <w:jc w:val="both"/>
        <w:rPr>
          <w:rFonts w:ascii="Times New Roman" w:hAnsi="Times New Roman"/>
          <w:sz w:val="28"/>
          <w:szCs w:val="28"/>
          <w:lang w:eastAsia="zh-CN"/>
        </w:rPr>
      </w:pPr>
      <w:r w:rsidRPr="00007432">
        <w:rPr>
          <w:rFonts w:ascii="Times New Roman" w:hAnsi="Times New Roman"/>
          <w:sz w:val="28"/>
          <w:szCs w:val="28"/>
          <w:lang w:eastAsia="zh-CN"/>
        </w:rPr>
        <w:t xml:space="preserve">Признания садового дома жилым домом; </w:t>
      </w:r>
    </w:p>
    <w:p w14:paraId="7CD89497" w14:textId="77777777" w:rsidR="00007432" w:rsidRPr="00007432" w:rsidRDefault="00007432" w:rsidP="00007432">
      <w:pPr>
        <w:pStyle w:val="ac"/>
        <w:jc w:val="both"/>
        <w:rPr>
          <w:rFonts w:ascii="Times New Roman" w:hAnsi="Times New Roman"/>
          <w:sz w:val="28"/>
          <w:szCs w:val="28"/>
          <w:lang w:eastAsia="zh-CN"/>
        </w:rPr>
      </w:pPr>
      <w:r w:rsidRPr="00007432">
        <w:rPr>
          <w:rFonts w:ascii="Times New Roman" w:hAnsi="Times New Roman"/>
          <w:sz w:val="28"/>
          <w:szCs w:val="28"/>
          <w:lang w:eastAsia="zh-CN"/>
        </w:rPr>
        <w:t>Признания жилого дома садовым домом.</w:t>
      </w:r>
    </w:p>
    <w:p w14:paraId="1BC9649C" w14:textId="77777777" w:rsidR="00007432" w:rsidRDefault="00BD0D87" w:rsidP="00007432">
      <w:pPr>
        <w:pStyle w:val="ac"/>
        <w:jc w:val="both"/>
        <w:rPr>
          <w:rFonts w:ascii="Times New Roman" w:hAnsi="Times New Roman"/>
          <w:sz w:val="28"/>
          <w:szCs w:val="28"/>
          <w:lang w:eastAsia="zh-CN"/>
        </w:rPr>
      </w:pPr>
      <w:r w:rsidRPr="00007432">
        <w:rPr>
          <w:rFonts w:ascii="Times New Roman" w:hAnsi="Times New Roman"/>
          <w:sz w:val="28"/>
          <w:szCs w:val="28"/>
          <w:lang w:eastAsia="zh-CN"/>
        </w:rPr>
        <w:t xml:space="preserve">1.2. </w:t>
      </w:r>
      <w:r w:rsidR="00007432" w:rsidRPr="00007432">
        <w:rPr>
          <w:rFonts w:ascii="Times New Roman" w:hAnsi="Times New Roman"/>
          <w:sz w:val="28"/>
          <w:szCs w:val="28"/>
          <w:lang w:eastAsia="zh-CN"/>
        </w:rPr>
        <w:t>Заявителями на получение муниципальной услуги являются физические и юридические лица, индивидуальные предприниматели, являющиеся собственниками садового дома или жилого дома, расположенных на территории муниципального образования (далее – Заявитель).</w:t>
      </w:r>
    </w:p>
    <w:p w14:paraId="182582FA" w14:textId="77777777" w:rsidR="00007432" w:rsidRDefault="00007432" w:rsidP="00007432">
      <w:pPr>
        <w:pStyle w:val="ac"/>
        <w:jc w:val="both"/>
        <w:rPr>
          <w:rFonts w:ascii="Times New Roman" w:hAnsi="Times New Roman"/>
          <w:sz w:val="28"/>
          <w:szCs w:val="28"/>
          <w:lang w:eastAsia="zh-CN"/>
        </w:rPr>
      </w:pPr>
      <w:r w:rsidRPr="00007432">
        <w:rPr>
          <w:rFonts w:ascii="Times New Roman" w:hAnsi="Times New Roman"/>
          <w:sz w:val="28"/>
          <w:szCs w:val="28"/>
          <w:lang w:eastAsia="zh-CN"/>
        </w:rPr>
        <w:t>Интересы заявителей, указанных в абзаце 1 пункта 1.2 настоящего Административного регламента, могут представлять лица, обладающие соответствующими полномочиями (далее – представитель).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14:paraId="721E5D2D" w14:textId="77777777" w:rsidR="001006EF" w:rsidRDefault="00007432" w:rsidP="001006EF">
      <w:pPr>
        <w:pStyle w:val="ac"/>
        <w:jc w:val="both"/>
        <w:rPr>
          <w:rFonts w:ascii="Times New Roman" w:hAnsi="Times New Roman"/>
          <w:sz w:val="28"/>
          <w:szCs w:val="28"/>
          <w:lang w:eastAsia="zh-CN"/>
        </w:rPr>
      </w:pPr>
      <w:r w:rsidRPr="00007432">
        <w:rPr>
          <w:rFonts w:ascii="Times New Roman" w:hAnsi="Times New Roman"/>
          <w:sz w:val="28"/>
          <w:szCs w:val="28"/>
          <w:lang w:eastAsia="zh-CN"/>
        </w:rPr>
        <w:t>1.3.</w:t>
      </w:r>
      <w:r w:rsidR="001006EF">
        <w:rPr>
          <w:rFonts w:ascii="Times New Roman" w:hAnsi="Times New Roman"/>
          <w:sz w:val="28"/>
          <w:szCs w:val="28"/>
          <w:lang w:eastAsia="zh-CN"/>
        </w:rPr>
        <w:t xml:space="preserve"> И</w:t>
      </w:r>
      <w:r w:rsidR="001006EF" w:rsidRPr="001006EF">
        <w:rPr>
          <w:rFonts w:ascii="Times New Roman" w:hAnsi="Times New Roman"/>
          <w:sz w:val="28"/>
          <w:szCs w:val="28"/>
          <w:lang w:eastAsia="zh-CN"/>
        </w:rPr>
        <w:t>нформация о местах нахождения органов местного самоуправления (далее – ОМСУ, Администрация), предоставляющих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телефонов и т.д. (далее – сведения информационного характера) размещаются:</w:t>
      </w:r>
    </w:p>
    <w:p w14:paraId="11E97592" w14:textId="77777777" w:rsidR="001006EF" w:rsidRPr="001006EF" w:rsidRDefault="001006EF" w:rsidP="001006EF">
      <w:pPr>
        <w:pStyle w:val="ac"/>
        <w:jc w:val="both"/>
        <w:rPr>
          <w:rFonts w:ascii="Times New Roman" w:hAnsi="Times New Roman"/>
          <w:sz w:val="28"/>
          <w:szCs w:val="28"/>
          <w:lang w:eastAsia="zh-CN"/>
        </w:rPr>
      </w:pPr>
      <w:r w:rsidRPr="001006EF">
        <w:rPr>
          <w:rFonts w:ascii="Times New Roman" w:hAnsi="Times New Roman"/>
          <w:sz w:val="28"/>
          <w:szCs w:val="28"/>
          <w:lang w:eastAsia="zh-CN"/>
        </w:rPr>
        <w:t>–</w:t>
      </w:r>
      <w:r>
        <w:rPr>
          <w:rFonts w:ascii="Times New Roman" w:hAnsi="Times New Roman"/>
          <w:sz w:val="28"/>
          <w:szCs w:val="28"/>
          <w:lang w:eastAsia="zh-CN"/>
        </w:rPr>
        <w:t xml:space="preserve"> </w:t>
      </w:r>
      <w:r w:rsidRPr="001006EF">
        <w:rPr>
          <w:rFonts w:ascii="Times New Roman" w:hAnsi="Times New Roman"/>
          <w:sz w:val="28"/>
          <w:szCs w:val="28"/>
          <w:lang w:eastAsia="zh-CN"/>
        </w:rPr>
        <w:t xml:space="preserve">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w:t>
      </w:r>
    </w:p>
    <w:p w14:paraId="44501D02" w14:textId="77777777" w:rsidR="001006EF" w:rsidRPr="001006EF" w:rsidRDefault="001006EF" w:rsidP="001006EF">
      <w:pPr>
        <w:pStyle w:val="ac"/>
        <w:jc w:val="both"/>
        <w:rPr>
          <w:rFonts w:ascii="Times New Roman" w:hAnsi="Times New Roman"/>
          <w:sz w:val="28"/>
          <w:szCs w:val="28"/>
          <w:lang w:eastAsia="zh-CN"/>
        </w:rPr>
      </w:pPr>
      <w:r w:rsidRPr="001006EF">
        <w:rPr>
          <w:rFonts w:ascii="Times New Roman" w:hAnsi="Times New Roman"/>
          <w:sz w:val="28"/>
          <w:szCs w:val="28"/>
          <w:lang w:eastAsia="zh-CN"/>
        </w:rPr>
        <w:t>–</w:t>
      </w:r>
      <w:r>
        <w:rPr>
          <w:rFonts w:ascii="Times New Roman" w:hAnsi="Times New Roman"/>
          <w:sz w:val="28"/>
          <w:szCs w:val="28"/>
          <w:lang w:eastAsia="zh-CN"/>
        </w:rPr>
        <w:t xml:space="preserve"> </w:t>
      </w:r>
      <w:r w:rsidRPr="001006EF">
        <w:rPr>
          <w:rFonts w:ascii="Times New Roman" w:hAnsi="Times New Roman"/>
          <w:sz w:val="28"/>
          <w:szCs w:val="28"/>
          <w:lang w:eastAsia="zh-CN"/>
        </w:rPr>
        <w:t>на сайте Администрации: https://mo-murino.ru;</w:t>
      </w:r>
    </w:p>
    <w:p w14:paraId="5075ADB1" w14:textId="77777777" w:rsidR="001006EF" w:rsidRPr="001006EF" w:rsidRDefault="001006EF" w:rsidP="001006EF">
      <w:pPr>
        <w:pStyle w:val="ac"/>
        <w:jc w:val="both"/>
        <w:rPr>
          <w:rFonts w:ascii="Times New Roman" w:hAnsi="Times New Roman"/>
          <w:sz w:val="28"/>
          <w:szCs w:val="28"/>
          <w:lang w:eastAsia="zh-CN"/>
        </w:rPr>
      </w:pPr>
      <w:r w:rsidRPr="001006EF">
        <w:rPr>
          <w:rFonts w:ascii="Times New Roman" w:hAnsi="Times New Roman"/>
          <w:sz w:val="28"/>
          <w:szCs w:val="28"/>
          <w:lang w:eastAsia="zh-CN"/>
        </w:rPr>
        <w:lastRenderedPageBreak/>
        <w:t>–</w:t>
      </w:r>
      <w:r>
        <w:rPr>
          <w:rFonts w:ascii="Times New Roman" w:hAnsi="Times New Roman"/>
          <w:sz w:val="28"/>
          <w:szCs w:val="28"/>
          <w:lang w:eastAsia="zh-CN"/>
        </w:rPr>
        <w:t xml:space="preserve"> </w:t>
      </w:r>
      <w:r w:rsidRPr="001006EF">
        <w:rPr>
          <w:rFonts w:ascii="Times New Roman" w:hAnsi="Times New Roman"/>
          <w:sz w:val="28"/>
          <w:szCs w:val="28"/>
          <w:lang w:eastAsia="zh-CN"/>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http://mfc47.ru/;</w:t>
      </w:r>
    </w:p>
    <w:p w14:paraId="4D954295" w14:textId="77777777" w:rsidR="001006EF" w:rsidRPr="001006EF" w:rsidRDefault="001006EF" w:rsidP="001006EF">
      <w:pPr>
        <w:pStyle w:val="ac"/>
        <w:jc w:val="both"/>
        <w:rPr>
          <w:rFonts w:ascii="Times New Roman" w:hAnsi="Times New Roman"/>
          <w:sz w:val="28"/>
          <w:szCs w:val="28"/>
          <w:lang w:eastAsia="zh-CN"/>
        </w:rPr>
      </w:pPr>
      <w:r w:rsidRPr="001006EF">
        <w:rPr>
          <w:rFonts w:ascii="Times New Roman" w:hAnsi="Times New Roman"/>
          <w:sz w:val="28"/>
          <w:szCs w:val="28"/>
          <w:lang w:eastAsia="zh-CN"/>
        </w:rPr>
        <w:t>–</w:t>
      </w:r>
      <w:r>
        <w:rPr>
          <w:rFonts w:ascii="Times New Roman" w:hAnsi="Times New Roman"/>
          <w:sz w:val="28"/>
          <w:szCs w:val="28"/>
          <w:lang w:eastAsia="zh-CN"/>
        </w:rPr>
        <w:t xml:space="preserve"> </w:t>
      </w:r>
      <w:r w:rsidRPr="001006EF">
        <w:rPr>
          <w:rFonts w:ascii="Times New Roman" w:hAnsi="Times New Roman"/>
          <w:sz w:val="28"/>
          <w:szCs w:val="28"/>
          <w:lang w:eastAsia="zh-CN"/>
        </w:rPr>
        <w:t>на Едином портале государственных услуг (далее – ЕПГУ): www.gosuslugi.ru;</w:t>
      </w:r>
    </w:p>
    <w:p w14:paraId="72281B74" w14:textId="77777777" w:rsidR="001006EF" w:rsidRDefault="001006EF" w:rsidP="001006EF">
      <w:pPr>
        <w:pStyle w:val="ac"/>
        <w:jc w:val="both"/>
        <w:rPr>
          <w:rFonts w:ascii="Times New Roman" w:hAnsi="Times New Roman"/>
          <w:sz w:val="28"/>
          <w:szCs w:val="28"/>
          <w:lang w:eastAsia="zh-CN"/>
        </w:rPr>
      </w:pPr>
      <w:r w:rsidRPr="001006EF">
        <w:rPr>
          <w:rFonts w:ascii="Times New Roman" w:hAnsi="Times New Roman"/>
          <w:sz w:val="28"/>
          <w:szCs w:val="28"/>
          <w:lang w:eastAsia="zh-CN"/>
        </w:rPr>
        <w:t>–</w:t>
      </w:r>
      <w:r>
        <w:rPr>
          <w:rFonts w:ascii="Times New Roman" w:hAnsi="Times New Roman"/>
          <w:sz w:val="28"/>
          <w:szCs w:val="28"/>
          <w:lang w:eastAsia="zh-CN"/>
        </w:rPr>
        <w:t xml:space="preserve"> </w:t>
      </w:r>
      <w:r w:rsidRPr="001006EF">
        <w:rPr>
          <w:rFonts w:ascii="Times New Roman" w:hAnsi="Times New Roman"/>
          <w:sz w:val="28"/>
          <w:szCs w:val="28"/>
          <w:lang w:eastAsia="zh-CN"/>
        </w:rPr>
        <w:t>в государственной информационной системе «Реестр государственных и муниципальных услуг (функций) Ленинградской области» (далее – Реестр).</w:t>
      </w:r>
    </w:p>
    <w:p w14:paraId="07B21C5E" w14:textId="77777777" w:rsidR="001F5EBE" w:rsidRDefault="001F5EBE" w:rsidP="001006EF">
      <w:pPr>
        <w:pStyle w:val="ac"/>
        <w:jc w:val="both"/>
        <w:rPr>
          <w:rFonts w:ascii="Times New Roman" w:hAnsi="Times New Roman"/>
          <w:sz w:val="28"/>
          <w:szCs w:val="28"/>
          <w:lang w:eastAsia="zh-CN"/>
        </w:rPr>
      </w:pPr>
      <w:r w:rsidRPr="001F5EBE">
        <w:rPr>
          <w:rFonts w:ascii="Times New Roman" w:hAnsi="Times New Roman"/>
          <w:sz w:val="28"/>
          <w:szCs w:val="28"/>
          <w:lang w:eastAsia="zh-CN"/>
        </w:rPr>
        <w:t>1.4. 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Организацию/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56F6F2ED" w14:textId="77777777" w:rsidR="00007432" w:rsidRDefault="00007432" w:rsidP="00007432">
      <w:pPr>
        <w:pStyle w:val="ac"/>
        <w:jc w:val="both"/>
        <w:rPr>
          <w:rFonts w:ascii="Times New Roman" w:hAnsi="Times New Roman"/>
          <w:sz w:val="28"/>
          <w:szCs w:val="28"/>
          <w:lang w:eastAsia="zh-CN"/>
        </w:rPr>
      </w:pPr>
    </w:p>
    <w:p w14:paraId="5AD25174" w14:textId="77777777" w:rsidR="00007432" w:rsidRDefault="00384912" w:rsidP="00384912">
      <w:pPr>
        <w:pStyle w:val="ac"/>
        <w:rPr>
          <w:rFonts w:ascii="Times New Roman" w:hAnsi="Times New Roman"/>
          <w:sz w:val="28"/>
          <w:szCs w:val="28"/>
          <w:lang w:eastAsia="zh-CN"/>
        </w:rPr>
      </w:pPr>
      <w:r w:rsidRPr="00384912">
        <w:rPr>
          <w:rFonts w:ascii="Times New Roman" w:hAnsi="Times New Roman"/>
          <w:sz w:val="28"/>
          <w:szCs w:val="28"/>
          <w:lang w:eastAsia="zh-CN"/>
        </w:rPr>
        <w:t>2. Стандарт предоставления муниципальной услуги</w:t>
      </w:r>
    </w:p>
    <w:p w14:paraId="518BA36F" w14:textId="77777777" w:rsidR="00007432" w:rsidRDefault="00007432" w:rsidP="00007432">
      <w:pPr>
        <w:pStyle w:val="ac"/>
        <w:jc w:val="both"/>
        <w:rPr>
          <w:rFonts w:ascii="Times New Roman" w:hAnsi="Times New Roman"/>
          <w:sz w:val="28"/>
          <w:szCs w:val="28"/>
          <w:lang w:eastAsia="zh-CN"/>
        </w:rPr>
      </w:pPr>
    </w:p>
    <w:p w14:paraId="7509C06C"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2.1. Полное наименование муниципальной услуги: Признание садового дома жилым домом и жилого дома садовым домом.</w:t>
      </w:r>
    </w:p>
    <w:p w14:paraId="1227ED0B" w14:textId="77777777" w:rsidR="0000743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Сокращенное наименование: Признание садового дома жилым домом и жилого дома садовым домом.</w:t>
      </w:r>
    </w:p>
    <w:p w14:paraId="20BD7193"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2.2. 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 (далее – администрация).</w:t>
      </w:r>
    </w:p>
    <w:p w14:paraId="1EBADF2F"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 xml:space="preserve">В предоставлении муниципальной услуги участвуют: </w:t>
      </w:r>
    </w:p>
    <w:p w14:paraId="0210CC32"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 xml:space="preserve">ГБУ ЛО «МФЦ»; </w:t>
      </w:r>
    </w:p>
    <w:p w14:paraId="59763D87"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 xml:space="preserve">Управление Федеральной службы государственной регистрации, кадастра и картографии по Ленинградской области; </w:t>
      </w:r>
    </w:p>
    <w:p w14:paraId="28235A0F"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Специализированные государственные и муниципальные организации технической инвентаризации.</w:t>
      </w:r>
    </w:p>
    <w:p w14:paraId="6F42BF26"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Заявление на получение муниципальной услуги с комплектом документов принимаются следующими способами по выбору заявителя:</w:t>
      </w:r>
    </w:p>
    <w:p w14:paraId="6EABFC81"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1) при личной явке</w:t>
      </w:r>
      <w:r>
        <w:rPr>
          <w:rFonts w:ascii="Times New Roman" w:hAnsi="Times New Roman"/>
          <w:sz w:val="28"/>
          <w:szCs w:val="28"/>
          <w:lang w:eastAsia="zh-CN"/>
        </w:rPr>
        <w:t xml:space="preserve"> </w:t>
      </w:r>
      <w:r w:rsidRPr="00384912">
        <w:rPr>
          <w:rFonts w:ascii="Times New Roman" w:hAnsi="Times New Roman"/>
          <w:sz w:val="28"/>
          <w:szCs w:val="28"/>
          <w:lang w:eastAsia="zh-CN"/>
        </w:rPr>
        <w:t>в филиалах, отделах, удаленных рабочих местах ГБУ ЛО «МФЦ»;</w:t>
      </w:r>
    </w:p>
    <w:p w14:paraId="5702C9B0" w14:textId="77777777" w:rsid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2) без личной явки</w:t>
      </w:r>
      <w:r>
        <w:rPr>
          <w:rFonts w:ascii="Times New Roman" w:hAnsi="Times New Roman"/>
          <w:sz w:val="28"/>
          <w:szCs w:val="28"/>
          <w:lang w:eastAsia="zh-CN"/>
        </w:rPr>
        <w:t xml:space="preserve"> </w:t>
      </w:r>
      <w:r w:rsidRPr="00384912">
        <w:rPr>
          <w:rFonts w:ascii="Times New Roman" w:hAnsi="Times New Roman"/>
          <w:sz w:val="28"/>
          <w:szCs w:val="28"/>
          <w:lang w:eastAsia="zh-CN"/>
        </w:rPr>
        <w:t>в электронной форме через личный кабинет заявителя на ПГУ ЛО/ ЕПГУ</w:t>
      </w:r>
      <w:r>
        <w:rPr>
          <w:rFonts w:ascii="Times New Roman" w:hAnsi="Times New Roman"/>
          <w:sz w:val="28"/>
          <w:szCs w:val="28"/>
          <w:lang w:eastAsia="zh-CN"/>
        </w:rPr>
        <w:t>.</w:t>
      </w:r>
    </w:p>
    <w:p w14:paraId="21004346"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Заявитель может записаться на прием для подачи заявления</w:t>
      </w:r>
      <w:r>
        <w:rPr>
          <w:rFonts w:ascii="Times New Roman" w:hAnsi="Times New Roman"/>
          <w:sz w:val="28"/>
          <w:szCs w:val="28"/>
          <w:lang w:eastAsia="zh-CN"/>
        </w:rPr>
        <w:t xml:space="preserve"> </w:t>
      </w:r>
      <w:r w:rsidRPr="00384912">
        <w:rPr>
          <w:rFonts w:ascii="Times New Roman" w:hAnsi="Times New Roman"/>
          <w:sz w:val="28"/>
          <w:szCs w:val="28"/>
          <w:lang w:eastAsia="zh-CN"/>
        </w:rPr>
        <w:t>о предоставлении муниципальной услуги в ГБУ ЛО «МФЦ» следующими способами:</w:t>
      </w:r>
    </w:p>
    <w:p w14:paraId="2221A235" w14:textId="77777777" w:rsidR="00384912" w:rsidRP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1) посредством ПГУ ЛО/ЕПГУ</w:t>
      </w:r>
      <w:r>
        <w:rPr>
          <w:rFonts w:ascii="Times New Roman" w:hAnsi="Times New Roman"/>
          <w:sz w:val="28"/>
          <w:szCs w:val="28"/>
          <w:lang w:eastAsia="zh-CN"/>
        </w:rPr>
        <w:t xml:space="preserve"> </w:t>
      </w:r>
      <w:r w:rsidRPr="00384912">
        <w:rPr>
          <w:rFonts w:ascii="Times New Roman" w:hAnsi="Times New Roman"/>
          <w:sz w:val="28"/>
          <w:szCs w:val="28"/>
          <w:lang w:eastAsia="zh-CN"/>
        </w:rPr>
        <w:t>(при технической реализации);</w:t>
      </w:r>
    </w:p>
    <w:p w14:paraId="7F58938E" w14:textId="77777777" w:rsidR="0038491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lastRenderedPageBreak/>
        <w:t>2) по телефону</w:t>
      </w:r>
      <w:r>
        <w:rPr>
          <w:rFonts w:ascii="Times New Roman" w:hAnsi="Times New Roman"/>
          <w:sz w:val="28"/>
          <w:szCs w:val="28"/>
          <w:lang w:eastAsia="zh-CN"/>
        </w:rPr>
        <w:t>.</w:t>
      </w:r>
    </w:p>
    <w:p w14:paraId="0421B9A8" w14:textId="77777777" w:rsidR="00384912" w:rsidRPr="00007432"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Для записи заявитель выбирает любые свободные для приема дату и время</w:t>
      </w:r>
      <w:r>
        <w:rPr>
          <w:rFonts w:ascii="Times New Roman" w:hAnsi="Times New Roman"/>
          <w:sz w:val="28"/>
          <w:szCs w:val="28"/>
          <w:lang w:eastAsia="zh-CN"/>
        </w:rPr>
        <w:t xml:space="preserve"> </w:t>
      </w:r>
      <w:r w:rsidRPr="00384912">
        <w:rPr>
          <w:rFonts w:ascii="Times New Roman" w:hAnsi="Times New Roman"/>
          <w:sz w:val="28"/>
          <w:szCs w:val="28"/>
          <w:lang w:eastAsia="zh-CN"/>
        </w:rPr>
        <w:t>в пределах установленного в ЛО «МФЦ» графика приема заявителей.</w:t>
      </w:r>
    </w:p>
    <w:p w14:paraId="1CDC1A4E" w14:textId="77777777" w:rsidR="002C0DA4" w:rsidRDefault="00384912" w:rsidP="00384912">
      <w:pPr>
        <w:pStyle w:val="ac"/>
        <w:jc w:val="both"/>
        <w:rPr>
          <w:rFonts w:ascii="Times New Roman" w:hAnsi="Times New Roman"/>
          <w:sz w:val="28"/>
          <w:szCs w:val="28"/>
          <w:lang w:eastAsia="zh-CN"/>
        </w:rPr>
      </w:pPr>
      <w:r w:rsidRPr="00384912">
        <w:rPr>
          <w:rFonts w:ascii="Times New Roman" w:hAnsi="Times New Roman"/>
          <w:sz w:val="28"/>
          <w:szCs w:val="28"/>
          <w:lang w:eastAsia="zh-CN"/>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Pr>
          <w:rFonts w:ascii="Times New Roman" w:hAnsi="Times New Roman"/>
          <w:sz w:val="28"/>
          <w:szCs w:val="28"/>
          <w:lang w:eastAsia="zh-CN"/>
        </w:rPr>
        <w:br/>
      </w:r>
      <w:r w:rsidRPr="00384912">
        <w:rPr>
          <w:rFonts w:ascii="Times New Roman" w:hAnsi="Times New Roman"/>
          <w:sz w:val="28"/>
          <w:szCs w:val="28"/>
          <w:lang w:eastAsia="zh-CN"/>
        </w:rPr>
        <w:t xml:space="preserve">в ГБУ ЛО </w:t>
      </w:r>
      <w:r>
        <w:rPr>
          <w:rFonts w:ascii="Times New Roman" w:hAnsi="Times New Roman"/>
          <w:sz w:val="28"/>
          <w:szCs w:val="28"/>
          <w:lang w:eastAsia="zh-CN"/>
        </w:rPr>
        <w:t>«</w:t>
      </w:r>
      <w:r w:rsidRPr="00384912">
        <w:rPr>
          <w:rFonts w:ascii="Times New Roman" w:hAnsi="Times New Roman"/>
          <w:sz w:val="28"/>
          <w:szCs w:val="28"/>
          <w:lang w:eastAsia="zh-CN"/>
        </w:rPr>
        <w:t>МФЦ</w:t>
      </w:r>
      <w:r>
        <w:rPr>
          <w:rFonts w:ascii="Times New Roman" w:hAnsi="Times New Roman"/>
          <w:sz w:val="28"/>
          <w:szCs w:val="28"/>
          <w:lang w:eastAsia="zh-CN"/>
        </w:rPr>
        <w:t>»</w:t>
      </w:r>
      <w:r w:rsidRPr="00384912">
        <w:rPr>
          <w:rFonts w:ascii="Times New Roman" w:hAnsi="Times New Roman"/>
          <w:sz w:val="28"/>
          <w:szCs w:val="28"/>
          <w:lang w:eastAsia="zh-CN"/>
        </w:rPr>
        <w:t xml:space="preserve"> с использованием информационных технологий, предусмотренных частью 18 статьи 14.1 Федерального закона от 27</w:t>
      </w:r>
      <w:r>
        <w:rPr>
          <w:rFonts w:ascii="Times New Roman" w:hAnsi="Times New Roman"/>
          <w:sz w:val="28"/>
          <w:szCs w:val="28"/>
          <w:lang w:eastAsia="zh-CN"/>
        </w:rPr>
        <w:t>.07.</w:t>
      </w:r>
      <w:r w:rsidRPr="00384912">
        <w:rPr>
          <w:rFonts w:ascii="Times New Roman" w:hAnsi="Times New Roman"/>
          <w:sz w:val="28"/>
          <w:szCs w:val="28"/>
          <w:lang w:eastAsia="zh-CN"/>
        </w:rPr>
        <w:t>2006</w:t>
      </w:r>
      <w:r>
        <w:rPr>
          <w:rFonts w:ascii="Times New Roman" w:hAnsi="Times New Roman"/>
          <w:sz w:val="28"/>
          <w:szCs w:val="28"/>
          <w:lang w:eastAsia="zh-CN"/>
        </w:rPr>
        <w:br/>
        <w:t>№</w:t>
      </w:r>
      <w:r w:rsidRPr="00384912">
        <w:rPr>
          <w:rFonts w:ascii="Times New Roman" w:hAnsi="Times New Roman"/>
          <w:sz w:val="28"/>
          <w:szCs w:val="28"/>
          <w:lang w:eastAsia="zh-CN"/>
        </w:rPr>
        <w:t xml:space="preserve"> 149-ФЗ </w:t>
      </w:r>
      <w:r>
        <w:rPr>
          <w:rFonts w:ascii="Times New Roman" w:hAnsi="Times New Roman"/>
          <w:sz w:val="28"/>
          <w:szCs w:val="28"/>
          <w:lang w:eastAsia="zh-CN"/>
        </w:rPr>
        <w:t>«</w:t>
      </w:r>
      <w:r w:rsidRPr="00384912">
        <w:rPr>
          <w:rFonts w:ascii="Times New Roman" w:hAnsi="Times New Roman"/>
          <w:sz w:val="28"/>
          <w:szCs w:val="28"/>
          <w:lang w:eastAsia="zh-CN"/>
        </w:rPr>
        <w:t>Об информации, информационных технологиях и о защите информации</w:t>
      </w:r>
      <w:r>
        <w:rPr>
          <w:rFonts w:ascii="Times New Roman" w:hAnsi="Times New Roman"/>
          <w:sz w:val="28"/>
          <w:szCs w:val="28"/>
          <w:lang w:eastAsia="zh-CN"/>
        </w:rPr>
        <w:t>»</w:t>
      </w:r>
      <w:r w:rsidRPr="00384912">
        <w:rPr>
          <w:rFonts w:ascii="Times New Roman" w:hAnsi="Times New Roman"/>
          <w:sz w:val="28"/>
          <w:szCs w:val="28"/>
          <w:lang w:eastAsia="zh-CN"/>
        </w:rPr>
        <w:t>.</w:t>
      </w:r>
    </w:p>
    <w:p w14:paraId="42E9E59F" w14:textId="77777777" w:rsidR="004065C7" w:rsidRPr="004065C7" w:rsidRDefault="004065C7" w:rsidP="004065C7">
      <w:pPr>
        <w:pStyle w:val="ac"/>
        <w:jc w:val="both"/>
        <w:rPr>
          <w:rFonts w:ascii="Times New Roman" w:hAnsi="Times New Roman"/>
          <w:sz w:val="28"/>
          <w:szCs w:val="28"/>
          <w:lang w:eastAsia="zh-CN"/>
        </w:rPr>
      </w:pPr>
      <w:r w:rsidRPr="004065C7">
        <w:rPr>
          <w:rFonts w:ascii="Times New Roman" w:hAnsi="Times New Roman"/>
          <w:sz w:val="28"/>
          <w:szCs w:val="28"/>
          <w:lang w:eastAsia="zh-CN"/>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14:paraId="221AE2F3" w14:textId="77777777" w:rsidR="004065C7" w:rsidRPr="004065C7" w:rsidRDefault="004065C7" w:rsidP="004065C7">
      <w:pPr>
        <w:pStyle w:val="ac"/>
        <w:jc w:val="both"/>
        <w:rPr>
          <w:rFonts w:ascii="Times New Roman" w:hAnsi="Times New Roman"/>
          <w:sz w:val="28"/>
          <w:szCs w:val="28"/>
          <w:lang w:eastAsia="zh-CN"/>
        </w:rPr>
      </w:pPr>
      <w:r w:rsidRPr="004065C7">
        <w:rPr>
          <w:rFonts w:ascii="Times New Roman" w:hAnsi="Times New Roman"/>
          <w:sz w:val="28"/>
          <w:szCs w:val="28"/>
          <w:lang w:eastAsia="zh-CN"/>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w:t>
      </w:r>
      <w:r>
        <w:rPr>
          <w:rFonts w:ascii="Times New Roman" w:hAnsi="Times New Roman"/>
          <w:sz w:val="28"/>
          <w:szCs w:val="28"/>
          <w:lang w:eastAsia="zh-CN"/>
        </w:rPr>
        <w:br/>
      </w:r>
      <w:r w:rsidRPr="004065C7">
        <w:rPr>
          <w:rFonts w:ascii="Times New Roman" w:hAnsi="Times New Roman"/>
          <w:sz w:val="28"/>
          <w:szCs w:val="28"/>
          <w:lang w:eastAsia="zh-CN"/>
        </w:rPr>
        <w:t>о физическом лице в указанных информационных системах;</w:t>
      </w:r>
    </w:p>
    <w:p w14:paraId="7C81441D" w14:textId="77777777" w:rsidR="004065C7" w:rsidRDefault="004065C7" w:rsidP="006F0EEE">
      <w:pPr>
        <w:pStyle w:val="ac"/>
        <w:jc w:val="both"/>
        <w:rPr>
          <w:rFonts w:ascii="Times New Roman" w:hAnsi="Times New Roman"/>
          <w:sz w:val="28"/>
          <w:szCs w:val="28"/>
          <w:lang w:eastAsia="zh-CN"/>
        </w:rPr>
      </w:pPr>
      <w:r w:rsidRPr="004065C7">
        <w:rPr>
          <w:rFonts w:ascii="Times New Roman" w:hAnsi="Times New Roman"/>
          <w:sz w:val="28"/>
          <w:szCs w:val="28"/>
          <w:lang w:eastAsia="zh-CN"/>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w:t>
      </w:r>
      <w:r w:rsidR="006F0EEE">
        <w:rPr>
          <w:rFonts w:ascii="Times New Roman" w:hAnsi="Times New Roman"/>
          <w:sz w:val="28"/>
          <w:szCs w:val="28"/>
          <w:lang w:eastAsia="zh-CN"/>
        </w:rPr>
        <w:br/>
      </w:r>
      <w:r w:rsidRPr="004065C7">
        <w:rPr>
          <w:rFonts w:ascii="Times New Roman" w:hAnsi="Times New Roman"/>
          <w:sz w:val="28"/>
          <w:szCs w:val="28"/>
          <w:lang w:eastAsia="zh-CN"/>
        </w:rPr>
        <w:t>и передачу информации о степени их соответствия предоставленным биометрическим персональным данным физического лица.</w:t>
      </w:r>
    </w:p>
    <w:p w14:paraId="061F0373" w14:textId="77777777" w:rsidR="005E3440" w:rsidRPr="005E3440" w:rsidRDefault="005E3440" w:rsidP="005E3440">
      <w:pPr>
        <w:pStyle w:val="ac"/>
        <w:jc w:val="both"/>
        <w:rPr>
          <w:rFonts w:ascii="Times New Roman" w:hAnsi="Times New Roman"/>
          <w:sz w:val="28"/>
          <w:szCs w:val="28"/>
          <w:lang w:eastAsia="zh-CN"/>
        </w:rPr>
      </w:pPr>
      <w:r w:rsidRPr="005E3440">
        <w:rPr>
          <w:rFonts w:ascii="Times New Roman" w:hAnsi="Times New Roman"/>
          <w:sz w:val="28"/>
          <w:szCs w:val="28"/>
          <w:lang w:eastAsia="zh-CN"/>
        </w:rPr>
        <w:t>2.3. Результатом предоставления муниципальной услуги является:</w:t>
      </w:r>
    </w:p>
    <w:p w14:paraId="6ED41071" w14:textId="77777777" w:rsidR="005E3440" w:rsidRPr="005E3440" w:rsidRDefault="005E3440" w:rsidP="005E3440">
      <w:pPr>
        <w:pStyle w:val="ac"/>
        <w:jc w:val="both"/>
        <w:rPr>
          <w:rFonts w:ascii="Times New Roman" w:hAnsi="Times New Roman"/>
          <w:sz w:val="28"/>
          <w:szCs w:val="28"/>
          <w:lang w:eastAsia="zh-CN"/>
        </w:rPr>
      </w:pPr>
      <w:r w:rsidRPr="005E3440">
        <w:rPr>
          <w:rFonts w:ascii="Times New Roman" w:hAnsi="Times New Roman"/>
          <w:sz w:val="28"/>
          <w:szCs w:val="28"/>
          <w:lang w:eastAsia="zh-CN"/>
        </w:rPr>
        <w:t xml:space="preserve">1) решение администрации о признании садового дома жилым домом или жилого дома садовым домом по форме, утвержденной приложением </w:t>
      </w:r>
      <w:r>
        <w:rPr>
          <w:rFonts w:ascii="Times New Roman" w:hAnsi="Times New Roman"/>
          <w:sz w:val="28"/>
          <w:szCs w:val="28"/>
          <w:lang w:eastAsia="zh-CN"/>
        </w:rPr>
        <w:t xml:space="preserve">№ </w:t>
      </w:r>
      <w:r w:rsidRPr="005E3440">
        <w:rPr>
          <w:rFonts w:ascii="Times New Roman" w:hAnsi="Times New Roman"/>
          <w:sz w:val="28"/>
          <w:szCs w:val="28"/>
          <w:lang w:eastAsia="zh-CN"/>
        </w:rPr>
        <w:t>2</w:t>
      </w:r>
      <w:r>
        <w:rPr>
          <w:rFonts w:ascii="Times New Roman" w:hAnsi="Times New Roman"/>
          <w:sz w:val="28"/>
          <w:szCs w:val="28"/>
          <w:lang w:eastAsia="zh-CN"/>
        </w:rPr>
        <w:br/>
      </w:r>
      <w:r w:rsidRPr="005E3440">
        <w:rPr>
          <w:rFonts w:ascii="Times New Roman" w:hAnsi="Times New Roman"/>
          <w:sz w:val="28"/>
          <w:szCs w:val="28"/>
          <w:lang w:eastAsia="zh-CN"/>
        </w:rPr>
        <w:t>к административному регламенту;</w:t>
      </w:r>
    </w:p>
    <w:p w14:paraId="5887ABB2" w14:textId="77777777" w:rsidR="002475A1" w:rsidRDefault="005E3440" w:rsidP="002475A1">
      <w:pPr>
        <w:pStyle w:val="ac"/>
        <w:jc w:val="both"/>
        <w:rPr>
          <w:rFonts w:ascii="Times New Roman" w:hAnsi="Times New Roman"/>
          <w:sz w:val="28"/>
          <w:szCs w:val="28"/>
          <w:lang w:eastAsia="zh-CN"/>
        </w:rPr>
      </w:pPr>
      <w:r w:rsidRPr="005E3440">
        <w:rPr>
          <w:rFonts w:ascii="Times New Roman" w:hAnsi="Times New Roman"/>
          <w:sz w:val="28"/>
          <w:szCs w:val="28"/>
          <w:lang w:eastAsia="zh-CN"/>
        </w:rPr>
        <w:t xml:space="preserve">2) решения об отказе в предоставлении услуги по форме, утвержденной приложением </w:t>
      </w:r>
      <w:r>
        <w:rPr>
          <w:rFonts w:ascii="Times New Roman" w:hAnsi="Times New Roman"/>
          <w:sz w:val="28"/>
          <w:szCs w:val="28"/>
          <w:lang w:eastAsia="zh-CN"/>
        </w:rPr>
        <w:t xml:space="preserve">№ </w:t>
      </w:r>
      <w:r w:rsidRPr="005E3440">
        <w:rPr>
          <w:rFonts w:ascii="Times New Roman" w:hAnsi="Times New Roman"/>
          <w:sz w:val="28"/>
          <w:szCs w:val="28"/>
          <w:lang w:eastAsia="zh-CN"/>
        </w:rPr>
        <w:t>8 к административному регламенту.</w:t>
      </w:r>
    </w:p>
    <w:p w14:paraId="67D2B430" w14:textId="77777777" w:rsidR="002475A1" w:rsidRPr="002475A1" w:rsidRDefault="002475A1" w:rsidP="002475A1">
      <w:pPr>
        <w:pStyle w:val="ac"/>
        <w:jc w:val="both"/>
        <w:rPr>
          <w:rFonts w:ascii="Times New Roman" w:hAnsi="Times New Roman"/>
          <w:sz w:val="28"/>
          <w:szCs w:val="28"/>
        </w:rPr>
      </w:pPr>
      <w:r w:rsidRPr="002475A1">
        <w:rPr>
          <w:rFonts w:ascii="Times New Roman" w:hAnsi="Times New Roman"/>
          <w:sz w:val="28"/>
          <w:szCs w:val="28"/>
        </w:rPr>
        <w:t>Результат предоставления муниципальной услуги предоставляется</w:t>
      </w:r>
      <w:r>
        <w:rPr>
          <w:rFonts w:ascii="Times New Roman" w:hAnsi="Times New Roman"/>
          <w:sz w:val="28"/>
          <w:szCs w:val="28"/>
        </w:rPr>
        <w:br/>
      </w:r>
      <w:r w:rsidRPr="002475A1">
        <w:rPr>
          <w:rFonts w:ascii="Times New Roman" w:hAnsi="Times New Roman"/>
          <w:sz w:val="28"/>
          <w:szCs w:val="28"/>
        </w:rPr>
        <w:t>(в соответствии со способом, указанным заявителем при подаче заявления</w:t>
      </w:r>
      <w:r>
        <w:rPr>
          <w:rFonts w:ascii="Times New Roman" w:hAnsi="Times New Roman"/>
          <w:sz w:val="28"/>
          <w:szCs w:val="28"/>
        </w:rPr>
        <w:br/>
      </w:r>
      <w:r w:rsidRPr="002475A1">
        <w:rPr>
          <w:rFonts w:ascii="Times New Roman" w:hAnsi="Times New Roman"/>
          <w:sz w:val="28"/>
          <w:szCs w:val="28"/>
        </w:rPr>
        <w:t>и документов):</w:t>
      </w:r>
    </w:p>
    <w:p w14:paraId="19577E31" w14:textId="77777777" w:rsidR="002475A1" w:rsidRPr="002475A1" w:rsidRDefault="002475A1" w:rsidP="002475A1">
      <w:pPr>
        <w:pStyle w:val="ac"/>
        <w:jc w:val="both"/>
        <w:rPr>
          <w:rFonts w:ascii="Times New Roman" w:hAnsi="Times New Roman"/>
          <w:sz w:val="28"/>
          <w:szCs w:val="28"/>
        </w:rPr>
      </w:pPr>
      <w:r w:rsidRPr="002475A1">
        <w:rPr>
          <w:rFonts w:ascii="Times New Roman" w:hAnsi="Times New Roman"/>
          <w:sz w:val="28"/>
          <w:szCs w:val="28"/>
        </w:rPr>
        <w:t>1) при личной явке</w:t>
      </w:r>
      <w:r>
        <w:rPr>
          <w:rFonts w:ascii="Times New Roman" w:hAnsi="Times New Roman"/>
          <w:sz w:val="28"/>
          <w:szCs w:val="28"/>
        </w:rPr>
        <w:t xml:space="preserve"> </w:t>
      </w:r>
      <w:r w:rsidRPr="002475A1">
        <w:rPr>
          <w:rFonts w:ascii="Times New Roman" w:hAnsi="Times New Roman"/>
          <w:sz w:val="28"/>
          <w:szCs w:val="28"/>
        </w:rPr>
        <w:t>в филиалах, отделах, удаленных рабочих местах ГБУ ЛО «МФЦ»;</w:t>
      </w:r>
    </w:p>
    <w:p w14:paraId="4C90CEBB" w14:textId="77777777" w:rsidR="005B17FF" w:rsidRDefault="002475A1" w:rsidP="002475A1">
      <w:pPr>
        <w:pStyle w:val="ac"/>
        <w:jc w:val="both"/>
        <w:rPr>
          <w:rFonts w:ascii="Times New Roman" w:hAnsi="Times New Roman"/>
          <w:sz w:val="28"/>
          <w:szCs w:val="28"/>
        </w:rPr>
      </w:pPr>
      <w:r w:rsidRPr="002475A1">
        <w:rPr>
          <w:rFonts w:ascii="Times New Roman" w:hAnsi="Times New Roman"/>
          <w:sz w:val="28"/>
          <w:szCs w:val="28"/>
        </w:rPr>
        <w:t>2) без личной явки</w:t>
      </w:r>
      <w:r>
        <w:rPr>
          <w:rFonts w:ascii="Times New Roman" w:hAnsi="Times New Roman"/>
          <w:sz w:val="28"/>
          <w:szCs w:val="28"/>
        </w:rPr>
        <w:t xml:space="preserve"> </w:t>
      </w:r>
      <w:r w:rsidRPr="002475A1">
        <w:rPr>
          <w:rFonts w:ascii="Times New Roman" w:hAnsi="Times New Roman"/>
          <w:sz w:val="28"/>
          <w:szCs w:val="28"/>
        </w:rPr>
        <w:t>в электронной форме через личный кабинет заявителя на ПГУ ЛО/ЕПГУ</w:t>
      </w:r>
      <w:r>
        <w:rPr>
          <w:rFonts w:ascii="Times New Roman" w:hAnsi="Times New Roman"/>
          <w:sz w:val="28"/>
          <w:szCs w:val="28"/>
        </w:rPr>
        <w:t>.</w:t>
      </w:r>
    </w:p>
    <w:p w14:paraId="6A57A6DC" w14:textId="77777777" w:rsidR="00B93D3E" w:rsidRDefault="00B93D3E" w:rsidP="002475A1">
      <w:pPr>
        <w:pStyle w:val="ac"/>
        <w:jc w:val="both"/>
        <w:rPr>
          <w:rFonts w:ascii="Times New Roman" w:hAnsi="Times New Roman"/>
          <w:sz w:val="28"/>
          <w:szCs w:val="28"/>
        </w:rPr>
      </w:pPr>
      <w:r w:rsidRPr="00B93D3E">
        <w:rPr>
          <w:rFonts w:ascii="Times New Roman" w:hAnsi="Times New Roman"/>
          <w:sz w:val="28"/>
          <w:szCs w:val="28"/>
        </w:rPr>
        <w:t>2.4. Срок предоставления услуги составляет не более 10 рабочих дней со дня поступления заявления о предоставлении муниципальной услуги в администрацию.</w:t>
      </w:r>
    </w:p>
    <w:p w14:paraId="3FA93856"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t>2.5. Правовые основания для предоставления муниципальной услуги.</w:t>
      </w:r>
    </w:p>
    <w:p w14:paraId="59E32317"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t xml:space="preserve">– </w:t>
      </w:r>
      <w:r>
        <w:rPr>
          <w:rFonts w:ascii="Times New Roman" w:hAnsi="Times New Roman"/>
          <w:sz w:val="28"/>
          <w:szCs w:val="28"/>
        </w:rPr>
        <w:t xml:space="preserve"> </w:t>
      </w:r>
      <w:r w:rsidRPr="00B93D3E">
        <w:rPr>
          <w:rFonts w:ascii="Times New Roman" w:hAnsi="Times New Roman"/>
          <w:sz w:val="28"/>
          <w:szCs w:val="28"/>
        </w:rPr>
        <w:t xml:space="preserve">Жилищный кодекс Российской Федерации (далее – ЖК РФ); </w:t>
      </w:r>
    </w:p>
    <w:p w14:paraId="79C6201D"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t>– Градостроительный кодекс Российской Федерации;</w:t>
      </w:r>
    </w:p>
    <w:p w14:paraId="40CAF4EB"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lastRenderedPageBreak/>
        <w:t xml:space="preserve">– </w:t>
      </w:r>
      <w:r>
        <w:rPr>
          <w:rFonts w:ascii="Times New Roman" w:hAnsi="Times New Roman"/>
          <w:sz w:val="28"/>
          <w:szCs w:val="28"/>
        </w:rPr>
        <w:t xml:space="preserve"> </w:t>
      </w:r>
      <w:r w:rsidRPr="00B93D3E">
        <w:rPr>
          <w:rFonts w:ascii="Times New Roman" w:hAnsi="Times New Roman"/>
          <w:sz w:val="28"/>
          <w:szCs w:val="28"/>
        </w:rPr>
        <w:t>Земельный кодекс Российской Федерации;</w:t>
      </w:r>
    </w:p>
    <w:p w14:paraId="4522A2ED"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t>– Федеральный закон от 30.12.2009 № 384-ФЗ «Технический регламент о безопасности зданий и сооружений»;</w:t>
      </w:r>
    </w:p>
    <w:p w14:paraId="5CD149D8"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t>– Федеральный закон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640AC4F3" w14:textId="77777777" w:rsidR="00B93D3E" w:rsidRDefault="00B93D3E" w:rsidP="00B93D3E">
      <w:pPr>
        <w:pStyle w:val="ac"/>
        <w:jc w:val="both"/>
        <w:rPr>
          <w:rFonts w:ascii="Times New Roman" w:hAnsi="Times New Roman"/>
          <w:sz w:val="28"/>
          <w:szCs w:val="28"/>
        </w:rPr>
      </w:pPr>
      <w:r w:rsidRPr="00B93D3E">
        <w:rPr>
          <w:rFonts w:ascii="Times New Roman" w:hAnsi="Times New Roman"/>
          <w:sz w:val="28"/>
          <w:szCs w:val="28"/>
        </w:rPr>
        <w:t>– Постановление Правительства Российской Федерации от 28 января 2006 года № 47 «Об утверждении Положения о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Положение № 47).</w:t>
      </w:r>
    </w:p>
    <w:p w14:paraId="0C32842F"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заявителем самостоятельно:</w:t>
      </w:r>
    </w:p>
    <w:p w14:paraId="0905B3C1"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 xml:space="preserve">а) заявление о предоставлении муниципальной услуги по форме согласно, приложению </w:t>
      </w:r>
      <w:r>
        <w:rPr>
          <w:rFonts w:ascii="Times New Roman" w:hAnsi="Times New Roman"/>
          <w:sz w:val="28"/>
          <w:szCs w:val="28"/>
        </w:rPr>
        <w:t xml:space="preserve">№ </w:t>
      </w:r>
      <w:r w:rsidRPr="00532C75">
        <w:rPr>
          <w:rFonts w:ascii="Times New Roman" w:hAnsi="Times New Roman"/>
          <w:sz w:val="28"/>
          <w:szCs w:val="28"/>
        </w:rPr>
        <w:t>1 к настоящему Административному регламенту (далее</w:t>
      </w:r>
      <w:r>
        <w:rPr>
          <w:rFonts w:ascii="Times New Roman" w:hAnsi="Times New Roman"/>
          <w:sz w:val="28"/>
          <w:szCs w:val="28"/>
        </w:rPr>
        <w:t xml:space="preserve"> </w:t>
      </w:r>
      <w:r w:rsidRPr="00B93D3E">
        <w:rPr>
          <w:rFonts w:ascii="Times New Roman" w:hAnsi="Times New Roman"/>
          <w:sz w:val="28"/>
          <w:szCs w:val="28"/>
        </w:rPr>
        <w:t>–</w:t>
      </w:r>
      <w:r>
        <w:rPr>
          <w:rFonts w:ascii="Times New Roman" w:hAnsi="Times New Roman"/>
          <w:sz w:val="28"/>
          <w:szCs w:val="28"/>
        </w:rPr>
        <w:t xml:space="preserve"> </w:t>
      </w:r>
      <w:r w:rsidRPr="00532C75">
        <w:rPr>
          <w:rFonts w:ascii="Times New Roman" w:hAnsi="Times New Roman"/>
          <w:sz w:val="28"/>
          <w:szCs w:val="28"/>
        </w:rPr>
        <w:t>заявление).</w:t>
      </w:r>
    </w:p>
    <w:p w14:paraId="3ACD9AD3"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 xml:space="preserve">б) Документ, удостоверяющий личность Заявителя или представителя Заявителя (предоставляется в случае личного обращения в </w:t>
      </w:r>
      <w:r w:rsidRPr="002475A1">
        <w:rPr>
          <w:rFonts w:ascii="Times New Roman" w:hAnsi="Times New Roman"/>
          <w:sz w:val="28"/>
          <w:szCs w:val="28"/>
        </w:rPr>
        <w:t>ГБУ ЛО «МФЦ»</w:t>
      </w:r>
      <w:r w:rsidRPr="00532C75">
        <w:rPr>
          <w:rFonts w:ascii="Times New Roman" w:hAnsi="Times New Roman"/>
          <w:sz w:val="28"/>
          <w:szCs w:val="28"/>
        </w:rPr>
        <w:t>). В случае направления заявления посредством ПГУ ЛО/ЕПГУ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CB974D4"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в)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w:t>
      </w:r>
      <w:r w:rsidR="00374784">
        <w:rPr>
          <w:rFonts w:ascii="Times New Roman" w:hAnsi="Times New Roman"/>
          <w:sz w:val="28"/>
          <w:szCs w:val="28"/>
        </w:rPr>
        <w:t xml:space="preserve"> </w:t>
      </w:r>
      <w:r w:rsidR="00374784" w:rsidRPr="00B93D3E">
        <w:rPr>
          <w:rFonts w:ascii="Times New Roman" w:hAnsi="Times New Roman"/>
          <w:sz w:val="28"/>
          <w:szCs w:val="28"/>
        </w:rPr>
        <w:t>–</w:t>
      </w:r>
      <w:r w:rsidR="00374784">
        <w:rPr>
          <w:rFonts w:ascii="Times New Roman" w:hAnsi="Times New Roman"/>
          <w:sz w:val="28"/>
          <w:szCs w:val="28"/>
        </w:rPr>
        <w:t xml:space="preserve"> </w:t>
      </w:r>
      <w:r w:rsidRPr="00532C75">
        <w:rPr>
          <w:rFonts w:ascii="Times New Roman" w:hAnsi="Times New Roman"/>
          <w:sz w:val="28"/>
          <w:szCs w:val="28"/>
        </w:rPr>
        <w:t>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14:paraId="71C3E398"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 xml:space="preserve">Для </w:t>
      </w:r>
      <w:proofErr w:type="spellStart"/>
      <w:r w:rsidRPr="00532C75">
        <w:rPr>
          <w:rFonts w:ascii="Times New Roman" w:hAnsi="Times New Roman"/>
          <w:sz w:val="28"/>
          <w:szCs w:val="28"/>
        </w:rPr>
        <w:t>подуслуги</w:t>
      </w:r>
      <w:proofErr w:type="spellEnd"/>
      <w:r w:rsidRPr="00532C75">
        <w:rPr>
          <w:rFonts w:ascii="Times New Roman" w:hAnsi="Times New Roman"/>
          <w:sz w:val="28"/>
          <w:szCs w:val="28"/>
        </w:rPr>
        <w:t xml:space="preserve"> «Признание садового дома жилым домом»:</w:t>
      </w:r>
    </w:p>
    <w:p w14:paraId="02FF44B8"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г) правоустанавливающие документы на садовый дом (в случае, если право собственности заявителя на садовый дом не зарегистрировано в ЕГРН, или нотариально заверенную копию такого документа);</w:t>
      </w:r>
    </w:p>
    <w:p w14:paraId="15FBFC1F"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д)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w:t>
      </w:r>
      <w:r w:rsidR="00374784">
        <w:rPr>
          <w:rFonts w:ascii="Times New Roman" w:hAnsi="Times New Roman"/>
          <w:sz w:val="28"/>
          <w:szCs w:val="28"/>
        </w:rPr>
        <w:t xml:space="preserve"> от 30.12.2009 № 384-ФЗ «</w:t>
      </w:r>
      <w:r w:rsidRPr="00532C75">
        <w:rPr>
          <w:rFonts w:ascii="Times New Roman" w:hAnsi="Times New Roman"/>
          <w:sz w:val="28"/>
          <w:szCs w:val="28"/>
        </w:rPr>
        <w:t>Технический регламент о безопасности зданий и сооружений</w:t>
      </w:r>
      <w:r w:rsidR="00374784">
        <w:rPr>
          <w:rFonts w:ascii="Times New Roman" w:hAnsi="Times New Roman"/>
          <w:sz w:val="28"/>
          <w:szCs w:val="28"/>
        </w:rPr>
        <w:t>»</w:t>
      </w:r>
      <w:r w:rsidRPr="00532C75">
        <w:rPr>
          <w:rFonts w:ascii="Times New Roman" w:hAnsi="Times New Roman"/>
          <w:sz w:val="28"/>
          <w:szCs w:val="28"/>
        </w:rPr>
        <w:t xml:space="preserve">, выданное индивидуальным предпринимателем или </w:t>
      </w:r>
      <w:r w:rsidRPr="00532C75">
        <w:rPr>
          <w:rFonts w:ascii="Times New Roman" w:hAnsi="Times New Roman"/>
          <w:sz w:val="28"/>
          <w:szCs w:val="28"/>
        </w:rPr>
        <w:lastRenderedPageBreak/>
        <w:t>юридическим лицом, которые являются членами саморегулируемой организации в области инженерных изысканий;</w:t>
      </w:r>
    </w:p>
    <w:p w14:paraId="7F03EA5B"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е) в случае, если садовый дом или жилой дом обременен правами третьих лиц,</w:t>
      </w:r>
      <w:r w:rsidR="004117B9" w:rsidRPr="004117B9">
        <w:rPr>
          <w:rFonts w:ascii="Times New Roman" w:hAnsi="Times New Roman"/>
          <w:sz w:val="28"/>
          <w:szCs w:val="28"/>
        </w:rPr>
        <w:t xml:space="preserve"> </w:t>
      </w:r>
      <w:r w:rsidR="004117B9" w:rsidRPr="00B93D3E">
        <w:rPr>
          <w:rFonts w:ascii="Times New Roman" w:hAnsi="Times New Roman"/>
          <w:sz w:val="28"/>
          <w:szCs w:val="28"/>
        </w:rPr>
        <w:t>–</w:t>
      </w:r>
      <w:r w:rsidR="004117B9">
        <w:rPr>
          <w:rFonts w:ascii="Times New Roman" w:hAnsi="Times New Roman"/>
          <w:sz w:val="28"/>
          <w:szCs w:val="28"/>
        </w:rPr>
        <w:t xml:space="preserve"> </w:t>
      </w:r>
      <w:r w:rsidRPr="00532C75">
        <w:rPr>
          <w:rFonts w:ascii="Times New Roman" w:hAnsi="Times New Roman"/>
          <w:sz w:val="28"/>
          <w:szCs w:val="28"/>
        </w:rPr>
        <w:t>нотариально удостоверенное согласие третьих лиц на признание садового дома жилым в случае, если садовый дом обременен правами указанных лиц.</w:t>
      </w:r>
    </w:p>
    <w:p w14:paraId="5442A5A2"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 xml:space="preserve">Для </w:t>
      </w:r>
      <w:proofErr w:type="spellStart"/>
      <w:r w:rsidRPr="00532C75">
        <w:rPr>
          <w:rFonts w:ascii="Times New Roman" w:hAnsi="Times New Roman"/>
          <w:sz w:val="28"/>
          <w:szCs w:val="28"/>
        </w:rPr>
        <w:t>подуслуги</w:t>
      </w:r>
      <w:proofErr w:type="spellEnd"/>
      <w:r w:rsidRPr="00532C75">
        <w:rPr>
          <w:rFonts w:ascii="Times New Roman" w:hAnsi="Times New Roman"/>
          <w:sz w:val="28"/>
          <w:szCs w:val="28"/>
        </w:rPr>
        <w:t xml:space="preserve"> «Признание жилого дома садовым домом»:</w:t>
      </w:r>
    </w:p>
    <w:p w14:paraId="1BD92C5E" w14:textId="77777777" w:rsidR="00532C75" w:rsidRPr="00532C75" w:rsidRDefault="00532C75" w:rsidP="00532C75">
      <w:pPr>
        <w:pStyle w:val="ac"/>
        <w:jc w:val="both"/>
        <w:rPr>
          <w:rFonts w:ascii="Times New Roman" w:hAnsi="Times New Roman"/>
          <w:sz w:val="28"/>
          <w:szCs w:val="28"/>
        </w:rPr>
      </w:pPr>
      <w:r w:rsidRPr="00532C75">
        <w:rPr>
          <w:rFonts w:ascii="Times New Roman" w:hAnsi="Times New Roman"/>
          <w:sz w:val="28"/>
          <w:szCs w:val="28"/>
        </w:rPr>
        <w:t>ж) правоустанавливающие документы на жилой дом (в случае, если право собственности заявителя на жилой дом не зарегистрировано в ЕГРН, или нотариально заверенную копию такого документа);</w:t>
      </w:r>
    </w:p>
    <w:p w14:paraId="7587D6EE" w14:textId="77777777" w:rsidR="00E34204" w:rsidRDefault="00532C75" w:rsidP="00532C75">
      <w:pPr>
        <w:pStyle w:val="ac"/>
        <w:jc w:val="both"/>
        <w:rPr>
          <w:rFonts w:ascii="Times New Roman" w:hAnsi="Times New Roman"/>
          <w:sz w:val="28"/>
          <w:szCs w:val="28"/>
        </w:rPr>
      </w:pPr>
      <w:r w:rsidRPr="00532C75">
        <w:rPr>
          <w:rFonts w:ascii="Times New Roman" w:hAnsi="Times New Roman"/>
          <w:sz w:val="28"/>
          <w:szCs w:val="28"/>
        </w:rPr>
        <w:t>з) нотариально удостоверенное согласие третьих лиц на признание жилого дома садовым домом в случае, если жилой дом обременен правами указанных лиц.</w:t>
      </w:r>
    </w:p>
    <w:p w14:paraId="774D5EEB" w14:textId="77777777" w:rsidR="00BF4987" w:rsidRDefault="00BF4987" w:rsidP="00532C75">
      <w:pPr>
        <w:pStyle w:val="ac"/>
        <w:jc w:val="both"/>
        <w:rPr>
          <w:rFonts w:ascii="Times New Roman" w:hAnsi="Times New Roman"/>
          <w:sz w:val="28"/>
          <w:szCs w:val="28"/>
        </w:rPr>
      </w:pPr>
      <w:r w:rsidRPr="00BF4987">
        <w:rPr>
          <w:rFonts w:ascii="Times New Roman" w:hAnsi="Times New Roman"/>
          <w:sz w:val="28"/>
          <w:szCs w:val="28"/>
        </w:rPr>
        <w:t>2.7. Исчерпывающий перечень необходимых для предоставления услуги документов (их копий или сведений, содержащихся в них), которые запрашиваются администрацией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администрации, иных органах местного самоуправления и подведомственных государственным органам, администрации и иным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14:paraId="6E3F6451" w14:textId="77777777" w:rsidR="004C316C" w:rsidRDefault="004C316C" w:rsidP="00532C75">
      <w:pPr>
        <w:pStyle w:val="ac"/>
        <w:jc w:val="both"/>
        <w:rPr>
          <w:rFonts w:ascii="Times New Roman" w:hAnsi="Times New Roman"/>
          <w:sz w:val="28"/>
          <w:szCs w:val="28"/>
        </w:rPr>
      </w:pPr>
      <w:r w:rsidRPr="004C316C">
        <w:rPr>
          <w:rFonts w:ascii="Times New Roman" w:hAnsi="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14:paraId="10F85683" w14:textId="77777777" w:rsidR="004C316C" w:rsidRDefault="004152F4" w:rsidP="00532C75">
      <w:pPr>
        <w:pStyle w:val="ac"/>
        <w:jc w:val="both"/>
        <w:rPr>
          <w:rFonts w:ascii="Times New Roman" w:hAnsi="Times New Roman"/>
          <w:sz w:val="28"/>
          <w:szCs w:val="28"/>
        </w:rPr>
      </w:pPr>
      <w:r w:rsidRPr="004152F4">
        <w:rPr>
          <w:rFonts w:ascii="Times New Roman" w:hAnsi="Times New Roman"/>
          <w:sz w:val="28"/>
          <w:szCs w:val="28"/>
        </w:rPr>
        <w:t>В случае подачи документов от представителя Заявителя с ролью «юридическое лицо», «индивидуальный предприниматель» дополнительно предоставляются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администрации, иных органах местного самоуправления и подведомственных государственным органам, администрации и иным органам местного самоуправления организациях, иных органов, участвующих в предоставлении государственных и муниципальных услуг</w:t>
      </w:r>
      <w:r>
        <w:rPr>
          <w:rFonts w:ascii="Times New Roman" w:hAnsi="Times New Roman"/>
          <w:sz w:val="28"/>
          <w:szCs w:val="28"/>
        </w:rPr>
        <w:t>:</w:t>
      </w:r>
    </w:p>
    <w:p w14:paraId="221BA666" w14:textId="77777777" w:rsidR="004152F4" w:rsidRDefault="004152F4" w:rsidP="00532C75">
      <w:pPr>
        <w:pStyle w:val="ac"/>
        <w:jc w:val="both"/>
        <w:rPr>
          <w:rFonts w:ascii="Times New Roman" w:hAnsi="Times New Roman"/>
          <w:sz w:val="28"/>
          <w:szCs w:val="28"/>
        </w:rPr>
      </w:pPr>
      <w:r>
        <w:rPr>
          <w:rFonts w:ascii="Times New Roman" w:hAnsi="Times New Roman"/>
          <w:sz w:val="28"/>
          <w:szCs w:val="28"/>
        </w:rPr>
        <w:t>в</w:t>
      </w:r>
      <w:r w:rsidRPr="004152F4">
        <w:rPr>
          <w:rFonts w:ascii="Times New Roman" w:hAnsi="Times New Roman"/>
          <w:sz w:val="28"/>
          <w:szCs w:val="28"/>
        </w:rPr>
        <w:t>ыписка из Единого государственного реестра юридических лиц;</w:t>
      </w:r>
    </w:p>
    <w:p w14:paraId="19CB637C" w14:textId="77777777" w:rsidR="00DE2175" w:rsidRDefault="00DE2175" w:rsidP="00532C75">
      <w:pPr>
        <w:pStyle w:val="ac"/>
        <w:jc w:val="both"/>
        <w:rPr>
          <w:rFonts w:ascii="Times New Roman" w:hAnsi="Times New Roman"/>
          <w:sz w:val="28"/>
          <w:szCs w:val="28"/>
        </w:rPr>
      </w:pPr>
      <w:r>
        <w:rPr>
          <w:rFonts w:ascii="Times New Roman" w:hAnsi="Times New Roman"/>
          <w:sz w:val="28"/>
          <w:szCs w:val="28"/>
        </w:rPr>
        <w:t>в</w:t>
      </w:r>
      <w:r w:rsidRPr="00DE2175">
        <w:rPr>
          <w:rFonts w:ascii="Times New Roman" w:hAnsi="Times New Roman"/>
          <w:sz w:val="28"/>
          <w:szCs w:val="28"/>
        </w:rPr>
        <w:t>ыписка из Единого государственного реестра индивидуальных предпринимателей.</w:t>
      </w:r>
    </w:p>
    <w:p w14:paraId="2AB44A04" w14:textId="77777777" w:rsidR="00677A25" w:rsidRDefault="00677A25" w:rsidP="00532C75">
      <w:pPr>
        <w:pStyle w:val="ac"/>
        <w:jc w:val="both"/>
        <w:rPr>
          <w:rFonts w:ascii="Times New Roman" w:hAnsi="Times New Roman"/>
          <w:sz w:val="28"/>
          <w:szCs w:val="28"/>
        </w:rPr>
      </w:pPr>
      <w:r w:rsidRPr="00677A25">
        <w:rPr>
          <w:rFonts w:ascii="Times New Roman" w:hAnsi="Times New Roman"/>
          <w:sz w:val="28"/>
          <w:szCs w:val="28"/>
        </w:rPr>
        <w:t>2.7.1. Заявитель вправе представить документы (сведения), указанные в пункте 2.7 настоящего регламента, по собственной инициативе.</w:t>
      </w:r>
    </w:p>
    <w:p w14:paraId="6188373F" w14:textId="77777777" w:rsidR="00677A25" w:rsidRDefault="00677A25" w:rsidP="00532C75">
      <w:pPr>
        <w:pStyle w:val="ac"/>
        <w:jc w:val="both"/>
        <w:rPr>
          <w:rFonts w:ascii="Times New Roman" w:hAnsi="Times New Roman"/>
          <w:sz w:val="28"/>
          <w:szCs w:val="28"/>
        </w:rPr>
      </w:pPr>
      <w:r w:rsidRPr="00677A25">
        <w:rPr>
          <w:rFonts w:ascii="Times New Roman" w:hAnsi="Times New Roman"/>
          <w:sz w:val="28"/>
          <w:szCs w:val="28"/>
        </w:rPr>
        <w:lastRenderedPageBreak/>
        <w:t>Непредставление заявителем указанного документа не является основанием для отказа в предоставлении муниципальной услуги.</w:t>
      </w:r>
    </w:p>
    <w:p w14:paraId="41BC43C7" w14:textId="77777777" w:rsidR="00677A25" w:rsidRPr="00677A25" w:rsidRDefault="00677A25" w:rsidP="00677A25">
      <w:pPr>
        <w:pStyle w:val="ac"/>
        <w:jc w:val="both"/>
        <w:rPr>
          <w:rFonts w:ascii="Times New Roman" w:hAnsi="Times New Roman"/>
          <w:sz w:val="28"/>
          <w:szCs w:val="28"/>
        </w:rPr>
      </w:pPr>
      <w:r w:rsidRPr="00677A25">
        <w:rPr>
          <w:rFonts w:ascii="Times New Roman" w:hAnsi="Times New Roman"/>
          <w:sz w:val="28"/>
          <w:szCs w:val="28"/>
        </w:rPr>
        <w:t>2.7.2. При предоставлении муниципальной услуги запрещается требовать</w:t>
      </w:r>
      <w:r>
        <w:rPr>
          <w:rFonts w:ascii="Times New Roman" w:hAnsi="Times New Roman"/>
          <w:sz w:val="28"/>
          <w:szCs w:val="28"/>
        </w:rPr>
        <w:br/>
      </w:r>
      <w:r w:rsidRPr="00677A25">
        <w:rPr>
          <w:rFonts w:ascii="Times New Roman" w:hAnsi="Times New Roman"/>
          <w:sz w:val="28"/>
          <w:szCs w:val="28"/>
        </w:rPr>
        <w:t>от Заявителя:</w:t>
      </w:r>
    </w:p>
    <w:p w14:paraId="6E81059A" w14:textId="77777777" w:rsidR="00677A25" w:rsidRPr="00677A25" w:rsidRDefault="00677A25" w:rsidP="00677A25">
      <w:pPr>
        <w:pStyle w:val="ac"/>
        <w:jc w:val="both"/>
        <w:rPr>
          <w:rFonts w:ascii="Times New Roman" w:hAnsi="Times New Roman"/>
          <w:sz w:val="28"/>
          <w:szCs w:val="28"/>
        </w:rPr>
      </w:pPr>
      <w:r w:rsidRPr="00677A25">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w:t>
      </w:r>
      <w:r w:rsidR="00490310">
        <w:rPr>
          <w:rFonts w:ascii="Times New Roman" w:hAnsi="Times New Roman"/>
          <w:sz w:val="28"/>
          <w:szCs w:val="28"/>
        </w:rPr>
        <w:br/>
      </w:r>
      <w:r w:rsidRPr="00677A25">
        <w:rPr>
          <w:rFonts w:ascii="Times New Roman" w:hAnsi="Times New Roman"/>
          <w:sz w:val="28"/>
          <w:szCs w:val="28"/>
        </w:rPr>
        <w:t>с предоставлением муниципальной услуги;</w:t>
      </w:r>
    </w:p>
    <w:p w14:paraId="66C0DCC1" w14:textId="77777777" w:rsidR="00677A25" w:rsidRPr="00677A25" w:rsidRDefault="00677A25" w:rsidP="00677A25">
      <w:pPr>
        <w:pStyle w:val="ac"/>
        <w:jc w:val="both"/>
        <w:rPr>
          <w:rFonts w:ascii="Times New Roman" w:hAnsi="Times New Roman"/>
          <w:sz w:val="28"/>
          <w:szCs w:val="28"/>
        </w:rPr>
      </w:pPr>
      <w:r w:rsidRPr="00677A25">
        <w:rPr>
          <w:rFonts w:ascii="Times New Roman" w:hAnsi="Times New Roman"/>
          <w:sz w:val="28"/>
          <w:szCs w:val="28"/>
        </w:rPr>
        <w:t>представления документов и информации, которые в соответствии</w:t>
      </w:r>
      <w:r w:rsidR="00490310">
        <w:rPr>
          <w:rFonts w:ascii="Times New Roman" w:hAnsi="Times New Roman"/>
          <w:sz w:val="28"/>
          <w:szCs w:val="28"/>
        </w:rPr>
        <w:br/>
      </w:r>
      <w:r w:rsidRPr="00677A25">
        <w:rPr>
          <w:rFonts w:ascii="Times New Roman" w:hAnsi="Times New Roman"/>
          <w:sz w:val="28"/>
          <w:szCs w:val="28"/>
        </w:rPr>
        <w:t>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муниципальную услугу, иных государственных органов, администрации и иных органов местного самоуправления и(или) подведомственных государственным органам, администрации и иным органам местного самоуправления организаций, участвующих в предоставлении государственных</w:t>
      </w:r>
      <w:r w:rsidR="00490310">
        <w:rPr>
          <w:rFonts w:ascii="Times New Roman" w:hAnsi="Times New Roman"/>
          <w:sz w:val="28"/>
          <w:szCs w:val="28"/>
        </w:rPr>
        <w:br/>
      </w:r>
      <w:r w:rsidRPr="00677A25">
        <w:rPr>
          <w:rFonts w:ascii="Times New Roman" w:hAnsi="Times New Roman"/>
          <w:sz w:val="28"/>
          <w:szCs w:val="28"/>
        </w:rPr>
        <w:t xml:space="preserve">или муниципальных услуг, за исключением документов, указанных в части 6 статьи 7 Федерального закона </w:t>
      </w:r>
      <w:r w:rsidR="00490310">
        <w:rPr>
          <w:rFonts w:ascii="Times New Roman" w:hAnsi="Times New Roman"/>
          <w:sz w:val="28"/>
          <w:szCs w:val="28"/>
        </w:rPr>
        <w:t>№</w:t>
      </w:r>
      <w:r w:rsidRPr="00677A25">
        <w:rPr>
          <w:rFonts w:ascii="Times New Roman" w:hAnsi="Times New Roman"/>
          <w:sz w:val="28"/>
          <w:szCs w:val="28"/>
        </w:rPr>
        <w:t xml:space="preserve"> 210-ФЗ;</w:t>
      </w:r>
    </w:p>
    <w:p w14:paraId="0FE1C30A" w14:textId="77777777" w:rsidR="00677A25" w:rsidRPr="00677A25" w:rsidRDefault="00677A25" w:rsidP="00677A25">
      <w:pPr>
        <w:pStyle w:val="ac"/>
        <w:jc w:val="both"/>
        <w:rPr>
          <w:rFonts w:ascii="Times New Roman" w:hAnsi="Times New Roman"/>
          <w:sz w:val="28"/>
          <w:szCs w:val="28"/>
        </w:rPr>
      </w:pPr>
      <w:r w:rsidRPr="00677A25">
        <w:rPr>
          <w:rFonts w:ascii="Times New Roman" w:hAnsi="Times New Roman"/>
          <w:sz w:val="28"/>
          <w:szCs w:val="28"/>
        </w:rP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w:t>
      </w:r>
      <w:r w:rsidR="006957C6">
        <w:rPr>
          <w:rFonts w:ascii="Times New Roman" w:hAnsi="Times New Roman"/>
          <w:sz w:val="28"/>
          <w:szCs w:val="28"/>
        </w:rPr>
        <w:br/>
      </w:r>
      <w:r w:rsidRPr="00677A25">
        <w:rPr>
          <w:rFonts w:ascii="Times New Roman" w:hAnsi="Times New Roman"/>
          <w:sz w:val="28"/>
          <w:szCs w:val="28"/>
        </w:rPr>
        <w:t xml:space="preserve">в перечни, указанные в части 1 статьи 9 Федерального закона </w:t>
      </w:r>
      <w:r w:rsidR="006957C6">
        <w:rPr>
          <w:rFonts w:ascii="Times New Roman" w:hAnsi="Times New Roman"/>
          <w:sz w:val="28"/>
          <w:szCs w:val="28"/>
        </w:rPr>
        <w:t>№</w:t>
      </w:r>
      <w:r w:rsidRPr="00677A25">
        <w:rPr>
          <w:rFonts w:ascii="Times New Roman" w:hAnsi="Times New Roman"/>
          <w:sz w:val="28"/>
          <w:szCs w:val="28"/>
        </w:rPr>
        <w:t xml:space="preserve"> 210-ФЗ;</w:t>
      </w:r>
    </w:p>
    <w:p w14:paraId="630411D3" w14:textId="77777777" w:rsidR="00677A25" w:rsidRPr="00677A25" w:rsidRDefault="00677A25" w:rsidP="00677A25">
      <w:pPr>
        <w:pStyle w:val="ac"/>
        <w:jc w:val="both"/>
        <w:rPr>
          <w:rFonts w:ascii="Times New Roman" w:hAnsi="Times New Roman"/>
          <w:sz w:val="28"/>
          <w:szCs w:val="28"/>
        </w:rPr>
      </w:pPr>
      <w:r w:rsidRPr="00677A25">
        <w:rPr>
          <w:rFonts w:ascii="Times New Roman" w:hAnsi="Times New Roman"/>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государственной услуги, за исключением случаев, предусмотренных пунктом 4 части 1 статьи 7 Федерального закона </w:t>
      </w:r>
      <w:r w:rsidR="00571DD3">
        <w:rPr>
          <w:rFonts w:ascii="Times New Roman" w:hAnsi="Times New Roman"/>
          <w:sz w:val="28"/>
          <w:szCs w:val="28"/>
        </w:rPr>
        <w:t>№</w:t>
      </w:r>
      <w:r w:rsidRPr="00677A25">
        <w:rPr>
          <w:rFonts w:ascii="Times New Roman" w:hAnsi="Times New Roman"/>
          <w:sz w:val="28"/>
          <w:szCs w:val="28"/>
        </w:rPr>
        <w:t xml:space="preserve"> 210-ФЗ;</w:t>
      </w:r>
    </w:p>
    <w:p w14:paraId="2E2CB886" w14:textId="77777777" w:rsidR="00677A25" w:rsidRDefault="00677A25" w:rsidP="00677A25">
      <w:pPr>
        <w:pStyle w:val="ac"/>
        <w:jc w:val="both"/>
        <w:rPr>
          <w:rFonts w:ascii="Times New Roman" w:hAnsi="Times New Roman"/>
          <w:sz w:val="28"/>
          <w:szCs w:val="28"/>
        </w:rPr>
      </w:pPr>
      <w:r w:rsidRPr="00677A25">
        <w:rPr>
          <w:rFonts w:ascii="Times New Roman" w:hAnsi="Times New Roman"/>
          <w:sz w:val="28"/>
          <w:szCs w:val="28"/>
        </w:rPr>
        <w:t xml:space="preserve">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571DD3">
        <w:rPr>
          <w:rFonts w:ascii="Times New Roman" w:hAnsi="Times New Roman"/>
          <w:sz w:val="28"/>
          <w:szCs w:val="28"/>
        </w:rPr>
        <w:t>№</w:t>
      </w:r>
      <w:r w:rsidRPr="00677A25">
        <w:rPr>
          <w:rFonts w:ascii="Times New Roman" w:hAnsi="Times New Roman"/>
          <w:sz w:val="28"/>
          <w:szCs w:val="28"/>
        </w:rPr>
        <w:t xml:space="preserve">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4AFC39A" w14:textId="77777777" w:rsidR="00CE1D0D" w:rsidRDefault="00CE1D0D" w:rsidP="00677A25">
      <w:pPr>
        <w:pStyle w:val="ac"/>
        <w:jc w:val="both"/>
        <w:rPr>
          <w:rFonts w:ascii="Times New Roman" w:hAnsi="Times New Roman"/>
          <w:sz w:val="28"/>
          <w:szCs w:val="28"/>
        </w:rPr>
      </w:pPr>
      <w:r w:rsidRPr="00CE1D0D">
        <w:rPr>
          <w:rFonts w:ascii="Times New Roman" w:hAnsi="Times New Roman"/>
          <w:sz w:val="28"/>
          <w:szCs w:val="28"/>
        </w:rPr>
        <w:t>2.7.3. При наступлении событий, являющихся основанием для предоставления муниципальной услуги, администрация, предоставляющая муниципальную услугу, вправе:</w:t>
      </w:r>
    </w:p>
    <w:p w14:paraId="65EF9308" w14:textId="77777777" w:rsidR="00CE1D0D" w:rsidRDefault="00CE1D0D" w:rsidP="00677A25">
      <w:pPr>
        <w:pStyle w:val="ac"/>
        <w:jc w:val="both"/>
        <w:rPr>
          <w:rFonts w:ascii="Times New Roman" w:hAnsi="Times New Roman"/>
          <w:sz w:val="28"/>
          <w:szCs w:val="28"/>
        </w:rPr>
      </w:pPr>
      <w:r>
        <w:rPr>
          <w:rFonts w:ascii="Times New Roman" w:hAnsi="Times New Roman"/>
          <w:sz w:val="28"/>
          <w:szCs w:val="28"/>
        </w:rPr>
        <w:t xml:space="preserve">1) </w:t>
      </w:r>
      <w:r w:rsidRPr="00CE1D0D">
        <w:rPr>
          <w:rFonts w:ascii="Times New Roman" w:hAnsi="Times New Roman"/>
          <w:sz w:val="28"/>
          <w:szCs w:val="28"/>
        </w:rPr>
        <w:t>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32E87A91" w14:textId="77777777" w:rsidR="00CE1D0D" w:rsidRDefault="00CE1D0D" w:rsidP="00677A25">
      <w:pPr>
        <w:pStyle w:val="ac"/>
        <w:jc w:val="both"/>
        <w:rPr>
          <w:rFonts w:ascii="Times New Roman" w:hAnsi="Times New Roman"/>
          <w:sz w:val="28"/>
          <w:szCs w:val="28"/>
        </w:rPr>
      </w:pPr>
      <w:r w:rsidRPr="00CE1D0D">
        <w:rPr>
          <w:rFonts w:ascii="Times New Roman" w:hAnsi="Times New Roman"/>
          <w:sz w:val="28"/>
          <w:szCs w:val="28"/>
        </w:rPr>
        <w:t xml:space="preserve">2) при условии наличия запроса заявителя о предоставлении муниципальной услуги, в отношении которой у заявителя могут появиться </w:t>
      </w:r>
      <w:r w:rsidRPr="00CE1D0D">
        <w:rPr>
          <w:rFonts w:ascii="Times New Roman" w:hAnsi="Times New Roman"/>
          <w:sz w:val="28"/>
          <w:szCs w:val="28"/>
        </w:rPr>
        <w:lastRenderedPageBreak/>
        <w:t>основания для ее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1BB2CC4B" w14:textId="77777777" w:rsidR="00CE1D0D" w:rsidRDefault="005252EC" w:rsidP="00677A25">
      <w:pPr>
        <w:pStyle w:val="ac"/>
        <w:jc w:val="both"/>
        <w:rPr>
          <w:rFonts w:ascii="Times New Roman" w:hAnsi="Times New Roman"/>
          <w:sz w:val="28"/>
          <w:szCs w:val="28"/>
        </w:rPr>
      </w:pPr>
      <w:r w:rsidRPr="005252EC">
        <w:rPr>
          <w:rFonts w:ascii="Times New Roman" w:hAnsi="Times New Roman"/>
          <w:sz w:val="28"/>
          <w:szCs w:val="28"/>
        </w:rPr>
        <w:t>2.8.</w:t>
      </w:r>
      <w:r>
        <w:rPr>
          <w:rFonts w:ascii="Times New Roman" w:hAnsi="Times New Roman"/>
          <w:sz w:val="28"/>
          <w:szCs w:val="28"/>
        </w:rPr>
        <w:t xml:space="preserve"> </w:t>
      </w:r>
      <w:r w:rsidRPr="005252EC">
        <w:rPr>
          <w:rFonts w:ascii="Times New Roman" w:hAnsi="Times New Roman"/>
          <w:sz w:val="28"/>
          <w:szCs w:val="28"/>
        </w:rPr>
        <w:t>Исчерпывающий перечень оснований для приостановления предоставления услуги.</w:t>
      </w:r>
    </w:p>
    <w:p w14:paraId="355414E4" w14:textId="77777777" w:rsidR="005252EC" w:rsidRDefault="00C724A4" w:rsidP="00677A25">
      <w:pPr>
        <w:pStyle w:val="ac"/>
        <w:jc w:val="both"/>
        <w:rPr>
          <w:rFonts w:ascii="Times New Roman" w:hAnsi="Times New Roman"/>
          <w:sz w:val="28"/>
          <w:szCs w:val="28"/>
        </w:rPr>
      </w:pPr>
      <w:r w:rsidRPr="00C724A4">
        <w:rPr>
          <w:rFonts w:ascii="Times New Roman" w:hAnsi="Times New Roman"/>
          <w:sz w:val="28"/>
          <w:szCs w:val="28"/>
        </w:rPr>
        <w:t>Основания для приостановления предоставления муниципальной услуги не предусмотрены.</w:t>
      </w:r>
    </w:p>
    <w:p w14:paraId="75B238C8" w14:textId="77777777" w:rsidR="00435220" w:rsidRDefault="008B2F91" w:rsidP="00435220">
      <w:pPr>
        <w:pStyle w:val="ac"/>
        <w:jc w:val="both"/>
        <w:rPr>
          <w:rFonts w:ascii="Times New Roman" w:hAnsi="Times New Roman"/>
          <w:sz w:val="28"/>
          <w:szCs w:val="28"/>
        </w:rPr>
      </w:pPr>
      <w:r w:rsidRPr="008B2F91">
        <w:rPr>
          <w:rFonts w:ascii="Times New Roman" w:hAnsi="Times New Roman"/>
          <w:sz w:val="28"/>
          <w:szCs w:val="28"/>
        </w:rPr>
        <w:t>2.9. Исчерпывающий перечень оснований для отказа в приеме документов, указанных в пункте 2.6 настоящего административного регламента, в том числе представленных в электронной форме:</w:t>
      </w:r>
    </w:p>
    <w:p w14:paraId="51393536" w14:textId="77777777" w:rsidR="008B2F91" w:rsidRDefault="00435220" w:rsidP="00435220">
      <w:pPr>
        <w:pStyle w:val="ac"/>
        <w:jc w:val="both"/>
        <w:rPr>
          <w:rFonts w:ascii="Times New Roman" w:hAnsi="Times New Roman"/>
          <w:sz w:val="28"/>
          <w:szCs w:val="28"/>
        </w:rPr>
      </w:pPr>
      <w:r>
        <w:rPr>
          <w:rFonts w:ascii="Times New Roman" w:hAnsi="Times New Roman"/>
          <w:sz w:val="28"/>
          <w:szCs w:val="28"/>
        </w:rPr>
        <w:t xml:space="preserve">1) </w:t>
      </w:r>
      <w:r w:rsidR="008B2F91">
        <w:rPr>
          <w:rFonts w:ascii="Times New Roman" w:hAnsi="Times New Roman"/>
          <w:sz w:val="28"/>
          <w:szCs w:val="28"/>
        </w:rPr>
        <w:t>п</w:t>
      </w:r>
      <w:r w:rsidR="008B2F91" w:rsidRPr="008B2F91">
        <w:rPr>
          <w:rFonts w:ascii="Times New Roman" w:hAnsi="Times New Roman"/>
          <w:sz w:val="28"/>
          <w:szCs w:val="28"/>
        </w:rPr>
        <w:t>редставление неполного комплекта документов, необходимых</w:t>
      </w:r>
      <w:r w:rsidR="008B2F91">
        <w:rPr>
          <w:rFonts w:ascii="Times New Roman" w:hAnsi="Times New Roman"/>
          <w:sz w:val="28"/>
          <w:szCs w:val="28"/>
        </w:rPr>
        <w:br/>
      </w:r>
      <w:r w:rsidR="008B2F91" w:rsidRPr="008B2F91">
        <w:rPr>
          <w:rFonts w:ascii="Times New Roman" w:hAnsi="Times New Roman"/>
          <w:sz w:val="28"/>
          <w:szCs w:val="28"/>
        </w:rPr>
        <w:t>в соответствии с законодательными или иными нормативными правовыми актами для оказания услуги, подлежащих представлению заявителем</w:t>
      </w:r>
      <w:r w:rsidR="008B2F91">
        <w:rPr>
          <w:rFonts w:ascii="Times New Roman" w:hAnsi="Times New Roman"/>
          <w:sz w:val="28"/>
          <w:szCs w:val="28"/>
        </w:rPr>
        <w:t>:</w:t>
      </w:r>
    </w:p>
    <w:p w14:paraId="1ABB2978" w14:textId="77777777" w:rsidR="00643245" w:rsidRDefault="008B2F91" w:rsidP="0064324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8B2F91">
        <w:rPr>
          <w:rFonts w:ascii="Times New Roman" w:hAnsi="Times New Roman"/>
          <w:sz w:val="28"/>
          <w:szCs w:val="28"/>
        </w:rPr>
        <w:t>документы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r w:rsidR="00643245">
        <w:rPr>
          <w:rFonts w:ascii="Times New Roman" w:hAnsi="Times New Roman"/>
          <w:sz w:val="28"/>
          <w:szCs w:val="28"/>
        </w:rPr>
        <w:t>;</w:t>
      </w:r>
    </w:p>
    <w:p w14:paraId="193293B3" w14:textId="77777777" w:rsidR="008B2F91" w:rsidRDefault="00643245" w:rsidP="00643245">
      <w:pPr>
        <w:pStyle w:val="ac"/>
        <w:jc w:val="both"/>
        <w:rPr>
          <w:rFonts w:ascii="Times New Roman" w:hAnsi="Times New Roman"/>
          <w:sz w:val="28"/>
          <w:szCs w:val="28"/>
        </w:rPr>
      </w:pPr>
      <w:r w:rsidRPr="00B93D3E">
        <w:rPr>
          <w:rFonts w:ascii="Times New Roman" w:hAnsi="Times New Roman"/>
          <w:sz w:val="28"/>
          <w:szCs w:val="28"/>
        </w:rPr>
        <w:t>–</w:t>
      </w:r>
      <w:r w:rsidR="00780CED">
        <w:rPr>
          <w:rFonts w:ascii="Times New Roman" w:hAnsi="Times New Roman"/>
          <w:sz w:val="28"/>
          <w:szCs w:val="28"/>
        </w:rPr>
        <w:t xml:space="preserve"> </w:t>
      </w:r>
      <w:r w:rsidR="008B2F91" w:rsidRPr="008B2F91">
        <w:rPr>
          <w:rFonts w:ascii="Times New Roman" w:hAnsi="Times New Roman"/>
          <w:sz w:val="28"/>
          <w:szCs w:val="28"/>
        </w:rPr>
        <w:t>предоставление заявителем неполного комплекта документов, необходимых для предоставления</w:t>
      </w:r>
      <w:r w:rsidR="00AD0235">
        <w:rPr>
          <w:rFonts w:ascii="Times New Roman" w:hAnsi="Times New Roman"/>
          <w:sz w:val="28"/>
          <w:szCs w:val="28"/>
        </w:rPr>
        <w:t>;</w:t>
      </w:r>
    </w:p>
    <w:p w14:paraId="4458E8DC" w14:textId="77777777" w:rsidR="00E4195C" w:rsidRDefault="00E4195C" w:rsidP="00E4195C">
      <w:pPr>
        <w:pStyle w:val="ac"/>
        <w:jc w:val="both"/>
        <w:rPr>
          <w:rFonts w:ascii="Times New Roman" w:hAnsi="Times New Roman"/>
          <w:sz w:val="28"/>
          <w:szCs w:val="28"/>
        </w:rPr>
      </w:pPr>
      <w:r>
        <w:rPr>
          <w:rFonts w:ascii="Times New Roman" w:hAnsi="Times New Roman"/>
          <w:sz w:val="28"/>
          <w:szCs w:val="28"/>
        </w:rPr>
        <w:t xml:space="preserve">2) </w:t>
      </w:r>
      <w:r w:rsidR="00AA226A">
        <w:rPr>
          <w:rFonts w:ascii="Times New Roman" w:hAnsi="Times New Roman"/>
          <w:sz w:val="28"/>
          <w:szCs w:val="28"/>
        </w:rPr>
        <w:t>П</w:t>
      </w:r>
      <w:r w:rsidRPr="00E4195C">
        <w:rPr>
          <w:rFonts w:ascii="Times New Roman" w:hAnsi="Times New Roman"/>
          <w:sz w:val="28"/>
          <w:szCs w:val="28"/>
        </w:rPr>
        <w:t>редставленные заявителем документы недействительны/указанные в заявлении сведения недостоверны</w:t>
      </w:r>
      <w:r>
        <w:rPr>
          <w:rFonts w:ascii="Times New Roman" w:hAnsi="Times New Roman"/>
          <w:sz w:val="28"/>
          <w:szCs w:val="28"/>
        </w:rPr>
        <w:t xml:space="preserve">: </w:t>
      </w:r>
      <w:r w:rsidRPr="00E4195C">
        <w:rPr>
          <w:rFonts w:ascii="Times New Roman" w:hAnsi="Times New Roman"/>
          <w:sz w:val="28"/>
          <w:szCs w:val="28"/>
        </w:rPr>
        <w:t>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AA226A">
        <w:rPr>
          <w:rFonts w:ascii="Times New Roman" w:hAnsi="Times New Roman"/>
          <w:sz w:val="28"/>
          <w:szCs w:val="28"/>
        </w:rPr>
        <w:t>.</w:t>
      </w:r>
    </w:p>
    <w:p w14:paraId="21EA078E" w14:textId="77777777" w:rsidR="00E4195C" w:rsidRDefault="00E4195C" w:rsidP="00E4195C">
      <w:pPr>
        <w:pStyle w:val="ac"/>
        <w:jc w:val="both"/>
        <w:rPr>
          <w:rFonts w:ascii="Times New Roman" w:hAnsi="Times New Roman"/>
          <w:sz w:val="28"/>
          <w:szCs w:val="28"/>
        </w:rPr>
      </w:pPr>
      <w:r w:rsidRPr="00E4195C">
        <w:rPr>
          <w:rFonts w:ascii="Times New Roman" w:hAnsi="Times New Roman"/>
          <w:sz w:val="28"/>
          <w:szCs w:val="28"/>
        </w:rPr>
        <w:t xml:space="preserve">3) </w:t>
      </w:r>
      <w:r w:rsidR="00AD0235">
        <w:rPr>
          <w:rFonts w:ascii="Times New Roman" w:hAnsi="Times New Roman"/>
          <w:sz w:val="28"/>
          <w:szCs w:val="28"/>
        </w:rPr>
        <w:t>п</w:t>
      </w:r>
      <w:r w:rsidRPr="00E4195C">
        <w:rPr>
          <w:rFonts w:ascii="Times New Roman" w:hAnsi="Times New Roman"/>
          <w:sz w:val="28"/>
          <w:szCs w:val="28"/>
        </w:rPr>
        <w:t>редставленные заявление и документы не соответствуют требованиям административного регламента:</w:t>
      </w:r>
    </w:p>
    <w:p w14:paraId="2A309EF1" w14:textId="77777777" w:rsidR="00E4195C" w:rsidRDefault="00E4195C" w:rsidP="00E4195C">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E4195C">
        <w:rPr>
          <w:rFonts w:ascii="Times New Roman" w:hAnsi="Times New Roman"/>
          <w:sz w:val="28"/>
          <w:szCs w:val="28"/>
        </w:rPr>
        <w:t>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Pr>
          <w:rFonts w:ascii="Times New Roman" w:hAnsi="Times New Roman"/>
          <w:sz w:val="28"/>
          <w:szCs w:val="28"/>
        </w:rPr>
        <w:t>;</w:t>
      </w:r>
    </w:p>
    <w:p w14:paraId="264E3A8D" w14:textId="77777777" w:rsidR="00435220" w:rsidRDefault="00E4195C" w:rsidP="00E4195C">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E4195C">
        <w:rPr>
          <w:rFonts w:ascii="Times New Roman" w:hAnsi="Times New Roman"/>
          <w:sz w:val="28"/>
          <w:szCs w:val="28"/>
        </w:rPr>
        <w:t>неполное заполнение полей в форме заявления, в том числе в интерактивной форме заявления на ЕПГУ</w:t>
      </w:r>
      <w:r w:rsidR="00AD0235">
        <w:rPr>
          <w:rFonts w:ascii="Times New Roman" w:hAnsi="Times New Roman"/>
          <w:sz w:val="28"/>
          <w:szCs w:val="28"/>
        </w:rPr>
        <w:t>;</w:t>
      </w:r>
    </w:p>
    <w:p w14:paraId="2228F323" w14:textId="77777777" w:rsidR="00AA226A" w:rsidRDefault="007226DF" w:rsidP="00E4195C">
      <w:pPr>
        <w:pStyle w:val="ac"/>
        <w:jc w:val="both"/>
        <w:rPr>
          <w:rFonts w:ascii="Times New Roman" w:hAnsi="Times New Roman"/>
          <w:sz w:val="28"/>
          <w:szCs w:val="28"/>
        </w:rPr>
      </w:pPr>
      <w:r w:rsidRPr="007226DF">
        <w:rPr>
          <w:rFonts w:ascii="Times New Roman" w:hAnsi="Times New Roman"/>
          <w:sz w:val="28"/>
          <w:szCs w:val="28"/>
        </w:rPr>
        <w:t xml:space="preserve">4) </w:t>
      </w:r>
      <w:r w:rsidR="00AD0235">
        <w:rPr>
          <w:rFonts w:ascii="Times New Roman" w:hAnsi="Times New Roman"/>
          <w:sz w:val="28"/>
          <w:szCs w:val="28"/>
        </w:rPr>
        <w:t>з</w:t>
      </w:r>
      <w:r w:rsidRPr="007226DF">
        <w:rPr>
          <w:rFonts w:ascii="Times New Roman" w:hAnsi="Times New Roman"/>
          <w:sz w:val="28"/>
          <w:szCs w:val="28"/>
        </w:rPr>
        <w:t>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r w:rsidR="00AD0235">
        <w:rPr>
          <w:rFonts w:ascii="Times New Roman" w:hAnsi="Times New Roman"/>
          <w:sz w:val="28"/>
          <w:szCs w:val="28"/>
        </w:rPr>
        <w:t>;</w:t>
      </w:r>
    </w:p>
    <w:p w14:paraId="18045D3C" w14:textId="77777777" w:rsidR="00AD0235" w:rsidRDefault="00AD0235" w:rsidP="00E4195C">
      <w:pPr>
        <w:pStyle w:val="ac"/>
        <w:jc w:val="both"/>
        <w:rPr>
          <w:rFonts w:ascii="Times New Roman" w:hAnsi="Times New Roman"/>
          <w:sz w:val="28"/>
          <w:szCs w:val="28"/>
        </w:rPr>
      </w:pPr>
      <w:r w:rsidRPr="00AD0235">
        <w:rPr>
          <w:rFonts w:ascii="Times New Roman" w:hAnsi="Times New Roman"/>
          <w:sz w:val="28"/>
          <w:szCs w:val="28"/>
        </w:rPr>
        <w:t xml:space="preserve">5) </w:t>
      </w:r>
      <w:r>
        <w:rPr>
          <w:rFonts w:ascii="Times New Roman" w:hAnsi="Times New Roman"/>
          <w:sz w:val="28"/>
          <w:szCs w:val="28"/>
        </w:rPr>
        <w:t>з</w:t>
      </w:r>
      <w:r w:rsidRPr="00AD0235">
        <w:rPr>
          <w:rFonts w:ascii="Times New Roman" w:hAnsi="Times New Roman"/>
          <w:sz w:val="28"/>
          <w:szCs w:val="28"/>
        </w:rPr>
        <w:t>аявление подано лицом, не уполномоченным на осуществление таких действий</w:t>
      </w:r>
      <w:r>
        <w:rPr>
          <w:rFonts w:ascii="Times New Roman" w:hAnsi="Times New Roman"/>
          <w:sz w:val="28"/>
          <w:szCs w:val="28"/>
        </w:rPr>
        <w:t>;</w:t>
      </w:r>
    </w:p>
    <w:p w14:paraId="7A798043" w14:textId="77777777" w:rsidR="00AD0235" w:rsidRPr="00AD0235" w:rsidRDefault="00AD0235" w:rsidP="00AD0235">
      <w:pPr>
        <w:pStyle w:val="ac"/>
        <w:jc w:val="both"/>
        <w:rPr>
          <w:rFonts w:ascii="Times New Roman" w:hAnsi="Times New Roman"/>
          <w:sz w:val="28"/>
          <w:szCs w:val="28"/>
        </w:rPr>
      </w:pPr>
      <w:r w:rsidRPr="00AD0235">
        <w:rPr>
          <w:rFonts w:ascii="Times New Roman" w:hAnsi="Times New Roman"/>
          <w:sz w:val="28"/>
          <w:szCs w:val="28"/>
        </w:rPr>
        <w:t xml:space="preserve">Решение об отказе в приеме документов оформляется по форме согласно приложению </w:t>
      </w:r>
      <w:r>
        <w:rPr>
          <w:rFonts w:ascii="Times New Roman" w:hAnsi="Times New Roman"/>
          <w:sz w:val="28"/>
          <w:szCs w:val="28"/>
        </w:rPr>
        <w:t xml:space="preserve">№ </w:t>
      </w:r>
      <w:r w:rsidRPr="00AD0235">
        <w:rPr>
          <w:rFonts w:ascii="Times New Roman" w:hAnsi="Times New Roman"/>
          <w:sz w:val="28"/>
          <w:szCs w:val="28"/>
        </w:rPr>
        <w:t>9 к настоящему Административного регламенту.</w:t>
      </w:r>
    </w:p>
    <w:p w14:paraId="223A96C2" w14:textId="77777777" w:rsidR="00AD0235" w:rsidRDefault="00AD0235" w:rsidP="00AD0235">
      <w:pPr>
        <w:pStyle w:val="ac"/>
        <w:jc w:val="both"/>
        <w:rPr>
          <w:rFonts w:ascii="Times New Roman" w:hAnsi="Times New Roman"/>
          <w:sz w:val="28"/>
          <w:szCs w:val="28"/>
        </w:rPr>
      </w:pPr>
      <w:r w:rsidRPr="00AD0235">
        <w:rPr>
          <w:rFonts w:ascii="Times New Roman" w:hAnsi="Times New Roman"/>
          <w:sz w:val="28"/>
          <w:szCs w:val="28"/>
        </w:rPr>
        <w:t>Отказ в приеме документов не препятствует повторному обращению заявителя в администрацию за получением услуги.</w:t>
      </w:r>
    </w:p>
    <w:p w14:paraId="3CB6533D" w14:textId="77777777" w:rsidR="005C2B02" w:rsidRDefault="005C2B02" w:rsidP="00AD0235">
      <w:pPr>
        <w:pStyle w:val="ac"/>
        <w:jc w:val="both"/>
        <w:rPr>
          <w:rFonts w:ascii="Times New Roman" w:hAnsi="Times New Roman"/>
          <w:sz w:val="28"/>
          <w:szCs w:val="28"/>
        </w:rPr>
      </w:pPr>
      <w:r w:rsidRPr="005C2B02">
        <w:rPr>
          <w:rFonts w:ascii="Times New Roman" w:hAnsi="Times New Roman"/>
          <w:sz w:val="28"/>
          <w:szCs w:val="28"/>
        </w:rPr>
        <w:t>2.10. Исчерпывающий перечень оснований для отказа в предоставлении муниципальной услуги:</w:t>
      </w:r>
    </w:p>
    <w:p w14:paraId="39A41EEE" w14:textId="77777777" w:rsidR="00772120" w:rsidRPr="00772120" w:rsidRDefault="00772120" w:rsidP="00772120">
      <w:pPr>
        <w:pStyle w:val="ac"/>
        <w:jc w:val="both"/>
        <w:rPr>
          <w:rFonts w:ascii="Times New Roman" w:hAnsi="Times New Roman"/>
          <w:sz w:val="28"/>
          <w:szCs w:val="28"/>
        </w:rPr>
      </w:pPr>
      <w:r w:rsidRPr="00772120">
        <w:rPr>
          <w:rFonts w:ascii="Times New Roman" w:hAnsi="Times New Roman"/>
          <w:sz w:val="28"/>
          <w:szCs w:val="28"/>
        </w:rPr>
        <w:t xml:space="preserve">Для </w:t>
      </w:r>
      <w:proofErr w:type="spellStart"/>
      <w:r w:rsidRPr="00772120">
        <w:rPr>
          <w:rFonts w:ascii="Times New Roman" w:hAnsi="Times New Roman"/>
          <w:sz w:val="28"/>
          <w:szCs w:val="28"/>
        </w:rPr>
        <w:t>подуслуги</w:t>
      </w:r>
      <w:proofErr w:type="spellEnd"/>
      <w:r w:rsidRPr="00772120">
        <w:rPr>
          <w:rFonts w:ascii="Times New Roman" w:hAnsi="Times New Roman"/>
          <w:sz w:val="28"/>
          <w:szCs w:val="28"/>
        </w:rPr>
        <w:t xml:space="preserve"> «Признание садового дома жилым домом»:</w:t>
      </w:r>
    </w:p>
    <w:p w14:paraId="68436D25" w14:textId="77777777" w:rsidR="00772120" w:rsidRDefault="00772120" w:rsidP="00772120">
      <w:pPr>
        <w:pStyle w:val="ac"/>
        <w:jc w:val="both"/>
        <w:rPr>
          <w:rFonts w:ascii="Times New Roman" w:hAnsi="Times New Roman"/>
          <w:sz w:val="28"/>
          <w:szCs w:val="28"/>
        </w:rPr>
      </w:pPr>
      <w:r w:rsidRPr="00772120">
        <w:rPr>
          <w:rFonts w:ascii="Times New Roman" w:hAnsi="Times New Roman"/>
          <w:sz w:val="28"/>
          <w:szCs w:val="28"/>
        </w:rPr>
        <w:lastRenderedPageBreak/>
        <w:t>1)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7DBF18BA" w14:textId="77777777" w:rsidR="00772120" w:rsidRDefault="00772120" w:rsidP="00772120">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772120">
        <w:rPr>
          <w:rFonts w:ascii="Times New Roman" w:hAnsi="Times New Roman"/>
          <w:sz w:val="28"/>
          <w:szCs w:val="28"/>
        </w:rPr>
        <w:t>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w:t>
      </w:r>
      <w:r>
        <w:rPr>
          <w:rFonts w:ascii="Times New Roman" w:hAnsi="Times New Roman"/>
          <w:sz w:val="28"/>
          <w:szCs w:val="28"/>
        </w:rPr>
        <w:t xml:space="preserve">, </w:t>
      </w:r>
      <w:r w:rsidRPr="00772120">
        <w:rPr>
          <w:rFonts w:ascii="Times New Roman" w:hAnsi="Times New Roman"/>
          <w:sz w:val="28"/>
          <w:szCs w:val="28"/>
        </w:rPr>
        <w:t>10 Федерального закона от 30.12.2009 № 384-ФЗ «Технический регламент</w:t>
      </w:r>
      <w:r>
        <w:rPr>
          <w:rFonts w:ascii="Times New Roman" w:hAnsi="Times New Roman"/>
          <w:sz w:val="28"/>
          <w:szCs w:val="28"/>
        </w:rPr>
        <w:br/>
      </w:r>
      <w:r w:rsidRPr="00772120">
        <w:rPr>
          <w:rFonts w:ascii="Times New Roman" w:hAnsi="Times New Roman"/>
          <w:sz w:val="28"/>
          <w:szCs w:val="28"/>
        </w:rPr>
        <w:t>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
    <w:p w14:paraId="2724942E" w14:textId="77777777" w:rsidR="00DC45F9" w:rsidRDefault="00772120" w:rsidP="00772120">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772120">
        <w:rPr>
          <w:rFonts w:ascii="Times New Roman" w:hAnsi="Times New Roman"/>
          <w:sz w:val="28"/>
          <w:szCs w:val="28"/>
        </w:rPr>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администрацию уведомления об отсутствии в ЕГРН сведений о зарегистрированных правах на садовый дом;</w:t>
      </w:r>
    </w:p>
    <w:p w14:paraId="41555EE2" w14:textId="77777777" w:rsidR="00F21F25" w:rsidRDefault="00DC45F9" w:rsidP="00772120">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00772120" w:rsidRPr="00772120">
        <w:rPr>
          <w:rFonts w:ascii="Times New Roman" w:hAnsi="Times New Roman"/>
          <w:sz w:val="28"/>
          <w:szCs w:val="28"/>
        </w:rPr>
        <w:t>непредставление заявителем нотариально удостоверенного согласия третьих лиц в случае, если садовый дом обременен правами указанных лиц;</w:t>
      </w:r>
    </w:p>
    <w:p w14:paraId="0325EA75" w14:textId="77777777" w:rsidR="00772120" w:rsidRDefault="00F21F25" w:rsidP="00772120">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00772120" w:rsidRPr="00772120">
        <w:rPr>
          <w:rFonts w:ascii="Times New Roman" w:hAnsi="Times New Roman"/>
          <w:sz w:val="28"/>
          <w:szCs w:val="28"/>
        </w:rPr>
        <w:t>отсутствие документов (сведений), предусмотренных нормативными правовыми актами Российской Федерации;</w:t>
      </w:r>
    </w:p>
    <w:p w14:paraId="60A042A0" w14:textId="77777777" w:rsidR="00B0346A" w:rsidRDefault="00B0346A" w:rsidP="00B0346A">
      <w:pPr>
        <w:pStyle w:val="ac"/>
        <w:jc w:val="both"/>
        <w:rPr>
          <w:rFonts w:ascii="Times New Roman" w:hAnsi="Times New Roman"/>
          <w:sz w:val="28"/>
          <w:szCs w:val="28"/>
        </w:rPr>
      </w:pPr>
      <w:r w:rsidRPr="00B0346A">
        <w:rPr>
          <w:rFonts w:ascii="Times New Roman" w:hAnsi="Times New Roman"/>
          <w:sz w:val="28"/>
          <w:szCs w:val="28"/>
        </w:rPr>
        <w:t>2) Представленные заявителем документы недействительны/указанные в заявлении сведения недостоверны:</w:t>
      </w:r>
    </w:p>
    <w:p w14:paraId="7F28CFD6" w14:textId="77777777" w:rsidR="00B0346A" w:rsidRDefault="00B0346A" w:rsidP="00B0346A">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B0346A">
        <w:rPr>
          <w:rFonts w:ascii="Times New Roman" w:hAnsi="Times New Roman"/>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14:paraId="5BBA422C" w14:textId="77777777" w:rsidR="00B0346A" w:rsidRDefault="00B0346A" w:rsidP="00B0346A">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B0346A">
        <w:rPr>
          <w:rFonts w:ascii="Times New Roman" w:hAnsi="Times New Roman"/>
          <w:sz w:val="28"/>
          <w:szCs w:val="28"/>
        </w:rPr>
        <w:t>размещение садового дома на земельном участке, расположенном в границах зоны затопления, подтопления.</w:t>
      </w:r>
    </w:p>
    <w:p w14:paraId="13896E86" w14:textId="77777777" w:rsidR="00920CD1" w:rsidRDefault="00920CD1" w:rsidP="00920CD1">
      <w:pPr>
        <w:pStyle w:val="ac"/>
        <w:jc w:val="both"/>
        <w:rPr>
          <w:rFonts w:ascii="Times New Roman" w:hAnsi="Times New Roman"/>
          <w:sz w:val="28"/>
          <w:szCs w:val="28"/>
        </w:rPr>
      </w:pPr>
      <w:r w:rsidRPr="00920CD1">
        <w:rPr>
          <w:rFonts w:ascii="Times New Roman" w:hAnsi="Times New Roman"/>
          <w:sz w:val="28"/>
          <w:szCs w:val="28"/>
        </w:rPr>
        <w:t>3) Отсутствие права на предоставление муниципальной услуги:</w:t>
      </w:r>
    </w:p>
    <w:p w14:paraId="1A61CAAC" w14:textId="77777777" w:rsidR="00920CD1" w:rsidRDefault="00920CD1" w:rsidP="00920CD1">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920CD1">
        <w:rPr>
          <w:rFonts w:ascii="Times New Roman" w:hAnsi="Times New Roman"/>
          <w:sz w:val="28"/>
          <w:szCs w:val="28"/>
        </w:rPr>
        <w:t>поступления в администрацию сведений, содержащихся в ЕГРН, о зарегистрированном праве собственности на садовый дом лица, не являющегося заявителем;</w:t>
      </w:r>
    </w:p>
    <w:p w14:paraId="34A8E09B" w14:textId="77777777" w:rsidR="00920CD1" w:rsidRDefault="00920CD1" w:rsidP="00920CD1">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920CD1">
        <w:rPr>
          <w:rFonts w:ascii="Times New Roman" w:hAnsi="Times New Roman"/>
          <w:sz w:val="28"/>
          <w:szCs w:val="28"/>
        </w:rPr>
        <w:t>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14:paraId="4DBD7605" w14:textId="77777777" w:rsidR="004D794C" w:rsidRDefault="004D794C" w:rsidP="00920CD1">
      <w:pPr>
        <w:pStyle w:val="ac"/>
        <w:jc w:val="both"/>
        <w:rPr>
          <w:rFonts w:ascii="Times New Roman" w:hAnsi="Times New Roman"/>
          <w:sz w:val="28"/>
          <w:szCs w:val="28"/>
        </w:rPr>
      </w:pPr>
      <w:r w:rsidRPr="004D794C">
        <w:rPr>
          <w:rFonts w:ascii="Times New Roman" w:hAnsi="Times New Roman"/>
          <w:sz w:val="28"/>
          <w:szCs w:val="28"/>
        </w:rPr>
        <w:t xml:space="preserve">Для </w:t>
      </w:r>
      <w:proofErr w:type="spellStart"/>
      <w:r w:rsidRPr="004D794C">
        <w:rPr>
          <w:rFonts w:ascii="Times New Roman" w:hAnsi="Times New Roman"/>
          <w:sz w:val="28"/>
          <w:szCs w:val="28"/>
        </w:rPr>
        <w:t>подуслуги</w:t>
      </w:r>
      <w:proofErr w:type="spellEnd"/>
      <w:r w:rsidRPr="004D794C">
        <w:rPr>
          <w:rFonts w:ascii="Times New Roman" w:hAnsi="Times New Roman"/>
          <w:sz w:val="28"/>
          <w:szCs w:val="28"/>
        </w:rPr>
        <w:t xml:space="preserve"> «Признание жилого дома садовым домом»:</w:t>
      </w:r>
    </w:p>
    <w:p w14:paraId="7865843E" w14:textId="77777777" w:rsidR="000027C4" w:rsidRDefault="000027C4" w:rsidP="000027C4">
      <w:pPr>
        <w:pStyle w:val="ac"/>
        <w:jc w:val="both"/>
        <w:rPr>
          <w:rFonts w:ascii="Times New Roman" w:hAnsi="Times New Roman"/>
          <w:sz w:val="28"/>
          <w:szCs w:val="28"/>
        </w:rPr>
      </w:pPr>
      <w:r w:rsidRPr="000027C4">
        <w:rPr>
          <w:rFonts w:ascii="Times New Roman" w:hAnsi="Times New Roman"/>
          <w:sz w:val="28"/>
          <w:szCs w:val="28"/>
        </w:rPr>
        <w:t xml:space="preserve">1) </w:t>
      </w:r>
      <w:r>
        <w:rPr>
          <w:rFonts w:ascii="Times New Roman" w:hAnsi="Times New Roman"/>
          <w:sz w:val="28"/>
          <w:szCs w:val="28"/>
        </w:rPr>
        <w:t>п</w:t>
      </w:r>
      <w:r w:rsidRPr="000027C4">
        <w:rPr>
          <w:rFonts w:ascii="Times New Roman" w:hAnsi="Times New Roman"/>
          <w:sz w:val="28"/>
          <w:szCs w:val="28"/>
        </w:rPr>
        <w:t>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698F23F9" w14:textId="77777777" w:rsidR="000027C4" w:rsidRDefault="000027C4" w:rsidP="000027C4">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0027C4">
        <w:rPr>
          <w:rFonts w:ascii="Times New Roman" w:hAnsi="Times New Roman"/>
          <w:sz w:val="28"/>
          <w:szCs w:val="28"/>
        </w:rPr>
        <w:t>непредставление заявителем правоустанавливающего документа на объект недвижимости или нотариально заверенной копии такого документа</w:t>
      </w:r>
      <w:r>
        <w:rPr>
          <w:rFonts w:ascii="Times New Roman" w:hAnsi="Times New Roman"/>
          <w:sz w:val="28"/>
          <w:szCs w:val="28"/>
        </w:rPr>
        <w:br/>
      </w:r>
      <w:r w:rsidRPr="000027C4">
        <w:rPr>
          <w:rFonts w:ascii="Times New Roman" w:hAnsi="Times New Roman"/>
          <w:sz w:val="28"/>
          <w:szCs w:val="28"/>
        </w:rPr>
        <w:t>в течении 15 календарных дней после поступления в администрацию уведомления об отсутствии в ЕГРН сведений о зарегистрированных правах на жилой дом;</w:t>
      </w:r>
    </w:p>
    <w:p w14:paraId="33640590" w14:textId="77777777" w:rsidR="003A19C8" w:rsidRDefault="003A19C8" w:rsidP="000027C4">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3A19C8">
        <w:rPr>
          <w:rFonts w:ascii="Times New Roman" w:hAnsi="Times New Roman"/>
          <w:sz w:val="28"/>
          <w:szCs w:val="28"/>
        </w:rPr>
        <w:t>непредставление заявителем нотариально удостоверенного согласия третьих лиц в случае, если жилой дом обременен правами указанных лиц;</w:t>
      </w:r>
    </w:p>
    <w:p w14:paraId="1F3633B1" w14:textId="77777777" w:rsidR="003A19C8" w:rsidRDefault="003A19C8" w:rsidP="000027C4">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3A19C8">
        <w:rPr>
          <w:rFonts w:ascii="Times New Roman" w:hAnsi="Times New Roman"/>
          <w:sz w:val="28"/>
          <w:szCs w:val="28"/>
        </w:rPr>
        <w:t>отсутствие документов (сведений), предусмотренных нормативными правовыми актами Российской Федерации;</w:t>
      </w:r>
    </w:p>
    <w:p w14:paraId="7D69C0A0" w14:textId="77777777" w:rsidR="003A19C8" w:rsidRDefault="003A19C8" w:rsidP="000027C4">
      <w:pPr>
        <w:pStyle w:val="ac"/>
        <w:jc w:val="both"/>
        <w:rPr>
          <w:rFonts w:ascii="Times New Roman" w:hAnsi="Times New Roman"/>
          <w:sz w:val="28"/>
          <w:szCs w:val="28"/>
        </w:rPr>
      </w:pPr>
      <w:r w:rsidRPr="003A19C8">
        <w:rPr>
          <w:rFonts w:ascii="Times New Roman" w:hAnsi="Times New Roman"/>
          <w:sz w:val="28"/>
          <w:szCs w:val="28"/>
        </w:rPr>
        <w:lastRenderedPageBreak/>
        <w:t xml:space="preserve">2) </w:t>
      </w:r>
      <w:r>
        <w:rPr>
          <w:rFonts w:ascii="Times New Roman" w:hAnsi="Times New Roman"/>
          <w:sz w:val="28"/>
          <w:szCs w:val="28"/>
        </w:rPr>
        <w:t>п</w:t>
      </w:r>
      <w:r w:rsidRPr="003A19C8">
        <w:rPr>
          <w:rFonts w:ascii="Times New Roman" w:hAnsi="Times New Roman"/>
          <w:sz w:val="28"/>
          <w:szCs w:val="28"/>
        </w:rPr>
        <w:t>редставленные заявителем документы недействительны/указанные в заявлении сведения недостоверны:</w:t>
      </w:r>
      <w:r w:rsidRPr="003A19C8">
        <w:t xml:space="preserve"> </w:t>
      </w:r>
      <w:r w:rsidRPr="003A19C8">
        <w:rPr>
          <w:rFonts w:ascii="Times New Roman" w:hAnsi="Times New Roman"/>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14:paraId="5D0FA439" w14:textId="77777777" w:rsidR="009A20FD" w:rsidRDefault="009A20FD" w:rsidP="009A20FD">
      <w:pPr>
        <w:pStyle w:val="ac"/>
        <w:jc w:val="both"/>
        <w:rPr>
          <w:rFonts w:ascii="Times New Roman" w:hAnsi="Times New Roman"/>
          <w:sz w:val="28"/>
          <w:szCs w:val="28"/>
        </w:rPr>
      </w:pPr>
      <w:r w:rsidRPr="009A20FD">
        <w:rPr>
          <w:rFonts w:ascii="Times New Roman" w:hAnsi="Times New Roman"/>
          <w:sz w:val="28"/>
          <w:szCs w:val="28"/>
        </w:rPr>
        <w:t>3) Отсутствие права на предоставление муниципальной услуги:</w:t>
      </w:r>
    </w:p>
    <w:p w14:paraId="3C1C0057" w14:textId="77777777" w:rsidR="009A20FD" w:rsidRDefault="009A20FD" w:rsidP="009A20FD">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9A20FD">
        <w:rPr>
          <w:rFonts w:ascii="Times New Roman" w:hAnsi="Times New Roman"/>
          <w:sz w:val="28"/>
          <w:szCs w:val="28"/>
        </w:rPr>
        <w:t>поступление в администрацию сведений, содержащихся в ЕГРН сведений о зарегистрированных правах на жилой дом, лица, не являющегося заявителем;</w:t>
      </w:r>
    </w:p>
    <w:p w14:paraId="1945D716" w14:textId="77777777" w:rsidR="009A20FD" w:rsidRDefault="009A20FD" w:rsidP="009A20FD">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9A20FD">
        <w:rPr>
          <w:rFonts w:ascii="Times New Roman" w:hAnsi="Times New Roman"/>
          <w:sz w:val="28"/>
          <w:szCs w:val="28"/>
        </w:rPr>
        <w:t>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p w14:paraId="2759136D" w14:textId="77777777" w:rsidR="003A19C8" w:rsidRDefault="009A20FD" w:rsidP="009A20FD">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9A20FD">
        <w:rPr>
          <w:rFonts w:ascii="Times New Roman" w:hAnsi="Times New Roman"/>
          <w:sz w:val="28"/>
          <w:szCs w:val="28"/>
        </w:rPr>
        <w:t>использования жилого дома заявителем или иным лицом в качестве места постоянного проживания.</w:t>
      </w:r>
    </w:p>
    <w:p w14:paraId="1F4B0B6D" w14:textId="77777777" w:rsidR="00A12984" w:rsidRDefault="00A12984" w:rsidP="009A20FD">
      <w:pPr>
        <w:pStyle w:val="ac"/>
        <w:jc w:val="both"/>
        <w:rPr>
          <w:rFonts w:ascii="Times New Roman" w:hAnsi="Times New Roman"/>
          <w:sz w:val="28"/>
          <w:szCs w:val="28"/>
        </w:rPr>
      </w:pPr>
      <w:r w:rsidRPr="00A12984">
        <w:rPr>
          <w:rFonts w:ascii="Times New Roman" w:hAnsi="Times New Roman"/>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14:paraId="1D020B5F" w14:textId="77777777" w:rsidR="00A12984" w:rsidRDefault="00A12984" w:rsidP="009A20FD">
      <w:pPr>
        <w:pStyle w:val="ac"/>
        <w:jc w:val="both"/>
        <w:rPr>
          <w:rFonts w:ascii="Times New Roman" w:hAnsi="Times New Roman"/>
          <w:sz w:val="28"/>
          <w:szCs w:val="28"/>
        </w:rPr>
      </w:pPr>
      <w:r w:rsidRPr="00A12984">
        <w:rPr>
          <w:rFonts w:ascii="Times New Roman" w:hAnsi="Times New Roman"/>
          <w:sz w:val="28"/>
          <w:szCs w:val="28"/>
        </w:rPr>
        <w:t>Муниципальная услуга предоставляется бесплатно.</w:t>
      </w:r>
    </w:p>
    <w:p w14:paraId="727B0CE2" w14:textId="77777777" w:rsidR="00A12984" w:rsidRDefault="00A12984" w:rsidP="00A12984">
      <w:pPr>
        <w:pStyle w:val="ac"/>
        <w:jc w:val="both"/>
        <w:rPr>
          <w:rFonts w:ascii="Times New Roman" w:hAnsi="Times New Roman"/>
          <w:sz w:val="28"/>
          <w:szCs w:val="28"/>
        </w:rPr>
      </w:pPr>
      <w:r w:rsidRPr="00A12984">
        <w:rPr>
          <w:rFonts w:ascii="Times New Roman" w:hAnsi="Times New Roman"/>
          <w:sz w:val="28"/>
          <w:szCs w:val="28"/>
        </w:rPr>
        <w:t>2.12. Максимальный срок ожидания в очереди при подаче запроса</w:t>
      </w:r>
      <w:r>
        <w:rPr>
          <w:rFonts w:ascii="Times New Roman" w:hAnsi="Times New Roman"/>
          <w:sz w:val="28"/>
          <w:szCs w:val="28"/>
        </w:rPr>
        <w:br/>
      </w:r>
      <w:r w:rsidRPr="00A12984">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составляет 15 минут.</w:t>
      </w:r>
    </w:p>
    <w:p w14:paraId="75AA1DFA" w14:textId="77777777" w:rsidR="00A12984" w:rsidRDefault="00A12984" w:rsidP="00A12984">
      <w:pPr>
        <w:pStyle w:val="ac"/>
        <w:jc w:val="both"/>
        <w:rPr>
          <w:rFonts w:ascii="Times New Roman" w:hAnsi="Times New Roman"/>
          <w:sz w:val="28"/>
          <w:szCs w:val="28"/>
        </w:rPr>
      </w:pPr>
      <w:r w:rsidRPr="00A12984">
        <w:rPr>
          <w:rFonts w:ascii="Times New Roman" w:hAnsi="Times New Roman"/>
          <w:sz w:val="28"/>
          <w:szCs w:val="28"/>
        </w:rPr>
        <w:t>2.13. Срок регистрации запроса заявителя о предоставлении муниципальной услуги составляет в администрации:</w:t>
      </w:r>
    </w:p>
    <w:p w14:paraId="1A4D04F8" w14:textId="77777777" w:rsidR="00A12984" w:rsidRDefault="00A12984" w:rsidP="00A12984">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A12984">
        <w:rPr>
          <w:rFonts w:ascii="Times New Roman" w:hAnsi="Times New Roman"/>
          <w:sz w:val="28"/>
          <w:szCs w:val="28"/>
        </w:rPr>
        <w:t>при направлении запроса на бумажном носителе из ГБУ ЛО «МФЦ»</w:t>
      </w:r>
      <w:r>
        <w:rPr>
          <w:rFonts w:ascii="Times New Roman" w:hAnsi="Times New Roman"/>
          <w:sz w:val="28"/>
          <w:szCs w:val="28"/>
        </w:rPr>
        <w:br/>
      </w:r>
      <w:r w:rsidRPr="00A12984">
        <w:rPr>
          <w:rFonts w:ascii="Times New Roman" w:hAnsi="Times New Roman"/>
          <w:sz w:val="28"/>
          <w:szCs w:val="28"/>
        </w:rPr>
        <w:t>в администрацию – 1 рабочий день с даты поступления документов из ГБУ ЛО «МФЦ» в администрацию;</w:t>
      </w:r>
    </w:p>
    <w:p w14:paraId="17C46F65" w14:textId="77777777" w:rsidR="00A12984" w:rsidRDefault="00A12984" w:rsidP="00A12984">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A12984">
        <w:rPr>
          <w:rFonts w:ascii="Times New Roman" w:hAnsi="Times New Roman"/>
          <w:sz w:val="28"/>
          <w:szCs w:val="28"/>
        </w:rPr>
        <w:t>при направлении запроса в форме электронного документа посредством ЕПГУ или ПГУ ЛО (при наличии технической возможности) – 1 рабочий день</w:t>
      </w:r>
      <w:r>
        <w:rPr>
          <w:rFonts w:ascii="Times New Roman" w:hAnsi="Times New Roman"/>
          <w:sz w:val="28"/>
          <w:szCs w:val="28"/>
        </w:rPr>
        <w:br/>
      </w:r>
      <w:r w:rsidRPr="00A12984">
        <w:rPr>
          <w:rFonts w:ascii="Times New Roman" w:hAnsi="Times New Roman"/>
          <w:sz w:val="28"/>
          <w:szCs w:val="28"/>
        </w:rPr>
        <w:t>с даты поступления.</w:t>
      </w:r>
    </w:p>
    <w:p w14:paraId="65F22C3D" w14:textId="77777777" w:rsidR="00A05E88" w:rsidRDefault="00A05E88" w:rsidP="00A12984">
      <w:pPr>
        <w:pStyle w:val="ac"/>
        <w:jc w:val="both"/>
        <w:rPr>
          <w:rFonts w:ascii="Times New Roman" w:hAnsi="Times New Roman"/>
          <w:sz w:val="28"/>
          <w:szCs w:val="28"/>
        </w:rPr>
      </w:pPr>
      <w:r w:rsidRPr="00A05E88">
        <w:rPr>
          <w:rFonts w:ascii="Times New Roman" w:hAnsi="Times New Roman"/>
          <w:sz w:val="28"/>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169802FE" w14:textId="77777777" w:rsidR="00A05E88" w:rsidRDefault="00A05E88" w:rsidP="00A05E88">
      <w:pPr>
        <w:pStyle w:val="ac"/>
        <w:jc w:val="both"/>
        <w:rPr>
          <w:rFonts w:ascii="Times New Roman" w:hAnsi="Times New Roman"/>
          <w:sz w:val="28"/>
          <w:szCs w:val="28"/>
        </w:rPr>
      </w:pPr>
      <w:r w:rsidRPr="00A05E88">
        <w:rPr>
          <w:rFonts w:ascii="Times New Roman" w:hAnsi="Times New Roman"/>
          <w:sz w:val="28"/>
          <w:szCs w:val="28"/>
        </w:rPr>
        <w:t>2.14.1. Предоставление муниципальной услуги осуществляется                                  в специально выделенных для этих целей помещениях</w:t>
      </w:r>
      <w:r>
        <w:rPr>
          <w:rFonts w:ascii="Times New Roman" w:hAnsi="Times New Roman"/>
          <w:sz w:val="28"/>
          <w:szCs w:val="28"/>
        </w:rPr>
        <w:t xml:space="preserve"> </w:t>
      </w:r>
      <w:r w:rsidRPr="00A05E88">
        <w:rPr>
          <w:rFonts w:ascii="Times New Roman" w:hAnsi="Times New Roman"/>
          <w:sz w:val="28"/>
          <w:szCs w:val="28"/>
        </w:rPr>
        <w:t>в многофункциональных центрах.</w:t>
      </w:r>
    </w:p>
    <w:p w14:paraId="60B79427" w14:textId="77777777" w:rsidR="00A67A5C" w:rsidRDefault="00A67A5C" w:rsidP="00A05E88">
      <w:pPr>
        <w:pStyle w:val="ac"/>
        <w:jc w:val="both"/>
        <w:rPr>
          <w:rFonts w:ascii="Times New Roman" w:hAnsi="Times New Roman"/>
          <w:sz w:val="28"/>
          <w:szCs w:val="28"/>
        </w:rPr>
      </w:pPr>
      <w:r w:rsidRPr="00A67A5C">
        <w:rPr>
          <w:rFonts w:ascii="Times New Roman" w:hAnsi="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многофункциональные центры,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7DBB79C0" w14:textId="77777777" w:rsidR="0087167C" w:rsidRDefault="0087167C" w:rsidP="00A05E88">
      <w:pPr>
        <w:pStyle w:val="ac"/>
        <w:jc w:val="both"/>
        <w:rPr>
          <w:rFonts w:ascii="Times New Roman" w:hAnsi="Times New Roman"/>
          <w:sz w:val="28"/>
          <w:szCs w:val="28"/>
        </w:rPr>
      </w:pPr>
      <w:r w:rsidRPr="0087167C">
        <w:rPr>
          <w:rFonts w:ascii="Times New Roman" w:hAnsi="Times New Roman"/>
          <w:sz w:val="28"/>
          <w:szCs w:val="28"/>
        </w:rPr>
        <w:lastRenderedPageBreak/>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1C3AB5EF" w14:textId="77777777" w:rsidR="0095432D" w:rsidRPr="0095432D" w:rsidRDefault="0095432D" w:rsidP="0095432D">
      <w:pPr>
        <w:pStyle w:val="ac"/>
        <w:jc w:val="both"/>
        <w:rPr>
          <w:rFonts w:ascii="Times New Roman" w:hAnsi="Times New Roman"/>
          <w:sz w:val="28"/>
          <w:szCs w:val="28"/>
        </w:rPr>
      </w:pPr>
      <w:r w:rsidRPr="0095432D">
        <w:rPr>
          <w:rFonts w:ascii="Times New Roman" w:hAnsi="Times New Roman"/>
          <w:sz w:val="28"/>
          <w:szCs w:val="28"/>
        </w:rPr>
        <w:t>2.14.4. Здание (помещение) оборудуется информационной табличкой (вывеской), содержащей наименование</w:t>
      </w:r>
      <w:r>
        <w:rPr>
          <w:rFonts w:ascii="Times New Roman" w:hAnsi="Times New Roman"/>
          <w:sz w:val="28"/>
          <w:szCs w:val="28"/>
        </w:rPr>
        <w:t xml:space="preserve"> </w:t>
      </w:r>
      <w:r w:rsidRPr="0095432D">
        <w:rPr>
          <w:rFonts w:ascii="Times New Roman" w:hAnsi="Times New Roman"/>
          <w:sz w:val="28"/>
          <w:szCs w:val="28"/>
        </w:rPr>
        <w:t>ГБУ ЛО «МФЦ»,</w:t>
      </w:r>
      <w:r>
        <w:rPr>
          <w:rFonts w:ascii="Times New Roman" w:hAnsi="Times New Roman"/>
          <w:sz w:val="28"/>
          <w:szCs w:val="28"/>
        </w:rPr>
        <w:t xml:space="preserve"> </w:t>
      </w:r>
      <w:r w:rsidRPr="0095432D">
        <w:rPr>
          <w:rFonts w:ascii="Times New Roman" w:hAnsi="Times New Roman"/>
          <w:sz w:val="28"/>
          <w:szCs w:val="28"/>
        </w:rPr>
        <w:t>а также информацию</w:t>
      </w:r>
      <w:r>
        <w:rPr>
          <w:rFonts w:ascii="Times New Roman" w:hAnsi="Times New Roman"/>
          <w:sz w:val="28"/>
          <w:szCs w:val="28"/>
        </w:rPr>
        <w:br/>
      </w:r>
      <w:r w:rsidRPr="0095432D">
        <w:rPr>
          <w:rFonts w:ascii="Times New Roman" w:hAnsi="Times New Roman"/>
          <w:sz w:val="28"/>
          <w:szCs w:val="28"/>
        </w:rPr>
        <w:t>о режиме работы.</w:t>
      </w:r>
    </w:p>
    <w:p w14:paraId="13625CFB" w14:textId="77777777" w:rsidR="0095432D" w:rsidRPr="0095432D" w:rsidRDefault="0095432D" w:rsidP="0095432D">
      <w:pPr>
        <w:pStyle w:val="ac"/>
        <w:jc w:val="both"/>
        <w:rPr>
          <w:rFonts w:ascii="Times New Roman" w:hAnsi="Times New Roman"/>
          <w:sz w:val="28"/>
          <w:szCs w:val="28"/>
        </w:rPr>
      </w:pPr>
      <w:r w:rsidRPr="0095432D">
        <w:rPr>
          <w:rFonts w:ascii="Times New Roman" w:hAnsi="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3F95C3C7" w14:textId="77777777" w:rsidR="0095432D" w:rsidRPr="0095432D" w:rsidRDefault="0095432D" w:rsidP="0095432D">
      <w:pPr>
        <w:pStyle w:val="ac"/>
        <w:jc w:val="both"/>
        <w:rPr>
          <w:rFonts w:ascii="Times New Roman" w:hAnsi="Times New Roman"/>
          <w:sz w:val="28"/>
          <w:szCs w:val="28"/>
        </w:rPr>
      </w:pPr>
      <w:r w:rsidRPr="0095432D">
        <w:rPr>
          <w:rFonts w:ascii="Times New Roman" w:hAnsi="Times New Roman"/>
          <w:sz w:val="28"/>
          <w:szCs w:val="28"/>
        </w:rPr>
        <w:t xml:space="preserve">2.14.6. В помещении организуется бесплатный туалет для посетителей, </w:t>
      </w:r>
    </w:p>
    <w:p w14:paraId="6F8484C7" w14:textId="77777777" w:rsidR="0095432D" w:rsidRPr="0095432D" w:rsidRDefault="0095432D" w:rsidP="0095432D">
      <w:pPr>
        <w:pStyle w:val="ac"/>
        <w:jc w:val="both"/>
        <w:rPr>
          <w:rFonts w:ascii="Times New Roman" w:hAnsi="Times New Roman"/>
          <w:sz w:val="28"/>
          <w:szCs w:val="28"/>
        </w:rPr>
      </w:pPr>
      <w:r w:rsidRPr="0095432D">
        <w:rPr>
          <w:rFonts w:ascii="Times New Roman" w:hAnsi="Times New Roman"/>
          <w:sz w:val="28"/>
          <w:szCs w:val="28"/>
        </w:rPr>
        <w:t>в том числе туалет, предназначенный для инвалидов.</w:t>
      </w:r>
    </w:p>
    <w:p w14:paraId="49E6BE2E" w14:textId="77777777" w:rsidR="0095432D" w:rsidRPr="0095432D" w:rsidRDefault="0095432D" w:rsidP="0095432D">
      <w:pPr>
        <w:pStyle w:val="ac"/>
        <w:jc w:val="both"/>
        <w:rPr>
          <w:rFonts w:ascii="Times New Roman" w:hAnsi="Times New Roman"/>
          <w:sz w:val="28"/>
          <w:szCs w:val="28"/>
        </w:rPr>
      </w:pPr>
      <w:r w:rsidRPr="0095432D">
        <w:rPr>
          <w:rFonts w:ascii="Times New Roman" w:hAnsi="Times New Roman"/>
          <w:sz w:val="28"/>
          <w:szCs w:val="28"/>
        </w:rPr>
        <w:t>2.14.7. При необходимости работником ГБУ ЛО «МФЦ»</w:t>
      </w:r>
      <w:r w:rsidR="00B256B8">
        <w:rPr>
          <w:rFonts w:ascii="Times New Roman" w:hAnsi="Times New Roman"/>
          <w:sz w:val="28"/>
          <w:szCs w:val="28"/>
        </w:rPr>
        <w:t xml:space="preserve"> </w:t>
      </w:r>
      <w:r w:rsidRPr="0095432D">
        <w:rPr>
          <w:rFonts w:ascii="Times New Roman" w:hAnsi="Times New Roman"/>
          <w:sz w:val="28"/>
          <w:szCs w:val="28"/>
        </w:rPr>
        <w:t>инвалиду оказывается помощь в преодолении барьеров, мешающих получению ими услуг наравне с другими лицами.</w:t>
      </w:r>
    </w:p>
    <w:p w14:paraId="341AB62A" w14:textId="77777777" w:rsidR="0095432D" w:rsidRPr="0095432D" w:rsidRDefault="0095432D" w:rsidP="0095432D">
      <w:pPr>
        <w:pStyle w:val="ac"/>
        <w:jc w:val="both"/>
        <w:rPr>
          <w:rFonts w:ascii="Times New Roman" w:hAnsi="Times New Roman"/>
          <w:sz w:val="28"/>
          <w:szCs w:val="28"/>
        </w:rPr>
      </w:pPr>
      <w:r w:rsidRPr="0095432D">
        <w:rPr>
          <w:rFonts w:ascii="Times New Roman" w:hAnsi="Times New Roman"/>
          <w:sz w:val="28"/>
          <w:szCs w:val="28"/>
        </w:rPr>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14:paraId="7FCB3FB9" w14:textId="77777777" w:rsidR="0087167C" w:rsidRDefault="0095432D" w:rsidP="0095432D">
      <w:pPr>
        <w:pStyle w:val="ac"/>
        <w:jc w:val="both"/>
        <w:rPr>
          <w:rFonts w:ascii="Times New Roman" w:hAnsi="Times New Roman"/>
          <w:sz w:val="28"/>
          <w:szCs w:val="28"/>
        </w:rPr>
      </w:pPr>
      <w:r w:rsidRPr="0095432D">
        <w:rPr>
          <w:rFonts w:ascii="Times New Roman" w:hAnsi="Times New Roman"/>
          <w:sz w:val="28"/>
          <w:szCs w:val="28"/>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95432D">
        <w:rPr>
          <w:rFonts w:ascii="Times New Roman" w:hAnsi="Times New Roman"/>
          <w:sz w:val="28"/>
          <w:szCs w:val="28"/>
        </w:rPr>
        <w:t>тифлосурдопереводчика</w:t>
      </w:r>
      <w:proofErr w:type="spellEnd"/>
      <w:r w:rsidRPr="0095432D">
        <w:rPr>
          <w:rFonts w:ascii="Times New Roman" w:hAnsi="Times New Roman"/>
          <w:sz w:val="28"/>
          <w:szCs w:val="28"/>
        </w:rPr>
        <w:t>.</w:t>
      </w:r>
    </w:p>
    <w:p w14:paraId="33588D93" w14:textId="77777777" w:rsidR="00085B43" w:rsidRDefault="00085B43" w:rsidP="0095432D">
      <w:pPr>
        <w:pStyle w:val="ac"/>
        <w:jc w:val="both"/>
        <w:rPr>
          <w:rFonts w:ascii="Times New Roman" w:hAnsi="Times New Roman"/>
          <w:sz w:val="28"/>
          <w:szCs w:val="28"/>
        </w:rPr>
      </w:pPr>
      <w:r w:rsidRPr="00085B43">
        <w:rPr>
          <w:rFonts w:ascii="Times New Roman" w:hAnsi="Times New Roman"/>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673C137F" w14:textId="77777777" w:rsidR="00E14AD8" w:rsidRDefault="00CD5FE9" w:rsidP="0095432D">
      <w:pPr>
        <w:pStyle w:val="ac"/>
        <w:jc w:val="both"/>
        <w:rPr>
          <w:rFonts w:ascii="Times New Roman" w:hAnsi="Times New Roman"/>
          <w:sz w:val="28"/>
          <w:szCs w:val="28"/>
        </w:rPr>
      </w:pPr>
      <w:r w:rsidRPr="00CD5FE9">
        <w:rPr>
          <w:rFonts w:ascii="Times New Roman" w:hAnsi="Times New Roman"/>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06C4D9D7" w14:textId="77777777" w:rsidR="00AA226A" w:rsidRDefault="00E14AD8" w:rsidP="00E4195C">
      <w:pPr>
        <w:pStyle w:val="ac"/>
        <w:jc w:val="both"/>
        <w:rPr>
          <w:rFonts w:ascii="Times New Roman" w:hAnsi="Times New Roman"/>
          <w:sz w:val="28"/>
          <w:szCs w:val="28"/>
        </w:rPr>
      </w:pPr>
      <w:r w:rsidRPr="00E14AD8">
        <w:rPr>
          <w:rFonts w:ascii="Times New Roman" w:hAnsi="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48E5B365" w14:textId="77777777" w:rsidR="000D5FC7" w:rsidRDefault="000D5FC7" w:rsidP="00E4195C">
      <w:pPr>
        <w:pStyle w:val="ac"/>
        <w:jc w:val="both"/>
        <w:rPr>
          <w:rFonts w:ascii="Times New Roman" w:hAnsi="Times New Roman"/>
          <w:sz w:val="28"/>
          <w:szCs w:val="28"/>
        </w:rPr>
      </w:pPr>
      <w:r w:rsidRPr="000D5FC7">
        <w:rPr>
          <w:rFonts w:ascii="Times New Roman" w:hAnsi="Times New Roman"/>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2F1FFC90" w14:textId="77777777" w:rsidR="000D5FC7" w:rsidRDefault="00DA33A6" w:rsidP="00E4195C">
      <w:pPr>
        <w:pStyle w:val="ac"/>
        <w:jc w:val="both"/>
        <w:rPr>
          <w:rFonts w:ascii="Times New Roman" w:hAnsi="Times New Roman"/>
          <w:sz w:val="28"/>
          <w:szCs w:val="28"/>
        </w:rPr>
      </w:pPr>
      <w:r w:rsidRPr="00DA33A6">
        <w:rPr>
          <w:rFonts w:ascii="Times New Roman" w:hAnsi="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7928F61A" w14:textId="77777777" w:rsidR="00DA33A6" w:rsidRDefault="00B97ECB" w:rsidP="00E4195C">
      <w:pPr>
        <w:pStyle w:val="ac"/>
        <w:jc w:val="both"/>
        <w:rPr>
          <w:rFonts w:ascii="Times New Roman" w:hAnsi="Times New Roman"/>
          <w:sz w:val="28"/>
          <w:szCs w:val="28"/>
        </w:rPr>
      </w:pPr>
      <w:r w:rsidRPr="00B97ECB">
        <w:rPr>
          <w:rFonts w:ascii="Times New Roman" w:hAnsi="Times New Roman"/>
          <w:sz w:val="28"/>
          <w:szCs w:val="28"/>
        </w:rPr>
        <w:t>2.15. Показатели доступности и качества муниципальной услуги.</w:t>
      </w:r>
    </w:p>
    <w:p w14:paraId="337642D3"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t>2.15.1. Показатели доступности муниципальной услуги (общие, применимые в отношении всех заявителей):</w:t>
      </w:r>
    </w:p>
    <w:p w14:paraId="5AEE6A66"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t>1) транспортная доступность к месту предоставления муниципальной услуги;</w:t>
      </w:r>
    </w:p>
    <w:p w14:paraId="0774AB6B"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t xml:space="preserve">2) наличие указателей, обеспечивающих беспрепятственный доступ </w:t>
      </w:r>
    </w:p>
    <w:p w14:paraId="21E0CB9D"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lastRenderedPageBreak/>
        <w:t>к помещениям, в которых предоставляется услуга;</w:t>
      </w:r>
    </w:p>
    <w:p w14:paraId="47F0122A"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t>3) возможность получения полной и достоверной информации</w:t>
      </w:r>
      <w:r>
        <w:rPr>
          <w:rFonts w:ascii="Times New Roman" w:hAnsi="Times New Roman"/>
          <w:sz w:val="28"/>
          <w:szCs w:val="28"/>
        </w:rPr>
        <w:br/>
      </w:r>
      <w:r w:rsidRPr="00B97ECB">
        <w:rPr>
          <w:rFonts w:ascii="Times New Roman" w:hAnsi="Times New Roman"/>
          <w:sz w:val="28"/>
          <w:szCs w:val="28"/>
        </w:rPr>
        <w:t xml:space="preserve">о муниципальной услуге в ГБУ ЛО «МФЦ» по телефону, </w:t>
      </w:r>
    </w:p>
    <w:p w14:paraId="5FF59DB6" w14:textId="77777777" w:rsidR="00B97ECB" w:rsidRPr="00B97ECB" w:rsidRDefault="00B97ECB" w:rsidP="00B97ECB">
      <w:pPr>
        <w:pStyle w:val="ac"/>
        <w:ind w:firstLine="0"/>
        <w:jc w:val="both"/>
        <w:rPr>
          <w:rFonts w:ascii="Times New Roman" w:hAnsi="Times New Roman"/>
          <w:sz w:val="28"/>
          <w:szCs w:val="28"/>
        </w:rPr>
      </w:pPr>
      <w:r w:rsidRPr="00B97ECB">
        <w:rPr>
          <w:rFonts w:ascii="Times New Roman" w:hAnsi="Times New Roman"/>
          <w:sz w:val="28"/>
          <w:szCs w:val="28"/>
        </w:rPr>
        <w:t>на официальном сайте администрации, посредством ЕПГУ, либо ПГУ ЛО;</w:t>
      </w:r>
    </w:p>
    <w:p w14:paraId="6CB041C1"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t>4) предоставление муниципальной услуги любым доступным способом, предусмотренным действующим законодательством;</w:t>
      </w:r>
    </w:p>
    <w:p w14:paraId="40D785DF" w14:textId="77777777" w:rsidR="00B97ECB" w:rsidRPr="00B97ECB" w:rsidRDefault="00B97ECB" w:rsidP="009514D8">
      <w:pPr>
        <w:pStyle w:val="ac"/>
        <w:jc w:val="both"/>
        <w:rPr>
          <w:rFonts w:ascii="Times New Roman" w:hAnsi="Times New Roman"/>
          <w:sz w:val="28"/>
          <w:szCs w:val="28"/>
        </w:rPr>
      </w:pPr>
      <w:r w:rsidRPr="00B97ECB">
        <w:rPr>
          <w:rFonts w:ascii="Times New Roman" w:hAnsi="Times New Roman"/>
          <w:sz w:val="28"/>
          <w:szCs w:val="28"/>
        </w:rPr>
        <w:t>5) обеспечение для заявителя возможности получения информации о ходе</w:t>
      </w:r>
      <w:r w:rsidR="009514D8">
        <w:rPr>
          <w:rFonts w:ascii="Times New Roman" w:hAnsi="Times New Roman"/>
          <w:sz w:val="28"/>
          <w:szCs w:val="28"/>
        </w:rPr>
        <w:br/>
      </w:r>
      <w:r w:rsidRPr="00B97ECB">
        <w:rPr>
          <w:rFonts w:ascii="Times New Roman" w:hAnsi="Times New Roman"/>
          <w:sz w:val="28"/>
          <w:szCs w:val="28"/>
        </w:rPr>
        <w:t>и результате предоставления муниципальной услуги с использованием ЕПГУ</w:t>
      </w:r>
      <w:r w:rsidR="009514D8">
        <w:rPr>
          <w:rFonts w:ascii="Times New Roman" w:hAnsi="Times New Roman"/>
          <w:sz w:val="28"/>
          <w:szCs w:val="28"/>
        </w:rPr>
        <w:br/>
      </w:r>
      <w:r w:rsidRPr="00B97ECB">
        <w:rPr>
          <w:rFonts w:ascii="Times New Roman" w:hAnsi="Times New Roman"/>
          <w:sz w:val="28"/>
          <w:szCs w:val="28"/>
        </w:rPr>
        <w:t>и (или) ПГУ ЛО.</w:t>
      </w:r>
    </w:p>
    <w:p w14:paraId="27378020" w14:textId="77777777" w:rsidR="00B97ECB" w:rsidRPr="00B97ECB" w:rsidRDefault="00B97ECB" w:rsidP="00B97ECB">
      <w:pPr>
        <w:pStyle w:val="ac"/>
        <w:jc w:val="both"/>
        <w:rPr>
          <w:rFonts w:ascii="Times New Roman" w:hAnsi="Times New Roman"/>
          <w:sz w:val="28"/>
          <w:szCs w:val="28"/>
        </w:rPr>
      </w:pPr>
      <w:r w:rsidRPr="00B97ECB">
        <w:rPr>
          <w:rFonts w:ascii="Times New Roman" w:hAnsi="Times New Roman"/>
          <w:sz w:val="28"/>
          <w:szCs w:val="28"/>
        </w:rPr>
        <w:t>6) возможность получения муниципальной услуги по экстерриториальному принципу;</w:t>
      </w:r>
    </w:p>
    <w:p w14:paraId="173B0360" w14:textId="77777777" w:rsidR="00B97ECB" w:rsidRDefault="00B97ECB" w:rsidP="00B97ECB">
      <w:pPr>
        <w:pStyle w:val="ac"/>
        <w:jc w:val="both"/>
        <w:rPr>
          <w:rFonts w:ascii="Times New Roman" w:hAnsi="Times New Roman"/>
          <w:sz w:val="28"/>
          <w:szCs w:val="28"/>
        </w:rPr>
      </w:pPr>
      <w:r w:rsidRPr="00B97ECB">
        <w:rPr>
          <w:rFonts w:ascii="Times New Roman" w:hAnsi="Times New Roman"/>
          <w:sz w:val="28"/>
          <w:szCs w:val="28"/>
        </w:rPr>
        <w:t>7) возможность получения муниципальной услуги посредством комплексного запроса.</w:t>
      </w:r>
    </w:p>
    <w:p w14:paraId="4DFD32BF" w14:textId="77777777" w:rsidR="00C0548A" w:rsidRPr="00C0548A" w:rsidRDefault="00C0548A" w:rsidP="00C0548A">
      <w:pPr>
        <w:pStyle w:val="ac"/>
        <w:jc w:val="both"/>
        <w:rPr>
          <w:rFonts w:ascii="Times New Roman" w:hAnsi="Times New Roman"/>
          <w:sz w:val="28"/>
          <w:szCs w:val="28"/>
        </w:rPr>
      </w:pPr>
      <w:r w:rsidRPr="00C0548A">
        <w:rPr>
          <w:rFonts w:ascii="Times New Roman" w:hAnsi="Times New Roman"/>
          <w:sz w:val="28"/>
          <w:szCs w:val="28"/>
        </w:rPr>
        <w:t>2.15.2. Показатели доступности муниципальной услуги (специальные, применимые в отношении инвалидов):</w:t>
      </w:r>
    </w:p>
    <w:p w14:paraId="05909E0F" w14:textId="77777777" w:rsidR="00C0548A" w:rsidRPr="00C0548A" w:rsidRDefault="00C0548A" w:rsidP="00C0548A">
      <w:pPr>
        <w:pStyle w:val="ac"/>
        <w:jc w:val="both"/>
        <w:rPr>
          <w:rFonts w:ascii="Times New Roman" w:hAnsi="Times New Roman"/>
          <w:sz w:val="28"/>
          <w:szCs w:val="28"/>
        </w:rPr>
      </w:pPr>
      <w:r w:rsidRPr="00C0548A">
        <w:rPr>
          <w:rFonts w:ascii="Times New Roman" w:hAnsi="Times New Roman"/>
          <w:sz w:val="28"/>
          <w:szCs w:val="28"/>
        </w:rPr>
        <w:t>1) наличие инфраструктуры, указанной в пункте 2.14;</w:t>
      </w:r>
    </w:p>
    <w:p w14:paraId="180C62AB" w14:textId="77777777" w:rsidR="00C0548A" w:rsidRPr="00C0548A" w:rsidRDefault="00C0548A" w:rsidP="00C0548A">
      <w:pPr>
        <w:pStyle w:val="ac"/>
        <w:jc w:val="both"/>
        <w:rPr>
          <w:rFonts w:ascii="Times New Roman" w:hAnsi="Times New Roman"/>
          <w:sz w:val="28"/>
          <w:szCs w:val="28"/>
        </w:rPr>
      </w:pPr>
      <w:r w:rsidRPr="00C0548A">
        <w:rPr>
          <w:rFonts w:ascii="Times New Roman" w:hAnsi="Times New Roman"/>
          <w:sz w:val="28"/>
          <w:szCs w:val="28"/>
        </w:rPr>
        <w:t>2) исполнение требований доступности услуг для инвалидов;</w:t>
      </w:r>
    </w:p>
    <w:p w14:paraId="2E31FCF5" w14:textId="77777777" w:rsidR="00327C8B" w:rsidRDefault="00C0548A" w:rsidP="00C0548A">
      <w:pPr>
        <w:pStyle w:val="ac"/>
        <w:jc w:val="both"/>
        <w:rPr>
          <w:rFonts w:ascii="Times New Roman" w:hAnsi="Times New Roman"/>
          <w:sz w:val="28"/>
          <w:szCs w:val="28"/>
        </w:rPr>
      </w:pPr>
      <w:r w:rsidRPr="00C0548A">
        <w:rPr>
          <w:rFonts w:ascii="Times New Roman" w:hAnsi="Times New Roman"/>
          <w:sz w:val="28"/>
          <w:szCs w:val="28"/>
        </w:rPr>
        <w:t>3) обеспечение беспрепятственного доступа инвалидов к помещениям,</w:t>
      </w:r>
      <w:r>
        <w:rPr>
          <w:rFonts w:ascii="Times New Roman" w:hAnsi="Times New Roman"/>
          <w:sz w:val="28"/>
          <w:szCs w:val="28"/>
        </w:rPr>
        <w:br/>
      </w:r>
      <w:r w:rsidRPr="00C0548A">
        <w:rPr>
          <w:rFonts w:ascii="Times New Roman" w:hAnsi="Times New Roman"/>
          <w:sz w:val="28"/>
          <w:szCs w:val="28"/>
        </w:rPr>
        <w:t>в которых предоставляется муниципальная услуга.</w:t>
      </w:r>
    </w:p>
    <w:p w14:paraId="4EC21DBE" w14:textId="77777777" w:rsidR="00C0548A" w:rsidRPr="00C0548A" w:rsidRDefault="00C0548A" w:rsidP="00C0548A">
      <w:pPr>
        <w:pStyle w:val="ac"/>
        <w:jc w:val="both"/>
        <w:rPr>
          <w:rFonts w:ascii="Times New Roman" w:hAnsi="Times New Roman"/>
          <w:sz w:val="28"/>
          <w:szCs w:val="28"/>
        </w:rPr>
      </w:pPr>
      <w:r w:rsidRPr="00C0548A">
        <w:rPr>
          <w:rFonts w:ascii="Times New Roman" w:hAnsi="Times New Roman"/>
          <w:sz w:val="28"/>
          <w:szCs w:val="28"/>
        </w:rPr>
        <w:t>2.15.3. Показатели качества муниципальной услуги:</w:t>
      </w:r>
    </w:p>
    <w:p w14:paraId="07FBDA98" w14:textId="77777777" w:rsidR="00C0548A" w:rsidRPr="00C0548A" w:rsidRDefault="00C0548A" w:rsidP="00C0548A">
      <w:pPr>
        <w:pStyle w:val="ac"/>
        <w:jc w:val="both"/>
        <w:rPr>
          <w:rFonts w:ascii="Times New Roman" w:hAnsi="Times New Roman"/>
          <w:sz w:val="28"/>
          <w:szCs w:val="28"/>
        </w:rPr>
      </w:pPr>
      <w:r w:rsidRPr="00C0548A">
        <w:rPr>
          <w:rFonts w:ascii="Times New Roman" w:hAnsi="Times New Roman"/>
          <w:sz w:val="28"/>
          <w:szCs w:val="28"/>
        </w:rPr>
        <w:t>1) соблюдение срока предоставления муниципальной услуги;</w:t>
      </w:r>
    </w:p>
    <w:p w14:paraId="63FDA127" w14:textId="77777777" w:rsidR="00C0548A" w:rsidRPr="00C0548A" w:rsidRDefault="00C0548A" w:rsidP="00327C8B">
      <w:pPr>
        <w:pStyle w:val="ac"/>
        <w:jc w:val="both"/>
        <w:rPr>
          <w:rFonts w:ascii="Times New Roman" w:hAnsi="Times New Roman"/>
          <w:sz w:val="28"/>
          <w:szCs w:val="28"/>
        </w:rPr>
      </w:pPr>
      <w:r w:rsidRPr="00C0548A">
        <w:rPr>
          <w:rFonts w:ascii="Times New Roman" w:hAnsi="Times New Roman"/>
          <w:sz w:val="28"/>
          <w:szCs w:val="28"/>
        </w:rPr>
        <w:t>2) соблюдение времени ожидания в очереди при подаче запроса</w:t>
      </w:r>
      <w:r w:rsidR="00327C8B">
        <w:rPr>
          <w:rFonts w:ascii="Times New Roman" w:hAnsi="Times New Roman"/>
          <w:sz w:val="28"/>
          <w:szCs w:val="28"/>
        </w:rPr>
        <w:br/>
      </w:r>
      <w:r w:rsidRPr="00C0548A">
        <w:rPr>
          <w:rFonts w:ascii="Times New Roman" w:hAnsi="Times New Roman"/>
          <w:sz w:val="28"/>
          <w:szCs w:val="28"/>
        </w:rPr>
        <w:t xml:space="preserve">и получении результата; </w:t>
      </w:r>
    </w:p>
    <w:p w14:paraId="141C4E41" w14:textId="77777777" w:rsidR="00C0548A" w:rsidRPr="00C0548A" w:rsidRDefault="00C0548A" w:rsidP="00C0548A">
      <w:pPr>
        <w:pStyle w:val="ac"/>
        <w:jc w:val="both"/>
        <w:rPr>
          <w:rFonts w:ascii="Times New Roman" w:hAnsi="Times New Roman"/>
          <w:sz w:val="28"/>
          <w:szCs w:val="28"/>
        </w:rPr>
      </w:pPr>
      <w:r w:rsidRPr="00C0548A">
        <w:rPr>
          <w:rFonts w:ascii="Times New Roman" w:hAnsi="Times New Roman"/>
          <w:sz w:val="28"/>
          <w:szCs w:val="28"/>
        </w:rPr>
        <w:t>3) осуществление не более одного обращения заявителя к</w:t>
      </w:r>
      <w:r w:rsidR="006309B8">
        <w:rPr>
          <w:rFonts w:ascii="Times New Roman" w:hAnsi="Times New Roman"/>
          <w:sz w:val="28"/>
          <w:szCs w:val="28"/>
        </w:rPr>
        <w:t xml:space="preserve"> </w:t>
      </w:r>
      <w:r w:rsidRPr="00C0548A">
        <w:rPr>
          <w:rFonts w:ascii="Times New Roman" w:hAnsi="Times New Roman"/>
          <w:sz w:val="28"/>
          <w:szCs w:val="28"/>
        </w:rPr>
        <w:t>работникам</w:t>
      </w:r>
      <w:r w:rsidR="006309B8">
        <w:rPr>
          <w:rFonts w:ascii="Times New Roman" w:hAnsi="Times New Roman"/>
          <w:sz w:val="28"/>
          <w:szCs w:val="28"/>
        </w:rPr>
        <w:br/>
      </w:r>
      <w:r w:rsidRPr="00C0548A">
        <w:rPr>
          <w:rFonts w:ascii="Times New Roman" w:hAnsi="Times New Roman"/>
          <w:sz w:val="28"/>
          <w:szCs w:val="28"/>
        </w:rPr>
        <w:t>ГБУ ЛО «МФЦ» при подаче документов на получение муниципальной услуги и не более одного обращения при получении результата в ГБУ ЛО «МФЦ»;</w:t>
      </w:r>
    </w:p>
    <w:p w14:paraId="1CF2DB79" w14:textId="77777777" w:rsidR="00EA366D" w:rsidRDefault="00C0548A" w:rsidP="00C0548A">
      <w:pPr>
        <w:pStyle w:val="ac"/>
        <w:jc w:val="both"/>
        <w:rPr>
          <w:rFonts w:ascii="Times New Roman" w:hAnsi="Times New Roman"/>
          <w:sz w:val="28"/>
          <w:szCs w:val="28"/>
        </w:rPr>
      </w:pPr>
      <w:r w:rsidRPr="00C0548A">
        <w:rPr>
          <w:rFonts w:ascii="Times New Roman" w:hAnsi="Times New Roman"/>
          <w:sz w:val="28"/>
          <w:szCs w:val="28"/>
        </w:rPr>
        <w:t>4) отсутствие жалоб на действия или бездействия должностных лиц администрации, поданных в установленном порядке.</w:t>
      </w:r>
    </w:p>
    <w:p w14:paraId="2BDA6BDA" w14:textId="77777777" w:rsidR="00153CD9" w:rsidRDefault="0053507D" w:rsidP="00C0548A">
      <w:pPr>
        <w:pStyle w:val="ac"/>
        <w:jc w:val="both"/>
        <w:rPr>
          <w:rFonts w:ascii="Times New Roman" w:hAnsi="Times New Roman"/>
          <w:sz w:val="28"/>
          <w:szCs w:val="28"/>
        </w:rPr>
      </w:pPr>
      <w:r w:rsidRPr="0053507D">
        <w:rPr>
          <w:rFonts w:ascii="Times New Roman" w:hAnsi="Times New Roman"/>
          <w:sz w:val="28"/>
          <w:szCs w:val="28"/>
        </w:rPr>
        <w:t>2.15.4. После получения результата услуги, предоставление которой осуществлялось в электронной форме через ЕПГУ или ПГУ ЛО, либо посредством ГБУ ЛО «МФЦ», заявителю обеспечивается возможность оценки качества оказания услуги.</w:t>
      </w:r>
    </w:p>
    <w:p w14:paraId="75685B31" w14:textId="77777777" w:rsidR="0053507D" w:rsidRDefault="004F1C10" w:rsidP="004F1C10">
      <w:pPr>
        <w:pStyle w:val="ac"/>
        <w:jc w:val="both"/>
        <w:rPr>
          <w:rFonts w:ascii="Times New Roman" w:hAnsi="Times New Roman"/>
          <w:sz w:val="28"/>
          <w:szCs w:val="28"/>
        </w:rPr>
      </w:pPr>
      <w:r w:rsidRPr="004F1C10">
        <w:rPr>
          <w:rFonts w:ascii="Times New Roman" w:hAnsi="Times New Roman"/>
          <w:sz w:val="28"/>
          <w:szCs w:val="28"/>
        </w:rPr>
        <w:t>2.16. Перечисление услуг, которые являются необходимыми</w:t>
      </w:r>
      <w:r>
        <w:rPr>
          <w:rFonts w:ascii="Times New Roman" w:hAnsi="Times New Roman"/>
          <w:sz w:val="28"/>
          <w:szCs w:val="28"/>
        </w:rPr>
        <w:br/>
      </w:r>
      <w:r w:rsidRPr="004F1C10">
        <w:rPr>
          <w:rFonts w:ascii="Times New Roman" w:hAnsi="Times New Roman"/>
          <w:sz w:val="28"/>
          <w:szCs w:val="28"/>
        </w:rPr>
        <w:t>и обязательными для предоставления муниципальной услуги.</w:t>
      </w:r>
    </w:p>
    <w:p w14:paraId="3F7F4E34" w14:textId="77777777" w:rsidR="004F1C10" w:rsidRDefault="000A1E95" w:rsidP="004F1C10">
      <w:pPr>
        <w:pStyle w:val="ac"/>
        <w:jc w:val="both"/>
        <w:rPr>
          <w:rFonts w:ascii="Times New Roman" w:hAnsi="Times New Roman"/>
          <w:sz w:val="28"/>
          <w:szCs w:val="28"/>
        </w:rPr>
      </w:pPr>
      <w:r w:rsidRPr="000A1E95">
        <w:rPr>
          <w:rFonts w:ascii="Times New Roman" w:hAnsi="Times New Roman"/>
          <w:sz w:val="28"/>
          <w:szCs w:val="28"/>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14:paraId="11E7EDD8" w14:textId="77777777" w:rsidR="000E26D6" w:rsidRDefault="000E26D6" w:rsidP="000E26D6">
      <w:pPr>
        <w:pStyle w:val="ac"/>
        <w:jc w:val="both"/>
        <w:rPr>
          <w:rFonts w:ascii="Times New Roman" w:hAnsi="Times New Roman"/>
          <w:sz w:val="28"/>
          <w:szCs w:val="28"/>
        </w:rPr>
      </w:pPr>
      <w:r w:rsidRPr="000E26D6">
        <w:rPr>
          <w:rFonts w:ascii="Times New Roman" w:hAnsi="Times New Roman"/>
          <w:sz w:val="28"/>
          <w:szCs w:val="28"/>
        </w:rPr>
        <w:t>2.17. Иные требования, в том числе учитывающие особенности предоставления муниципальной услуги по экстерриториальному принципу</w:t>
      </w:r>
      <w:r>
        <w:rPr>
          <w:rFonts w:ascii="Times New Roman" w:hAnsi="Times New Roman"/>
          <w:sz w:val="28"/>
          <w:szCs w:val="28"/>
        </w:rPr>
        <w:br/>
      </w:r>
      <w:r w:rsidRPr="000E26D6">
        <w:rPr>
          <w:rFonts w:ascii="Times New Roman" w:hAnsi="Times New Roman"/>
          <w:sz w:val="28"/>
          <w:szCs w:val="28"/>
        </w:rP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99C3FDA" w14:textId="77777777" w:rsidR="00F41B19" w:rsidRDefault="00F41B19" w:rsidP="000E26D6">
      <w:pPr>
        <w:pStyle w:val="ac"/>
        <w:jc w:val="both"/>
        <w:rPr>
          <w:rFonts w:ascii="Times New Roman" w:hAnsi="Times New Roman"/>
          <w:sz w:val="28"/>
          <w:szCs w:val="28"/>
        </w:rPr>
      </w:pPr>
      <w:r w:rsidRPr="00F41B19">
        <w:rPr>
          <w:rFonts w:ascii="Times New Roman" w:hAnsi="Times New Roman"/>
          <w:sz w:val="28"/>
          <w:szCs w:val="28"/>
        </w:rPr>
        <w:t xml:space="preserve">2.17.1. Подача запросов, документов, информации, необходимых для получения муниципальных услуг, предоставляемых в администрацией, а также получение результатов предоставления таких услуг осуществляется в ГБУ ЛО </w:t>
      </w:r>
      <w:r w:rsidRPr="00F41B19">
        <w:rPr>
          <w:rFonts w:ascii="Times New Roman" w:hAnsi="Times New Roman"/>
          <w:sz w:val="28"/>
          <w:szCs w:val="28"/>
        </w:rPr>
        <w:lastRenderedPageBreak/>
        <w:t>«МФЦ»  при наличии соглашения, указанного в статье 15 Федерального закона № 210-ФЗ, в пределах территории Ленинградской области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14:paraId="4A4A5381" w14:textId="77777777" w:rsidR="00F41B19" w:rsidRDefault="009C37AA" w:rsidP="000E26D6">
      <w:pPr>
        <w:pStyle w:val="ac"/>
        <w:jc w:val="both"/>
        <w:rPr>
          <w:rFonts w:ascii="Times New Roman" w:hAnsi="Times New Roman"/>
          <w:sz w:val="28"/>
          <w:szCs w:val="28"/>
        </w:rPr>
      </w:pPr>
      <w:r w:rsidRPr="009C37AA">
        <w:rPr>
          <w:rFonts w:ascii="Times New Roman" w:hAnsi="Times New Roman"/>
          <w:sz w:val="28"/>
          <w:szCs w:val="28"/>
        </w:rPr>
        <w:t>2.17.2. Предоставление муниципальной услуги в электронной форме осуществляется при технической реализации услуги посредством ПГУ ЛО и/или ЕПГУ.</w:t>
      </w:r>
    </w:p>
    <w:p w14:paraId="20725661" w14:textId="77777777" w:rsidR="009C37AA" w:rsidRDefault="009C37AA" w:rsidP="000E26D6">
      <w:pPr>
        <w:pStyle w:val="ac"/>
        <w:jc w:val="both"/>
        <w:rPr>
          <w:rFonts w:ascii="Times New Roman" w:hAnsi="Times New Roman"/>
          <w:sz w:val="28"/>
          <w:szCs w:val="28"/>
        </w:rPr>
      </w:pPr>
    </w:p>
    <w:p w14:paraId="5D688AE6" w14:textId="77777777" w:rsidR="006218A7" w:rsidRDefault="006218A7" w:rsidP="006218A7">
      <w:pPr>
        <w:pStyle w:val="ac"/>
        <w:rPr>
          <w:rFonts w:ascii="Times New Roman" w:hAnsi="Times New Roman"/>
          <w:sz w:val="28"/>
          <w:szCs w:val="28"/>
        </w:rPr>
      </w:pPr>
      <w:r w:rsidRPr="006218A7">
        <w:rPr>
          <w:rFonts w:ascii="Times New Roman" w:hAnsi="Times New Roman"/>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0EA57439" w14:textId="77777777" w:rsidR="006218A7" w:rsidRDefault="006218A7" w:rsidP="006218A7">
      <w:pPr>
        <w:pStyle w:val="ac"/>
        <w:rPr>
          <w:rFonts w:ascii="Times New Roman" w:hAnsi="Times New Roman"/>
          <w:sz w:val="28"/>
          <w:szCs w:val="28"/>
        </w:rPr>
      </w:pPr>
    </w:p>
    <w:p w14:paraId="7C6859F0" w14:textId="77777777" w:rsidR="006218A7" w:rsidRPr="006218A7" w:rsidRDefault="006218A7" w:rsidP="006218A7">
      <w:pPr>
        <w:pStyle w:val="ac"/>
        <w:jc w:val="both"/>
        <w:rPr>
          <w:rFonts w:ascii="Times New Roman" w:hAnsi="Times New Roman"/>
          <w:sz w:val="28"/>
          <w:szCs w:val="28"/>
        </w:rPr>
      </w:pPr>
      <w:r w:rsidRPr="006218A7">
        <w:rPr>
          <w:rFonts w:ascii="Times New Roman" w:hAnsi="Times New Roman"/>
          <w:sz w:val="28"/>
          <w:szCs w:val="28"/>
        </w:rPr>
        <w:t xml:space="preserve">3.1. Состав, последовательность и сроки выполнения административных процедур, требования к порядку их выполнения </w:t>
      </w:r>
    </w:p>
    <w:p w14:paraId="4A4F44F9" w14:textId="77777777" w:rsidR="006218A7" w:rsidRPr="006218A7" w:rsidRDefault="006218A7" w:rsidP="006218A7">
      <w:pPr>
        <w:pStyle w:val="ac"/>
        <w:jc w:val="both"/>
        <w:rPr>
          <w:rFonts w:ascii="Times New Roman" w:hAnsi="Times New Roman"/>
          <w:sz w:val="28"/>
          <w:szCs w:val="28"/>
        </w:rPr>
      </w:pPr>
      <w:r w:rsidRPr="006218A7">
        <w:rPr>
          <w:rFonts w:ascii="Times New Roman" w:hAnsi="Times New Roman"/>
          <w:sz w:val="28"/>
          <w:szCs w:val="28"/>
        </w:rPr>
        <w:t>3.1.1. Предоставление муниципальной услуги включает в себя следующие административные процедуры:</w:t>
      </w:r>
    </w:p>
    <w:p w14:paraId="5E15D6CD" w14:textId="77777777" w:rsidR="006218A7" w:rsidRPr="006218A7" w:rsidRDefault="006218A7" w:rsidP="006218A7">
      <w:pPr>
        <w:pStyle w:val="ac"/>
        <w:jc w:val="both"/>
        <w:rPr>
          <w:rFonts w:ascii="Times New Roman" w:hAnsi="Times New Roman"/>
          <w:sz w:val="28"/>
          <w:szCs w:val="28"/>
        </w:rPr>
      </w:pPr>
      <w:r w:rsidRPr="006218A7">
        <w:rPr>
          <w:rFonts w:ascii="Times New Roman" w:hAnsi="Times New Roman"/>
          <w:sz w:val="28"/>
          <w:szCs w:val="28"/>
        </w:rPr>
        <w:t xml:space="preserve">1) </w:t>
      </w:r>
      <w:r>
        <w:rPr>
          <w:rFonts w:ascii="Times New Roman" w:hAnsi="Times New Roman"/>
          <w:sz w:val="28"/>
          <w:szCs w:val="28"/>
        </w:rPr>
        <w:t>п</w:t>
      </w:r>
      <w:r w:rsidRPr="006218A7">
        <w:rPr>
          <w:rFonts w:ascii="Times New Roman" w:hAnsi="Times New Roman"/>
          <w:sz w:val="28"/>
          <w:szCs w:val="28"/>
        </w:rPr>
        <w:t>рием, проверка документов и регистрация заявления о предоставлении муниципальной услуги и прилагаемых к нему документов – 1 рабочий день;</w:t>
      </w:r>
    </w:p>
    <w:p w14:paraId="06DE6838" w14:textId="77777777" w:rsidR="006218A7" w:rsidRPr="006218A7" w:rsidRDefault="006218A7" w:rsidP="006218A7">
      <w:pPr>
        <w:pStyle w:val="ac"/>
        <w:jc w:val="both"/>
        <w:rPr>
          <w:rFonts w:ascii="Times New Roman" w:hAnsi="Times New Roman"/>
          <w:sz w:val="28"/>
          <w:szCs w:val="28"/>
        </w:rPr>
      </w:pPr>
      <w:r w:rsidRPr="006218A7">
        <w:rPr>
          <w:rFonts w:ascii="Times New Roman" w:hAnsi="Times New Roman"/>
          <w:sz w:val="28"/>
          <w:szCs w:val="28"/>
        </w:rPr>
        <w:t xml:space="preserve">2) </w:t>
      </w:r>
      <w:r>
        <w:rPr>
          <w:rFonts w:ascii="Times New Roman" w:hAnsi="Times New Roman"/>
          <w:sz w:val="28"/>
          <w:szCs w:val="28"/>
        </w:rPr>
        <w:t>р</w:t>
      </w:r>
      <w:r w:rsidRPr="006218A7">
        <w:rPr>
          <w:rFonts w:ascii="Times New Roman" w:hAnsi="Times New Roman"/>
          <w:sz w:val="28"/>
          <w:szCs w:val="28"/>
        </w:rPr>
        <w:t>ассмотрение заявления о предоставлении муниципальной услуги и прилагаемых к нему документов – 7 рабочих дней;</w:t>
      </w:r>
    </w:p>
    <w:p w14:paraId="1D50D57B" w14:textId="77777777" w:rsidR="006218A7" w:rsidRPr="006218A7" w:rsidRDefault="006218A7" w:rsidP="006218A7">
      <w:pPr>
        <w:pStyle w:val="ac"/>
        <w:jc w:val="both"/>
        <w:rPr>
          <w:rFonts w:ascii="Times New Roman" w:hAnsi="Times New Roman"/>
          <w:sz w:val="28"/>
          <w:szCs w:val="28"/>
        </w:rPr>
      </w:pPr>
      <w:r w:rsidRPr="006218A7">
        <w:rPr>
          <w:rFonts w:ascii="Times New Roman" w:hAnsi="Times New Roman"/>
          <w:sz w:val="28"/>
          <w:szCs w:val="28"/>
        </w:rPr>
        <w:t xml:space="preserve">3) </w:t>
      </w:r>
      <w:r>
        <w:rPr>
          <w:rFonts w:ascii="Times New Roman" w:hAnsi="Times New Roman"/>
          <w:sz w:val="28"/>
          <w:szCs w:val="28"/>
        </w:rPr>
        <w:t>п</w:t>
      </w:r>
      <w:r w:rsidRPr="006218A7">
        <w:rPr>
          <w:rFonts w:ascii="Times New Roman" w:hAnsi="Times New Roman"/>
          <w:sz w:val="28"/>
          <w:szCs w:val="28"/>
        </w:rPr>
        <w:t>ринятие решения о предоставлении муниципальной услуги или об отказе в предоставлении муниципальной услуги – 1 рабочий день;</w:t>
      </w:r>
    </w:p>
    <w:p w14:paraId="411A9ECF" w14:textId="77777777" w:rsidR="006218A7" w:rsidRDefault="006218A7" w:rsidP="006218A7">
      <w:pPr>
        <w:pStyle w:val="ac"/>
        <w:jc w:val="both"/>
        <w:rPr>
          <w:rFonts w:ascii="Times New Roman" w:hAnsi="Times New Roman"/>
          <w:sz w:val="28"/>
          <w:szCs w:val="28"/>
        </w:rPr>
      </w:pPr>
      <w:r w:rsidRPr="006218A7">
        <w:rPr>
          <w:rFonts w:ascii="Times New Roman" w:hAnsi="Times New Roman"/>
          <w:sz w:val="28"/>
          <w:szCs w:val="28"/>
        </w:rPr>
        <w:t xml:space="preserve">4) </w:t>
      </w:r>
      <w:r>
        <w:rPr>
          <w:rFonts w:ascii="Times New Roman" w:hAnsi="Times New Roman"/>
          <w:sz w:val="28"/>
          <w:szCs w:val="28"/>
        </w:rPr>
        <w:t>в</w:t>
      </w:r>
      <w:r w:rsidRPr="006218A7">
        <w:rPr>
          <w:rFonts w:ascii="Times New Roman" w:hAnsi="Times New Roman"/>
          <w:sz w:val="28"/>
          <w:szCs w:val="28"/>
        </w:rPr>
        <w:t>ыдача результата предоставления муниципальной услуги – 1 рабочий день.</w:t>
      </w:r>
    </w:p>
    <w:p w14:paraId="354B3DD9" w14:textId="77777777" w:rsidR="00603C09" w:rsidRPr="00603C09" w:rsidRDefault="00603C09" w:rsidP="00603C09">
      <w:pPr>
        <w:pStyle w:val="ac"/>
        <w:jc w:val="both"/>
        <w:rPr>
          <w:rFonts w:ascii="Times New Roman" w:hAnsi="Times New Roman"/>
          <w:sz w:val="28"/>
          <w:szCs w:val="28"/>
        </w:rPr>
      </w:pPr>
      <w:r w:rsidRPr="00603C09">
        <w:rPr>
          <w:rFonts w:ascii="Times New Roman" w:hAnsi="Times New Roman"/>
          <w:sz w:val="28"/>
          <w:szCs w:val="28"/>
        </w:rPr>
        <w:t>3.1.2. Прием, проверка документов и регистрация заявления</w:t>
      </w:r>
      <w:r>
        <w:rPr>
          <w:rFonts w:ascii="Times New Roman" w:hAnsi="Times New Roman"/>
          <w:sz w:val="28"/>
          <w:szCs w:val="28"/>
        </w:rPr>
        <w:br/>
      </w:r>
      <w:r w:rsidRPr="00603C09">
        <w:rPr>
          <w:rFonts w:ascii="Times New Roman" w:hAnsi="Times New Roman"/>
          <w:sz w:val="28"/>
          <w:szCs w:val="28"/>
        </w:rPr>
        <w:t>о предоставлении муниципальной услуги.</w:t>
      </w:r>
    </w:p>
    <w:p w14:paraId="22906EB9" w14:textId="77777777" w:rsidR="00603C09" w:rsidRDefault="00603C09" w:rsidP="00603C09">
      <w:pPr>
        <w:pStyle w:val="ac"/>
        <w:jc w:val="both"/>
        <w:rPr>
          <w:rFonts w:ascii="Times New Roman" w:hAnsi="Times New Roman"/>
          <w:sz w:val="28"/>
          <w:szCs w:val="28"/>
        </w:rPr>
      </w:pPr>
      <w:r w:rsidRPr="00603C09">
        <w:rPr>
          <w:rFonts w:ascii="Times New Roman" w:hAnsi="Times New Roman"/>
          <w:sz w:val="28"/>
          <w:szCs w:val="28"/>
        </w:rPr>
        <w:t>3.1.2.1. Основание для начала административной процедуры: поступление в администрацию заявления и документов, перечисленных в пункте 2.6 административного регламента.</w:t>
      </w:r>
    </w:p>
    <w:p w14:paraId="19F46E39" w14:textId="77777777" w:rsidR="00603C09" w:rsidRDefault="00D80869" w:rsidP="00603C09">
      <w:pPr>
        <w:pStyle w:val="ac"/>
        <w:jc w:val="both"/>
        <w:rPr>
          <w:rFonts w:ascii="Times New Roman" w:hAnsi="Times New Roman"/>
          <w:sz w:val="28"/>
          <w:szCs w:val="28"/>
        </w:rPr>
      </w:pPr>
      <w:r w:rsidRPr="00D80869">
        <w:rPr>
          <w:rFonts w:ascii="Times New Roman" w:hAnsi="Times New Roman"/>
          <w:sz w:val="28"/>
          <w:szCs w:val="28"/>
        </w:rPr>
        <w:t xml:space="preserve">3.1.2.2. Содержание административного действия, продолжительность и (или) максимальный срок его выполнения: специалист, ответственный за приём и регистрацию обращений и заявлений, принимает представленные (направленные) </w:t>
      </w:r>
      <w:r w:rsidR="003F4D51" w:rsidRPr="003F4D51">
        <w:rPr>
          <w:rFonts w:ascii="Times New Roman" w:hAnsi="Times New Roman"/>
          <w:sz w:val="28"/>
          <w:szCs w:val="28"/>
        </w:rPr>
        <w:t>ГБУ ЛО «МФЦ»</w:t>
      </w:r>
      <w:r w:rsidR="003F4D51">
        <w:rPr>
          <w:rFonts w:ascii="Times New Roman" w:hAnsi="Times New Roman"/>
          <w:sz w:val="28"/>
          <w:szCs w:val="28"/>
        </w:rPr>
        <w:t xml:space="preserve"> </w:t>
      </w:r>
      <w:r w:rsidRPr="00D80869">
        <w:rPr>
          <w:rFonts w:ascii="Times New Roman" w:hAnsi="Times New Roman"/>
          <w:sz w:val="28"/>
          <w:szCs w:val="28"/>
        </w:rPr>
        <w:t>заявление и документы и в тот же день регистрирует их в соответствии с правилами делопроизводства, установленными</w:t>
      </w:r>
      <w:r>
        <w:rPr>
          <w:rFonts w:ascii="Times New Roman" w:hAnsi="Times New Roman"/>
          <w:sz w:val="28"/>
          <w:szCs w:val="28"/>
        </w:rPr>
        <w:br/>
      </w:r>
      <w:r w:rsidRPr="00D80869">
        <w:rPr>
          <w:rFonts w:ascii="Times New Roman" w:hAnsi="Times New Roman"/>
          <w:sz w:val="28"/>
          <w:szCs w:val="28"/>
        </w:rPr>
        <w:t>в администрации.</w:t>
      </w:r>
    </w:p>
    <w:p w14:paraId="51355154" w14:textId="77777777" w:rsidR="003F4D51" w:rsidRDefault="003F4D51" w:rsidP="00603C09">
      <w:pPr>
        <w:pStyle w:val="ac"/>
        <w:jc w:val="both"/>
        <w:rPr>
          <w:rFonts w:ascii="Times New Roman" w:hAnsi="Times New Roman"/>
          <w:sz w:val="28"/>
          <w:szCs w:val="28"/>
        </w:rPr>
      </w:pPr>
      <w:r w:rsidRPr="003F4D51">
        <w:rPr>
          <w:rFonts w:ascii="Times New Roman" w:hAnsi="Times New Roman"/>
          <w:sz w:val="28"/>
          <w:szCs w:val="28"/>
        </w:rPr>
        <w:t>При поступлении заявления (запроса) заявителя в электронной форме через ПГУ ЛО, либо ЕПГУ специалист, наделенный в соответствии с должностной инструкцией, функциями, формирует комплект документов, поступивших в электронной форме.</w:t>
      </w:r>
    </w:p>
    <w:p w14:paraId="057DEE71" w14:textId="77777777" w:rsidR="003F4D51" w:rsidRDefault="003F5D60" w:rsidP="00603C09">
      <w:pPr>
        <w:pStyle w:val="ac"/>
        <w:jc w:val="both"/>
        <w:rPr>
          <w:rFonts w:ascii="Times New Roman" w:hAnsi="Times New Roman"/>
          <w:sz w:val="28"/>
          <w:szCs w:val="28"/>
        </w:rPr>
      </w:pPr>
      <w:r w:rsidRPr="003F5D60">
        <w:rPr>
          <w:rFonts w:ascii="Times New Roman" w:hAnsi="Times New Roman"/>
          <w:sz w:val="28"/>
          <w:szCs w:val="28"/>
        </w:rPr>
        <w:t>Заявителю специалистом</w:t>
      </w:r>
      <w:r>
        <w:rPr>
          <w:rFonts w:ascii="Times New Roman" w:hAnsi="Times New Roman"/>
          <w:sz w:val="28"/>
          <w:szCs w:val="28"/>
        </w:rPr>
        <w:t xml:space="preserve"> </w:t>
      </w:r>
      <w:r w:rsidRPr="003F4D51">
        <w:rPr>
          <w:rFonts w:ascii="Times New Roman" w:hAnsi="Times New Roman"/>
          <w:sz w:val="28"/>
          <w:szCs w:val="28"/>
        </w:rPr>
        <w:t>ГБУ ЛО «МФЦ»</w:t>
      </w:r>
      <w:r w:rsidRPr="003F5D60">
        <w:rPr>
          <w:rFonts w:ascii="Times New Roman" w:hAnsi="Times New Roman"/>
          <w:sz w:val="28"/>
          <w:szCs w:val="28"/>
        </w:rPr>
        <w:t xml:space="preserve">, ответственным за приём и регистрацию обращений и заявлений, выдается расписка в получении документов, копий документов с указанием их перечня и даты получения, фамилии и должности принявшего документы должностного лица. Датой </w:t>
      </w:r>
      <w:r w:rsidRPr="003F5D60">
        <w:rPr>
          <w:rFonts w:ascii="Times New Roman" w:hAnsi="Times New Roman"/>
          <w:sz w:val="28"/>
          <w:szCs w:val="28"/>
        </w:rPr>
        <w:lastRenderedPageBreak/>
        <w:t>получения документов считаются дата представления полного комплекта документов.</w:t>
      </w:r>
    </w:p>
    <w:p w14:paraId="4B31203E" w14:textId="77777777" w:rsidR="007A7364" w:rsidRDefault="007A7364" w:rsidP="00603C09">
      <w:pPr>
        <w:pStyle w:val="ac"/>
        <w:jc w:val="both"/>
        <w:rPr>
          <w:rFonts w:ascii="Times New Roman" w:hAnsi="Times New Roman"/>
          <w:sz w:val="28"/>
          <w:szCs w:val="28"/>
        </w:rPr>
      </w:pPr>
      <w:r w:rsidRPr="007A7364">
        <w:rPr>
          <w:rFonts w:ascii="Times New Roman" w:hAnsi="Times New Roman"/>
          <w:sz w:val="28"/>
          <w:szCs w:val="28"/>
        </w:rPr>
        <w:t>Срок выполнения административной процедуры составляет не более 1 рабочего дня.</w:t>
      </w:r>
    </w:p>
    <w:p w14:paraId="36AED765" w14:textId="77777777" w:rsidR="00923C8B" w:rsidRPr="00923C8B" w:rsidRDefault="00923C8B" w:rsidP="00923C8B">
      <w:pPr>
        <w:pStyle w:val="ac"/>
        <w:jc w:val="both"/>
        <w:rPr>
          <w:rFonts w:ascii="Times New Roman" w:hAnsi="Times New Roman"/>
          <w:sz w:val="28"/>
          <w:szCs w:val="28"/>
        </w:rPr>
      </w:pPr>
      <w:r w:rsidRPr="00923C8B">
        <w:rPr>
          <w:rFonts w:ascii="Times New Roman" w:hAnsi="Times New Roman"/>
          <w:sz w:val="28"/>
          <w:szCs w:val="28"/>
        </w:rPr>
        <w:t>3.1.2.3. Лицо, ответственное за выполнение административной процедуры: специалист, ответственный за приём и регистрацию обращений и заявлений.</w:t>
      </w:r>
    </w:p>
    <w:p w14:paraId="6C8A149B" w14:textId="77777777" w:rsidR="00923C8B" w:rsidRDefault="00923C8B" w:rsidP="00923C8B">
      <w:pPr>
        <w:pStyle w:val="ac"/>
        <w:jc w:val="both"/>
        <w:rPr>
          <w:rFonts w:ascii="Times New Roman" w:hAnsi="Times New Roman"/>
          <w:sz w:val="28"/>
          <w:szCs w:val="28"/>
        </w:rPr>
      </w:pPr>
      <w:r w:rsidRPr="00923C8B">
        <w:rPr>
          <w:rFonts w:ascii="Times New Roman" w:hAnsi="Times New Roman"/>
          <w:sz w:val="28"/>
          <w:szCs w:val="28"/>
        </w:rPr>
        <w:t>3.1.2.4. Критерием принятия решения является соответствие заявления требованиям, установленным пунктом 2.9 настоящего административного регламента.</w:t>
      </w:r>
    </w:p>
    <w:p w14:paraId="08457320" w14:textId="77777777" w:rsidR="00923C8B" w:rsidRDefault="00EE507A" w:rsidP="00923C8B">
      <w:pPr>
        <w:pStyle w:val="ac"/>
        <w:jc w:val="both"/>
        <w:rPr>
          <w:rFonts w:ascii="Times New Roman" w:hAnsi="Times New Roman"/>
          <w:sz w:val="28"/>
          <w:szCs w:val="28"/>
        </w:rPr>
      </w:pPr>
      <w:r w:rsidRPr="00EE507A">
        <w:rPr>
          <w:rFonts w:ascii="Times New Roman" w:hAnsi="Times New Roman"/>
          <w:sz w:val="28"/>
          <w:szCs w:val="28"/>
        </w:rPr>
        <w:t>3.1.2.5.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14:paraId="6B5E4CFE" w14:textId="77777777" w:rsidR="00EE507A" w:rsidRDefault="00EE507A" w:rsidP="00923C8B">
      <w:pPr>
        <w:pStyle w:val="ac"/>
        <w:jc w:val="both"/>
        <w:rPr>
          <w:rFonts w:ascii="Times New Roman" w:hAnsi="Times New Roman"/>
          <w:sz w:val="28"/>
          <w:szCs w:val="28"/>
        </w:rPr>
      </w:pPr>
      <w:r w:rsidRPr="00EE507A">
        <w:rPr>
          <w:rFonts w:ascii="Times New Roman" w:hAnsi="Times New Roman"/>
          <w:sz w:val="28"/>
          <w:szCs w:val="28"/>
        </w:rPr>
        <w:t>3.1.3. Рассмотрение заявления о предоставлении муниципальной услуги и прилагаемых к нему документов.</w:t>
      </w:r>
    </w:p>
    <w:p w14:paraId="1BBC9939" w14:textId="77777777" w:rsidR="00767A41" w:rsidRDefault="00767A41" w:rsidP="00923C8B">
      <w:pPr>
        <w:pStyle w:val="ac"/>
        <w:jc w:val="both"/>
        <w:rPr>
          <w:rFonts w:ascii="Times New Roman" w:hAnsi="Times New Roman"/>
          <w:sz w:val="28"/>
          <w:szCs w:val="28"/>
        </w:rPr>
      </w:pPr>
      <w:r w:rsidRPr="00767A41">
        <w:rPr>
          <w:rFonts w:ascii="Times New Roman" w:hAnsi="Times New Roman"/>
          <w:sz w:val="28"/>
          <w:szCs w:val="28"/>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 после регистрации указанных документов.</w:t>
      </w:r>
    </w:p>
    <w:p w14:paraId="2D4ED761" w14:textId="77777777" w:rsidR="001D19A6" w:rsidRPr="001D19A6" w:rsidRDefault="001D19A6" w:rsidP="001D19A6">
      <w:pPr>
        <w:pStyle w:val="ac"/>
        <w:jc w:val="both"/>
        <w:rPr>
          <w:rFonts w:ascii="Times New Roman" w:hAnsi="Times New Roman"/>
          <w:sz w:val="28"/>
          <w:szCs w:val="28"/>
        </w:rPr>
      </w:pPr>
      <w:r w:rsidRPr="001D19A6">
        <w:rPr>
          <w:rFonts w:ascii="Times New Roman" w:hAnsi="Times New Roman"/>
          <w:sz w:val="28"/>
          <w:szCs w:val="28"/>
        </w:rPr>
        <w:t xml:space="preserve">3.1.3.2. Содержание административного действия (административных действий), продолжительность и (или) максимальный срок его (их) выполнения: </w:t>
      </w:r>
    </w:p>
    <w:p w14:paraId="44A97C81" w14:textId="77777777" w:rsidR="00767A41" w:rsidRDefault="001D19A6" w:rsidP="001D19A6">
      <w:pPr>
        <w:pStyle w:val="ac"/>
        <w:jc w:val="both"/>
        <w:rPr>
          <w:rFonts w:ascii="Times New Roman" w:hAnsi="Times New Roman"/>
          <w:sz w:val="28"/>
          <w:szCs w:val="28"/>
        </w:rPr>
      </w:pPr>
      <w:r w:rsidRPr="001D19A6">
        <w:rPr>
          <w:rFonts w:ascii="Times New Roman" w:hAnsi="Times New Roman"/>
          <w:sz w:val="28"/>
          <w:szCs w:val="28"/>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7 рабочих дня с даты регистрации заявления о предоставлении муниципальной услуги и прилагаемых к нему документов.</w:t>
      </w:r>
    </w:p>
    <w:p w14:paraId="351A39A8" w14:textId="77777777" w:rsidR="001D19A6" w:rsidRPr="001D19A6" w:rsidRDefault="001D19A6" w:rsidP="001D19A6">
      <w:pPr>
        <w:pStyle w:val="ac"/>
        <w:jc w:val="both"/>
        <w:rPr>
          <w:rFonts w:ascii="Times New Roman" w:hAnsi="Times New Roman"/>
          <w:sz w:val="28"/>
          <w:szCs w:val="28"/>
        </w:rPr>
      </w:pPr>
      <w:r w:rsidRPr="001D19A6">
        <w:rPr>
          <w:rFonts w:ascii="Times New Roman" w:hAnsi="Times New Roman"/>
          <w:sz w:val="28"/>
          <w:szCs w:val="28"/>
        </w:rPr>
        <w:t>3.1.3.2.2.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7 рабочих дней с даты окончания первой административной процедуры.</w:t>
      </w:r>
    </w:p>
    <w:p w14:paraId="4A229EDF" w14:textId="77777777" w:rsidR="001D19A6" w:rsidRPr="001D19A6" w:rsidRDefault="001D19A6" w:rsidP="001D19A6">
      <w:pPr>
        <w:pStyle w:val="ac"/>
        <w:jc w:val="both"/>
        <w:rPr>
          <w:rFonts w:ascii="Times New Roman" w:hAnsi="Times New Roman"/>
          <w:sz w:val="28"/>
          <w:szCs w:val="28"/>
        </w:rPr>
      </w:pPr>
      <w:r w:rsidRPr="001D19A6">
        <w:rPr>
          <w:rFonts w:ascii="Times New Roman" w:hAnsi="Times New Roman"/>
          <w:sz w:val="28"/>
          <w:szCs w:val="28"/>
        </w:rPr>
        <w:t>3.1.3.3. Лицо, ответственное за выполнение административной процедуры: должностное лицо, ответственное за формирование проекта решения.</w:t>
      </w:r>
    </w:p>
    <w:p w14:paraId="2D35BDBC" w14:textId="77777777" w:rsidR="001D19A6" w:rsidRPr="001D19A6" w:rsidRDefault="001D19A6" w:rsidP="001D19A6">
      <w:pPr>
        <w:pStyle w:val="ac"/>
        <w:jc w:val="both"/>
        <w:rPr>
          <w:rFonts w:ascii="Times New Roman" w:hAnsi="Times New Roman"/>
          <w:sz w:val="28"/>
          <w:szCs w:val="28"/>
        </w:rPr>
      </w:pPr>
      <w:r w:rsidRPr="001D19A6">
        <w:rPr>
          <w:rFonts w:ascii="Times New Roman" w:hAnsi="Times New Roman"/>
          <w:sz w:val="28"/>
          <w:szCs w:val="28"/>
        </w:rPr>
        <w:t>3.1.3.4. Критерий принятия решения: наличие/отсутствие оснований, предусмотренных пунктом 2.10 настоящего административного регламента.</w:t>
      </w:r>
    </w:p>
    <w:p w14:paraId="01BC9E48" w14:textId="77777777" w:rsidR="001D19A6" w:rsidRDefault="001D19A6" w:rsidP="001D19A6">
      <w:pPr>
        <w:pStyle w:val="ac"/>
        <w:jc w:val="both"/>
        <w:rPr>
          <w:rFonts w:ascii="Times New Roman" w:hAnsi="Times New Roman"/>
          <w:sz w:val="28"/>
          <w:szCs w:val="28"/>
        </w:rPr>
      </w:pPr>
      <w:r w:rsidRPr="001D19A6">
        <w:rPr>
          <w:rFonts w:ascii="Times New Roman" w:hAnsi="Times New Roman"/>
          <w:sz w:val="28"/>
          <w:szCs w:val="28"/>
        </w:rPr>
        <w:t>3.1.3.5. Результат выполнения административной процедуры: подготовка проекта решения о предоставлении услуги или об отказе в предоставлении муниципальной услуги.</w:t>
      </w:r>
    </w:p>
    <w:p w14:paraId="3C10E07C" w14:textId="77777777" w:rsidR="001824D3" w:rsidRPr="001824D3" w:rsidRDefault="001824D3" w:rsidP="001824D3">
      <w:pPr>
        <w:pStyle w:val="ac"/>
        <w:jc w:val="both"/>
        <w:rPr>
          <w:rFonts w:ascii="Times New Roman" w:hAnsi="Times New Roman"/>
          <w:sz w:val="28"/>
          <w:szCs w:val="28"/>
        </w:rPr>
      </w:pPr>
      <w:r w:rsidRPr="001824D3">
        <w:rPr>
          <w:rFonts w:ascii="Times New Roman" w:hAnsi="Times New Roman"/>
          <w:sz w:val="28"/>
          <w:szCs w:val="28"/>
        </w:rPr>
        <w:t>3.1.4. Принятие решения о предоставлении муниципальной услуги или об отказе в предоставлении муниципальной услуги.</w:t>
      </w:r>
    </w:p>
    <w:p w14:paraId="6E80D4F4" w14:textId="77777777" w:rsidR="001824D3" w:rsidRPr="001824D3" w:rsidRDefault="001824D3" w:rsidP="001824D3">
      <w:pPr>
        <w:pStyle w:val="ac"/>
        <w:jc w:val="both"/>
        <w:rPr>
          <w:rFonts w:ascii="Times New Roman" w:hAnsi="Times New Roman"/>
          <w:sz w:val="28"/>
          <w:szCs w:val="28"/>
        </w:rPr>
      </w:pPr>
      <w:r w:rsidRPr="001824D3">
        <w:rPr>
          <w:rFonts w:ascii="Times New Roman" w:hAnsi="Times New Roman"/>
          <w:sz w:val="28"/>
          <w:szCs w:val="28"/>
        </w:rPr>
        <w:t xml:space="preserve">3.1.4.1. Основание для начала административной процедуры: представление должностным лицом, ответственным за формирование проекта решения, проекта </w:t>
      </w:r>
      <w:r w:rsidRPr="001824D3">
        <w:rPr>
          <w:rFonts w:ascii="Times New Roman" w:hAnsi="Times New Roman"/>
          <w:sz w:val="28"/>
          <w:szCs w:val="28"/>
        </w:rPr>
        <w:lastRenderedPageBreak/>
        <w:t>решения должностному лицу, ответственному за принятие и подписание соответствующего решения</w:t>
      </w:r>
    </w:p>
    <w:p w14:paraId="5F7698AA" w14:textId="77777777" w:rsidR="001D19A6" w:rsidRDefault="001824D3" w:rsidP="001824D3">
      <w:pPr>
        <w:pStyle w:val="ac"/>
        <w:jc w:val="both"/>
        <w:rPr>
          <w:rFonts w:ascii="Times New Roman" w:hAnsi="Times New Roman"/>
          <w:sz w:val="28"/>
          <w:szCs w:val="28"/>
        </w:rPr>
      </w:pPr>
      <w:r w:rsidRPr="001824D3">
        <w:rPr>
          <w:rFonts w:ascii="Times New Roman" w:hAnsi="Times New Roman"/>
          <w:sz w:val="28"/>
          <w:szCs w:val="28"/>
        </w:rPr>
        <w:t>3.1.4.2. Содержание административного действия (административных действий), продолжительность и(или)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рабочего дня с даты окончания второй административной процедуры.</w:t>
      </w:r>
    </w:p>
    <w:p w14:paraId="63CB8DB1" w14:textId="77777777" w:rsidR="00E1176A" w:rsidRDefault="00CF7528" w:rsidP="001824D3">
      <w:pPr>
        <w:pStyle w:val="ac"/>
        <w:jc w:val="both"/>
        <w:rPr>
          <w:rFonts w:ascii="Times New Roman" w:hAnsi="Times New Roman"/>
          <w:sz w:val="28"/>
          <w:szCs w:val="28"/>
        </w:rPr>
      </w:pPr>
      <w:r w:rsidRPr="00CF7528">
        <w:rPr>
          <w:rFonts w:ascii="Times New Roman" w:hAnsi="Times New Roman"/>
          <w:sz w:val="28"/>
          <w:szCs w:val="28"/>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1307BAA3"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3.1.4.4. Критерий принятия решения: наличие/отсутствие у заявителя права на получение муниципальной услуги.</w:t>
      </w:r>
    </w:p>
    <w:p w14:paraId="2A8FB1F1"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3.1.4.5. Результат выполнения административной процедуры: подписание решения о предоставлении услуги или об отказе в предоставлении услуги.</w:t>
      </w:r>
    </w:p>
    <w:p w14:paraId="65AA4344"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3.1.5. Выдача результата предоставления муниципальной услуги.</w:t>
      </w:r>
    </w:p>
    <w:p w14:paraId="4FE363F0"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3.1.5.1. Основание для начала административной процедуры: подписанное решение, являющееся результатом предоставления муниципальной услуги.</w:t>
      </w:r>
    </w:p>
    <w:p w14:paraId="617DDF07"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3.1.5.2. Содержание административного действия, продолжительность и(или) максимальный срок его выполнения:</w:t>
      </w:r>
    </w:p>
    <w:p w14:paraId="34E1FE83"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1 действие: должностное лицо, ответственное за делопроизводство, регистрирует результат предоставления муниципальной услуги: решение о предоставлении услуги или об отказе в предоставлении услуги не позднее 1 рабочего дня с даты окончания третьей административной процедуры.</w:t>
      </w:r>
    </w:p>
    <w:p w14:paraId="5CEDC1CD"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2 действие: должностное лицо, ответственное за делопроизводство, направляет результат предоставления муниципальной услуги способом, указанным в заявлении, не позднее 1 рабочего дня с даты окончания первого административного действия данной административной процедуры.</w:t>
      </w:r>
    </w:p>
    <w:p w14:paraId="2830C9FD" w14:textId="77777777" w:rsidR="008B5AB9" w:rsidRP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3.1.5.3. Лицо, ответственное за выполнение административной процедуры: должностное лицо, ответственное за делопроизводство.</w:t>
      </w:r>
    </w:p>
    <w:p w14:paraId="72C1B3B1" w14:textId="77777777" w:rsidR="008B5AB9" w:rsidRDefault="008B5AB9" w:rsidP="008B5AB9">
      <w:pPr>
        <w:pStyle w:val="ac"/>
        <w:jc w:val="both"/>
        <w:rPr>
          <w:rFonts w:ascii="Times New Roman" w:hAnsi="Times New Roman"/>
          <w:sz w:val="28"/>
          <w:szCs w:val="28"/>
        </w:rPr>
      </w:pPr>
      <w:r w:rsidRPr="008B5AB9">
        <w:rPr>
          <w:rFonts w:ascii="Times New Roman" w:hAnsi="Times New Roman"/>
          <w:sz w:val="28"/>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14:paraId="0C1783C4" w14:textId="77777777" w:rsidR="008B5AB9" w:rsidRDefault="00BA1B59" w:rsidP="008B5AB9">
      <w:pPr>
        <w:pStyle w:val="ac"/>
        <w:jc w:val="both"/>
        <w:rPr>
          <w:rFonts w:ascii="Times New Roman" w:hAnsi="Times New Roman"/>
          <w:sz w:val="28"/>
          <w:szCs w:val="28"/>
        </w:rPr>
      </w:pPr>
      <w:r w:rsidRPr="00BA1B59">
        <w:rPr>
          <w:rFonts w:ascii="Times New Roman" w:hAnsi="Times New Roman"/>
          <w:sz w:val="28"/>
          <w:szCs w:val="28"/>
        </w:rPr>
        <w:t>3.2. Особенности выполнения административных процедур в электронной форме.</w:t>
      </w:r>
    </w:p>
    <w:p w14:paraId="7D26B06B" w14:textId="77777777" w:rsidR="00BA1B59" w:rsidRDefault="008B419D" w:rsidP="008B5AB9">
      <w:pPr>
        <w:pStyle w:val="ac"/>
        <w:jc w:val="both"/>
        <w:rPr>
          <w:rFonts w:ascii="Times New Roman" w:hAnsi="Times New Roman"/>
          <w:sz w:val="28"/>
          <w:szCs w:val="28"/>
        </w:rPr>
      </w:pPr>
      <w:r w:rsidRPr="008B419D">
        <w:rPr>
          <w:rFonts w:ascii="Times New Roman" w:hAnsi="Times New Roman"/>
          <w:sz w:val="28"/>
          <w:szCs w:val="28"/>
        </w:rPr>
        <w:t>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504AFE3E" w14:textId="77777777" w:rsidR="00583C92" w:rsidRDefault="00EC6267" w:rsidP="008B5AB9">
      <w:pPr>
        <w:pStyle w:val="ac"/>
        <w:jc w:val="both"/>
        <w:rPr>
          <w:rFonts w:ascii="Times New Roman" w:hAnsi="Times New Roman"/>
          <w:sz w:val="28"/>
          <w:szCs w:val="28"/>
        </w:rPr>
      </w:pPr>
      <w:r w:rsidRPr="00EC6267">
        <w:rPr>
          <w:rFonts w:ascii="Times New Roman" w:hAnsi="Times New Roman"/>
          <w:sz w:val="28"/>
          <w:szCs w:val="28"/>
        </w:rPr>
        <w:lastRenderedPageBreak/>
        <w:t xml:space="preserve">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w:t>
      </w:r>
      <w:r w:rsidRPr="00B93D3E">
        <w:rPr>
          <w:rFonts w:ascii="Times New Roman" w:hAnsi="Times New Roman"/>
          <w:sz w:val="28"/>
          <w:szCs w:val="28"/>
        </w:rPr>
        <w:t>–</w:t>
      </w:r>
      <w:r w:rsidRPr="00EC6267">
        <w:rPr>
          <w:rFonts w:ascii="Times New Roman" w:hAnsi="Times New Roman"/>
          <w:sz w:val="28"/>
          <w:szCs w:val="28"/>
        </w:rPr>
        <w:t xml:space="preserve"> ЕСИА).</w:t>
      </w:r>
    </w:p>
    <w:p w14:paraId="680876A6" w14:textId="77777777" w:rsidR="00D07644" w:rsidRDefault="000B0C55" w:rsidP="000B0C55">
      <w:pPr>
        <w:pStyle w:val="ac"/>
        <w:jc w:val="both"/>
        <w:rPr>
          <w:rFonts w:ascii="Times New Roman" w:hAnsi="Times New Roman"/>
          <w:sz w:val="28"/>
          <w:szCs w:val="28"/>
        </w:rPr>
      </w:pPr>
      <w:r w:rsidRPr="000B0C55">
        <w:rPr>
          <w:rFonts w:ascii="Times New Roman" w:hAnsi="Times New Roman"/>
          <w:sz w:val="28"/>
          <w:szCs w:val="28"/>
        </w:rPr>
        <w:t>3.2.3. Муниципальная услуга может быть получена через ПГУ ЛО либо через ЕПГУ без личной явки на прием в администрацию.</w:t>
      </w:r>
    </w:p>
    <w:p w14:paraId="27BCAE40" w14:textId="77777777" w:rsidR="00567AA5" w:rsidRDefault="00567AA5" w:rsidP="000B0C55">
      <w:pPr>
        <w:pStyle w:val="ac"/>
        <w:jc w:val="both"/>
        <w:rPr>
          <w:rFonts w:ascii="Times New Roman" w:hAnsi="Times New Roman"/>
          <w:sz w:val="28"/>
          <w:szCs w:val="28"/>
        </w:rPr>
      </w:pPr>
      <w:r w:rsidRPr="00567AA5">
        <w:rPr>
          <w:rFonts w:ascii="Times New Roman" w:hAnsi="Times New Roman"/>
          <w:sz w:val="28"/>
          <w:szCs w:val="28"/>
        </w:rPr>
        <w:t>3.2.4. Для подачи заявления через ЕПГУ или через ПГУ ЛО заявитель должен выполнить следующие действия:</w:t>
      </w:r>
    </w:p>
    <w:p w14:paraId="0C758EF7" w14:textId="77777777" w:rsidR="00567AA5" w:rsidRDefault="00567AA5" w:rsidP="000B0C5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567AA5">
        <w:rPr>
          <w:rFonts w:ascii="Times New Roman" w:hAnsi="Times New Roman"/>
          <w:sz w:val="28"/>
          <w:szCs w:val="28"/>
        </w:rPr>
        <w:t>пройти идентификацию и аутентификацию в ЕСИА;</w:t>
      </w:r>
    </w:p>
    <w:p w14:paraId="14FA58AC" w14:textId="77777777" w:rsidR="00567AA5" w:rsidRDefault="00567AA5" w:rsidP="000B0C5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567AA5">
        <w:rPr>
          <w:rFonts w:ascii="Times New Roman" w:hAnsi="Times New Roman"/>
          <w:sz w:val="28"/>
          <w:szCs w:val="28"/>
        </w:rPr>
        <w:t>в личном кабинете на ЕПГУ или на ПГУ ЛО заполнить в электронной форме заявление на оказание муниципальной услуги;</w:t>
      </w:r>
    </w:p>
    <w:p w14:paraId="63288823" w14:textId="77777777" w:rsidR="00567AA5" w:rsidRDefault="00567AA5" w:rsidP="000B0C5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567AA5">
        <w:rPr>
          <w:rFonts w:ascii="Times New Roman" w:hAnsi="Times New Roman"/>
          <w:sz w:val="28"/>
          <w:szCs w:val="28"/>
        </w:rPr>
        <w:t>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24FB95C3" w14:textId="77777777" w:rsidR="00567AA5" w:rsidRDefault="0049484E" w:rsidP="000B0C55">
      <w:pPr>
        <w:pStyle w:val="ac"/>
        <w:jc w:val="both"/>
        <w:rPr>
          <w:rFonts w:ascii="Times New Roman" w:hAnsi="Times New Roman"/>
          <w:sz w:val="28"/>
          <w:szCs w:val="28"/>
        </w:rPr>
      </w:pPr>
      <w:r w:rsidRPr="0049484E">
        <w:rPr>
          <w:rFonts w:ascii="Times New Roman" w:hAnsi="Times New Roman"/>
          <w:sz w:val="28"/>
          <w:szCs w:val="28"/>
        </w:rPr>
        <w:t>3.2.5. В результате направления пакета электронных документов посредством ПГУ ЛО либо через ЕПГУ, АИС «</w:t>
      </w:r>
      <w:proofErr w:type="spellStart"/>
      <w:r w:rsidRPr="0049484E">
        <w:rPr>
          <w:rFonts w:ascii="Times New Roman" w:hAnsi="Times New Roman"/>
          <w:sz w:val="28"/>
          <w:szCs w:val="28"/>
        </w:rPr>
        <w:t>Межвед</w:t>
      </w:r>
      <w:proofErr w:type="spellEnd"/>
      <w:r w:rsidRPr="0049484E">
        <w:rPr>
          <w:rFonts w:ascii="Times New Roman" w:hAnsi="Times New Roman"/>
          <w:sz w:val="28"/>
          <w:szCs w:val="28"/>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w:t>
      </w:r>
      <w:r>
        <w:rPr>
          <w:rFonts w:ascii="Times New Roman" w:hAnsi="Times New Roman"/>
          <w:sz w:val="28"/>
          <w:szCs w:val="28"/>
        </w:rPr>
        <w:br/>
      </w:r>
      <w:r w:rsidRPr="0049484E">
        <w:rPr>
          <w:rFonts w:ascii="Times New Roman" w:hAnsi="Times New Roman"/>
          <w:sz w:val="28"/>
          <w:szCs w:val="28"/>
        </w:rPr>
        <w:t>в личном кабинете ПГУ ЛО и(или) ЕПГУ.</w:t>
      </w:r>
    </w:p>
    <w:p w14:paraId="62AD14A8" w14:textId="77777777" w:rsidR="001F17AE" w:rsidRDefault="001F17AE" w:rsidP="000B0C55">
      <w:pPr>
        <w:pStyle w:val="ac"/>
        <w:jc w:val="both"/>
        <w:rPr>
          <w:rFonts w:ascii="Times New Roman" w:hAnsi="Times New Roman"/>
          <w:sz w:val="28"/>
          <w:szCs w:val="28"/>
        </w:rPr>
      </w:pPr>
      <w:r w:rsidRPr="001F17AE">
        <w:rPr>
          <w:rFonts w:ascii="Times New Roman" w:hAnsi="Times New Roman"/>
          <w:sz w:val="28"/>
          <w:szCs w:val="28"/>
        </w:rPr>
        <w:t>3.2.6. При предоставлении муниципальной услуги через ПГУ ЛО либо через ЕПГУ, должностное лицо администрации выполняет следующие действия:</w:t>
      </w:r>
    </w:p>
    <w:p w14:paraId="24FE616D" w14:textId="77777777" w:rsidR="001F17AE" w:rsidRDefault="001F17AE" w:rsidP="000B0C5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1F17AE">
        <w:rPr>
          <w:rFonts w:ascii="Times New Roman" w:hAnsi="Times New Roman"/>
          <w:sz w:val="28"/>
          <w:szCs w:val="28"/>
        </w:rPr>
        <w:t>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4DEC57C2" w14:textId="77777777" w:rsidR="001F17AE" w:rsidRDefault="001F17AE" w:rsidP="000B0C5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1F17AE">
        <w:rPr>
          <w:rFonts w:ascii="Times New Roman" w:hAnsi="Times New Roman"/>
          <w:sz w:val="28"/>
          <w:szCs w:val="28"/>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1F17AE">
        <w:rPr>
          <w:rFonts w:ascii="Times New Roman" w:hAnsi="Times New Roman"/>
          <w:sz w:val="28"/>
          <w:szCs w:val="28"/>
        </w:rPr>
        <w:t>Межвед</w:t>
      </w:r>
      <w:proofErr w:type="spellEnd"/>
      <w:r w:rsidRPr="001F17AE">
        <w:rPr>
          <w:rFonts w:ascii="Times New Roman" w:hAnsi="Times New Roman"/>
          <w:sz w:val="28"/>
          <w:szCs w:val="28"/>
        </w:rPr>
        <w:t xml:space="preserve"> ЛО» формы о принятом решении и переводит дело в архив АИС «</w:t>
      </w:r>
      <w:proofErr w:type="spellStart"/>
      <w:r w:rsidRPr="001F17AE">
        <w:rPr>
          <w:rFonts w:ascii="Times New Roman" w:hAnsi="Times New Roman"/>
          <w:sz w:val="28"/>
          <w:szCs w:val="28"/>
        </w:rPr>
        <w:t>Межвед</w:t>
      </w:r>
      <w:proofErr w:type="spellEnd"/>
      <w:r w:rsidRPr="001F17AE">
        <w:rPr>
          <w:rFonts w:ascii="Times New Roman" w:hAnsi="Times New Roman"/>
          <w:sz w:val="28"/>
          <w:szCs w:val="28"/>
        </w:rPr>
        <w:t xml:space="preserve"> ЛО»;</w:t>
      </w:r>
    </w:p>
    <w:p w14:paraId="7EEF7A0D" w14:textId="77777777" w:rsidR="001F17AE" w:rsidRDefault="001F17AE" w:rsidP="000B0C55">
      <w:pPr>
        <w:pStyle w:val="ac"/>
        <w:jc w:val="both"/>
        <w:rPr>
          <w:rFonts w:ascii="Times New Roman" w:hAnsi="Times New Roman"/>
          <w:sz w:val="28"/>
          <w:szCs w:val="28"/>
        </w:rPr>
      </w:pPr>
      <w:r w:rsidRPr="00B93D3E">
        <w:rPr>
          <w:rFonts w:ascii="Times New Roman" w:hAnsi="Times New Roman"/>
          <w:sz w:val="28"/>
          <w:szCs w:val="28"/>
        </w:rPr>
        <w:t>–</w:t>
      </w:r>
      <w:r>
        <w:rPr>
          <w:rFonts w:ascii="Times New Roman" w:hAnsi="Times New Roman"/>
          <w:sz w:val="28"/>
          <w:szCs w:val="28"/>
        </w:rPr>
        <w:t xml:space="preserve"> </w:t>
      </w:r>
      <w:r w:rsidRPr="001F17AE">
        <w:rPr>
          <w:rFonts w:ascii="Times New Roman" w:hAnsi="Times New Roman"/>
          <w:sz w:val="28"/>
          <w:szCs w:val="28"/>
        </w:rPr>
        <w:t>уведомляет заявителя о принятом решении с помощью указанных в заявлении средств связи, затем направляет документ способом, указанным в заявлении: в ГБУ ЛО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442A36FD" w14:textId="77777777" w:rsidR="001F17AE" w:rsidRDefault="007526DA" w:rsidP="000B0C55">
      <w:pPr>
        <w:pStyle w:val="ac"/>
        <w:jc w:val="both"/>
        <w:rPr>
          <w:rFonts w:ascii="Times New Roman" w:hAnsi="Times New Roman"/>
          <w:sz w:val="28"/>
          <w:szCs w:val="28"/>
        </w:rPr>
      </w:pPr>
      <w:r w:rsidRPr="007526DA">
        <w:rPr>
          <w:rFonts w:ascii="Times New Roman" w:hAnsi="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228C61E7" w14:textId="77777777" w:rsidR="007526DA" w:rsidRDefault="007526DA" w:rsidP="000B0C55">
      <w:pPr>
        <w:pStyle w:val="ac"/>
        <w:jc w:val="both"/>
        <w:rPr>
          <w:rFonts w:ascii="Times New Roman" w:hAnsi="Times New Roman"/>
          <w:sz w:val="28"/>
          <w:szCs w:val="28"/>
        </w:rPr>
      </w:pPr>
      <w:r w:rsidRPr="007526DA">
        <w:rPr>
          <w:rFonts w:ascii="Times New Roman" w:hAnsi="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7E949429" w14:textId="77777777" w:rsidR="007526DA" w:rsidRDefault="007526DA" w:rsidP="000B0C55">
      <w:pPr>
        <w:pStyle w:val="ac"/>
        <w:jc w:val="both"/>
        <w:rPr>
          <w:rFonts w:ascii="Times New Roman" w:hAnsi="Times New Roman"/>
          <w:sz w:val="28"/>
          <w:szCs w:val="28"/>
        </w:rPr>
      </w:pPr>
      <w:r w:rsidRPr="007526DA">
        <w:rPr>
          <w:rFonts w:ascii="Times New Roman" w:hAnsi="Times New Roman"/>
          <w:sz w:val="28"/>
          <w:szCs w:val="28"/>
        </w:rPr>
        <w:t xml:space="preserve">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w:t>
      </w:r>
      <w:r w:rsidRPr="007526DA">
        <w:rPr>
          <w:rFonts w:ascii="Times New Roman" w:hAnsi="Times New Roman"/>
          <w:sz w:val="28"/>
          <w:szCs w:val="28"/>
        </w:rPr>
        <w:lastRenderedPageBreak/>
        <w:t>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2504E068" w14:textId="77777777" w:rsidR="007526DA" w:rsidRDefault="007526DA" w:rsidP="000B0C55">
      <w:pPr>
        <w:pStyle w:val="ac"/>
        <w:jc w:val="both"/>
        <w:rPr>
          <w:rFonts w:ascii="Times New Roman" w:hAnsi="Times New Roman"/>
          <w:sz w:val="28"/>
          <w:szCs w:val="28"/>
        </w:rPr>
      </w:pPr>
      <w:r w:rsidRPr="007526DA">
        <w:rPr>
          <w:rFonts w:ascii="Times New Roman" w:hAnsi="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4721C4D5" w14:textId="77777777" w:rsidR="007526DA" w:rsidRDefault="007526DA" w:rsidP="000B0C55">
      <w:pPr>
        <w:pStyle w:val="ac"/>
        <w:jc w:val="both"/>
        <w:rPr>
          <w:rFonts w:ascii="Times New Roman" w:hAnsi="Times New Roman"/>
          <w:sz w:val="28"/>
          <w:szCs w:val="28"/>
        </w:rPr>
      </w:pPr>
      <w:r w:rsidRPr="007526DA">
        <w:rPr>
          <w:rFonts w:ascii="Times New Roman" w:hAnsi="Times New Roman"/>
          <w:sz w:val="28"/>
          <w:szCs w:val="28"/>
        </w:rPr>
        <w:t>3.3. Порядок исправления допущенных опечаток и ошибок в выданных в результате предоставления муниципальной услуги документах</w:t>
      </w:r>
      <w:r>
        <w:rPr>
          <w:rFonts w:ascii="Times New Roman" w:hAnsi="Times New Roman"/>
          <w:sz w:val="28"/>
          <w:szCs w:val="28"/>
        </w:rPr>
        <w:t>.</w:t>
      </w:r>
    </w:p>
    <w:p w14:paraId="7588EB0E" w14:textId="77777777" w:rsidR="007526DA" w:rsidRDefault="007526DA" w:rsidP="000B0C55">
      <w:pPr>
        <w:pStyle w:val="ac"/>
        <w:jc w:val="both"/>
        <w:rPr>
          <w:rFonts w:ascii="Times New Roman" w:hAnsi="Times New Roman"/>
          <w:sz w:val="28"/>
          <w:szCs w:val="28"/>
        </w:rPr>
      </w:pPr>
      <w:r w:rsidRPr="007526DA">
        <w:rPr>
          <w:rFonts w:ascii="Times New Roman" w:hAnsi="Times New Roman"/>
          <w:sz w:val="28"/>
          <w:szCs w:val="28"/>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ГБУ ЛО «МФЦ»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по форме согласно приложению </w:t>
      </w:r>
      <w:r>
        <w:rPr>
          <w:rFonts w:ascii="Times New Roman" w:hAnsi="Times New Roman"/>
          <w:sz w:val="28"/>
          <w:szCs w:val="28"/>
        </w:rPr>
        <w:t xml:space="preserve">№ </w:t>
      </w:r>
      <w:r w:rsidRPr="007526DA">
        <w:rPr>
          <w:rFonts w:ascii="Times New Roman" w:hAnsi="Times New Roman"/>
          <w:sz w:val="28"/>
          <w:szCs w:val="28"/>
        </w:rPr>
        <w:t>4</w:t>
      </w:r>
      <w:r>
        <w:rPr>
          <w:rFonts w:ascii="Times New Roman" w:hAnsi="Times New Roman"/>
          <w:sz w:val="28"/>
          <w:szCs w:val="28"/>
        </w:rPr>
        <w:br/>
      </w:r>
      <w:r w:rsidRPr="007526DA">
        <w:rPr>
          <w:rFonts w:ascii="Times New Roman" w:hAnsi="Times New Roman"/>
          <w:sz w:val="28"/>
          <w:szCs w:val="28"/>
        </w:rPr>
        <w:t>к административному регламенту.</w:t>
      </w:r>
    </w:p>
    <w:p w14:paraId="20AE6376" w14:textId="77777777" w:rsidR="00335DFD" w:rsidRDefault="00335DFD" w:rsidP="000B0C55">
      <w:pPr>
        <w:pStyle w:val="ac"/>
        <w:jc w:val="both"/>
        <w:rPr>
          <w:rFonts w:ascii="Times New Roman" w:hAnsi="Times New Roman"/>
          <w:sz w:val="28"/>
          <w:szCs w:val="28"/>
        </w:rPr>
      </w:pPr>
      <w:r w:rsidRPr="00335DFD">
        <w:rPr>
          <w:rFonts w:ascii="Times New Roman" w:hAnsi="Times New Roman"/>
          <w:sz w:val="28"/>
          <w:szCs w:val="28"/>
        </w:rPr>
        <w:t>3.3.2. В течение 5 рабочих дней со дня регистрации заявления</w:t>
      </w:r>
      <w:r>
        <w:rPr>
          <w:rFonts w:ascii="Times New Roman" w:hAnsi="Times New Roman"/>
          <w:sz w:val="28"/>
          <w:szCs w:val="28"/>
        </w:rPr>
        <w:br/>
      </w:r>
      <w:r w:rsidRPr="00335DFD">
        <w:rPr>
          <w:rFonts w:ascii="Times New Roman" w:hAnsi="Times New Roman"/>
          <w:sz w:val="28"/>
          <w:szCs w:val="28"/>
        </w:rPr>
        <w:t xml:space="preserve">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по форме согласно приложению </w:t>
      </w:r>
      <w:r>
        <w:rPr>
          <w:rFonts w:ascii="Times New Roman" w:hAnsi="Times New Roman"/>
          <w:sz w:val="28"/>
          <w:szCs w:val="28"/>
        </w:rPr>
        <w:t xml:space="preserve">№ </w:t>
      </w:r>
      <w:r w:rsidRPr="00335DFD">
        <w:rPr>
          <w:rFonts w:ascii="Times New Roman" w:hAnsi="Times New Roman"/>
          <w:sz w:val="28"/>
          <w:szCs w:val="28"/>
        </w:rPr>
        <w:t>5 к административному регламенту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5D2A6495" w14:textId="77777777" w:rsidR="00335DFD" w:rsidRDefault="00260DBF" w:rsidP="000B0C55">
      <w:pPr>
        <w:pStyle w:val="ac"/>
        <w:jc w:val="both"/>
        <w:rPr>
          <w:rFonts w:ascii="Times New Roman" w:hAnsi="Times New Roman"/>
          <w:sz w:val="28"/>
          <w:szCs w:val="28"/>
        </w:rPr>
      </w:pPr>
      <w:r w:rsidRPr="00260DBF">
        <w:rPr>
          <w:rFonts w:ascii="Times New Roman" w:hAnsi="Times New Roman"/>
          <w:sz w:val="28"/>
          <w:szCs w:val="28"/>
        </w:rPr>
        <w:t>3.3.3. Порядок выдачи дубликата решения администрации о признании садового дома жилым домом или жилого дома садовым домом.</w:t>
      </w:r>
    </w:p>
    <w:p w14:paraId="3E61833E" w14:textId="77777777" w:rsidR="00260DBF" w:rsidRDefault="00717936" w:rsidP="000B0C55">
      <w:pPr>
        <w:pStyle w:val="ac"/>
        <w:jc w:val="both"/>
        <w:rPr>
          <w:rFonts w:ascii="Times New Roman" w:hAnsi="Times New Roman"/>
          <w:sz w:val="28"/>
          <w:szCs w:val="28"/>
        </w:rPr>
      </w:pPr>
      <w:r w:rsidRPr="00717936">
        <w:rPr>
          <w:rFonts w:ascii="Times New Roman" w:hAnsi="Times New Roman"/>
          <w:sz w:val="28"/>
          <w:szCs w:val="28"/>
        </w:rPr>
        <w:t xml:space="preserve">Заявитель вправе обратиться в администрацию с заявлением о выдаче дубликата решения о признании садового дома жилым домом или жилого дома садовым домом (далее – заявление о выдаче дубликата) по форме согласно Приложению </w:t>
      </w:r>
      <w:r>
        <w:rPr>
          <w:rFonts w:ascii="Times New Roman" w:hAnsi="Times New Roman"/>
          <w:sz w:val="28"/>
          <w:szCs w:val="28"/>
        </w:rPr>
        <w:t xml:space="preserve">№ </w:t>
      </w:r>
      <w:r w:rsidRPr="00717936">
        <w:rPr>
          <w:rFonts w:ascii="Times New Roman" w:hAnsi="Times New Roman"/>
          <w:sz w:val="28"/>
          <w:szCs w:val="28"/>
        </w:rPr>
        <w:t xml:space="preserve">6 к настоящему </w:t>
      </w:r>
      <w:r>
        <w:rPr>
          <w:rFonts w:ascii="Times New Roman" w:hAnsi="Times New Roman"/>
          <w:sz w:val="28"/>
          <w:szCs w:val="28"/>
        </w:rPr>
        <w:t>а</w:t>
      </w:r>
      <w:r w:rsidRPr="00717936">
        <w:rPr>
          <w:rFonts w:ascii="Times New Roman" w:hAnsi="Times New Roman"/>
          <w:sz w:val="28"/>
          <w:szCs w:val="28"/>
        </w:rPr>
        <w:t>дминистративному регламенту, в порядке, установленном административным регламентом для подачи заявления</w:t>
      </w:r>
      <w:r w:rsidR="00BA0A22">
        <w:rPr>
          <w:rFonts w:ascii="Times New Roman" w:hAnsi="Times New Roman"/>
          <w:sz w:val="28"/>
          <w:szCs w:val="28"/>
        </w:rPr>
        <w:br/>
      </w:r>
      <w:r w:rsidRPr="00717936">
        <w:rPr>
          <w:rFonts w:ascii="Times New Roman" w:hAnsi="Times New Roman"/>
          <w:sz w:val="28"/>
          <w:szCs w:val="28"/>
        </w:rPr>
        <w:t>о предоставлении муниципальной услуги.</w:t>
      </w:r>
    </w:p>
    <w:p w14:paraId="3DF4B691" w14:textId="77777777" w:rsidR="00BA0A22" w:rsidRDefault="0068730B" w:rsidP="000B0C55">
      <w:pPr>
        <w:pStyle w:val="ac"/>
        <w:jc w:val="both"/>
        <w:rPr>
          <w:rFonts w:ascii="Times New Roman" w:hAnsi="Times New Roman"/>
          <w:sz w:val="28"/>
          <w:szCs w:val="28"/>
        </w:rPr>
      </w:pPr>
      <w:r w:rsidRPr="0068730B">
        <w:rPr>
          <w:rFonts w:ascii="Times New Roman" w:hAnsi="Times New Roman"/>
          <w:sz w:val="28"/>
          <w:szCs w:val="28"/>
        </w:rPr>
        <w:t>Исчерпывающий перечень оснований для отказа в выдаче дубликата уведомления о соответствии, уведомления о несоответствии: несоответствие заявителя кругу лиц, указанных в пункте 1.2 настоящего Административного регламента.</w:t>
      </w:r>
    </w:p>
    <w:p w14:paraId="700CB8BB" w14:textId="77777777" w:rsidR="0068730B" w:rsidRDefault="005B571A" w:rsidP="000B0C55">
      <w:pPr>
        <w:pStyle w:val="ac"/>
        <w:jc w:val="both"/>
        <w:rPr>
          <w:rFonts w:ascii="Times New Roman" w:hAnsi="Times New Roman"/>
          <w:sz w:val="28"/>
          <w:szCs w:val="28"/>
        </w:rPr>
      </w:pPr>
      <w:r w:rsidRPr="005B571A">
        <w:rPr>
          <w:rFonts w:ascii="Times New Roman" w:hAnsi="Times New Roman"/>
          <w:sz w:val="28"/>
          <w:szCs w:val="28"/>
        </w:rPr>
        <w:t>В случае отсутствия оснований для отказа в выдаче дубликата уведомления о соответствии, уведомления о несоответствии, установленных абз</w:t>
      </w:r>
      <w:r>
        <w:rPr>
          <w:rFonts w:ascii="Times New Roman" w:hAnsi="Times New Roman"/>
          <w:sz w:val="28"/>
          <w:szCs w:val="28"/>
        </w:rPr>
        <w:t>ацем</w:t>
      </w:r>
      <w:r w:rsidRPr="005B571A">
        <w:rPr>
          <w:rFonts w:ascii="Times New Roman" w:hAnsi="Times New Roman"/>
          <w:sz w:val="28"/>
          <w:szCs w:val="28"/>
        </w:rPr>
        <w:t xml:space="preserve"> 3 п</w:t>
      </w:r>
      <w:r>
        <w:rPr>
          <w:rFonts w:ascii="Times New Roman" w:hAnsi="Times New Roman"/>
          <w:sz w:val="28"/>
          <w:szCs w:val="28"/>
        </w:rPr>
        <w:t xml:space="preserve">унктом </w:t>
      </w:r>
      <w:r w:rsidRPr="005B571A">
        <w:rPr>
          <w:rFonts w:ascii="Times New Roman" w:hAnsi="Times New Roman"/>
          <w:sz w:val="28"/>
          <w:szCs w:val="28"/>
        </w:rPr>
        <w:t>3.3.3 настоящего</w:t>
      </w:r>
      <w:r>
        <w:rPr>
          <w:rFonts w:ascii="Times New Roman" w:hAnsi="Times New Roman"/>
          <w:sz w:val="28"/>
          <w:szCs w:val="28"/>
        </w:rPr>
        <w:t xml:space="preserve"> а</w:t>
      </w:r>
      <w:r w:rsidRPr="005B571A">
        <w:rPr>
          <w:rFonts w:ascii="Times New Roman" w:hAnsi="Times New Roman"/>
          <w:sz w:val="28"/>
          <w:szCs w:val="28"/>
        </w:rPr>
        <w:t xml:space="preserve">дминистративного регламента, Администрация выдает дубликат решения о признании садового дома жилым домом или жилого дома садовым домом с тем же регистрационным номером, который был указан в </w:t>
      </w:r>
      <w:r w:rsidRPr="005B571A">
        <w:rPr>
          <w:rFonts w:ascii="Times New Roman" w:hAnsi="Times New Roman"/>
          <w:sz w:val="28"/>
          <w:szCs w:val="28"/>
        </w:rPr>
        <w:lastRenderedPageBreak/>
        <w:t>ранее выданном решении</w:t>
      </w:r>
      <w:r>
        <w:rPr>
          <w:rFonts w:ascii="Times New Roman" w:hAnsi="Times New Roman"/>
          <w:sz w:val="28"/>
          <w:szCs w:val="28"/>
        </w:rPr>
        <w:t xml:space="preserve"> </w:t>
      </w:r>
      <w:r w:rsidRPr="005B571A">
        <w:rPr>
          <w:rFonts w:ascii="Times New Roman" w:hAnsi="Times New Roman"/>
          <w:sz w:val="28"/>
          <w:szCs w:val="28"/>
        </w:rPr>
        <w:t>о признании садового дома жилым домом или жилого дома садовым домом.</w:t>
      </w:r>
    </w:p>
    <w:p w14:paraId="3317D8E4" w14:textId="77777777" w:rsidR="002C0DA4" w:rsidRDefault="002A4594" w:rsidP="00E40064">
      <w:pPr>
        <w:pStyle w:val="ac"/>
        <w:jc w:val="both"/>
        <w:rPr>
          <w:rFonts w:ascii="Times New Roman" w:hAnsi="Times New Roman"/>
          <w:sz w:val="28"/>
          <w:szCs w:val="28"/>
          <w:lang w:eastAsia="zh-CN"/>
        </w:rPr>
      </w:pPr>
      <w:r w:rsidRPr="002A4594">
        <w:rPr>
          <w:rFonts w:ascii="Times New Roman" w:hAnsi="Times New Roman"/>
          <w:sz w:val="28"/>
          <w:szCs w:val="28"/>
        </w:rPr>
        <w:t xml:space="preserve">Дубликат решения о признании садового дома жилым домом или жилого дома садовым домом либо решение об отказе в выдаче дубликата решения о признании садового дома жилым домом или жилого дома садовым домом по форме согласно Приложению </w:t>
      </w:r>
      <w:r>
        <w:rPr>
          <w:rFonts w:ascii="Times New Roman" w:hAnsi="Times New Roman"/>
          <w:sz w:val="28"/>
          <w:szCs w:val="28"/>
        </w:rPr>
        <w:t xml:space="preserve">№ </w:t>
      </w:r>
      <w:r w:rsidRPr="002A4594">
        <w:rPr>
          <w:rFonts w:ascii="Times New Roman" w:hAnsi="Times New Roman"/>
          <w:sz w:val="28"/>
          <w:szCs w:val="28"/>
        </w:rPr>
        <w:t xml:space="preserve">7 к настоящему </w:t>
      </w:r>
      <w:r>
        <w:rPr>
          <w:rFonts w:ascii="Times New Roman" w:hAnsi="Times New Roman"/>
          <w:sz w:val="28"/>
          <w:szCs w:val="28"/>
        </w:rPr>
        <w:t>а</w:t>
      </w:r>
      <w:r w:rsidRPr="002A4594">
        <w:rPr>
          <w:rFonts w:ascii="Times New Roman" w:hAnsi="Times New Roman"/>
          <w:sz w:val="28"/>
          <w:szCs w:val="28"/>
        </w:rPr>
        <w:t>дминистративному регламенту направляется заявителю способом, указанным заявителем в заявлении о выдаче дубликата, в течение пяти рабочих дней с даты поступления заявления о выдаче дубликата.</w:t>
      </w:r>
    </w:p>
    <w:p w14:paraId="7C579761" w14:textId="77777777" w:rsidR="00BD04A8" w:rsidRDefault="00BD04A8" w:rsidP="00A81476">
      <w:pPr>
        <w:pStyle w:val="ac"/>
        <w:ind w:firstLine="709"/>
        <w:rPr>
          <w:rFonts w:ascii="Times New Roman" w:hAnsi="Times New Roman"/>
          <w:sz w:val="28"/>
          <w:szCs w:val="28"/>
          <w:lang w:eastAsia="zh-CN"/>
        </w:rPr>
      </w:pPr>
    </w:p>
    <w:p w14:paraId="34E87F84" w14:textId="5CAD3859" w:rsidR="00A81476" w:rsidRPr="00A81476" w:rsidRDefault="00A81476" w:rsidP="00A81476">
      <w:pPr>
        <w:pStyle w:val="ac"/>
        <w:ind w:firstLine="709"/>
        <w:rPr>
          <w:rFonts w:ascii="Times New Roman" w:hAnsi="Times New Roman"/>
          <w:sz w:val="28"/>
          <w:szCs w:val="28"/>
          <w:lang w:eastAsia="zh-CN"/>
        </w:rPr>
      </w:pPr>
      <w:r>
        <w:rPr>
          <w:rFonts w:ascii="Times New Roman" w:hAnsi="Times New Roman"/>
          <w:sz w:val="28"/>
          <w:szCs w:val="28"/>
          <w:lang w:eastAsia="zh-CN"/>
        </w:rPr>
        <w:t xml:space="preserve">4. </w:t>
      </w:r>
      <w:r w:rsidRPr="00A81476">
        <w:rPr>
          <w:rFonts w:ascii="Times New Roman" w:hAnsi="Times New Roman"/>
          <w:sz w:val="28"/>
          <w:szCs w:val="28"/>
          <w:lang w:eastAsia="zh-CN"/>
        </w:rPr>
        <w:t>Особенности выполнения административных процедур</w:t>
      </w:r>
    </w:p>
    <w:p w14:paraId="5670B8E1" w14:textId="77777777" w:rsidR="00A81476" w:rsidRDefault="00A81476" w:rsidP="00A81476">
      <w:pPr>
        <w:pStyle w:val="ac"/>
        <w:ind w:firstLine="709"/>
        <w:rPr>
          <w:rFonts w:ascii="Times New Roman" w:hAnsi="Times New Roman"/>
          <w:sz w:val="28"/>
          <w:szCs w:val="28"/>
          <w:lang w:eastAsia="zh-CN"/>
        </w:rPr>
      </w:pPr>
      <w:r w:rsidRPr="00A81476">
        <w:rPr>
          <w:rFonts w:ascii="Times New Roman" w:hAnsi="Times New Roman"/>
          <w:sz w:val="28"/>
          <w:szCs w:val="28"/>
          <w:lang w:eastAsia="zh-CN"/>
        </w:rPr>
        <w:t>в многофункциональных центрах</w:t>
      </w:r>
    </w:p>
    <w:p w14:paraId="3D7165FB" w14:textId="77777777" w:rsidR="00A81476" w:rsidRDefault="00A81476" w:rsidP="00A81476">
      <w:pPr>
        <w:pStyle w:val="ac"/>
        <w:ind w:firstLine="709"/>
        <w:rPr>
          <w:rFonts w:ascii="Times New Roman" w:hAnsi="Times New Roman"/>
          <w:sz w:val="28"/>
          <w:szCs w:val="28"/>
          <w:lang w:eastAsia="zh-CN"/>
        </w:rPr>
      </w:pPr>
    </w:p>
    <w:p w14:paraId="42622AA5" w14:textId="77777777" w:rsidR="00A81476" w:rsidRDefault="00A81476"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4.1. </w:t>
      </w:r>
      <w:r w:rsidRPr="00A81476">
        <w:rPr>
          <w:rFonts w:ascii="Times New Roman" w:hAnsi="Times New Roman"/>
          <w:sz w:val="28"/>
          <w:szCs w:val="28"/>
          <w:lang w:eastAsia="zh-CN"/>
        </w:rPr>
        <w:t xml:space="preserve">Предоставление муниципальной услуги посредством МФЦ осуществляется в подразделениях ГБУ ЛО </w:t>
      </w:r>
      <w:r>
        <w:rPr>
          <w:rFonts w:ascii="Times New Roman" w:hAnsi="Times New Roman"/>
          <w:sz w:val="28"/>
          <w:szCs w:val="28"/>
          <w:lang w:eastAsia="zh-CN"/>
        </w:rPr>
        <w:t>«</w:t>
      </w:r>
      <w:r w:rsidRPr="00A81476">
        <w:rPr>
          <w:rFonts w:ascii="Times New Roman" w:hAnsi="Times New Roman"/>
          <w:sz w:val="28"/>
          <w:szCs w:val="28"/>
          <w:lang w:eastAsia="zh-CN"/>
        </w:rPr>
        <w:t>МФЦ</w:t>
      </w:r>
      <w:r>
        <w:rPr>
          <w:rFonts w:ascii="Times New Roman" w:hAnsi="Times New Roman"/>
          <w:sz w:val="28"/>
          <w:szCs w:val="28"/>
          <w:lang w:eastAsia="zh-CN"/>
        </w:rPr>
        <w:t>»</w:t>
      </w:r>
      <w:r w:rsidRPr="00A81476">
        <w:rPr>
          <w:rFonts w:ascii="Times New Roman" w:hAnsi="Times New Roman"/>
          <w:sz w:val="28"/>
          <w:szCs w:val="28"/>
          <w:lang w:eastAsia="zh-CN"/>
        </w:rPr>
        <w:t xml:space="preserve"> при наличии вступившего в силу соглашения о взаимодействии между ГБУ ЛО </w:t>
      </w:r>
      <w:r>
        <w:rPr>
          <w:rFonts w:ascii="Times New Roman" w:hAnsi="Times New Roman"/>
          <w:sz w:val="28"/>
          <w:szCs w:val="28"/>
          <w:lang w:eastAsia="zh-CN"/>
        </w:rPr>
        <w:t>«</w:t>
      </w:r>
      <w:r w:rsidRPr="00A81476">
        <w:rPr>
          <w:rFonts w:ascii="Times New Roman" w:hAnsi="Times New Roman"/>
          <w:sz w:val="28"/>
          <w:szCs w:val="28"/>
          <w:lang w:eastAsia="zh-CN"/>
        </w:rPr>
        <w:t>МФЦ</w:t>
      </w:r>
      <w:r>
        <w:rPr>
          <w:rFonts w:ascii="Times New Roman" w:hAnsi="Times New Roman"/>
          <w:sz w:val="28"/>
          <w:szCs w:val="28"/>
          <w:lang w:eastAsia="zh-CN"/>
        </w:rPr>
        <w:t>»</w:t>
      </w:r>
      <w:r w:rsidRPr="00A81476">
        <w:rPr>
          <w:rFonts w:ascii="Times New Roman" w:hAnsi="Times New Roman"/>
          <w:sz w:val="28"/>
          <w:szCs w:val="28"/>
          <w:lang w:eastAsia="zh-CN"/>
        </w:rPr>
        <w:t xml:space="preserve"> и Администрацией. Предоставление муниципальной услуги в иных МФЦ осуществляется при наличии вступившего в силу соглашения о взаимодействии между ГБУ ЛО </w:t>
      </w:r>
      <w:r>
        <w:rPr>
          <w:rFonts w:ascii="Times New Roman" w:hAnsi="Times New Roman"/>
          <w:sz w:val="28"/>
          <w:szCs w:val="28"/>
          <w:lang w:eastAsia="zh-CN"/>
        </w:rPr>
        <w:t>«</w:t>
      </w:r>
      <w:r w:rsidRPr="00A81476">
        <w:rPr>
          <w:rFonts w:ascii="Times New Roman" w:hAnsi="Times New Roman"/>
          <w:sz w:val="28"/>
          <w:szCs w:val="28"/>
          <w:lang w:eastAsia="zh-CN"/>
        </w:rPr>
        <w:t>МФЦ</w:t>
      </w:r>
      <w:r>
        <w:rPr>
          <w:rFonts w:ascii="Times New Roman" w:hAnsi="Times New Roman"/>
          <w:sz w:val="28"/>
          <w:szCs w:val="28"/>
          <w:lang w:eastAsia="zh-CN"/>
        </w:rPr>
        <w:t>»</w:t>
      </w:r>
      <w:r w:rsidRPr="00A81476">
        <w:rPr>
          <w:rFonts w:ascii="Times New Roman" w:hAnsi="Times New Roman"/>
          <w:sz w:val="28"/>
          <w:szCs w:val="28"/>
          <w:lang w:eastAsia="zh-CN"/>
        </w:rPr>
        <w:t xml:space="preserve"> и иным МФЦ.</w:t>
      </w:r>
    </w:p>
    <w:p w14:paraId="4B0ADB53" w14:textId="77777777" w:rsidR="00054B11" w:rsidRDefault="00054B11"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4.2. </w:t>
      </w:r>
      <w:r w:rsidRPr="00054B11">
        <w:rPr>
          <w:rFonts w:ascii="Times New Roman" w:hAnsi="Times New Roman"/>
          <w:sz w:val="28"/>
          <w:szCs w:val="28"/>
          <w:lang w:eastAsia="zh-CN"/>
        </w:rPr>
        <w:t>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7A8CE1C1" w14:textId="77777777" w:rsidR="00054B11" w:rsidRDefault="00054B11"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а) </w:t>
      </w:r>
      <w:r w:rsidRPr="00054B11">
        <w:rPr>
          <w:rFonts w:ascii="Times New Roman" w:hAnsi="Times New Roman"/>
          <w:sz w:val="28"/>
          <w:szCs w:val="28"/>
          <w:lang w:eastAsia="zh-CN"/>
        </w:rPr>
        <w:t xml:space="preserve">удостоверяет личность заявителя или личность и полномочия законного представителя заявителя </w:t>
      </w:r>
      <w:r w:rsidRPr="000539DB">
        <w:rPr>
          <w:rFonts w:ascii="Times New Roman" w:hAnsi="Times New Roman"/>
          <w:sz w:val="28"/>
          <w:szCs w:val="28"/>
          <w:lang w:eastAsia="zh-CN"/>
        </w:rPr>
        <w:t>–</w:t>
      </w:r>
      <w:r w:rsidRPr="00054B11">
        <w:rPr>
          <w:rFonts w:ascii="Times New Roman" w:hAnsi="Times New Roman"/>
          <w:sz w:val="28"/>
          <w:szCs w:val="28"/>
          <w:lang w:eastAsia="zh-CN"/>
        </w:rPr>
        <w:t xml:space="preserve"> в случае обращения физического лица;</w:t>
      </w:r>
    </w:p>
    <w:p w14:paraId="09BDAAD1" w14:textId="77777777" w:rsidR="00BA5501" w:rsidRDefault="00BA5501" w:rsidP="00A81476">
      <w:pPr>
        <w:pStyle w:val="ac"/>
        <w:ind w:firstLine="709"/>
        <w:jc w:val="both"/>
        <w:rPr>
          <w:rFonts w:ascii="Times New Roman" w:hAnsi="Times New Roman"/>
          <w:sz w:val="28"/>
          <w:szCs w:val="28"/>
          <w:lang w:eastAsia="zh-CN"/>
        </w:rPr>
      </w:pPr>
      <w:r w:rsidRPr="00BA5501">
        <w:rPr>
          <w:rFonts w:ascii="Times New Roman" w:hAnsi="Times New Roman"/>
          <w:sz w:val="28"/>
          <w:szCs w:val="28"/>
          <w:lang w:eastAsia="zh-CN"/>
        </w:rPr>
        <w:t>удостоверяет личность и полномочия представителя юридического лица или индивидуального предпринимателя</w:t>
      </w:r>
      <w:r>
        <w:rPr>
          <w:rFonts w:ascii="Times New Roman" w:hAnsi="Times New Roman"/>
          <w:sz w:val="28"/>
          <w:szCs w:val="28"/>
          <w:lang w:eastAsia="zh-CN"/>
        </w:rPr>
        <w:t xml:space="preserve"> </w:t>
      </w: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BA5501">
        <w:rPr>
          <w:rFonts w:ascii="Times New Roman" w:hAnsi="Times New Roman"/>
          <w:sz w:val="28"/>
          <w:szCs w:val="28"/>
          <w:lang w:eastAsia="zh-CN"/>
        </w:rPr>
        <w:t>в случае обращения юридического лица или индивидуального предпринимателя;</w:t>
      </w:r>
    </w:p>
    <w:p w14:paraId="4C4ED796" w14:textId="77777777"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б) </w:t>
      </w:r>
      <w:r w:rsidRPr="00BF0432">
        <w:rPr>
          <w:rFonts w:ascii="Times New Roman" w:hAnsi="Times New Roman"/>
          <w:sz w:val="28"/>
          <w:szCs w:val="28"/>
          <w:lang w:eastAsia="zh-CN"/>
        </w:rPr>
        <w:t>определяет предмет обращения;</w:t>
      </w:r>
    </w:p>
    <w:p w14:paraId="07B17029" w14:textId="77777777"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в) </w:t>
      </w:r>
      <w:r w:rsidRPr="00BF0432">
        <w:rPr>
          <w:rFonts w:ascii="Times New Roman" w:hAnsi="Times New Roman"/>
          <w:sz w:val="28"/>
          <w:szCs w:val="28"/>
          <w:lang w:eastAsia="zh-CN"/>
        </w:rPr>
        <w:t>проводит проверку правильности заполнения обращения;</w:t>
      </w:r>
    </w:p>
    <w:p w14:paraId="3D288021" w14:textId="77777777"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г) </w:t>
      </w:r>
      <w:r w:rsidRPr="00BF0432">
        <w:rPr>
          <w:rFonts w:ascii="Times New Roman" w:hAnsi="Times New Roman"/>
          <w:sz w:val="28"/>
          <w:szCs w:val="28"/>
          <w:lang w:eastAsia="zh-CN"/>
        </w:rPr>
        <w:t>проводит проверку укомплектованности пакета документов;</w:t>
      </w:r>
    </w:p>
    <w:p w14:paraId="55C84469" w14:textId="77777777"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д) </w:t>
      </w:r>
      <w:r w:rsidRPr="00BF0432">
        <w:rPr>
          <w:rFonts w:ascii="Times New Roman" w:hAnsi="Times New Roman"/>
          <w:sz w:val="28"/>
          <w:szCs w:val="28"/>
          <w:lang w:eastAsia="zh-CN"/>
        </w:rPr>
        <w:t>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7EF5427D" w14:textId="77777777"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е) </w:t>
      </w:r>
      <w:r w:rsidRPr="00BF0432">
        <w:rPr>
          <w:rFonts w:ascii="Times New Roman" w:hAnsi="Times New Roman"/>
          <w:sz w:val="28"/>
          <w:szCs w:val="28"/>
          <w:lang w:eastAsia="zh-CN"/>
        </w:rPr>
        <w:t xml:space="preserve">заверяет каждый документ дела своей электронной подписью (далее </w:t>
      </w:r>
      <w:r w:rsidRPr="000539DB">
        <w:rPr>
          <w:rFonts w:ascii="Times New Roman" w:hAnsi="Times New Roman"/>
          <w:sz w:val="28"/>
          <w:szCs w:val="28"/>
          <w:lang w:eastAsia="zh-CN"/>
        </w:rPr>
        <w:t>–</w:t>
      </w:r>
      <w:r w:rsidRPr="00BF0432">
        <w:rPr>
          <w:rFonts w:ascii="Times New Roman" w:hAnsi="Times New Roman"/>
          <w:sz w:val="28"/>
          <w:szCs w:val="28"/>
          <w:lang w:eastAsia="zh-CN"/>
        </w:rPr>
        <w:t xml:space="preserve"> ЭП);</w:t>
      </w:r>
    </w:p>
    <w:p w14:paraId="2204A727" w14:textId="77777777" w:rsidR="005E25AF" w:rsidRDefault="005E25AF"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ж) </w:t>
      </w:r>
      <w:r w:rsidRPr="005E25AF">
        <w:rPr>
          <w:rFonts w:ascii="Times New Roman" w:hAnsi="Times New Roman"/>
          <w:sz w:val="28"/>
          <w:szCs w:val="28"/>
          <w:lang w:eastAsia="zh-CN"/>
        </w:rPr>
        <w:t>направляет копии документов и реестр документов в Администрацию:</w:t>
      </w:r>
    </w:p>
    <w:p w14:paraId="278D52D2" w14:textId="77777777" w:rsidR="005E25AF" w:rsidRDefault="005E25AF"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E25AF">
        <w:rPr>
          <w:rFonts w:ascii="Times New Roman" w:hAnsi="Times New Roman"/>
          <w:sz w:val="28"/>
          <w:szCs w:val="28"/>
          <w:lang w:eastAsia="zh-CN"/>
        </w:rPr>
        <w:t>в электронном виде (в составе пакетов электронных дел) в день обращения заявителя в МФЦ;</w:t>
      </w:r>
    </w:p>
    <w:p w14:paraId="73AEF8FC" w14:textId="77777777" w:rsidR="005E25AF" w:rsidRDefault="005E25AF"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E25AF">
        <w:rPr>
          <w:rFonts w:ascii="Times New Roman" w:hAnsi="Times New Roman"/>
          <w:sz w:val="28"/>
          <w:szCs w:val="28"/>
          <w:lang w:eastAsia="zh-CN"/>
        </w:rPr>
        <w:t xml:space="preserve">на бумажных носителях (в случае необходимости обязательного представления оригиналов документов) </w:t>
      </w:r>
      <w:r w:rsidRPr="000539DB">
        <w:rPr>
          <w:rFonts w:ascii="Times New Roman" w:hAnsi="Times New Roman"/>
          <w:sz w:val="28"/>
          <w:szCs w:val="28"/>
          <w:lang w:eastAsia="zh-CN"/>
        </w:rPr>
        <w:t>–</w:t>
      </w:r>
      <w:r w:rsidRPr="005E25AF">
        <w:rPr>
          <w:rFonts w:ascii="Times New Roman" w:hAnsi="Times New Roman"/>
          <w:sz w:val="28"/>
          <w:szCs w:val="28"/>
          <w:lang w:eastAsia="zh-CN"/>
        </w:rPr>
        <w:t xml:space="preserve">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A92CC51" w14:textId="77777777" w:rsidR="008F130B" w:rsidRDefault="008F130B" w:rsidP="00A81476">
      <w:pPr>
        <w:pStyle w:val="ac"/>
        <w:ind w:firstLine="709"/>
        <w:jc w:val="both"/>
        <w:rPr>
          <w:rFonts w:ascii="Times New Roman" w:hAnsi="Times New Roman"/>
          <w:sz w:val="28"/>
          <w:szCs w:val="28"/>
          <w:lang w:eastAsia="zh-CN"/>
        </w:rPr>
      </w:pPr>
      <w:r w:rsidRPr="008F130B">
        <w:rPr>
          <w:rFonts w:ascii="Times New Roman" w:hAnsi="Times New Roman"/>
          <w:sz w:val="28"/>
          <w:szCs w:val="28"/>
          <w:lang w:eastAsia="zh-CN"/>
        </w:rPr>
        <w:lastRenderedPageBreak/>
        <w:t>По окончании приема документов специалист МФЦ выдает заявителю расписку в приеме документов.</w:t>
      </w:r>
    </w:p>
    <w:p w14:paraId="0CB50124" w14:textId="77777777" w:rsidR="00E23CE0" w:rsidRDefault="00E23CE0"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4.3. </w:t>
      </w:r>
      <w:r w:rsidRPr="00E23CE0">
        <w:rPr>
          <w:rFonts w:ascii="Times New Roman" w:hAnsi="Times New Roman"/>
          <w:sz w:val="28"/>
          <w:szCs w:val="28"/>
          <w:lang w:eastAsia="zh-CN"/>
        </w:rPr>
        <w:t>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16F98105" w14:textId="77777777" w:rsidR="00E23CE0" w:rsidRDefault="006514D8"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6514D8">
        <w:rPr>
          <w:rFonts w:ascii="Times New Roman" w:hAnsi="Times New Roman"/>
          <w:sz w:val="28"/>
          <w:szCs w:val="28"/>
          <w:lang w:eastAsia="zh-CN"/>
        </w:rPr>
        <w:t>в электронном виде в течение 1 рабочего дня со дня принятия решения</w:t>
      </w:r>
      <w:r w:rsidR="003B42EC">
        <w:rPr>
          <w:rFonts w:ascii="Times New Roman" w:hAnsi="Times New Roman"/>
          <w:sz w:val="28"/>
          <w:szCs w:val="28"/>
          <w:lang w:eastAsia="zh-CN"/>
        </w:rPr>
        <w:br/>
      </w:r>
      <w:r w:rsidRPr="006514D8">
        <w:rPr>
          <w:rFonts w:ascii="Times New Roman" w:hAnsi="Times New Roman"/>
          <w:sz w:val="28"/>
          <w:szCs w:val="28"/>
          <w:lang w:eastAsia="zh-CN"/>
        </w:rPr>
        <w:t>о предоставлении (отказе в предоставлении) муниципальной услуги заявителю;</w:t>
      </w:r>
    </w:p>
    <w:p w14:paraId="7CD76678" w14:textId="77777777" w:rsidR="00560D10" w:rsidRDefault="00560D10"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60D10">
        <w:rPr>
          <w:rFonts w:ascii="Times New Roman" w:hAnsi="Times New Roman"/>
          <w:sz w:val="28"/>
          <w:szCs w:val="28"/>
          <w:lang w:eastAsia="zh-CN"/>
        </w:rPr>
        <w:t xml:space="preserve">на бумажном носителе </w:t>
      </w:r>
      <w:r w:rsidRPr="000539DB">
        <w:rPr>
          <w:rFonts w:ascii="Times New Roman" w:hAnsi="Times New Roman"/>
          <w:sz w:val="28"/>
          <w:szCs w:val="28"/>
          <w:lang w:eastAsia="zh-CN"/>
        </w:rPr>
        <w:t>–</w:t>
      </w:r>
      <w:r w:rsidRPr="00560D10">
        <w:rPr>
          <w:rFonts w:ascii="Times New Roman" w:hAnsi="Times New Roman"/>
          <w:sz w:val="28"/>
          <w:szCs w:val="28"/>
          <w:lang w:eastAsia="zh-CN"/>
        </w:rPr>
        <w:t xml:space="preserve"> в срок не более 3 рабочих дней со дня принятия решения о предоставлении (отказе в предоставлении) муниципальной услуги заявителю.</w:t>
      </w:r>
    </w:p>
    <w:p w14:paraId="6E82F8A3" w14:textId="77777777" w:rsidR="003B42EC" w:rsidRDefault="003B42EC" w:rsidP="00A81476">
      <w:pPr>
        <w:pStyle w:val="ac"/>
        <w:ind w:firstLine="709"/>
        <w:jc w:val="both"/>
        <w:rPr>
          <w:rFonts w:ascii="Times New Roman" w:hAnsi="Times New Roman"/>
          <w:sz w:val="28"/>
          <w:szCs w:val="28"/>
          <w:lang w:eastAsia="zh-CN"/>
        </w:rPr>
      </w:pPr>
      <w:r w:rsidRPr="003B42EC">
        <w:rPr>
          <w:rFonts w:ascii="Times New Roman" w:hAnsi="Times New Roman"/>
          <w:sz w:val="28"/>
          <w:szCs w:val="28"/>
          <w:lang w:eastAsia="zh-CN"/>
        </w:rPr>
        <w:t>Специалист МФЦ, ответственный за выдачу документов, полученных</w:t>
      </w:r>
      <w:r>
        <w:rPr>
          <w:rFonts w:ascii="Times New Roman" w:hAnsi="Times New Roman"/>
          <w:sz w:val="28"/>
          <w:szCs w:val="28"/>
          <w:lang w:eastAsia="zh-CN"/>
        </w:rPr>
        <w:br/>
      </w:r>
      <w:r w:rsidRPr="003B42EC">
        <w:rPr>
          <w:rFonts w:ascii="Times New Roman" w:hAnsi="Times New Roman"/>
          <w:sz w:val="28"/>
          <w:szCs w:val="28"/>
          <w:lang w:eastAsia="zh-CN"/>
        </w:rPr>
        <w:t>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w:t>
      </w:r>
      <w:r>
        <w:rPr>
          <w:rFonts w:ascii="Times New Roman" w:hAnsi="Times New Roman"/>
          <w:sz w:val="28"/>
          <w:szCs w:val="28"/>
          <w:lang w:eastAsia="zh-CN"/>
        </w:rPr>
        <w:br/>
      </w:r>
      <w:r w:rsidRPr="003B42EC">
        <w:rPr>
          <w:rFonts w:ascii="Times New Roman" w:hAnsi="Times New Roman"/>
          <w:sz w:val="28"/>
          <w:szCs w:val="28"/>
          <w:lang w:eastAsia="zh-CN"/>
        </w:rPr>
        <w:t>о возможности получения документов в МФЦ.</w:t>
      </w:r>
    </w:p>
    <w:p w14:paraId="3189668C" w14:textId="77777777" w:rsidR="0017657D" w:rsidRDefault="0017657D"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4.5. </w:t>
      </w:r>
      <w:r w:rsidRPr="0017657D">
        <w:rPr>
          <w:rFonts w:ascii="Times New Roman" w:hAnsi="Times New Roman"/>
          <w:sz w:val="28"/>
          <w:szCs w:val="28"/>
          <w:lang w:eastAsia="zh-CN"/>
        </w:rPr>
        <w:t>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p>
    <w:p w14:paraId="7F2FE0E6" w14:textId="77777777" w:rsidR="0088283D" w:rsidRDefault="0088283D" w:rsidP="00A81476">
      <w:pPr>
        <w:pStyle w:val="ac"/>
        <w:ind w:firstLine="709"/>
        <w:jc w:val="both"/>
        <w:rPr>
          <w:rFonts w:ascii="Times New Roman" w:hAnsi="Times New Roman"/>
          <w:sz w:val="28"/>
          <w:szCs w:val="28"/>
          <w:lang w:eastAsia="zh-CN"/>
        </w:rPr>
      </w:pPr>
    </w:p>
    <w:p w14:paraId="6AD3C1CD" w14:textId="77777777" w:rsidR="0088283D" w:rsidRDefault="0088283D" w:rsidP="00A81476">
      <w:pPr>
        <w:pStyle w:val="ac"/>
        <w:ind w:firstLine="709"/>
        <w:jc w:val="both"/>
        <w:rPr>
          <w:rFonts w:ascii="Times New Roman" w:hAnsi="Times New Roman"/>
          <w:sz w:val="28"/>
          <w:szCs w:val="28"/>
          <w:lang w:eastAsia="zh-CN"/>
        </w:rPr>
      </w:pPr>
    </w:p>
    <w:p w14:paraId="58BEC531" w14:textId="77777777" w:rsidR="0088283D" w:rsidRDefault="0088283D" w:rsidP="00A81476">
      <w:pPr>
        <w:pStyle w:val="ac"/>
        <w:ind w:firstLine="709"/>
        <w:jc w:val="both"/>
        <w:rPr>
          <w:rFonts w:ascii="Times New Roman" w:hAnsi="Times New Roman"/>
          <w:sz w:val="28"/>
          <w:szCs w:val="28"/>
          <w:lang w:eastAsia="zh-CN"/>
        </w:rPr>
      </w:pPr>
    </w:p>
    <w:p w14:paraId="299FBC0C" w14:textId="77777777" w:rsidR="0088283D" w:rsidRDefault="0088283D" w:rsidP="00A81476">
      <w:pPr>
        <w:pStyle w:val="ac"/>
        <w:ind w:firstLine="709"/>
        <w:jc w:val="both"/>
        <w:rPr>
          <w:rFonts w:ascii="Times New Roman" w:hAnsi="Times New Roman"/>
          <w:sz w:val="28"/>
          <w:szCs w:val="28"/>
          <w:lang w:eastAsia="zh-CN"/>
        </w:rPr>
      </w:pPr>
    </w:p>
    <w:p w14:paraId="6FFDEAA1" w14:textId="77777777" w:rsidR="0088283D" w:rsidRDefault="0088283D" w:rsidP="00A81476">
      <w:pPr>
        <w:pStyle w:val="ac"/>
        <w:ind w:firstLine="709"/>
        <w:jc w:val="both"/>
        <w:rPr>
          <w:rFonts w:ascii="Times New Roman" w:hAnsi="Times New Roman"/>
          <w:sz w:val="28"/>
          <w:szCs w:val="28"/>
          <w:lang w:eastAsia="zh-CN"/>
        </w:rPr>
      </w:pPr>
    </w:p>
    <w:p w14:paraId="7B1F0D42" w14:textId="77777777" w:rsidR="0088283D" w:rsidRDefault="0088283D" w:rsidP="00A81476">
      <w:pPr>
        <w:pStyle w:val="ac"/>
        <w:ind w:firstLine="709"/>
        <w:jc w:val="both"/>
        <w:rPr>
          <w:rFonts w:ascii="Times New Roman" w:hAnsi="Times New Roman"/>
          <w:sz w:val="28"/>
          <w:szCs w:val="28"/>
          <w:lang w:eastAsia="zh-CN"/>
        </w:rPr>
      </w:pPr>
    </w:p>
    <w:p w14:paraId="714C9708" w14:textId="77777777" w:rsidR="0088283D" w:rsidRDefault="0088283D" w:rsidP="00A81476">
      <w:pPr>
        <w:pStyle w:val="ac"/>
        <w:ind w:firstLine="709"/>
        <w:jc w:val="both"/>
        <w:rPr>
          <w:rFonts w:ascii="Times New Roman" w:hAnsi="Times New Roman"/>
          <w:sz w:val="28"/>
          <w:szCs w:val="28"/>
          <w:lang w:eastAsia="zh-CN"/>
        </w:rPr>
      </w:pPr>
    </w:p>
    <w:p w14:paraId="224B0A11" w14:textId="77777777" w:rsidR="0088283D" w:rsidRDefault="0088283D" w:rsidP="00A81476">
      <w:pPr>
        <w:pStyle w:val="ac"/>
        <w:ind w:firstLine="709"/>
        <w:jc w:val="both"/>
        <w:rPr>
          <w:rFonts w:ascii="Times New Roman" w:hAnsi="Times New Roman"/>
          <w:sz w:val="28"/>
          <w:szCs w:val="28"/>
          <w:lang w:eastAsia="zh-CN"/>
        </w:rPr>
      </w:pPr>
    </w:p>
    <w:p w14:paraId="33CDE0E7" w14:textId="77777777" w:rsidR="0088283D" w:rsidRDefault="0088283D" w:rsidP="00A81476">
      <w:pPr>
        <w:pStyle w:val="ac"/>
        <w:ind w:firstLine="709"/>
        <w:jc w:val="both"/>
        <w:rPr>
          <w:rFonts w:ascii="Times New Roman" w:hAnsi="Times New Roman"/>
          <w:sz w:val="28"/>
          <w:szCs w:val="28"/>
          <w:lang w:eastAsia="zh-CN"/>
        </w:rPr>
      </w:pPr>
    </w:p>
    <w:p w14:paraId="7C39D6A1" w14:textId="77777777" w:rsidR="0088283D" w:rsidRDefault="0088283D" w:rsidP="00A81476">
      <w:pPr>
        <w:pStyle w:val="ac"/>
        <w:ind w:firstLine="709"/>
        <w:jc w:val="both"/>
        <w:rPr>
          <w:rFonts w:ascii="Times New Roman" w:hAnsi="Times New Roman"/>
          <w:sz w:val="28"/>
          <w:szCs w:val="28"/>
          <w:lang w:eastAsia="zh-CN"/>
        </w:rPr>
      </w:pPr>
    </w:p>
    <w:p w14:paraId="51EBE116" w14:textId="77777777" w:rsidR="0088283D" w:rsidRDefault="0088283D" w:rsidP="00A81476">
      <w:pPr>
        <w:pStyle w:val="ac"/>
        <w:ind w:firstLine="709"/>
        <w:jc w:val="both"/>
        <w:rPr>
          <w:rFonts w:ascii="Times New Roman" w:hAnsi="Times New Roman"/>
          <w:sz w:val="28"/>
          <w:szCs w:val="28"/>
          <w:lang w:eastAsia="zh-CN"/>
        </w:rPr>
      </w:pPr>
    </w:p>
    <w:p w14:paraId="6126F9E8" w14:textId="77777777" w:rsidR="0088283D" w:rsidRDefault="0088283D" w:rsidP="00A81476">
      <w:pPr>
        <w:pStyle w:val="ac"/>
        <w:ind w:firstLine="709"/>
        <w:jc w:val="both"/>
        <w:rPr>
          <w:rFonts w:ascii="Times New Roman" w:hAnsi="Times New Roman"/>
          <w:sz w:val="28"/>
          <w:szCs w:val="28"/>
          <w:lang w:eastAsia="zh-CN"/>
        </w:rPr>
      </w:pPr>
    </w:p>
    <w:p w14:paraId="2F4E2F38" w14:textId="77777777" w:rsidR="00FF7B00" w:rsidRDefault="00FF7B00" w:rsidP="00A81476">
      <w:pPr>
        <w:pStyle w:val="ac"/>
        <w:ind w:firstLine="709"/>
        <w:jc w:val="both"/>
        <w:rPr>
          <w:rFonts w:ascii="Times New Roman" w:hAnsi="Times New Roman"/>
          <w:sz w:val="28"/>
          <w:szCs w:val="28"/>
          <w:lang w:eastAsia="zh-CN"/>
        </w:rPr>
      </w:pPr>
    </w:p>
    <w:p w14:paraId="65764D6F" w14:textId="77777777" w:rsidR="00FF7B00" w:rsidRDefault="00FF7B00" w:rsidP="00A81476">
      <w:pPr>
        <w:pStyle w:val="ac"/>
        <w:ind w:firstLine="709"/>
        <w:jc w:val="both"/>
        <w:rPr>
          <w:rFonts w:ascii="Times New Roman" w:hAnsi="Times New Roman"/>
          <w:sz w:val="28"/>
          <w:szCs w:val="28"/>
          <w:lang w:eastAsia="zh-CN"/>
        </w:rPr>
      </w:pPr>
    </w:p>
    <w:p w14:paraId="06859037" w14:textId="77777777" w:rsidR="00FF7B00" w:rsidRDefault="00FF7B00" w:rsidP="00A81476">
      <w:pPr>
        <w:pStyle w:val="ac"/>
        <w:ind w:firstLine="709"/>
        <w:jc w:val="both"/>
        <w:rPr>
          <w:rFonts w:ascii="Times New Roman" w:hAnsi="Times New Roman"/>
          <w:sz w:val="28"/>
          <w:szCs w:val="28"/>
          <w:lang w:eastAsia="zh-CN"/>
        </w:rPr>
      </w:pPr>
    </w:p>
    <w:p w14:paraId="4CFA4F3E" w14:textId="77777777" w:rsidR="00FF7B00" w:rsidRDefault="00FF7B00" w:rsidP="00A81476">
      <w:pPr>
        <w:pStyle w:val="ac"/>
        <w:ind w:firstLine="709"/>
        <w:jc w:val="both"/>
        <w:rPr>
          <w:rFonts w:ascii="Times New Roman" w:hAnsi="Times New Roman"/>
          <w:sz w:val="28"/>
          <w:szCs w:val="28"/>
          <w:lang w:eastAsia="zh-CN"/>
        </w:rPr>
      </w:pPr>
    </w:p>
    <w:p w14:paraId="39BEDF61" w14:textId="77777777" w:rsidR="00FF7B00" w:rsidRDefault="00FF7B00" w:rsidP="00A81476">
      <w:pPr>
        <w:pStyle w:val="ac"/>
        <w:ind w:firstLine="709"/>
        <w:jc w:val="both"/>
        <w:rPr>
          <w:rFonts w:ascii="Times New Roman" w:hAnsi="Times New Roman"/>
          <w:sz w:val="28"/>
          <w:szCs w:val="28"/>
          <w:lang w:eastAsia="zh-CN"/>
        </w:rPr>
      </w:pPr>
    </w:p>
    <w:p w14:paraId="0E931311" w14:textId="77777777" w:rsidR="00B01FCB" w:rsidRDefault="00B01FCB" w:rsidP="00CB0F70">
      <w:pPr>
        <w:pStyle w:val="ac"/>
        <w:ind w:firstLine="0"/>
        <w:jc w:val="right"/>
        <w:rPr>
          <w:rFonts w:ascii="Times New Roman" w:hAnsi="Times New Roman"/>
          <w:sz w:val="24"/>
          <w:szCs w:val="24"/>
          <w:lang w:eastAsia="zh-CN"/>
        </w:rPr>
      </w:pPr>
    </w:p>
    <w:p w14:paraId="681194C0" w14:textId="77777777" w:rsidR="00B01FCB" w:rsidRDefault="00B01FCB" w:rsidP="00CB0F70">
      <w:pPr>
        <w:pStyle w:val="ac"/>
        <w:ind w:firstLine="0"/>
        <w:jc w:val="right"/>
        <w:rPr>
          <w:rFonts w:ascii="Times New Roman" w:hAnsi="Times New Roman"/>
          <w:sz w:val="24"/>
          <w:szCs w:val="24"/>
          <w:lang w:eastAsia="zh-CN"/>
        </w:rPr>
      </w:pPr>
    </w:p>
    <w:p w14:paraId="451B1070" w14:textId="77777777" w:rsidR="00B01FCB" w:rsidRDefault="00B01FCB" w:rsidP="00CB0F70">
      <w:pPr>
        <w:pStyle w:val="ac"/>
        <w:ind w:firstLine="0"/>
        <w:jc w:val="right"/>
        <w:rPr>
          <w:rFonts w:ascii="Times New Roman" w:hAnsi="Times New Roman"/>
          <w:sz w:val="24"/>
          <w:szCs w:val="24"/>
          <w:lang w:eastAsia="zh-CN"/>
        </w:rPr>
      </w:pPr>
    </w:p>
    <w:p w14:paraId="08DAECE4" w14:textId="77777777" w:rsidR="00B01FCB" w:rsidRDefault="00B01FCB" w:rsidP="00CB0F70">
      <w:pPr>
        <w:pStyle w:val="ac"/>
        <w:ind w:firstLine="0"/>
        <w:jc w:val="right"/>
        <w:rPr>
          <w:rFonts w:ascii="Times New Roman" w:hAnsi="Times New Roman"/>
          <w:sz w:val="24"/>
          <w:szCs w:val="24"/>
          <w:lang w:eastAsia="zh-CN"/>
        </w:rPr>
      </w:pPr>
    </w:p>
    <w:p w14:paraId="172FBFA6" w14:textId="77777777" w:rsidR="00B01FCB" w:rsidRDefault="00B01FCB" w:rsidP="00CB0F70">
      <w:pPr>
        <w:pStyle w:val="ac"/>
        <w:ind w:firstLine="0"/>
        <w:jc w:val="right"/>
        <w:rPr>
          <w:rFonts w:ascii="Times New Roman" w:hAnsi="Times New Roman"/>
          <w:sz w:val="24"/>
          <w:szCs w:val="24"/>
          <w:lang w:eastAsia="zh-CN"/>
        </w:rPr>
      </w:pPr>
    </w:p>
    <w:p w14:paraId="04E8FCE1" w14:textId="77777777" w:rsidR="00B01FCB" w:rsidRDefault="00B01FCB" w:rsidP="00CB0F70">
      <w:pPr>
        <w:pStyle w:val="ac"/>
        <w:ind w:firstLine="0"/>
        <w:jc w:val="right"/>
        <w:rPr>
          <w:rFonts w:ascii="Times New Roman" w:hAnsi="Times New Roman"/>
          <w:sz w:val="24"/>
          <w:szCs w:val="24"/>
          <w:lang w:eastAsia="zh-CN"/>
        </w:rPr>
      </w:pPr>
    </w:p>
    <w:p w14:paraId="4F6EF0DB" w14:textId="1DD80FF5"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lastRenderedPageBreak/>
        <w:t>Приложение №</w:t>
      </w:r>
      <w:r w:rsidR="00DC3D03">
        <w:rPr>
          <w:rFonts w:ascii="Times New Roman" w:hAnsi="Times New Roman"/>
          <w:sz w:val="24"/>
          <w:szCs w:val="24"/>
          <w:lang w:eastAsia="zh-CN"/>
        </w:rPr>
        <w:t xml:space="preserve"> </w:t>
      </w:r>
      <w:r w:rsidRPr="00CB0F70">
        <w:rPr>
          <w:rFonts w:ascii="Times New Roman" w:hAnsi="Times New Roman"/>
          <w:sz w:val="24"/>
          <w:szCs w:val="24"/>
          <w:lang w:eastAsia="zh-CN"/>
        </w:rPr>
        <w:t>1</w:t>
      </w:r>
    </w:p>
    <w:p w14:paraId="6E1AD1CE" w14:textId="77777777"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15EFBA48" w14:textId="77777777"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28CA2C1B" w14:textId="77777777" w:rsidR="00702A32" w:rsidRPr="00D731C5" w:rsidRDefault="00CB0F70" w:rsidP="00D731C5">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00FF7B00" w:rsidRPr="00FF7B00">
        <w:rPr>
          <w:rFonts w:ascii="Times New Roman" w:hAnsi="Times New Roman"/>
          <w:sz w:val="24"/>
          <w:szCs w:val="24"/>
          <w:lang w:eastAsia="zh-CN"/>
        </w:rPr>
        <w:t>Признание садового дома</w:t>
      </w:r>
      <w:r w:rsidR="00FF7B00">
        <w:rPr>
          <w:rFonts w:ascii="Times New Roman" w:hAnsi="Times New Roman"/>
          <w:sz w:val="24"/>
          <w:szCs w:val="24"/>
          <w:lang w:eastAsia="zh-CN"/>
        </w:rPr>
        <w:t xml:space="preserve"> </w:t>
      </w:r>
      <w:r w:rsidR="00FF7B00" w:rsidRPr="00FF7B00">
        <w:rPr>
          <w:rFonts w:ascii="Times New Roman" w:hAnsi="Times New Roman"/>
          <w:sz w:val="24"/>
          <w:szCs w:val="24"/>
          <w:lang w:eastAsia="zh-CN"/>
        </w:rPr>
        <w:t>жилым домом</w:t>
      </w:r>
      <w:r w:rsidR="00FF7B00">
        <w:rPr>
          <w:rFonts w:ascii="Times New Roman" w:hAnsi="Times New Roman"/>
          <w:sz w:val="24"/>
          <w:szCs w:val="24"/>
          <w:lang w:eastAsia="zh-CN"/>
        </w:rPr>
        <w:br/>
      </w:r>
      <w:r w:rsidR="00FF7B00"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6F0ADA61" w14:textId="77777777" w:rsidR="00702A32" w:rsidRDefault="00702A32" w:rsidP="00702A32">
      <w:pPr>
        <w:pStyle w:val="ac"/>
        <w:ind w:firstLine="0"/>
        <w:jc w:val="left"/>
        <w:rPr>
          <w:rFonts w:ascii="Times New Roman" w:hAnsi="Times New Roman"/>
          <w:sz w:val="24"/>
          <w:szCs w:val="24"/>
          <w:u w:val="single"/>
          <w:lang w:eastAsia="zh-CN"/>
        </w:rPr>
      </w:pPr>
    </w:p>
    <w:tbl>
      <w:tblPr>
        <w:tblStyle w:val="a9"/>
        <w:tblW w:w="0" w:type="auto"/>
        <w:tblInd w:w="467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55"/>
      </w:tblGrid>
      <w:tr w:rsidR="00702A32" w14:paraId="5E2326E4" w14:textId="77777777" w:rsidTr="00702A32">
        <w:tc>
          <w:tcPr>
            <w:tcW w:w="4955" w:type="dxa"/>
          </w:tcPr>
          <w:p w14:paraId="0E689B86" w14:textId="77777777" w:rsidR="00702A32" w:rsidRPr="00702A32" w:rsidRDefault="00702A32" w:rsidP="00702A32">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В администрацию</w:t>
            </w:r>
            <w:r w:rsidR="00D731C5">
              <w:rPr>
                <w:rFonts w:ascii="Times New Roman" w:hAnsi="Times New Roman"/>
                <w:sz w:val="24"/>
                <w:szCs w:val="24"/>
                <w:lang w:eastAsia="zh-CN"/>
              </w:rPr>
              <w:t xml:space="preserve"> МО «Муринское городское</w:t>
            </w:r>
          </w:p>
        </w:tc>
      </w:tr>
      <w:tr w:rsidR="00702A32" w14:paraId="2C152052" w14:textId="77777777" w:rsidTr="00702A32">
        <w:tc>
          <w:tcPr>
            <w:tcW w:w="4955" w:type="dxa"/>
          </w:tcPr>
          <w:p w14:paraId="0597D00C" w14:textId="77777777" w:rsidR="00702A32" w:rsidRPr="00702A32" w:rsidRDefault="00D731C5" w:rsidP="00702A32">
            <w:pPr>
              <w:pStyle w:val="ac"/>
              <w:ind w:firstLine="0"/>
              <w:jc w:val="left"/>
              <w:rPr>
                <w:rFonts w:ascii="Times New Roman" w:hAnsi="Times New Roman"/>
                <w:sz w:val="24"/>
                <w:szCs w:val="24"/>
                <w:lang w:eastAsia="zh-CN"/>
              </w:rPr>
            </w:pPr>
            <w:r>
              <w:rPr>
                <w:rFonts w:ascii="Times New Roman" w:hAnsi="Times New Roman"/>
                <w:sz w:val="24"/>
                <w:szCs w:val="24"/>
                <w:lang w:eastAsia="zh-CN"/>
              </w:rPr>
              <w:t>поселение» Всеволожского муниципального</w:t>
            </w:r>
          </w:p>
        </w:tc>
      </w:tr>
      <w:tr w:rsidR="00D731C5" w14:paraId="423BF9D8" w14:textId="77777777" w:rsidTr="00702A32">
        <w:tc>
          <w:tcPr>
            <w:tcW w:w="4955" w:type="dxa"/>
          </w:tcPr>
          <w:p w14:paraId="4185B9F6" w14:textId="77777777" w:rsidR="00D731C5" w:rsidRDefault="00D731C5" w:rsidP="00702A32">
            <w:pPr>
              <w:pStyle w:val="ac"/>
              <w:ind w:firstLine="0"/>
              <w:jc w:val="left"/>
              <w:rPr>
                <w:rFonts w:ascii="Times New Roman" w:hAnsi="Times New Roman"/>
                <w:sz w:val="24"/>
                <w:szCs w:val="24"/>
                <w:lang w:eastAsia="zh-CN"/>
              </w:rPr>
            </w:pPr>
            <w:r>
              <w:rPr>
                <w:rFonts w:ascii="Times New Roman" w:hAnsi="Times New Roman"/>
                <w:sz w:val="24"/>
                <w:szCs w:val="24"/>
                <w:lang w:eastAsia="zh-CN"/>
              </w:rPr>
              <w:t>района Ленинградской области</w:t>
            </w:r>
          </w:p>
        </w:tc>
      </w:tr>
      <w:tr w:rsidR="00702A32" w14:paraId="75D24589" w14:textId="77777777" w:rsidTr="00702A32">
        <w:tc>
          <w:tcPr>
            <w:tcW w:w="4955" w:type="dxa"/>
          </w:tcPr>
          <w:p w14:paraId="11ECA764" w14:textId="77777777" w:rsidR="002F1CF6" w:rsidRPr="002F1CF6" w:rsidRDefault="002F1CF6" w:rsidP="002F1CF6">
            <w:pPr>
              <w:pStyle w:val="ac"/>
              <w:ind w:firstLine="0"/>
              <w:jc w:val="left"/>
              <w:rPr>
                <w:rFonts w:ascii="Times New Roman" w:hAnsi="Times New Roman"/>
                <w:sz w:val="18"/>
                <w:szCs w:val="18"/>
                <w:lang w:eastAsia="zh-CN"/>
              </w:rPr>
            </w:pPr>
            <w:r w:rsidRPr="002F1CF6">
              <w:rPr>
                <w:rFonts w:ascii="Times New Roman" w:hAnsi="Times New Roman"/>
                <w:sz w:val="18"/>
                <w:szCs w:val="18"/>
                <w:lang w:eastAsia="zh-CN"/>
              </w:rPr>
              <w:t>(наименование уполномоченного органа исполнительной</w:t>
            </w:r>
          </w:p>
          <w:p w14:paraId="3EDE6B97" w14:textId="77777777" w:rsidR="00702A32" w:rsidRPr="00702A32" w:rsidRDefault="002F1CF6" w:rsidP="002F1CF6">
            <w:pPr>
              <w:pStyle w:val="ac"/>
              <w:ind w:firstLine="0"/>
              <w:jc w:val="left"/>
              <w:rPr>
                <w:rFonts w:ascii="Times New Roman" w:hAnsi="Times New Roman"/>
                <w:sz w:val="18"/>
                <w:szCs w:val="18"/>
                <w:lang w:eastAsia="zh-CN"/>
              </w:rPr>
            </w:pPr>
            <w:r w:rsidRPr="002F1CF6">
              <w:rPr>
                <w:rFonts w:ascii="Times New Roman" w:hAnsi="Times New Roman"/>
                <w:sz w:val="18"/>
                <w:szCs w:val="18"/>
                <w:lang w:eastAsia="zh-CN"/>
              </w:rPr>
              <w:t xml:space="preserve"> власти субъекта Российской Федерации, органа местного самоуправления)</w:t>
            </w:r>
            <w:r w:rsidR="00702A32" w:rsidRPr="00702A32">
              <w:rPr>
                <w:rFonts w:ascii="Times New Roman" w:hAnsi="Times New Roman"/>
                <w:sz w:val="18"/>
                <w:szCs w:val="18"/>
                <w:lang w:eastAsia="zh-CN"/>
              </w:rPr>
              <w:t>)</w:t>
            </w:r>
          </w:p>
        </w:tc>
      </w:tr>
    </w:tbl>
    <w:p w14:paraId="1EC29620" w14:textId="77777777" w:rsidR="00702A32" w:rsidRDefault="00702A32" w:rsidP="00D731C5">
      <w:pPr>
        <w:pStyle w:val="ac"/>
        <w:ind w:firstLine="0"/>
        <w:jc w:val="both"/>
        <w:rPr>
          <w:rFonts w:ascii="Times New Roman" w:hAnsi="Times New Roman"/>
          <w:sz w:val="24"/>
          <w:szCs w:val="24"/>
          <w:u w:val="single"/>
          <w:lang w:eastAsia="zh-CN"/>
        </w:rPr>
      </w:pPr>
    </w:p>
    <w:p w14:paraId="2A061F1F" w14:textId="77777777" w:rsidR="00702A32" w:rsidRDefault="00702A32" w:rsidP="00702A32">
      <w:pPr>
        <w:pStyle w:val="ac"/>
        <w:ind w:firstLine="0"/>
        <w:rPr>
          <w:rFonts w:ascii="Times New Roman" w:hAnsi="Times New Roman"/>
          <w:sz w:val="24"/>
          <w:szCs w:val="24"/>
          <w:lang w:eastAsia="zh-CN"/>
        </w:rPr>
      </w:pPr>
      <w:r w:rsidRPr="00702A32">
        <w:rPr>
          <w:rFonts w:ascii="Times New Roman" w:hAnsi="Times New Roman"/>
          <w:sz w:val="24"/>
          <w:szCs w:val="24"/>
          <w:lang w:eastAsia="zh-CN"/>
        </w:rPr>
        <w:t>ЗАЯВЛЕНИЕ</w:t>
      </w:r>
    </w:p>
    <w:p w14:paraId="29AA42A7" w14:textId="77777777" w:rsidR="00702A32" w:rsidRDefault="002F1CF6" w:rsidP="002F1CF6">
      <w:pPr>
        <w:pStyle w:val="ac"/>
        <w:ind w:firstLine="0"/>
        <w:jc w:val="both"/>
        <w:rPr>
          <w:rFonts w:ascii="Times New Roman" w:hAnsi="Times New Roman"/>
          <w:sz w:val="24"/>
          <w:szCs w:val="24"/>
          <w:lang w:eastAsia="zh-CN"/>
        </w:rPr>
      </w:pPr>
      <w:r>
        <w:rPr>
          <w:rFonts w:ascii="Times New Roman" w:hAnsi="Times New Roman"/>
          <w:sz w:val="24"/>
          <w:szCs w:val="24"/>
          <w:lang w:eastAsia="zh-CN"/>
        </w:rPr>
        <w:t>Прошу признать:</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788"/>
        <w:gridCol w:w="421"/>
        <w:gridCol w:w="2461"/>
        <w:gridCol w:w="284"/>
        <w:gridCol w:w="3674"/>
      </w:tblGrid>
      <w:tr w:rsidR="00702A32" w14:paraId="398B5873" w14:textId="77777777" w:rsidTr="00D731C5">
        <w:tc>
          <w:tcPr>
            <w:tcW w:w="9628" w:type="dxa"/>
            <w:gridSpan w:val="5"/>
            <w:tcBorders>
              <w:bottom w:val="single" w:sz="4" w:space="0" w:color="auto"/>
            </w:tcBorders>
          </w:tcPr>
          <w:p w14:paraId="03CBB92B" w14:textId="77777777" w:rsidR="00702A32" w:rsidRDefault="002F1CF6" w:rsidP="00702A32">
            <w:pPr>
              <w:pStyle w:val="ac"/>
              <w:ind w:firstLine="0"/>
              <w:jc w:val="both"/>
              <w:rPr>
                <w:rFonts w:ascii="Times New Roman" w:hAnsi="Times New Roman"/>
                <w:sz w:val="24"/>
                <w:szCs w:val="24"/>
                <w:lang w:eastAsia="zh-CN"/>
              </w:rPr>
            </w:pPr>
            <w:r>
              <w:rPr>
                <w:rFonts w:ascii="Times New Roman" w:hAnsi="Times New Roman"/>
                <w:sz w:val="24"/>
                <w:szCs w:val="24"/>
                <w:lang w:eastAsia="zh-CN"/>
              </w:rPr>
              <w:t xml:space="preserve">садовый дом, расположенный по адресу: </w:t>
            </w:r>
          </w:p>
        </w:tc>
      </w:tr>
      <w:tr w:rsidR="00702A32" w14:paraId="7A55A1A0" w14:textId="77777777" w:rsidTr="00D731C5">
        <w:tc>
          <w:tcPr>
            <w:tcW w:w="9628" w:type="dxa"/>
            <w:gridSpan w:val="5"/>
            <w:tcBorders>
              <w:top w:val="single" w:sz="4" w:space="0" w:color="auto"/>
              <w:bottom w:val="nil"/>
            </w:tcBorders>
          </w:tcPr>
          <w:p w14:paraId="31CD059A" w14:textId="77777777" w:rsidR="00702A32" w:rsidRPr="002F1CF6" w:rsidRDefault="00702A32" w:rsidP="00702A32">
            <w:pPr>
              <w:pStyle w:val="ac"/>
              <w:ind w:firstLine="0"/>
              <w:rPr>
                <w:rFonts w:ascii="Times New Roman" w:hAnsi="Times New Roman"/>
                <w:sz w:val="18"/>
                <w:szCs w:val="18"/>
                <w:lang w:eastAsia="zh-CN"/>
              </w:rPr>
            </w:pPr>
          </w:p>
          <w:p w14:paraId="215CA5E9" w14:textId="77777777" w:rsidR="00702A32" w:rsidRPr="00702A32" w:rsidRDefault="002F1CF6" w:rsidP="002F1CF6">
            <w:pPr>
              <w:pStyle w:val="ac"/>
              <w:ind w:firstLine="0"/>
              <w:jc w:val="right"/>
              <w:rPr>
                <w:rFonts w:ascii="Times New Roman" w:hAnsi="Times New Roman"/>
                <w:sz w:val="18"/>
                <w:szCs w:val="18"/>
                <w:lang w:eastAsia="zh-CN"/>
              </w:rPr>
            </w:pPr>
            <w:r w:rsidRPr="002F1CF6">
              <w:rPr>
                <w:rFonts w:ascii="Times New Roman" w:hAnsi="Times New Roman"/>
                <w:sz w:val="24"/>
                <w:szCs w:val="24"/>
                <w:lang w:eastAsia="zh-CN"/>
              </w:rPr>
              <w:t>жилым домом</w:t>
            </w:r>
            <w:r>
              <w:rPr>
                <w:rFonts w:ascii="Times New Roman" w:hAnsi="Times New Roman"/>
                <w:sz w:val="24"/>
                <w:szCs w:val="24"/>
                <w:lang w:eastAsia="zh-CN"/>
              </w:rPr>
              <w:t>/</w:t>
            </w:r>
          </w:p>
        </w:tc>
      </w:tr>
      <w:tr w:rsidR="002F1CF6" w14:paraId="56BCFA48" w14:textId="77777777" w:rsidTr="00D731C5">
        <w:tc>
          <w:tcPr>
            <w:tcW w:w="9628" w:type="dxa"/>
            <w:gridSpan w:val="5"/>
            <w:tcBorders>
              <w:top w:val="single" w:sz="4" w:space="0" w:color="auto"/>
              <w:bottom w:val="nil"/>
            </w:tcBorders>
          </w:tcPr>
          <w:p w14:paraId="422669FE" w14:textId="77777777" w:rsidR="002F1CF6" w:rsidRPr="00702A32" w:rsidRDefault="002F1CF6" w:rsidP="00702A32">
            <w:pPr>
              <w:pStyle w:val="ac"/>
              <w:ind w:firstLine="0"/>
              <w:rPr>
                <w:rFonts w:ascii="Times New Roman" w:hAnsi="Times New Roman"/>
                <w:sz w:val="18"/>
                <w:szCs w:val="18"/>
                <w:lang w:eastAsia="zh-CN"/>
              </w:rPr>
            </w:pPr>
          </w:p>
        </w:tc>
      </w:tr>
      <w:tr w:rsidR="00702A32" w14:paraId="1B99D60B" w14:textId="77777777" w:rsidTr="00D731C5">
        <w:tc>
          <w:tcPr>
            <w:tcW w:w="9628" w:type="dxa"/>
            <w:gridSpan w:val="5"/>
            <w:tcBorders>
              <w:top w:val="nil"/>
            </w:tcBorders>
          </w:tcPr>
          <w:p w14:paraId="2ADA8129" w14:textId="77777777" w:rsidR="00702A32" w:rsidRPr="002F1CF6" w:rsidRDefault="002F1CF6" w:rsidP="00702A32">
            <w:pPr>
              <w:pStyle w:val="ac"/>
              <w:ind w:firstLine="0"/>
              <w:jc w:val="left"/>
              <w:rPr>
                <w:rFonts w:ascii="Times New Roman" w:hAnsi="Times New Roman"/>
                <w:sz w:val="24"/>
                <w:szCs w:val="24"/>
                <w:lang w:eastAsia="zh-CN"/>
              </w:rPr>
            </w:pPr>
            <w:r>
              <w:rPr>
                <w:rFonts w:ascii="Times New Roman" w:hAnsi="Times New Roman"/>
                <w:sz w:val="24"/>
                <w:szCs w:val="24"/>
                <w:lang w:eastAsia="zh-CN"/>
              </w:rPr>
              <w:t>жилой</w:t>
            </w:r>
            <w:r w:rsidRPr="002F1CF6">
              <w:rPr>
                <w:rFonts w:ascii="Times New Roman" w:hAnsi="Times New Roman"/>
                <w:sz w:val="24"/>
                <w:szCs w:val="24"/>
                <w:lang w:eastAsia="zh-CN"/>
              </w:rPr>
              <w:t xml:space="preserve"> дом</w:t>
            </w:r>
            <w:r>
              <w:rPr>
                <w:rFonts w:ascii="Times New Roman" w:hAnsi="Times New Roman"/>
                <w:sz w:val="24"/>
                <w:szCs w:val="24"/>
                <w:lang w:eastAsia="zh-CN"/>
              </w:rPr>
              <w:t>, расположенный по адресу:</w:t>
            </w:r>
          </w:p>
        </w:tc>
      </w:tr>
      <w:tr w:rsidR="00D731C5" w14:paraId="79386FCA" w14:textId="77777777" w:rsidTr="00D731C5">
        <w:tc>
          <w:tcPr>
            <w:tcW w:w="9628" w:type="dxa"/>
            <w:gridSpan w:val="5"/>
          </w:tcPr>
          <w:p w14:paraId="77B516CB" w14:textId="77777777" w:rsidR="00D731C5" w:rsidRPr="00702A32" w:rsidRDefault="002F1CF6" w:rsidP="002F1CF6">
            <w:pPr>
              <w:pStyle w:val="ac"/>
              <w:ind w:firstLine="0"/>
              <w:jc w:val="right"/>
              <w:rPr>
                <w:rFonts w:ascii="Times New Roman" w:hAnsi="Times New Roman"/>
                <w:sz w:val="24"/>
                <w:szCs w:val="24"/>
                <w:lang w:eastAsia="zh-CN"/>
              </w:rPr>
            </w:pPr>
            <w:r>
              <w:rPr>
                <w:rFonts w:ascii="Times New Roman" w:hAnsi="Times New Roman"/>
                <w:sz w:val="24"/>
                <w:szCs w:val="24"/>
                <w:lang w:eastAsia="zh-CN"/>
              </w:rPr>
              <w:t>садовым домом;</w:t>
            </w:r>
          </w:p>
        </w:tc>
      </w:tr>
      <w:tr w:rsidR="00D731C5" w14:paraId="2B73FA0E" w14:textId="77777777" w:rsidTr="00D731C5">
        <w:tc>
          <w:tcPr>
            <w:tcW w:w="9628" w:type="dxa"/>
            <w:gridSpan w:val="5"/>
            <w:tcBorders>
              <w:top w:val="single" w:sz="4" w:space="0" w:color="auto"/>
              <w:bottom w:val="nil"/>
            </w:tcBorders>
          </w:tcPr>
          <w:p w14:paraId="052596F1" w14:textId="77777777" w:rsidR="00D731C5" w:rsidRDefault="002F1CF6" w:rsidP="002F1CF6">
            <w:pPr>
              <w:pStyle w:val="ac"/>
              <w:ind w:firstLine="0"/>
              <w:jc w:val="both"/>
              <w:rPr>
                <w:rFonts w:ascii="Times New Roman" w:hAnsi="Times New Roman"/>
                <w:sz w:val="24"/>
                <w:szCs w:val="24"/>
                <w:lang w:eastAsia="zh-CN"/>
              </w:rPr>
            </w:pPr>
            <w:r w:rsidRPr="002F1CF6">
              <w:rPr>
                <w:rFonts w:ascii="Times New Roman" w:hAnsi="Times New Roman"/>
                <w:sz w:val="24"/>
                <w:szCs w:val="24"/>
                <w:lang w:eastAsia="zh-CN"/>
              </w:rPr>
              <w:t>В</w:t>
            </w:r>
            <w:r>
              <w:rPr>
                <w:rFonts w:ascii="Times New Roman" w:hAnsi="Times New Roman"/>
                <w:sz w:val="24"/>
                <w:szCs w:val="24"/>
                <w:lang w:eastAsia="zh-CN"/>
              </w:rPr>
              <w:t xml:space="preserve"> </w:t>
            </w:r>
            <w:r w:rsidRPr="002F1CF6">
              <w:rPr>
                <w:rFonts w:ascii="Times New Roman" w:hAnsi="Times New Roman"/>
                <w:sz w:val="24"/>
                <w:szCs w:val="24"/>
                <w:lang w:eastAsia="zh-CN"/>
              </w:rPr>
              <w:t>соответствии с Положением о признании помещения жилым помещением, жилого помещения</w:t>
            </w:r>
            <w:r>
              <w:rPr>
                <w:rFonts w:ascii="Times New Roman" w:hAnsi="Times New Roman"/>
                <w:sz w:val="24"/>
                <w:szCs w:val="24"/>
                <w:lang w:eastAsia="zh-CN"/>
              </w:rPr>
              <w:t xml:space="preserve"> </w:t>
            </w:r>
            <w:r w:rsidRPr="002F1CF6">
              <w:rPr>
                <w:rFonts w:ascii="Times New Roman" w:hAnsi="Times New Roman"/>
                <w:sz w:val="24"/>
                <w:szCs w:val="24"/>
                <w:lang w:eastAsia="zh-CN"/>
              </w:rPr>
              <w:t>непригодным</w:t>
            </w:r>
            <w:r>
              <w:rPr>
                <w:rFonts w:ascii="Times New Roman" w:hAnsi="Times New Roman"/>
                <w:sz w:val="24"/>
                <w:szCs w:val="24"/>
                <w:lang w:eastAsia="zh-CN"/>
              </w:rPr>
              <w:t xml:space="preserve"> </w:t>
            </w:r>
            <w:r w:rsidRPr="002F1CF6">
              <w:rPr>
                <w:rFonts w:ascii="Times New Roman" w:hAnsi="Times New Roman"/>
                <w:sz w:val="24"/>
                <w:szCs w:val="24"/>
                <w:lang w:eastAsia="zh-CN"/>
              </w:rPr>
              <w:t>для</w:t>
            </w:r>
            <w:r>
              <w:rPr>
                <w:rFonts w:ascii="Times New Roman" w:hAnsi="Times New Roman"/>
                <w:sz w:val="24"/>
                <w:szCs w:val="24"/>
                <w:lang w:eastAsia="zh-CN"/>
              </w:rPr>
              <w:t xml:space="preserve"> </w:t>
            </w:r>
            <w:r w:rsidRPr="002F1CF6">
              <w:rPr>
                <w:rFonts w:ascii="Times New Roman" w:hAnsi="Times New Roman"/>
                <w:sz w:val="24"/>
                <w:szCs w:val="24"/>
                <w:lang w:eastAsia="zh-CN"/>
              </w:rPr>
              <w:t>проживания и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 47.</w:t>
            </w:r>
          </w:p>
          <w:p w14:paraId="0E1C4716" w14:textId="77777777" w:rsidR="003D7A0A" w:rsidRPr="003D7A0A" w:rsidRDefault="003D7A0A" w:rsidP="003D7A0A">
            <w:pPr>
              <w:pStyle w:val="ac"/>
              <w:rPr>
                <w:rFonts w:ascii="Times New Roman" w:hAnsi="Times New Roman"/>
                <w:sz w:val="24"/>
                <w:szCs w:val="24"/>
              </w:rPr>
            </w:pPr>
            <w:r w:rsidRPr="003D7A0A">
              <w:rPr>
                <w:rFonts w:ascii="Times New Roman" w:hAnsi="Times New Roman"/>
                <w:sz w:val="24"/>
                <w:szCs w:val="24"/>
              </w:rPr>
              <w:t>1. Сведения о заявителе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
              <w:gridCol w:w="5879"/>
              <w:gridCol w:w="2708"/>
            </w:tblGrid>
            <w:tr w:rsidR="003D7A0A" w:rsidRPr="003D7A0A" w14:paraId="5706572B" w14:textId="77777777" w:rsidTr="003D7A0A">
              <w:tc>
                <w:tcPr>
                  <w:tcW w:w="815" w:type="dxa"/>
                  <w:vAlign w:val="center"/>
                </w:tcPr>
                <w:p w14:paraId="6DDFDEEC" w14:textId="77777777" w:rsidR="003D7A0A" w:rsidRPr="003D7A0A" w:rsidRDefault="003D7A0A" w:rsidP="003D7A0A">
                  <w:pPr>
                    <w:pStyle w:val="ac"/>
                    <w:ind w:firstLine="59"/>
                    <w:jc w:val="both"/>
                    <w:rPr>
                      <w:rFonts w:ascii="Times New Roman" w:hAnsi="Times New Roman"/>
                      <w:b/>
                      <w:sz w:val="24"/>
                      <w:szCs w:val="24"/>
                    </w:rPr>
                  </w:pPr>
                  <w:r w:rsidRPr="003D7A0A">
                    <w:rPr>
                      <w:rFonts w:ascii="Times New Roman" w:hAnsi="Times New Roman"/>
                      <w:b/>
                      <w:sz w:val="24"/>
                      <w:szCs w:val="24"/>
                    </w:rPr>
                    <w:t>1.1.</w:t>
                  </w:r>
                </w:p>
              </w:tc>
              <w:tc>
                <w:tcPr>
                  <w:tcW w:w="5879" w:type="dxa"/>
                  <w:vAlign w:val="center"/>
                </w:tcPr>
                <w:p w14:paraId="4077EBF6" w14:textId="77777777" w:rsidR="003D7A0A" w:rsidRPr="003D7A0A" w:rsidRDefault="003D7A0A" w:rsidP="003D7A0A">
                  <w:pPr>
                    <w:pStyle w:val="ac"/>
                    <w:ind w:firstLine="0"/>
                    <w:rPr>
                      <w:rFonts w:ascii="Times New Roman" w:hAnsi="Times New Roman"/>
                      <w:b/>
                      <w:sz w:val="24"/>
                      <w:szCs w:val="24"/>
                    </w:rPr>
                  </w:pPr>
                  <w:r w:rsidRPr="003D7A0A">
                    <w:rPr>
                      <w:rFonts w:ascii="Times New Roman" w:hAnsi="Times New Roman"/>
                      <w:b/>
                      <w:sz w:val="24"/>
                      <w:szCs w:val="24"/>
                    </w:rPr>
                    <w:t>Сведения о физическом лице, в случае если заявителем является физическое лицо:</w:t>
                  </w:r>
                </w:p>
              </w:tc>
              <w:tc>
                <w:tcPr>
                  <w:tcW w:w="2708" w:type="dxa"/>
                  <w:vAlign w:val="center"/>
                </w:tcPr>
                <w:p w14:paraId="53A40951" w14:textId="77777777" w:rsidR="003D7A0A" w:rsidRPr="003D7A0A" w:rsidRDefault="003D7A0A" w:rsidP="003D7A0A">
                  <w:pPr>
                    <w:pStyle w:val="ac"/>
                    <w:jc w:val="both"/>
                    <w:rPr>
                      <w:rFonts w:ascii="Times New Roman" w:hAnsi="Times New Roman"/>
                      <w:sz w:val="24"/>
                      <w:szCs w:val="24"/>
                    </w:rPr>
                  </w:pPr>
                </w:p>
              </w:tc>
            </w:tr>
            <w:tr w:rsidR="003D7A0A" w:rsidRPr="003D7A0A" w14:paraId="34E47C2A" w14:textId="77777777" w:rsidTr="003D7A0A">
              <w:tc>
                <w:tcPr>
                  <w:tcW w:w="815" w:type="dxa"/>
                  <w:vAlign w:val="center"/>
                </w:tcPr>
                <w:p w14:paraId="294AF84B"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1.1.1.</w:t>
                  </w:r>
                </w:p>
              </w:tc>
              <w:tc>
                <w:tcPr>
                  <w:tcW w:w="5879" w:type="dxa"/>
                  <w:vAlign w:val="center"/>
                </w:tcPr>
                <w:p w14:paraId="3C242FC3"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Фамилия, имя, отчество (при наличии)</w:t>
                  </w:r>
                </w:p>
              </w:tc>
              <w:tc>
                <w:tcPr>
                  <w:tcW w:w="2708" w:type="dxa"/>
                  <w:vAlign w:val="center"/>
                </w:tcPr>
                <w:p w14:paraId="53490F80" w14:textId="77777777" w:rsidR="003D7A0A" w:rsidRPr="003D7A0A" w:rsidRDefault="003D7A0A" w:rsidP="003D7A0A">
                  <w:pPr>
                    <w:pStyle w:val="ac"/>
                    <w:jc w:val="both"/>
                    <w:rPr>
                      <w:rFonts w:ascii="Times New Roman" w:hAnsi="Times New Roman"/>
                      <w:sz w:val="24"/>
                      <w:szCs w:val="24"/>
                    </w:rPr>
                  </w:pPr>
                </w:p>
              </w:tc>
            </w:tr>
            <w:tr w:rsidR="003D7A0A" w:rsidRPr="003D7A0A" w14:paraId="43C642C9" w14:textId="77777777" w:rsidTr="003D7A0A">
              <w:tc>
                <w:tcPr>
                  <w:tcW w:w="815" w:type="dxa"/>
                  <w:vAlign w:val="center"/>
                </w:tcPr>
                <w:p w14:paraId="3C7C28DB"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1.1.2.</w:t>
                  </w:r>
                </w:p>
              </w:tc>
              <w:tc>
                <w:tcPr>
                  <w:tcW w:w="5879" w:type="dxa"/>
                  <w:vAlign w:val="center"/>
                </w:tcPr>
                <w:p w14:paraId="02382BFC"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Реквизиты документа, удостоверяющего личность (не указываются в случае, если заявитель является индивидуальным предпринимателем)</w:t>
                  </w:r>
                </w:p>
              </w:tc>
              <w:tc>
                <w:tcPr>
                  <w:tcW w:w="2708" w:type="dxa"/>
                  <w:vAlign w:val="center"/>
                </w:tcPr>
                <w:p w14:paraId="3FFC0E88" w14:textId="77777777" w:rsidR="003D7A0A" w:rsidRPr="003D7A0A" w:rsidRDefault="003D7A0A" w:rsidP="003D7A0A">
                  <w:pPr>
                    <w:pStyle w:val="ac"/>
                    <w:jc w:val="both"/>
                    <w:rPr>
                      <w:rFonts w:ascii="Times New Roman" w:hAnsi="Times New Roman"/>
                      <w:sz w:val="24"/>
                      <w:szCs w:val="24"/>
                    </w:rPr>
                  </w:pPr>
                </w:p>
              </w:tc>
            </w:tr>
            <w:tr w:rsidR="003D7A0A" w:rsidRPr="003D7A0A" w14:paraId="648ECC2A" w14:textId="77777777" w:rsidTr="003D7A0A">
              <w:tc>
                <w:tcPr>
                  <w:tcW w:w="815" w:type="dxa"/>
                  <w:vAlign w:val="center"/>
                </w:tcPr>
                <w:p w14:paraId="27FCFF86"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1.1.3.</w:t>
                  </w:r>
                </w:p>
              </w:tc>
              <w:tc>
                <w:tcPr>
                  <w:tcW w:w="5879" w:type="dxa"/>
                  <w:vAlign w:val="center"/>
                </w:tcPr>
                <w:p w14:paraId="2FE37DBD"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Адрес регистрации</w:t>
                  </w:r>
                </w:p>
              </w:tc>
              <w:tc>
                <w:tcPr>
                  <w:tcW w:w="2708" w:type="dxa"/>
                  <w:vAlign w:val="center"/>
                </w:tcPr>
                <w:p w14:paraId="455B8F21" w14:textId="77777777" w:rsidR="003D7A0A" w:rsidRPr="003D7A0A" w:rsidRDefault="003D7A0A" w:rsidP="003D7A0A">
                  <w:pPr>
                    <w:pStyle w:val="ac"/>
                    <w:jc w:val="both"/>
                    <w:rPr>
                      <w:rFonts w:ascii="Times New Roman" w:hAnsi="Times New Roman"/>
                      <w:sz w:val="24"/>
                      <w:szCs w:val="24"/>
                      <w:highlight w:val="yellow"/>
                    </w:rPr>
                  </w:pPr>
                </w:p>
              </w:tc>
            </w:tr>
            <w:tr w:rsidR="003D7A0A" w:rsidRPr="003D7A0A" w14:paraId="67FB2574" w14:textId="77777777" w:rsidTr="003D7A0A">
              <w:tc>
                <w:tcPr>
                  <w:tcW w:w="815" w:type="dxa"/>
                  <w:vAlign w:val="center"/>
                </w:tcPr>
                <w:p w14:paraId="553B45AB"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1.1.4.</w:t>
                  </w:r>
                </w:p>
              </w:tc>
              <w:tc>
                <w:tcPr>
                  <w:tcW w:w="5879" w:type="dxa"/>
                  <w:vAlign w:val="center"/>
                </w:tcPr>
                <w:p w14:paraId="5DEC85DD"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Фактический адрес</w:t>
                  </w:r>
                </w:p>
              </w:tc>
              <w:tc>
                <w:tcPr>
                  <w:tcW w:w="2708" w:type="dxa"/>
                  <w:vAlign w:val="center"/>
                </w:tcPr>
                <w:p w14:paraId="55D859D5" w14:textId="77777777" w:rsidR="003D7A0A" w:rsidRPr="003D7A0A" w:rsidRDefault="003D7A0A" w:rsidP="003D7A0A">
                  <w:pPr>
                    <w:pStyle w:val="ac"/>
                    <w:jc w:val="both"/>
                    <w:rPr>
                      <w:rFonts w:ascii="Times New Roman" w:hAnsi="Times New Roman"/>
                      <w:sz w:val="24"/>
                      <w:szCs w:val="24"/>
                      <w:highlight w:val="yellow"/>
                    </w:rPr>
                  </w:pPr>
                </w:p>
              </w:tc>
            </w:tr>
            <w:tr w:rsidR="003D7A0A" w:rsidRPr="003D7A0A" w14:paraId="111F6FC5" w14:textId="77777777" w:rsidTr="003D7A0A">
              <w:trPr>
                <w:trHeight w:val="621"/>
              </w:trPr>
              <w:tc>
                <w:tcPr>
                  <w:tcW w:w="815" w:type="dxa"/>
                  <w:vAlign w:val="center"/>
                </w:tcPr>
                <w:p w14:paraId="28D8D49E"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1.1.5.</w:t>
                  </w:r>
                </w:p>
              </w:tc>
              <w:tc>
                <w:tcPr>
                  <w:tcW w:w="5879" w:type="dxa"/>
                  <w:vAlign w:val="center"/>
                </w:tcPr>
                <w:p w14:paraId="21618672"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Контактный телефон, адрес электронной почты</w:t>
                  </w:r>
                </w:p>
              </w:tc>
              <w:tc>
                <w:tcPr>
                  <w:tcW w:w="2708" w:type="dxa"/>
                  <w:vAlign w:val="center"/>
                </w:tcPr>
                <w:p w14:paraId="356F7D1C" w14:textId="77777777" w:rsidR="003D7A0A" w:rsidRPr="003D7A0A" w:rsidRDefault="003D7A0A" w:rsidP="003D7A0A">
                  <w:pPr>
                    <w:pStyle w:val="ac"/>
                    <w:jc w:val="both"/>
                    <w:rPr>
                      <w:rFonts w:ascii="Times New Roman" w:hAnsi="Times New Roman"/>
                      <w:sz w:val="24"/>
                      <w:szCs w:val="24"/>
                    </w:rPr>
                  </w:pPr>
                </w:p>
              </w:tc>
            </w:tr>
            <w:tr w:rsidR="003D7A0A" w:rsidRPr="003D7A0A" w14:paraId="5CFF0730" w14:textId="77777777" w:rsidTr="003D7A0A">
              <w:tc>
                <w:tcPr>
                  <w:tcW w:w="815" w:type="dxa"/>
                  <w:vAlign w:val="center"/>
                </w:tcPr>
                <w:p w14:paraId="7E0F8ED0"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1.1.3.</w:t>
                  </w:r>
                </w:p>
              </w:tc>
              <w:tc>
                <w:tcPr>
                  <w:tcW w:w="5879" w:type="dxa"/>
                  <w:vAlign w:val="center"/>
                </w:tcPr>
                <w:p w14:paraId="35E6AEE2"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Основной государственный регистрационный номер индивидуального предпринимателя (в случае если заявителем является индивидуальным предпринимателем)</w:t>
                  </w:r>
                </w:p>
              </w:tc>
              <w:tc>
                <w:tcPr>
                  <w:tcW w:w="2708" w:type="dxa"/>
                  <w:vAlign w:val="center"/>
                </w:tcPr>
                <w:p w14:paraId="6DCFEE8A" w14:textId="77777777" w:rsidR="003D7A0A" w:rsidRPr="003D7A0A" w:rsidRDefault="003D7A0A" w:rsidP="003D7A0A">
                  <w:pPr>
                    <w:pStyle w:val="ac"/>
                    <w:jc w:val="both"/>
                    <w:rPr>
                      <w:rFonts w:ascii="Times New Roman" w:hAnsi="Times New Roman"/>
                      <w:sz w:val="24"/>
                      <w:szCs w:val="24"/>
                    </w:rPr>
                  </w:pPr>
                </w:p>
              </w:tc>
            </w:tr>
            <w:tr w:rsidR="003D7A0A" w:rsidRPr="003D7A0A" w14:paraId="6E30F0D9" w14:textId="77777777" w:rsidTr="003D7A0A">
              <w:tc>
                <w:tcPr>
                  <w:tcW w:w="815" w:type="dxa"/>
                  <w:vAlign w:val="center"/>
                </w:tcPr>
                <w:p w14:paraId="3EC39B5F" w14:textId="77777777" w:rsidR="003D7A0A" w:rsidRPr="003D7A0A" w:rsidRDefault="003D7A0A" w:rsidP="003D7A0A">
                  <w:pPr>
                    <w:pStyle w:val="ac"/>
                    <w:ind w:firstLine="59"/>
                    <w:jc w:val="both"/>
                    <w:rPr>
                      <w:rFonts w:ascii="Times New Roman" w:hAnsi="Times New Roman"/>
                      <w:b/>
                      <w:sz w:val="24"/>
                      <w:szCs w:val="24"/>
                    </w:rPr>
                  </w:pPr>
                  <w:r w:rsidRPr="003D7A0A">
                    <w:rPr>
                      <w:rFonts w:ascii="Times New Roman" w:hAnsi="Times New Roman"/>
                      <w:b/>
                      <w:sz w:val="24"/>
                      <w:szCs w:val="24"/>
                    </w:rPr>
                    <w:t>1.2.</w:t>
                  </w:r>
                </w:p>
              </w:tc>
              <w:tc>
                <w:tcPr>
                  <w:tcW w:w="5879" w:type="dxa"/>
                  <w:vAlign w:val="center"/>
                </w:tcPr>
                <w:p w14:paraId="712C6AAB" w14:textId="77777777" w:rsidR="003D7A0A" w:rsidRPr="003D7A0A" w:rsidRDefault="003D7A0A" w:rsidP="003D7A0A">
                  <w:pPr>
                    <w:pStyle w:val="ac"/>
                    <w:ind w:firstLine="0"/>
                    <w:jc w:val="left"/>
                    <w:rPr>
                      <w:rFonts w:ascii="Times New Roman" w:hAnsi="Times New Roman"/>
                      <w:b/>
                      <w:sz w:val="24"/>
                      <w:szCs w:val="24"/>
                    </w:rPr>
                  </w:pPr>
                  <w:r w:rsidRPr="003D7A0A">
                    <w:rPr>
                      <w:rFonts w:ascii="Times New Roman" w:hAnsi="Times New Roman"/>
                      <w:b/>
                      <w:sz w:val="24"/>
                      <w:szCs w:val="24"/>
                    </w:rPr>
                    <w:t>Сведения о юридическом лице (в случае если заявителем является юридическое лицо):</w:t>
                  </w:r>
                </w:p>
              </w:tc>
              <w:tc>
                <w:tcPr>
                  <w:tcW w:w="2708" w:type="dxa"/>
                  <w:vAlign w:val="center"/>
                </w:tcPr>
                <w:p w14:paraId="5005162F" w14:textId="77777777" w:rsidR="003D7A0A" w:rsidRPr="003D7A0A" w:rsidRDefault="003D7A0A" w:rsidP="003D7A0A">
                  <w:pPr>
                    <w:pStyle w:val="ac"/>
                    <w:jc w:val="both"/>
                    <w:rPr>
                      <w:rFonts w:ascii="Times New Roman" w:hAnsi="Times New Roman"/>
                      <w:sz w:val="24"/>
                      <w:szCs w:val="24"/>
                    </w:rPr>
                  </w:pPr>
                </w:p>
              </w:tc>
            </w:tr>
            <w:tr w:rsidR="003D7A0A" w:rsidRPr="003D7A0A" w14:paraId="54A63085" w14:textId="77777777" w:rsidTr="003D7A0A">
              <w:tc>
                <w:tcPr>
                  <w:tcW w:w="815" w:type="dxa"/>
                  <w:vAlign w:val="center"/>
                </w:tcPr>
                <w:p w14:paraId="6694A49F"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1.2.1.</w:t>
                  </w:r>
                </w:p>
              </w:tc>
              <w:tc>
                <w:tcPr>
                  <w:tcW w:w="5879" w:type="dxa"/>
                  <w:vAlign w:val="center"/>
                </w:tcPr>
                <w:p w14:paraId="6F7C6843"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Полное наименование</w:t>
                  </w:r>
                </w:p>
              </w:tc>
              <w:tc>
                <w:tcPr>
                  <w:tcW w:w="2708" w:type="dxa"/>
                  <w:vAlign w:val="center"/>
                </w:tcPr>
                <w:p w14:paraId="12B8BFE3" w14:textId="77777777" w:rsidR="003D7A0A" w:rsidRPr="003D7A0A" w:rsidRDefault="003D7A0A" w:rsidP="003D7A0A">
                  <w:pPr>
                    <w:pStyle w:val="ac"/>
                    <w:jc w:val="both"/>
                    <w:rPr>
                      <w:rFonts w:ascii="Times New Roman" w:hAnsi="Times New Roman"/>
                      <w:sz w:val="24"/>
                      <w:szCs w:val="24"/>
                    </w:rPr>
                  </w:pPr>
                </w:p>
              </w:tc>
            </w:tr>
            <w:tr w:rsidR="003D7A0A" w:rsidRPr="003D7A0A" w14:paraId="74598EB8" w14:textId="77777777" w:rsidTr="003D7A0A">
              <w:tc>
                <w:tcPr>
                  <w:tcW w:w="815" w:type="dxa"/>
                  <w:vAlign w:val="center"/>
                </w:tcPr>
                <w:p w14:paraId="06A03BFB"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1.2.2.</w:t>
                  </w:r>
                </w:p>
              </w:tc>
              <w:tc>
                <w:tcPr>
                  <w:tcW w:w="5879" w:type="dxa"/>
                  <w:vAlign w:val="center"/>
                </w:tcPr>
                <w:p w14:paraId="4C29C19B"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Основной государственный регистрационный номер</w:t>
                  </w:r>
                </w:p>
              </w:tc>
              <w:tc>
                <w:tcPr>
                  <w:tcW w:w="2708" w:type="dxa"/>
                  <w:vAlign w:val="center"/>
                </w:tcPr>
                <w:p w14:paraId="78F544B3" w14:textId="77777777" w:rsidR="003D7A0A" w:rsidRPr="003D7A0A" w:rsidRDefault="003D7A0A" w:rsidP="003D7A0A">
                  <w:pPr>
                    <w:pStyle w:val="ac"/>
                    <w:jc w:val="both"/>
                    <w:rPr>
                      <w:rFonts w:ascii="Times New Roman" w:hAnsi="Times New Roman"/>
                      <w:sz w:val="24"/>
                      <w:szCs w:val="24"/>
                    </w:rPr>
                  </w:pPr>
                </w:p>
              </w:tc>
            </w:tr>
            <w:tr w:rsidR="003D7A0A" w:rsidRPr="003D7A0A" w14:paraId="381B4DDC" w14:textId="77777777" w:rsidTr="003D7A0A">
              <w:tc>
                <w:tcPr>
                  <w:tcW w:w="815" w:type="dxa"/>
                  <w:vAlign w:val="center"/>
                </w:tcPr>
                <w:p w14:paraId="2AC52740"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1.2.3.</w:t>
                  </w:r>
                </w:p>
              </w:tc>
              <w:tc>
                <w:tcPr>
                  <w:tcW w:w="5879" w:type="dxa"/>
                  <w:vAlign w:val="center"/>
                </w:tcPr>
                <w:p w14:paraId="687F8635"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Идентификационный номер налогоплательщика - юридического лица (не указывается в случае, если заявителем является иностранное юридическое лицо)</w:t>
                  </w:r>
                </w:p>
              </w:tc>
              <w:tc>
                <w:tcPr>
                  <w:tcW w:w="2708" w:type="dxa"/>
                  <w:vAlign w:val="center"/>
                </w:tcPr>
                <w:p w14:paraId="7F4C95C9" w14:textId="77777777" w:rsidR="003D7A0A" w:rsidRPr="003D7A0A" w:rsidRDefault="003D7A0A" w:rsidP="003D7A0A">
                  <w:pPr>
                    <w:pStyle w:val="ac"/>
                    <w:jc w:val="both"/>
                    <w:rPr>
                      <w:rFonts w:ascii="Times New Roman" w:hAnsi="Times New Roman"/>
                      <w:sz w:val="24"/>
                      <w:szCs w:val="24"/>
                    </w:rPr>
                  </w:pPr>
                </w:p>
              </w:tc>
            </w:tr>
            <w:tr w:rsidR="003D7A0A" w:rsidRPr="003D7A0A" w14:paraId="1AB019AC" w14:textId="77777777" w:rsidTr="003D7A0A">
              <w:tc>
                <w:tcPr>
                  <w:tcW w:w="815" w:type="dxa"/>
                  <w:vAlign w:val="center"/>
                </w:tcPr>
                <w:p w14:paraId="0A86C4EC"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1.2.4.</w:t>
                  </w:r>
                </w:p>
              </w:tc>
              <w:tc>
                <w:tcPr>
                  <w:tcW w:w="5879" w:type="dxa"/>
                  <w:vAlign w:val="center"/>
                </w:tcPr>
                <w:p w14:paraId="6F3D3699"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Адрес местонахождения</w:t>
                  </w:r>
                </w:p>
              </w:tc>
              <w:tc>
                <w:tcPr>
                  <w:tcW w:w="2708" w:type="dxa"/>
                  <w:vAlign w:val="center"/>
                </w:tcPr>
                <w:p w14:paraId="1A647383" w14:textId="77777777" w:rsidR="003D7A0A" w:rsidRPr="003D7A0A" w:rsidRDefault="003D7A0A" w:rsidP="003D7A0A">
                  <w:pPr>
                    <w:pStyle w:val="ac"/>
                    <w:jc w:val="both"/>
                    <w:rPr>
                      <w:rFonts w:ascii="Times New Roman" w:hAnsi="Times New Roman"/>
                      <w:sz w:val="24"/>
                      <w:szCs w:val="24"/>
                    </w:rPr>
                  </w:pPr>
                </w:p>
              </w:tc>
            </w:tr>
            <w:tr w:rsidR="003D7A0A" w:rsidRPr="003D7A0A" w14:paraId="13EE03A4" w14:textId="77777777" w:rsidTr="003D7A0A">
              <w:tc>
                <w:tcPr>
                  <w:tcW w:w="815" w:type="dxa"/>
                  <w:vAlign w:val="center"/>
                </w:tcPr>
                <w:p w14:paraId="70D58DFC"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1.2.5.</w:t>
                  </w:r>
                </w:p>
              </w:tc>
              <w:tc>
                <w:tcPr>
                  <w:tcW w:w="5879" w:type="dxa"/>
                  <w:vAlign w:val="center"/>
                </w:tcPr>
                <w:p w14:paraId="4BB4E6B8"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Фактический адрес</w:t>
                  </w:r>
                </w:p>
              </w:tc>
              <w:tc>
                <w:tcPr>
                  <w:tcW w:w="2708" w:type="dxa"/>
                  <w:vAlign w:val="center"/>
                </w:tcPr>
                <w:p w14:paraId="76040984" w14:textId="77777777" w:rsidR="003D7A0A" w:rsidRPr="003D7A0A" w:rsidRDefault="003D7A0A" w:rsidP="003D7A0A">
                  <w:pPr>
                    <w:pStyle w:val="ac"/>
                    <w:jc w:val="both"/>
                    <w:rPr>
                      <w:rFonts w:ascii="Times New Roman" w:hAnsi="Times New Roman"/>
                      <w:sz w:val="24"/>
                      <w:szCs w:val="24"/>
                    </w:rPr>
                  </w:pPr>
                </w:p>
              </w:tc>
            </w:tr>
            <w:tr w:rsidR="003D7A0A" w:rsidRPr="003D7A0A" w14:paraId="5C2D4C7D" w14:textId="77777777" w:rsidTr="003D7A0A">
              <w:tc>
                <w:tcPr>
                  <w:tcW w:w="815" w:type="dxa"/>
                  <w:vAlign w:val="center"/>
                </w:tcPr>
                <w:p w14:paraId="2D0E79A1"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1.2.6.</w:t>
                  </w:r>
                </w:p>
              </w:tc>
              <w:tc>
                <w:tcPr>
                  <w:tcW w:w="5879" w:type="dxa"/>
                  <w:vAlign w:val="center"/>
                </w:tcPr>
                <w:p w14:paraId="1F5CE12B"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Контактный телефон, адрес электронной почты</w:t>
                  </w:r>
                </w:p>
              </w:tc>
              <w:tc>
                <w:tcPr>
                  <w:tcW w:w="2708" w:type="dxa"/>
                  <w:vAlign w:val="center"/>
                </w:tcPr>
                <w:p w14:paraId="4936F3A1" w14:textId="77777777" w:rsidR="003D7A0A" w:rsidRPr="003D7A0A" w:rsidRDefault="003D7A0A" w:rsidP="003D7A0A">
                  <w:pPr>
                    <w:pStyle w:val="ac"/>
                    <w:jc w:val="both"/>
                    <w:rPr>
                      <w:rFonts w:ascii="Times New Roman" w:hAnsi="Times New Roman"/>
                      <w:sz w:val="24"/>
                      <w:szCs w:val="24"/>
                    </w:rPr>
                  </w:pPr>
                </w:p>
              </w:tc>
            </w:tr>
            <w:tr w:rsidR="003D7A0A" w:rsidRPr="003D7A0A" w14:paraId="26ACCA42" w14:textId="77777777" w:rsidTr="003D7A0A">
              <w:tc>
                <w:tcPr>
                  <w:tcW w:w="815" w:type="dxa"/>
                  <w:vAlign w:val="center"/>
                </w:tcPr>
                <w:p w14:paraId="50DC51EB" w14:textId="77777777" w:rsidR="003D7A0A" w:rsidRPr="003D7A0A" w:rsidRDefault="003D7A0A" w:rsidP="003D7A0A">
                  <w:pPr>
                    <w:pStyle w:val="ac"/>
                    <w:ind w:firstLine="59"/>
                    <w:jc w:val="both"/>
                    <w:rPr>
                      <w:rFonts w:ascii="Times New Roman" w:hAnsi="Times New Roman"/>
                      <w:b/>
                      <w:sz w:val="24"/>
                      <w:szCs w:val="24"/>
                    </w:rPr>
                  </w:pPr>
                  <w:r w:rsidRPr="003D7A0A">
                    <w:rPr>
                      <w:rFonts w:ascii="Times New Roman" w:hAnsi="Times New Roman"/>
                      <w:b/>
                      <w:sz w:val="24"/>
                      <w:szCs w:val="24"/>
                    </w:rPr>
                    <w:lastRenderedPageBreak/>
                    <w:t>1.3.</w:t>
                  </w:r>
                </w:p>
              </w:tc>
              <w:tc>
                <w:tcPr>
                  <w:tcW w:w="5879" w:type="dxa"/>
                  <w:vAlign w:val="center"/>
                </w:tcPr>
                <w:p w14:paraId="2F3F7D8A" w14:textId="77777777" w:rsidR="003D7A0A" w:rsidRPr="003D7A0A" w:rsidRDefault="003D7A0A" w:rsidP="003D7A0A">
                  <w:pPr>
                    <w:pStyle w:val="ac"/>
                    <w:ind w:firstLine="0"/>
                    <w:jc w:val="left"/>
                    <w:rPr>
                      <w:rFonts w:ascii="Times New Roman" w:hAnsi="Times New Roman"/>
                      <w:b/>
                      <w:sz w:val="24"/>
                      <w:szCs w:val="24"/>
                    </w:rPr>
                  </w:pPr>
                  <w:r w:rsidRPr="003D7A0A">
                    <w:rPr>
                      <w:rFonts w:ascii="Times New Roman" w:hAnsi="Times New Roman"/>
                      <w:b/>
                      <w:sz w:val="24"/>
                      <w:szCs w:val="24"/>
                    </w:rPr>
                    <w:t>Сведения о представителе заявителя, в случае если представителем заявителя является физическое лицо:</w:t>
                  </w:r>
                </w:p>
              </w:tc>
              <w:tc>
                <w:tcPr>
                  <w:tcW w:w="2708" w:type="dxa"/>
                  <w:vAlign w:val="center"/>
                </w:tcPr>
                <w:p w14:paraId="31BFD074" w14:textId="77777777" w:rsidR="003D7A0A" w:rsidRPr="003D7A0A" w:rsidRDefault="003D7A0A" w:rsidP="003D7A0A">
                  <w:pPr>
                    <w:pStyle w:val="ac"/>
                    <w:jc w:val="both"/>
                    <w:rPr>
                      <w:rFonts w:ascii="Times New Roman" w:hAnsi="Times New Roman"/>
                      <w:sz w:val="24"/>
                      <w:szCs w:val="24"/>
                    </w:rPr>
                  </w:pPr>
                </w:p>
              </w:tc>
            </w:tr>
            <w:tr w:rsidR="003D7A0A" w:rsidRPr="003D7A0A" w14:paraId="25E57A35" w14:textId="77777777" w:rsidTr="003D7A0A">
              <w:tc>
                <w:tcPr>
                  <w:tcW w:w="815" w:type="dxa"/>
                  <w:vAlign w:val="center"/>
                </w:tcPr>
                <w:p w14:paraId="4DD810D4"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1.3.1.</w:t>
                  </w:r>
                </w:p>
              </w:tc>
              <w:tc>
                <w:tcPr>
                  <w:tcW w:w="5879" w:type="dxa"/>
                  <w:vAlign w:val="center"/>
                </w:tcPr>
                <w:p w14:paraId="750A8076"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 xml:space="preserve">Фамилия, имя, отчество (при наличии) </w:t>
                  </w:r>
                </w:p>
              </w:tc>
              <w:tc>
                <w:tcPr>
                  <w:tcW w:w="2708" w:type="dxa"/>
                  <w:vAlign w:val="center"/>
                </w:tcPr>
                <w:p w14:paraId="2EEF1AD7" w14:textId="77777777" w:rsidR="003D7A0A" w:rsidRPr="003D7A0A" w:rsidRDefault="003D7A0A" w:rsidP="003D7A0A">
                  <w:pPr>
                    <w:pStyle w:val="ac"/>
                    <w:jc w:val="both"/>
                    <w:rPr>
                      <w:rFonts w:ascii="Times New Roman" w:hAnsi="Times New Roman"/>
                      <w:sz w:val="24"/>
                      <w:szCs w:val="24"/>
                    </w:rPr>
                  </w:pPr>
                </w:p>
              </w:tc>
            </w:tr>
            <w:tr w:rsidR="003D7A0A" w:rsidRPr="003D7A0A" w14:paraId="3260E72C" w14:textId="77777777" w:rsidTr="003D7A0A">
              <w:tc>
                <w:tcPr>
                  <w:tcW w:w="815" w:type="dxa"/>
                  <w:vAlign w:val="center"/>
                </w:tcPr>
                <w:p w14:paraId="6F8DFD65"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1.3.2.</w:t>
                  </w:r>
                </w:p>
              </w:tc>
              <w:tc>
                <w:tcPr>
                  <w:tcW w:w="5879" w:type="dxa"/>
                  <w:vAlign w:val="center"/>
                </w:tcPr>
                <w:p w14:paraId="353F0A19"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Реквизиты документа, удостоверяющего личность (не указываются в случае, если заявитель является индивидуальным предпринимателем)</w:t>
                  </w:r>
                </w:p>
              </w:tc>
              <w:tc>
                <w:tcPr>
                  <w:tcW w:w="2708" w:type="dxa"/>
                  <w:vAlign w:val="center"/>
                </w:tcPr>
                <w:p w14:paraId="4E73250B" w14:textId="77777777" w:rsidR="003D7A0A" w:rsidRPr="003D7A0A" w:rsidRDefault="003D7A0A" w:rsidP="003D7A0A">
                  <w:pPr>
                    <w:pStyle w:val="ac"/>
                    <w:jc w:val="both"/>
                    <w:rPr>
                      <w:rFonts w:ascii="Times New Roman" w:hAnsi="Times New Roman"/>
                      <w:sz w:val="24"/>
                      <w:szCs w:val="24"/>
                    </w:rPr>
                  </w:pPr>
                </w:p>
              </w:tc>
            </w:tr>
            <w:tr w:rsidR="003D7A0A" w:rsidRPr="003D7A0A" w14:paraId="011280D0" w14:textId="77777777" w:rsidTr="003D7A0A">
              <w:tc>
                <w:tcPr>
                  <w:tcW w:w="815" w:type="dxa"/>
                  <w:tcBorders>
                    <w:bottom w:val="single" w:sz="4" w:space="0" w:color="auto"/>
                  </w:tcBorders>
                  <w:vAlign w:val="center"/>
                </w:tcPr>
                <w:p w14:paraId="4A914419"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1.3.3.</w:t>
                  </w:r>
                </w:p>
              </w:tc>
              <w:tc>
                <w:tcPr>
                  <w:tcW w:w="5879" w:type="dxa"/>
                  <w:tcBorders>
                    <w:bottom w:val="single" w:sz="4" w:space="0" w:color="auto"/>
                  </w:tcBorders>
                  <w:vAlign w:val="center"/>
                </w:tcPr>
                <w:p w14:paraId="41EE4700"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Основной государственный регистрационный номер индивидуального предпринимателя (в случае если заявителем является индивидуальным предпринимателем)</w:t>
                  </w:r>
                </w:p>
              </w:tc>
              <w:tc>
                <w:tcPr>
                  <w:tcW w:w="2708" w:type="dxa"/>
                  <w:tcBorders>
                    <w:bottom w:val="single" w:sz="4" w:space="0" w:color="auto"/>
                  </w:tcBorders>
                  <w:vAlign w:val="center"/>
                </w:tcPr>
                <w:p w14:paraId="6D26B59F" w14:textId="77777777" w:rsidR="003D7A0A" w:rsidRPr="003D7A0A" w:rsidRDefault="003D7A0A" w:rsidP="003D7A0A">
                  <w:pPr>
                    <w:pStyle w:val="ac"/>
                    <w:jc w:val="both"/>
                    <w:rPr>
                      <w:rFonts w:ascii="Times New Roman" w:hAnsi="Times New Roman"/>
                      <w:sz w:val="24"/>
                      <w:szCs w:val="24"/>
                    </w:rPr>
                  </w:pPr>
                </w:p>
              </w:tc>
            </w:tr>
            <w:tr w:rsidR="003D7A0A" w:rsidRPr="003D7A0A" w14:paraId="4E1D6BDC" w14:textId="77777777" w:rsidTr="003D7A0A">
              <w:tc>
                <w:tcPr>
                  <w:tcW w:w="815" w:type="dxa"/>
                  <w:tcBorders>
                    <w:bottom w:val="single" w:sz="4" w:space="0" w:color="auto"/>
                  </w:tcBorders>
                  <w:vAlign w:val="center"/>
                </w:tcPr>
                <w:p w14:paraId="3DE45C57"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1.3.4.</w:t>
                  </w:r>
                </w:p>
              </w:tc>
              <w:tc>
                <w:tcPr>
                  <w:tcW w:w="5879" w:type="dxa"/>
                  <w:tcBorders>
                    <w:bottom w:val="single" w:sz="4" w:space="0" w:color="auto"/>
                  </w:tcBorders>
                  <w:vAlign w:val="center"/>
                </w:tcPr>
                <w:p w14:paraId="7CB758F5"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 xml:space="preserve">Адрес регистрации </w:t>
                  </w:r>
                </w:p>
              </w:tc>
              <w:tc>
                <w:tcPr>
                  <w:tcW w:w="2708" w:type="dxa"/>
                  <w:tcBorders>
                    <w:bottom w:val="single" w:sz="4" w:space="0" w:color="auto"/>
                  </w:tcBorders>
                  <w:vAlign w:val="center"/>
                </w:tcPr>
                <w:p w14:paraId="20DCB521" w14:textId="77777777" w:rsidR="003D7A0A" w:rsidRPr="003D7A0A" w:rsidRDefault="003D7A0A" w:rsidP="003D7A0A">
                  <w:pPr>
                    <w:pStyle w:val="ac"/>
                    <w:jc w:val="both"/>
                    <w:rPr>
                      <w:rFonts w:ascii="Times New Roman" w:hAnsi="Times New Roman"/>
                      <w:sz w:val="24"/>
                      <w:szCs w:val="24"/>
                    </w:rPr>
                  </w:pPr>
                </w:p>
              </w:tc>
            </w:tr>
            <w:tr w:rsidR="003D7A0A" w:rsidRPr="003D7A0A" w14:paraId="4A2B696B" w14:textId="77777777" w:rsidTr="003D7A0A">
              <w:tc>
                <w:tcPr>
                  <w:tcW w:w="815" w:type="dxa"/>
                  <w:tcBorders>
                    <w:bottom w:val="single" w:sz="4" w:space="0" w:color="auto"/>
                  </w:tcBorders>
                  <w:vAlign w:val="center"/>
                </w:tcPr>
                <w:p w14:paraId="59BFAB97"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1.3.5.</w:t>
                  </w:r>
                </w:p>
              </w:tc>
              <w:tc>
                <w:tcPr>
                  <w:tcW w:w="5879" w:type="dxa"/>
                  <w:tcBorders>
                    <w:bottom w:val="single" w:sz="4" w:space="0" w:color="auto"/>
                  </w:tcBorders>
                  <w:vAlign w:val="center"/>
                </w:tcPr>
                <w:p w14:paraId="2926A370"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Фактический адрес</w:t>
                  </w:r>
                </w:p>
              </w:tc>
              <w:tc>
                <w:tcPr>
                  <w:tcW w:w="2708" w:type="dxa"/>
                  <w:tcBorders>
                    <w:bottom w:val="single" w:sz="4" w:space="0" w:color="auto"/>
                  </w:tcBorders>
                  <w:vAlign w:val="center"/>
                </w:tcPr>
                <w:p w14:paraId="4A58C286" w14:textId="77777777" w:rsidR="003D7A0A" w:rsidRPr="003D7A0A" w:rsidRDefault="003D7A0A" w:rsidP="003D7A0A">
                  <w:pPr>
                    <w:pStyle w:val="ac"/>
                    <w:jc w:val="both"/>
                    <w:rPr>
                      <w:rFonts w:ascii="Times New Roman" w:hAnsi="Times New Roman"/>
                      <w:sz w:val="24"/>
                      <w:szCs w:val="24"/>
                    </w:rPr>
                  </w:pPr>
                </w:p>
              </w:tc>
            </w:tr>
            <w:tr w:rsidR="003D7A0A" w:rsidRPr="003D7A0A" w14:paraId="3F7F1E94" w14:textId="77777777" w:rsidTr="003D7A0A">
              <w:tc>
                <w:tcPr>
                  <w:tcW w:w="815" w:type="dxa"/>
                  <w:tcBorders>
                    <w:bottom w:val="single" w:sz="4" w:space="0" w:color="auto"/>
                  </w:tcBorders>
                  <w:vAlign w:val="center"/>
                </w:tcPr>
                <w:p w14:paraId="7E78066F"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1.3.6.</w:t>
                  </w:r>
                </w:p>
              </w:tc>
              <w:tc>
                <w:tcPr>
                  <w:tcW w:w="5879" w:type="dxa"/>
                  <w:tcBorders>
                    <w:bottom w:val="single" w:sz="4" w:space="0" w:color="auto"/>
                  </w:tcBorders>
                  <w:vAlign w:val="center"/>
                </w:tcPr>
                <w:p w14:paraId="5D9BC4FC"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Контактный телефон, адрес электронной почты</w:t>
                  </w:r>
                </w:p>
              </w:tc>
              <w:tc>
                <w:tcPr>
                  <w:tcW w:w="2708" w:type="dxa"/>
                  <w:tcBorders>
                    <w:bottom w:val="single" w:sz="4" w:space="0" w:color="auto"/>
                  </w:tcBorders>
                  <w:vAlign w:val="center"/>
                </w:tcPr>
                <w:p w14:paraId="3BE0F0B5" w14:textId="77777777" w:rsidR="003D7A0A" w:rsidRPr="003D7A0A" w:rsidRDefault="003D7A0A" w:rsidP="003D7A0A">
                  <w:pPr>
                    <w:pStyle w:val="ac"/>
                    <w:jc w:val="both"/>
                    <w:rPr>
                      <w:rFonts w:ascii="Times New Roman" w:hAnsi="Times New Roman"/>
                      <w:sz w:val="24"/>
                      <w:szCs w:val="24"/>
                    </w:rPr>
                  </w:pPr>
                </w:p>
              </w:tc>
            </w:tr>
            <w:tr w:rsidR="003D7A0A" w:rsidRPr="003D7A0A" w14:paraId="1185C08D" w14:textId="77777777" w:rsidTr="003D7A0A">
              <w:tc>
                <w:tcPr>
                  <w:tcW w:w="815" w:type="dxa"/>
                  <w:tcBorders>
                    <w:bottom w:val="single" w:sz="4" w:space="0" w:color="auto"/>
                  </w:tcBorders>
                  <w:vAlign w:val="center"/>
                </w:tcPr>
                <w:p w14:paraId="0AC4F0E8"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1.3.7.</w:t>
                  </w:r>
                </w:p>
              </w:tc>
              <w:tc>
                <w:tcPr>
                  <w:tcW w:w="5879" w:type="dxa"/>
                  <w:tcBorders>
                    <w:bottom w:val="single" w:sz="4" w:space="0" w:color="auto"/>
                  </w:tcBorders>
                  <w:vAlign w:val="center"/>
                </w:tcPr>
                <w:p w14:paraId="405A9F4A"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Документ, подтверждающий полномочия представителя заявителя (с указанием реквизитов)</w:t>
                  </w:r>
                </w:p>
              </w:tc>
              <w:tc>
                <w:tcPr>
                  <w:tcW w:w="2708" w:type="dxa"/>
                  <w:tcBorders>
                    <w:bottom w:val="single" w:sz="4" w:space="0" w:color="auto"/>
                  </w:tcBorders>
                  <w:vAlign w:val="center"/>
                </w:tcPr>
                <w:p w14:paraId="6F9DBDC2" w14:textId="77777777" w:rsidR="003D7A0A" w:rsidRPr="003D7A0A" w:rsidRDefault="003D7A0A" w:rsidP="003D7A0A">
                  <w:pPr>
                    <w:pStyle w:val="ac"/>
                    <w:jc w:val="both"/>
                    <w:rPr>
                      <w:rFonts w:ascii="Times New Roman" w:hAnsi="Times New Roman"/>
                      <w:sz w:val="24"/>
                      <w:szCs w:val="24"/>
                    </w:rPr>
                  </w:pPr>
                </w:p>
              </w:tc>
            </w:tr>
            <w:tr w:rsidR="003D7A0A" w:rsidRPr="003D7A0A" w14:paraId="089C38BE" w14:textId="77777777" w:rsidTr="003D7A0A">
              <w:tc>
                <w:tcPr>
                  <w:tcW w:w="815" w:type="dxa"/>
                  <w:tcBorders>
                    <w:bottom w:val="single" w:sz="4" w:space="0" w:color="auto"/>
                  </w:tcBorders>
                  <w:vAlign w:val="center"/>
                </w:tcPr>
                <w:p w14:paraId="5338AB7A" w14:textId="77777777" w:rsidR="003D7A0A" w:rsidRPr="003D7A0A" w:rsidRDefault="003D7A0A" w:rsidP="003D7A0A">
                  <w:pPr>
                    <w:pStyle w:val="ac"/>
                    <w:ind w:firstLine="59"/>
                    <w:jc w:val="both"/>
                    <w:rPr>
                      <w:rFonts w:ascii="Times New Roman" w:hAnsi="Times New Roman"/>
                      <w:b/>
                      <w:sz w:val="24"/>
                      <w:szCs w:val="24"/>
                    </w:rPr>
                  </w:pPr>
                  <w:r w:rsidRPr="003D7A0A">
                    <w:rPr>
                      <w:rFonts w:ascii="Times New Roman" w:hAnsi="Times New Roman"/>
                      <w:b/>
                      <w:sz w:val="24"/>
                      <w:szCs w:val="24"/>
                    </w:rPr>
                    <w:t>1.4.</w:t>
                  </w:r>
                </w:p>
              </w:tc>
              <w:tc>
                <w:tcPr>
                  <w:tcW w:w="5879" w:type="dxa"/>
                  <w:tcBorders>
                    <w:bottom w:val="single" w:sz="4" w:space="0" w:color="auto"/>
                  </w:tcBorders>
                  <w:vAlign w:val="center"/>
                </w:tcPr>
                <w:p w14:paraId="40174162" w14:textId="77777777" w:rsidR="003D7A0A" w:rsidRPr="003D7A0A" w:rsidRDefault="003D7A0A" w:rsidP="003D7A0A">
                  <w:pPr>
                    <w:pStyle w:val="ac"/>
                    <w:ind w:firstLine="0"/>
                    <w:jc w:val="left"/>
                    <w:rPr>
                      <w:rFonts w:ascii="Times New Roman" w:hAnsi="Times New Roman"/>
                      <w:b/>
                      <w:sz w:val="24"/>
                      <w:szCs w:val="24"/>
                    </w:rPr>
                  </w:pPr>
                  <w:r w:rsidRPr="003D7A0A">
                    <w:rPr>
                      <w:rFonts w:ascii="Times New Roman" w:hAnsi="Times New Roman"/>
                      <w:b/>
                      <w:sz w:val="24"/>
                      <w:szCs w:val="24"/>
                    </w:rPr>
                    <w:t>Сведения о представителе заявителя, в случае если представителем заявителя является юридическое лицо:</w:t>
                  </w:r>
                </w:p>
              </w:tc>
              <w:tc>
                <w:tcPr>
                  <w:tcW w:w="2708" w:type="dxa"/>
                  <w:tcBorders>
                    <w:bottom w:val="single" w:sz="4" w:space="0" w:color="auto"/>
                  </w:tcBorders>
                  <w:vAlign w:val="center"/>
                </w:tcPr>
                <w:p w14:paraId="5734332D" w14:textId="77777777" w:rsidR="003D7A0A" w:rsidRPr="003D7A0A" w:rsidRDefault="003D7A0A" w:rsidP="003D7A0A">
                  <w:pPr>
                    <w:pStyle w:val="ac"/>
                    <w:jc w:val="both"/>
                    <w:rPr>
                      <w:rFonts w:ascii="Times New Roman" w:hAnsi="Times New Roman"/>
                      <w:sz w:val="24"/>
                      <w:szCs w:val="24"/>
                    </w:rPr>
                  </w:pPr>
                </w:p>
              </w:tc>
            </w:tr>
            <w:tr w:rsidR="003D7A0A" w:rsidRPr="003D7A0A" w14:paraId="4A9AB587" w14:textId="77777777" w:rsidTr="003D7A0A">
              <w:tc>
                <w:tcPr>
                  <w:tcW w:w="815" w:type="dxa"/>
                  <w:tcBorders>
                    <w:bottom w:val="single" w:sz="4" w:space="0" w:color="auto"/>
                  </w:tcBorders>
                  <w:vAlign w:val="center"/>
                </w:tcPr>
                <w:p w14:paraId="6C397A02"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1.4.1.</w:t>
                  </w:r>
                </w:p>
              </w:tc>
              <w:tc>
                <w:tcPr>
                  <w:tcW w:w="5879" w:type="dxa"/>
                  <w:tcBorders>
                    <w:bottom w:val="single" w:sz="4" w:space="0" w:color="auto"/>
                  </w:tcBorders>
                  <w:vAlign w:val="center"/>
                </w:tcPr>
                <w:p w14:paraId="740A8646"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Полное наименование</w:t>
                  </w:r>
                </w:p>
              </w:tc>
              <w:tc>
                <w:tcPr>
                  <w:tcW w:w="2708" w:type="dxa"/>
                  <w:tcBorders>
                    <w:bottom w:val="single" w:sz="4" w:space="0" w:color="auto"/>
                  </w:tcBorders>
                  <w:vAlign w:val="center"/>
                </w:tcPr>
                <w:p w14:paraId="52CE2CD4" w14:textId="77777777" w:rsidR="003D7A0A" w:rsidRPr="003D7A0A" w:rsidRDefault="003D7A0A" w:rsidP="003D7A0A">
                  <w:pPr>
                    <w:pStyle w:val="ac"/>
                    <w:jc w:val="both"/>
                    <w:rPr>
                      <w:rFonts w:ascii="Times New Roman" w:hAnsi="Times New Roman"/>
                      <w:sz w:val="24"/>
                      <w:szCs w:val="24"/>
                    </w:rPr>
                  </w:pPr>
                </w:p>
              </w:tc>
            </w:tr>
            <w:tr w:rsidR="003D7A0A" w:rsidRPr="003D7A0A" w14:paraId="456657DA" w14:textId="77777777" w:rsidTr="003D7A0A">
              <w:tc>
                <w:tcPr>
                  <w:tcW w:w="815" w:type="dxa"/>
                  <w:vAlign w:val="center"/>
                </w:tcPr>
                <w:p w14:paraId="2C32E731"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1.4.2.</w:t>
                  </w:r>
                </w:p>
              </w:tc>
              <w:tc>
                <w:tcPr>
                  <w:tcW w:w="5879" w:type="dxa"/>
                  <w:vAlign w:val="center"/>
                </w:tcPr>
                <w:p w14:paraId="37DC12E6"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Основной государственный регистрационный номер</w:t>
                  </w:r>
                </w:p>
              </w:tc>
              <w:tc>
                <w:tcPr>
                  <w:tcW w:w="2708" w:type="dxa"/>
                  <w:vAlign w:val="center"/>
                </w:tcPr>
                <w:p w14:paraId="10CDE211" w14:textId="77777777" w:rsidR="003D7A0A" w:rsidRPr="003D7A0A" w:rsidRDefault="003D7A0A" w:rsidP="003D7A0A">
                  <w:pPr>
                    <w:pStyle w:val="ac"/>
                    <w:jc w:val="both"/>
                    <w:rPr>
                      <w:rFonts w:ascii="Times New Roman" w:hAnsi="Times New Roman"/>
                      <w:sz w:val="24"/>
                      <w:szCs w:val="24"/>
                    </w:rPr>
                  </w:pPr>
                </w:p>
              </w:tc>
            </w:tr>
            <w:tr w:rsidR="003D7A0A" w:rsidRPr="003D7A0A" w14:paraId="08419730" w14:textId="77777777" w:rsidTr="003D7A0A">
              <w:tc>
                <w:tcPr>
                  <w:tcW w:w="815" w:type="dxa"/>
                  <w:tcBorders>
                    <w:bottom w:val="single" w:sz="4" w:space="0" w:color="auto"/>
                  </w:tcBorders>
                  <w:vAlign w:val="center"/>
                </w:tcPr>
                <w:p w14:paraId="02453073"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1.4.3.</w:t>
                  </w:r>
                </w:p>
              </w:tc>
              <w:tc>
                <w:tcPr>
                  <w:tcW w:w="5879" w:type="dxa"/>
                  <w:tcBorders>
                    <w:bottom w:val="single" w:sz="4" w:space="0" w:color="auto"/>
                  </w:tcBorders>
                  <w:vAlign w:val="center"/>
                </w:tcPr>
                <w:p w14:paraId="33604E9F"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Идентификационный номер налогоплательщика - юридического лица (не указывается в случае, если заявителем является иностранное юридическое лицо)</w:t>
                  </w:r>
                </w:p>
              </w:tc>
              <w:tc>
                <w:tcPr>
                  <w:tcW w:w="2708" w:type="dxa"/>
                  <w:tcBorders>
                    <w:bottom w:val="single" w:sz="4" w:space="0" w:color="auto"/>
                  </w:tcBorders>
                  <w:vAlign w:val="center"/>
                </w:tcPr>
                <w:p w14:paraId="10B4EF00" w14:textId="77777777" w:rsidR="003D7A0A" w:rsidRPr="003D7A0A" w:rsidRDefault="003D7A0A" w:rsidP="003D7A0A">
                  <w:pPr>
                    <w:pStyle w:val="ac"/>
                    <w:jc w:val="both"/>
                    <w:rPr>
                      <w:rFonts w:ascii="Times New Roman" w:hAnsi="Times New Roman"/>
                      <w:sz w:val="24"/>
                      <w:szCs w:val="24"/>
                    </w:rPr>
                  </w:pPr>
                </w:p>
              </w:tc>
            </w:tr>
            <w:tr w:rsidR="003D7A0A" w:rsidRPr="003D7A0A" w14:paraId="7D49C9A8" w14:textId="77777777" w:rsidTr="003D7A0A">
              <w:tc>
                <w:tcPr>
                  <w:tcW w:w="815" w:type="dxa"/>
                  <w:vAlign w:val="center"/>
                </w:tcPr>
                <w:p w14:paraId="5751CB27"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1.4.4.</w:t>
                  </w:r>
                </w:p>
              </w:tc>
              <w:tc>
                <w:tcPr>
                  <w:tcW w:w="5879" w:type="dxa"/>
                  <w:vAlign w:val="center"/>
                </w:tcPr>
                <w:p w14:paraId="77EB7247"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Юридический адрес</w:t>
                  </w:r>
                </w:p>
              </w:tc>
              <w:tc>
                <w:tcPr>
                  <w:tcW w:w="2708" w:type="dxa"/>
                  <w:vAlign w:val="center"/>
                </w:tcPr>
                <w:p w14:paraId="1E8C0934" w14:textId="77777777" w:rsidR="003D7A0A" w:rsidRPr="003D7A0A" w:rsidRDefault="003D7A0A" w:rsidP="003D7A0A">
                  <w:pPr>
                    <w:pStyle w:val="ac"/>
                    <w:jc w:val="both"/>
                    <w:rPr>
                      <w:rFonts w:ascii="Times New Roman" w:hAnsi="Times New Roman"/>
                      <w:sz w:val="24"/>
                      <w:szCs w:val="24"/>
                    </w:rPr>
                  </w:pPr>
                </w:p>
              </w:tc>
            </w:tr>
            <w:tr w:rsidR="003D7A0A" w:rsidRPr="003D7A0A" w14:paraId="0B3B1F5F" w14:textId="77777777" w:rsidTr="003D7A0A">
              <w:tc>
                <w:tcPr>
                  <w:tcW w:w="815" w:type="dxa"/>
                  <w:vAlign w:val="center"/>
                </w:tcPr>
                <w:p w14:paraId="12CA33F6"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1.4.5.</w:t>
                  </w:r>
                </w:p>
              </w:tc>
              <w:tc>
                <w:tcPr>
                  <w:tcW w:w="5879" w:type="dxa"/>
                  <w:vAlign w:val="center"/>
                </w:tcPr>
                <w:p w14:paraId="723816A4"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Фактический адрес</w:t>
                  </w:r>
                </w:p>
              </w:tc>
              <w:tc>
                <w:tcPr>
                  <w:tcW w:w="2708" w:type="dxa"/>
                  <w:vAlign w:val="center"/>
                </w:tcPr>
                <w:p w14:paraId="6CC98D35" w14:textId="77777777" w:rsidR="003D7A0A" w:rsidRPr="003D7A0A" w:rsidRDefault="003D7A0A" w:rsidP="003D7A0A">
                  <w:pPr>
                    <w:pStyle w:val="ac"/>
                    <w:jc w:val="both"/>
                    <w:rPr>
                      <w:rFonts w:ascii="Times New Roman" w:hAnsi="Times New Roman"/>
                      <w:sz w:val="24"/>
                      <w:szCs w:val="24"/>
                    </w:rPr>
                  </w:pPr>
                </w:p>
              </w:tc>
            </w:tr>
            <w:tr w:rsidR="003D7A0A" w:rsidRPr="003D7A0A" w14:paraId="492C988D" w14:textId="77777777" w:rsidTr="003D7A0A">
              <w:tc>
                <w:tcPr>
                  <w:tcW w:w="815" w:type="dxa"/>
                  <w:vAlign w:val="center"/>
                </w:tcPr>
                <w:p w14:paraId="762F2F63"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1.4.6.</w:t>
                  </w:r>
                </w:p>
              </w:tc>
              <w:tc>
                <w:tcPr>
                  <w:tcW w:w="5879" w:type="dxa"/>
                  <w:vAlign w:val="center"/>
                </w:tcPr>
                <w:p w14:paraId="0B39EBCB"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Контактный телефон, адрес электронной почты</w:t>
                  </w:r>
                </w:p>
              </w:tc>
              <w:tc>
                <w:tcPr>
                  <w:tcW w:w="2708" w:type="dxa"/>
                  <w:vAlign w:val="center"/>
                </w:tcPr>
                <w:p w14:paraId="481783EB" w14:textId="77777777" w:rsidR="003D7A0A" w:rsidRPr="003D7A0A" w:rsidRDefault="003D7A0A" w:rsidP="003D7A0A">
                  <w:pPr>
                    <w:pStyle w:val="ac"/>
                    <w:jc w:val="both"/>
                    <w:rPr>
                      <w:rFonts w:ascii="Times New Roman" w:hAnsi="Times New Roman"/>
                      <w:sz w:val="24"/>
                      <w:szCs w:val="24"/>
                    </w:rPr>
                  </w:pPr>
                </w:p>
              </w:tc>
            </w:tr>
            <w:tr w:rsidR="003D7A0A" w:rsidRPr="003D7A0A" w14:paraId="1DE788AB" w14:textId="77777777" w:rsidTr="003D7A0A">
              <w:tc>
                <w:tcPr>
                  <w:tcW w:w="815" w:type="dxa"/>
                  <w:vAlign w:val="center"/>
                </w:tcPr>
                <w:p w14:paraId="4EE52C51"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1.4.7.</w:t>
                  </w:r>
                </w:p>
              </w:tc>
              <w:tc>
                <w:tcPr>
                  <w:tcW w:w="5879" w:type="dxa"/>
                  <w:vAlign w:val="center"/>
                </w:tcPr>
                <w:p w14:paraId="48E20A20"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Документ, подтверждающий полномочия представителя заявителя (с указанием реквизитов)</w:t>
                  </w:r>
                </w:p>
              </w:tc>
              <w:tc>
                <w:tcPr>
                  <w:tcW w:w="2708" w:type="dxa"/>
                  <w:vAlign w:val="center"/>
                </w:tcPr>
                <w:p w14:paraId="22AB3A47" w14:textId="77777777" w:rsidR="003D7A0A" w:rsidRPr="003D7A0A" w:rsidRDefault="003D7A0A" w:rsidP="003D7A0A">
                  <w:pPr>
                    <w:pStyle w:val="ac"/>
                    <w:jc w:val="both"/>
                    <w:rPr>
                      <w:rFonts w:ascii="Times New Roman" w:hAnsi="Times New Roman"/>
                      <w:sz w:val="24"/>
                      <w:szCs w:val="24"/>
                    </w:rPr>
                  </w:pPr>
                </w:p>
              </w:tc>
            </w:tr>
            <w:tr w:rsidR="003D7A0A" w:rsidRPr="003D7A0A" w14:paraId="41FC82A4" w14:textId="77777777" w:rsidTr="003D7A0A">
              <w:tc>
                <w:tcPr>
                  <w:tcW w:w="815" w:type="dxa"/>
                  <w:vAlign w:val="center"/>
                </w:tcPr>
                <w:p w14:paraId="5672B78D" w14:textId="77777777" w:rsidR="003D7A0A" w:rsidRPr="003D7A0A" w:rsidRDefault="003D7A0A" w:rsidP="003D7A0A">
                  <w:pPr>
                    <w:pStyle w:val="ac"/>
                    <w:ind w:firstLine="59"/>
                    <w:jc w:val="both"/>
                    <w:rPr>
                      <w:rFonts w:ascii="Times New Roman" w:hAnsi="Times New Roman"/>
                      <w:b/>
                      <w:sz w:val="24"/>
                      <w:szCs w:val="24"/>
                    </w:rPr>
                  </w:pPr>
                  <w:r w:rsidRPr="003D7A0A">
                    <w:rPr>
                      <w:rFonts w:ascii="Times New Roman" w:hAnsi="Times New Roman"/>
                      <w:b/>
                      <w:sz w:val="24"/>
                      <w:szCs w:val="24"/>
                    </w:rPr>
                    <w:t>1.5.</w:t>
                  </w:r>
                </w:p>
              </w:tc>
              <w:tc>
                <w:tcPr>
                  <w:tcW w:w="5879" w:type="dxa"/>
                  <w:vAlign w:val="center"/>
                </w:tcPr>
                <w:p w14:paraId="09F8753E" w14:textId="77777777" w:rsidR="003D7A0A" w:rsidRPr="003D7A0A" w:rsidRDefault="003D7A0A" w:rsidP="003D7A0A">
                  <w:pPr>
                    <w:pStyle w:val="ac"/>
                    <w:ind w:firstLine="0"/>
                    <w:jc w:val="left"/>
                    <w:rPr>
                      <w:rFonts w:ascii="Times New Roman" w:hAnsi="Times New Roman"/>
                      <w:b/>
                      <w:sz w:val="24"/>
                      <w:szCs w:val="24"/>
                    </w:rPr>
                  </w:pPr>
                  <w:r w:rsidRPr="003D7A0A">
                    <w:rPr>
                      <w:rFonts w:ascii="Times New Roman" w:hAnsi="Times New Roman"/>
                      <w:b/>
                      <w:sz w:val="24"/>
                      <w:szCs w:val="24"/>
                    </w:rPr>
                    <w:t>Сведения о земельном участке</w:t>
                  </w:r>
                </w:p>
              </w:tc>
              <w:tc>
                <w:tcPr>
                  <w:tcW w:w="2708" w:type="dxa"/>
                  <w:vAlign w:val="center"/>
                </w:tcPr>
                <w:p w14:paraId="1BB676E9" w14:textId="77777777" w:rsidR="003D7A0A" w:rsidRPr="003D7A0A" w:rsidRDefault="003D7A0A" w:rsidP="003D7A0A">
                  <w:pPr>
                    <w:pStyle w:val="ac"/>
                    <w:jc w:val="both"/>
                    <w:rPr>
                      <w:rFonts w:ascii="Times New Roman" w:hAnsi="Times New Roman"/>
                      <w:b/>
                      <w:sz w:val="24"/>
                      <w:szCs w:val="24"/>
                    </w:rPr>
                  </w:pPr>
                </w:p>
              </w:tc>
            </w:tr>
            <w:tr w:rsidR="003D7A0A" w:rsidRPr="003D7A0A" w14:paraId="516F4E1C" w14:textId="77777777" w:rsidTr="003D7A0A">
              <w:tc>
                <w:tcPr>
                  <w:tcW w:w="815" w:type="dxa"/>
                  <w:vAlign w:val="center"/>
                </w:tcPr>
                <w:p w14:paraId="0F2C97AF"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1.5.1.</w:t>
                  </w:r>
                </w:p>
              </w:tc>
              <w:tc>
                <w:tcPr>
                  <w:tcW w:w="5879" w:type="dxa"/>
                  <w:vAlign w:val="center"/>
                </w:tcPr>
                <w:p w14:paraId="3CC3E0B4"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Кадастровый номер земельного участка</w:t>
                  </w:r>
                </w:p>
              </w:tc>
              <w:tc>
                <w:tcPr>
                  <w:tcW w:w="2708" w:type="dxa"/>
                  <w:vAlign w:val="center"/>
                </w:tcPr>
                <w:p w14:paraId="419021D9" w14:textId="77777777" w:rsidR="003D7A0A" w:rsidRPr="003D7A0A" w:rsidRDefault="003D7A0A" w:rsidP="003D7A0A">
                  <w:pPr>
                    <w:pStyle w:val="ac"/>
                    <w:jc w:val="both"/>
                    <w:rPr>
                      <w:rFonts w:ascii="Times New Roman" w:hAnsi="Times New Roman"/>
                      <w:sz w:val="24"/>
                      <w:szCs w:val="24"/>
                    </w:rPr>
                  </w:pPr>
                </w:p>
              </w:tc>
            </w:tr>
            <w:tr w:rsidR="003D7A0A" w:rsidRPr="003D7A0A" w14:paraId="25E81455" w14:textId="77777777" w:rsidTr="003D7A0A">
              <w:tc>
                <w:tcPr>
                  <w:tcW w:w="815" w:type="dxa"/>
                  <w:vAlign w:val="center"/>
                </w:tcPr>
                <w:p w14:paraId="36145E91"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1.5.2.</w:t>
                  </w:r>
                </w:p>
              </w:tc>
              <w:tc>
                <w:tcPr>
                  <w:tcW w:w="5879" w:type="dxa"/>
                  <w:vAlign w:val="center"/>
                </w:tcPr>
                <w:p w14:paraId="467CA4B6"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Описание местоположения земельного участка</w:t>
                  </w:r>
                </w:p>
              </w:tc>
              <w:tc>
                <w:tcPr>
                  <w:tcW w:w="2708" w:type="dxa"/>
                  <w:vAlign w:val="center"/>
                </w:tcPr>
                <w:p w14:paraId="36C7B142" w14:textId="77777777" w:rsidR="003D7A0A" w:rsidRPr="003D7A0A" w:rsidRDefault="003D7A0A" w:rsidP="003D7A0A">
                  <w:pPr>
                    <w:pStyle w:val="ac"/>
                    <w:jc w:val="both"/>
                    <w:rPr>
                      <w:rFonts w:ascii="Times New Roman" w:hAnsi="Times New Roman"/>
                      <w:sz w:val="24"/>
                      <w:szCs w:val="24"/>
                    </w:rPr>
                  </w:pPr>
                </w:p>
              </w:tc>
            </w:tr>
            <w:tr w:rsidR="003D7A0A" w:rsidRPr="003D7A0A" w14:paraId="138A1231" w14:textId="77777777" w:rsidTr="003D7A0A">
              <w:tc>
                <w:tcPr>
                  <w:tcW w:w="815" w:type="dxa"/>
                  <w:vAlign w:val="center"/>
                </w:tcPr>
                <w:p w14:paraId="5360D52C" w14:textId="77777777" w:rsidR="003D7A0A" w:rsidRPr="003D7A0A" w:rsidRDefault="003D7A0A" w:rsidP="003D7A0A">
                  <w:pPr>
                    <w:pStyle w:val="ac"/>
                    <w:ind w:firstLine="59"/>
                    <w:jc w:val="both"/>
                    <w:rPr>
                      <w:rFonts w:ascii="Times New Roman" w:hAnsi="Times New Roman"/>
                      <w:b/>
                      <w:sz w:val="24"/>
                      <w:szCs w:val="24"/>
                    </w:rPr>
                  </w:pPr>
                  <w:r w:rsidRPr="003D7A0A">
                    <w:rPr>
                      <w:rFonts w:ascii="Times New Roman" w:hAnsi="Times New Roman"/>
                      <w:b/>
                      <w:sz w:val="24"/>
                      <w:szCs w:val="24"/>
                    </w:rPr>
                    <w:t>1.6.</w:t>
                  </w:r>
                </w:p>
              </w:tc>
              <w:tc>
                <w:tcPr>
                  <w:tcW w:w="5879" w:type="dxa"/>
                  <w:vAlign w:val="center"/>
                </w:tcPr>
                <w:p w14:paraId="44DEE016" w14:textId="77777777" w:rsidR="003D7A0A" w:rsidRPr="003D7A0A" w:rsidRDefault="003D7A0A" w:rsidP="003D7A0A">
                  <w:pPr>
                    <w:pStyle w:val="ac"/>
                    <w:ind w:firstLine="0"/>
                    <w:jc w:val="left"/>
                    <w:rPr>
                      <w:rFonts w:ascii="Times New Roman" w:hAnsi="Times New Roman"/>
                      <w:b/>
                      <w:sz w:val="24"/>
                      <w:szCs w:val="24"/>
                    </w:rPr>
                  </w:pPr>
                  <w:r w:rsidRPr="003D7A0A">
                    <w:rPr>
                      <w:rFonts w:ascii="Times New Roman" w:hAnsi="Times New Roman"/>
                      <w:b/>
                      <w:sz w:val="24"/>
                      <w:szCs w:val="24"/>
                    </w:rPr>
                    <w:t>Сведения об объекте недвижимости</w:t>
                  </w:r>
                </w:p>
              </w:tc>
              <w:tc>
                <w:tcPr>
                  <w:tcW w:w="2708" w:type="dxa"/>
                  <w:vAlign w:val="center"/>
                </w:tcPr>
                <w:p w14:paraId="3547836F" w14:textId="77777777" w:rsidR="003D7A0A" w:rsidRPr="003D7A0A" w:rsidRDefault="003D7A0A" w:rsidP="003D7A0A">
                  <w:pPr>
                    <w:pStyle w:val="ac"/>
                    <w:jc w:val="both"/>
                    <w:rPr>
                      <w:rFonts w:ascii="Times New Roman" w:hAnsi="Times New Roman"/>
                      <w:b/>
                      <w:sz w:val="24"/>
                      <w:szCs w:val="24"/>
                    </w:rPr>
                  </w:pPr>
                </w:p>
              </w:tc>
            </w:tr>
            <w:tr w:rsidR="003D7A0A" w:rsidRPr="003D7A0A" w14:paraId="5D9D251A" w14:textId="77777777" w:rsidTr="003D7A0A">
              <w:tc>
                <w:tcPr>
                  <w:tcW w:w="815" w:type="dxa"/>
                  <w:vAlign w:val="center"/>
                </w:tcPr>
                <w:p w14:paraId="32E8A59D"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1.6.1.</w:t>
                  </w:r>
                </w:p>
              </w:tc>
              <w:tc>
                <w:tcPr>
                  <w:tcW w:w="5879" w:type="dxa"/>
                  <w:vAlign w:val="center"/>
                </w:tcPr>
                <w:p w14:paraId="22263A46"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Право на садовый дом/ жилой дом зарегистрировано в ЕГРН</w:t>
                  </w:r>
                </w:p>
              </w:tc>
              <w:tc>
                <w:tcPr>
                  <w:tcW w:w="2708" w:type="dxa"/>
                  <w:vAlign w:val="center"/>
                </w:tcPr>
                <w:p w14:paraId="2F9658C9" w14:textId="77777777" w:rsidR="003D7A0A" w:rsidRPr="003D7A0A" w:rsidRDefault="003D7A0A" w:rsidP="003D7A0A">
                  <w:pPr>
                    <w:pStyle w:val="ac"/>
                    <w:ind w:firstLine="0"/>
                    <w:jc w:val="both"/>
                    <w:rPr>
                      <w:rFonts w:ascii="Times New Roman" w:hAnsi="Times New Roman"/>
                      <w:sz w:val="24"/>
                      <w:szCs w:val="24"/>
                    </w:rPr>
                  </w:pPr>
                  <w:r>
                    <w:rPr>
                      <w:rFonts w:ascii="Times New Roman" w:hAnsi="Times New Roman"/>
                      <w:sz w:val="24"/>
                      <w:szCs w:val="24"/>
                    </w:rPr>
                    <w:t>з</w:t>
                  </w:r>
                  <w:r w:rsidRPr="003D7A0A">
                    <w:rPr>
                      <w:rFonts w:ascii="Times New Roman" w:hAnsi="Times New Roman"/>
                      <w:sz w:val="24"/>
                      <w:szCs w:val="24"/>
                    </w:rPr>
                    <w:t>арегистрировано</w:t>
                  </w:r>
                  <w:r>
                    <w:rPr>
                      <w:rFonts w:ascii="Times New Roman" w:hAnsi="Times New Roman"/>
                      <w:sz w:val="24"/>
                      <w:szCs w:val="24"/>
                    </w:rPr>
                    <w:t>/</w:t>
                  </w:r>
                </w:p>
                <w:p w14:paraId="35D8EA31" w14:textId="77777777" w:rsidR="003D7A0A" w:rsidRPr="003D7A0A" w:rsidRDefault="003D7A0A" w:rsidP="003D7A0A">
                  <w:pPr>
                    <w:pStyle w:val="ac"/>
                    <w:ind w:firstLine="0"/>
                    <w:jc w:val="both"/>
                    <w:rPr>
                      <w:rFonts w:ascii="Times New Roman" w:hAnsi="Times New Roman"/>
                      <w:sz w:val="24"/>
                      <w:szCs w:val="24"/>
                    </w:rPr>
                  </w:pPr>
                  <w:r>
                    <w:rPr>
                      <w:rFonts w:ascii="Times New Roman" w:hAnsi="Times New Roman"/>
                      <w:sz w:val="24"/>
                      <w:szCs w:val="24"/>
                    </w:rPr>
                    <w:t>н</w:t>
                  </w:r>
                  <w:r w:rsidRPr="003D7A0A">
                    <w:rPr>
                      <w:rFonts w:ascii="Times New Roman" w:hAnsi="Times New Roman"/>
                      <w:sz w:val="24"/>
                      <w:szCs w:val="24"/>
                    </w:rPr>
                    <w:t>е</w:t>
                  </w:r>
                  <w:r>
                    <w:rPr>
                      <w:rFonts w:ascii="Times New Roman" w:hAnsi="Times New Roman"/>
                      <w:sz w:val="24"/>
                      <w:szCs w:val="24"/>
                    </w:rPr>
                    <w:t xml:space="preserve"> </w:t>
                  </w:r>
                  <w:r w:rsidRPr="003D7A0A">
                    <w:rPr>
                      <w:rFonts w:ascii="Times New Roman" w:hAnsi="Times New Roman"/>
                      <w:sz w:val="24"/>
                      <w:szCs w:val="24"/>
                    </w:rPr>
                    <w:t>зарегистрировано</w:t>
                  </w:r>
                </w:p>
              </w:tc>
            </w:tr>
            <w:tr w:rsidR="003D7A0A" w:rsidRPr="003D7A0A" w14:paraId="6E121DDF" w14:textId="77777777" w:rsidTr="003D7A0A">
              <w:tc>
                <w:tcPr>
                  <w:tcW w:w="815" w:type="dxa"/>
                  <w:vAlign w:val="center"/>
                </w:tcPr>
                <w:p w14:paraId="70A54556"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1.6.2.</w:t>
                  </w:r>
                </w:p>
              </w:tc>
              <w:tc>
                <w:tcPr>
                  <w:tcW w:w="5879" w:type="dxa"/>
                  <w:vAlign w:val="center"/>
                </w:tcPr>
                <w:p w14:paraId="0F61EDDB"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 xml:space="preserve">Количество правообладателей садового дома/ жилого дома </w:t>
                  </w:r>
                </w:p>
              </w:tc>
              <w:tc>
                <w:tcPr>
                  <w:tcW w:w="2708" w:type="dxa"/>
                  <w:vAlign w:val="center"/>
                </w:tcPr>
                <w:p w14:paraId="3AEE968B" w14:textId="77777777" w:rsidR="003D7A0A" w:rsidRPr="003D7A0A" w:rsidRDefault="003D7A0A" w:rsidP="003D7A0A">
                  <w:pPr>
                    <w:pStyle w:val="ac"/>
                    <w:jc w:val="both"/>
                    <w:rPr>
                      <w:rFonts w:ascii="Times New Roman" w:hAnsi="Times New Roman"/>
                      <w:sz w:val="24"/>
                      <w:szCs w:val="24"/>
                    </w:rPr>
                  </w:pPr>
                </w:p>
              </w:tc>
            </w:tr>
            <w:tr w:rsidR="003D7A0A" w:rsidRPr="003D7A0A" w14:paraId="01C52696" w14:textId="77777777" w:rsidTr="003D7A0A">
              <w:tc>
                <w:tcPr>
                  <w:tcW w:w="815" w:type="dxa"/>
                  <w:vAlign w:val="center"/>
                </w:tcPr>
                <w:p w14:paraId="4810E9E0" w14:textId="77777777" w:rsidR="003D7A0A" w:rsidRPr="003D7A0A" w:rsidRDefault="003D7A0A" w:rsidP="003D7A0A">
                  <w:pPr>
                    <w:pStyle w:val="ac"/>
                    <w:ind w:firstLine="59"/>
                    <w:jc w:val="both"/>
                    <w:rPr>
                      <w:rFonts w:ascii="Times New Roman" w:hAnsi="Times New Roman"/>
                      <w:sz w:val="24"/>
                      <w:szCs w:val="24"/>
                    </w:rPr>
                  </w:pPr>
                  <w:r w:rsidRPr="003D7A0A">
                    <w:rPr>
                      <w:rFonts w:ascii="Times New Roman" w:hAnsi="Times New Roman"/>
                      <w:sz w:val="24"/>
                      <w:szCs w:val="24"/>
                    </w:rPr>
                    <w:t>1.6.3.</w:t>
                  </w:r>
                </w:p>
              </w:tc>
              <w:tc>
                <w:tcPr>
                  <w:tcW w:w="5879" w:type="dxa"/>
                  <w:vAlign w:val="center"/>
                </w:tcPr>
                <w:p w14:paraId="4BE90593" w14:textId="77777777" w:rsidR="003D7A0A" w:rsidRPr="003D7A0A" w:rsidRDefault="003D7A0A" w:rsidP="003D7A0A">
                  <w:pPr>
                    <w:pStyle w:val="ac"/>
                    <w:ind w:firstLine="0"/>
                    <w:jc w:val="left"/>
                    <w:rPr>
                      <w:rFonts w:ascii="Times New Roman" w:hAnsi="Times New Roman"/>
                      <w:sz w:val="24"/>
                      <w:szCs w:val="24"/>
                    </w:rPr>
                  </w:pPr>
                  <w:r w:rsidRPr="003D7A0A">
                    <w:rPr>
                      <w:rFonts w:ascii="Times New Roman" w:hAnsi="Times New Roman"/>
                      <w:sz w:val="24"/>
                      <w:szCs w:val="24"/>
                    </w:rPr>
                    <w:t xml:space="preserve">Используется ли жилой дом в качестве места постоянного проживания (в случае выбора </w:t>
                  </w:r>
                  <w:proofErr w:type="spellStart"/>
                  <w:r w:rsidRPr="003D7A0A">
                    <w:rPr>
                      <w:rFonts w:ascii="Times New Roman" w:hAnsi="Times New Roman"/>
                      <w:sz w:val="24"/>
                      <w:szCs w:val="24"/>
                    </w:rPr>
                    <w:t>подуслуги</w:t>
                  </w:r>
                  <w:proofErr w:type="spellEnd"/>
                  <w:r w:rsidRPr="003D7A0A">
                    <w:rPr>
                      <w:rFonts w:ascii="Times New Roman" w:hAnsi="Times New Roman"/>
                      <w:sz w:val="24"/>
                      <w:szCs w:val="24"/>
                    </w:rPr>
                    <w:t xml:space="preserve"> «Признание жилого дома садовым домом»)</w:t>
                  </w:r>
                </w:p>
              </w:tc>
              <w:tc>
                <w:tcPr>
                  <w:tcW w:w="2708" w:type="dxa"/>
                  <w:vAlign w:val="center"/>
                </w:tcPr>
                <w:p w14:paraId="4587B204" w14:textId="77777777" w:rsidR="003D7A0A" w:rsidRPr="003D7A0A" w:rsidRDefault="003D7A0A" w:rsidP="003D7A0A">
                  <w:pPr>
                    <w:pStyle w:val="ac"/>
                    <w:jc w:val="both"/>
                    <w:rPr>
                      <w:rFonts w:ascii="Times New Roman" w:hAnsi="Times New Roman"/>
                      <w:sz w:val="24"/>
                      <w:szCs w:val="24"/>
                    </w:rPr>
                  </w:pPr>
                </w:p>
              </w:tc>
            </w:tr>
          </w:tbl>
          <w:p w14:paraId="036607E3" w14:textId="77777777" w:rsidR="003D7A0A" w:rsidRPr="0052797C" w:rsidRDefault="003D7A0A" w:rsidP="0052797C">
            <w:pPr>
              <w:pStyle w:val="ac"/>
              <w:jc w:val="both"/>
              <w:rPr>
                <w:rFonts w:ascii="Times New Roman" w:hAnsi="Times New Roman"/>
                <w:sz w:val="24"/>
                <w:szCs w:val="24"/>
                <w:lang w:eastAsia="zh-CN"/>
              </w:rPr>
            </w:pPr>
            <w:r w:rsidRPr="0052797C">
              <w:rPr>
                <w:rFonts w:ascii="Times New Roman" w:hAnsi="Times New Roman"/>
                <w:sz w:val="24"/>
                <w:szCs w:val="24"/>
                <w:lang w:eastAsia="zh-CN"/>
              </w:rPr>
              <w:t>Оцениваемое помещение (жилой дом, садовый дом) находится у меня в</w:t>
            </w:r>
          </w:p>
          <w:p w14:paraId="7C493634" w14:textId="77777777" w:rsidR="003D7A0A" w:rsidRPr="0052797C" w:rsidRDefault="003D7A0A" w:rsidP="003D7A0A">
            <w:pPr>
              <w:pStyle w:val="ac"/>
              <w:ind w:firstLine="0"/>
              <w:jc w:val="both"/>
              <w:rPr>
                <w:rFonts w:ascii="Times New Roman" w:hAnsi="Times New Roman"/>
                <w:sz w:val="24"/>
                <w:szCs w:val="24"/>
                <w:lang w:eastAsia="zh-CN"/>
              </w:rPr>
            </w:pPr>
            <w:r w:rsidRPr="0052797C">
              <w:rPr>
                <w:rFonts w:ascii="Times New Roman" w:hAnsi="Times New Roman"/>
                <w:sz w:val="24"/>
                <w:szCs w:val="24"/>
                <w:lang w:eastAsia="zh-CN"/>
              </w:rPr>
              <w:t>пользовании (собственности) на основании ______________________________________</w:t>
            </w:r>
          </w:p>
          <w:p w14:paraId="1FB15634" w14:textId="77777777" w:rsidR="003D7A0A" w:rsidRPr="0052797C" w:rsidRDefault="003D7A0A" w:rsidP="003D7A0A">
            <w:pPr>
              <w:pStyle w:val="ac"/>
              <w:ind w:firstLine="0"/>
              <w:jc w:val="both"/>
              <w:rPr>
                <w:rFonts w:ascii="Times New Roman" w:hAnsi="Times New Roman"/>
                <w:sz w:val="24"/>
                <w:szCs w:val="24"/>
                <w:lang w:eastAsia="zh-CN"/>
              </w:rPr>
            </w:pPr>
            <w:r w:rsidRPr="0052797C">
              <w:rPr>
                <w:rFonts w:ascii="Times New Roman" w:hAnsi="Times New Roman"/>
                <w:sz w:val="24"/>
                <w:szCs w:val="24"/>
                <w:lang w:eastAsia="zh-CN"/>
              </w:rPr>
              <w:t>___________________________________________________________________________</w:t>
            </w:r>
          </w:p>
          <w:p w14:paraId="3A0E5F49" w14:textId="4EF0FF50" w:rsidR="00C21905" w:rsidRDefault="003D7A0A" w:rsidP="00C21905">
            <w:pPr>
              <w:pStyle w:val="ac"/>
              <w:ind w:firstLine="0"/>
              <w:jc w:val="both"/>
              <w:rPr>
                <w:rFonts w:ascii="Times New Roman" w:hAnsi="Times New Roman"/>
                <w:sz w:val="24"/>
                <w:szCs w:val="24"/>
                <w:lang w:eastAsia="zh-CN"/>
              </w:rPr>
            </w:pPr>
            <w:r w:rsidRPr="0052797C">
              <w:rPr>
                <w:rFonts w:ascii="Times New Roman" w:hAnsi="Times New Roman"/>
                <w:sz w:val="24"/>
                <w:szCs w:val="24"/>
                <w:lang w:eastAsia="zh-CN"/>
              </w:rPr>
              <w:t xml:space="preserve">   Даю свое согласие на проверку указанных в заявлении сведений и на запрос документов, необходимых для рассмотрения заявления.</w:t>
            </w:r>
          </w:p>
          <w:p w14:paraId="78878AF3" w14:textId="5A64251F" w:rsidR="003D7A0A" w:rsidRPr="0052797C" w:rsidRDefault="003D7A0A" w:rsidP="00C21905">
            <w:pPr>
              <w:pStyle w:val="ac"/>
              <w:ind w:firstLine="602"/>
              <w:jc w:val="both"/>
              <w:rPr>
                <w:rFonts w:ascii="Times New Roman" w:hAnsi="Times New Roman"/>
                <w:sz w:val="24"/>
                <w:szCs w:val="24"/>
                <w:lang w:eastAsia="zh-CN"/>
              </w:rPr>
            </w:pPr>
            <w:r w:rsidRPr="0052797C">
              <w:rPr>
                <w:rFonts w:ascii="Times New Roman" w:hAnsi="Times New Roman"/>
                <w:sz w:val="24"/>
                <w:szCs w:val="24"/>
                <w:lang w:eastAsia="zh-CN"/>
              </w:rPr>
              <w:t xml:space="preserve">Предупрежден о том, что в случае выявления сведений, не соответствующих указанным в заявлении, за представление недостоверной информации, заведомо </w:t>
            </w:r>
            <w:r w:rsidR="00C21905" w:rsidRPr="0052797C">
              <w:rPr>
                <w:rFonts w:ascii="Times New Roman" w:hAnsi="Times New Roman"/>
                <w:sz w:val="24"/>
                <w:szCs w:val="24"/>
                <w:lang w:eastAsia="zh-CN"/>
              </w:rPr>
              <w:t>ложных сведений мне (</w:t>
            </w:r>
            <w:r w:rsidRPr="0052797C">
              <w:rPr>
                <w:rFonts w:ascii="Times New Roman" w:hAnsi="Times New Roman"/>
                <w:sz w:val="24"/>
                <w:szCs w:val="24"/>
                <w:lang w:eastAsia="zh-CN"/>
              </w:rPr>
              <w:t>нам) будет отказано в предоставлении муниципальной услуги.</w:t>
            </w:r>
          </w:p>
          <w:tbl>
            <w:tblPr>
              <w:tblStyle w:val="a9"/>
              <w:tblpPr w:leftFromText="180" w:rightFromText="180" w:vertAnchor="text" w:horzAnchor="margin" w:tblpY="-195"/>
              <w:tblOverlap w:val="never"/>
              <w:tblW w:w="0" w:type="auto"/>
              <w:tblLook w:val="04A0" w:firstRow="1" w:lastRow="0" w:firstColumn="1" w:lastColumn="0" w:noHBand="0" w:noVBand="1"/>
            </w:tblPr>
            <w:tblGrid>
              <w:gridCol w:w="704"/>
              <w:gridCol w:w="4409"/>
              <w:gridCol w:w="4284"/>
            </w:tblGrid>
            <w:tr w:rsidR="00C21905" w14:paraId="2603DE48" w14:textId="77777777" w:rsidTr="00C21905">
              <w:tc>
                <w:tcPr>
                  <w:tcW w:w="704" w:type="dxa"/>
                  <w:tcBorders>
                    <w:right w:val="single" w:sz="4" w:space="0" w:color="auto"/>
                  </w:tcBorders>
                </w:tcPr>
                <w:p w14:paraId="1B95E812" w14:textId="77777777" w:rsidR="00C21905" w:rsidRPr="0029314E" w:rsidRDefault="00C21905" w:rsidP="00C21905">
                  <w:pPr>
                    <w:pStyle w:val="ac"/>
                    <w:ind w:firstLine="0"/>
                    <w:jc w:val="both"/>
                    <w:rPr>
                      <w:rFonts w:ascii="Times New Roman" w:hAnsi="Times New Roman"/>
                      <w:sz w:val="24"/>
                      <w:szCs w:val="24"/>
                      <w:lang w:eastAsia="zh-CN"/>
                    </w:rPr>
                  </w:pPr>
                </w:p>
              </w:tc>
              <w:tc>
                <w:tcPr>
                  <w:tcW w:w="8693" w:type="dxa"/>
                  <w:gridSpan w:val="2"/>
                  <w:tcBorders>
                    <w:top w:val="nil"/>
                    <w:left w:val="single" w:sz="4" w:space="0" w:color="auto"/>
                    <w:bottom w:val="nil"/>
                    <w:right w:val="nil"/>
                  </w:tcBorders>
                </w:tcPr>
                <w:p w14:paraId="60F4AFA9" w14:textId="77777777" w:rsidR="00C21905" w:rsidRPr="0052797C" w:rsidRDefault="00C21905" w:rsidP="00C21905">
                  <w:pPr>
                    <w:pStyle w:val="ac"/>
                    <w:ind w:firstLine="0"/>
                    <w:jc w:val="both"/>
                    <w:rPr>
                      <w:rFonts w:ascii="Times New Roman" w:hAnsi="Times New Roman"/>
                      <w:sz w:val="24"/>
                      <w:szCs w:val="24"/>
                      <w:lang w:val="en-US" w:eastAsia="zh-CN"/>
                    </w:rPr>
                  </w:pPr>
                  <w:r w:rsidRPr="0052797C">
                    <w:rPr>
                      <w:rFonts w:ascii="Times New Roman" w:hAnsi="Times New Roman"/>
                      <w:sz w:val="24"/>
                      <w:szCs w:val="24"/>
                      <w:lang w:eastAsia="zh-CN"/>
                    </w:rPr>
                    <w:t>в МФЦ;</w:t>
                  </w:r>
                </w:p>
              </w:tc>
            </w:tr>
            <w:tr w:rsidR="00C21905" w:rsidRPr="0052797C" w14:paraId="6E6C7E3B" w14:textId="77777777" w:rsidTr="00C21905">
              <w:tc>
                <w:tcPr>
                  <w:tcW w:w="704" w:type="dxa"/>
                  <w:tcBorders>
                    <w:right w:val="single" w:sz="4" w:space="0" w:color="auto"/>
                  </w:tcBorders>
                </w:tcPr>
                <w:p w14:paraId="7D733B9B" w14:textId="77777777" w:rsidR="00C21905" w:rsidRDefault="00C21905" w:rsidP="00C21905">
                  <w:pPr>
                    <w:pStyle w:val="ac"/>
                    <w:ind w:firstLine="0"/>
                    <w:jc w:val="both"/>
                    <w:rPr>
                      <w:rFonts w:ascii="Times New Roman" w:hAnsi="Times New Roman"/>
                      <w:sz w:val="24"/>
                      <w:szCs w:val="24"/>
                      <w:lang w:val="en-US" w:eastAsia="zh-CN"/>
                    </w:rPr>
                  </w:pPr>
                </w:p>
              </w:tc>
              <w:tc>
                <w:tcPr>
                  <w:tcW w:w="8693" w:type="dxa"/>
                  <w:gridSpan w:val="2"/>
                  <w:tcBorders>
                    <w:top w:val="nil"/>
                    <w:left w:val="single" w:sz="4" w:space="0" w:color="auto"/>
                    <w:bottom w:val="nil"/>
                    <w:right w:val="nil"/>
                  </w:tcBorders>
                </w:tcPr>
                <w:p w14:paraId="48C2A624" w14:textId="77777777" w:rsidR="00C21905" w:rsidRPr="0052797C" w:rsidRDefault="00C21905" w:rsidP="00C21905">
                  <w:pPr>
                    <w:pStyle w:val="ac"/>
                    <w:ind w:firstLine="0"/>
                    <w:jc w:val="both"/>
                    <w:rPr>
                      <w:rFonts w:ascii="Times New Roman" w:hAnsi="Times New Roman"/>
                      <w:sz w:val="24"/>
                      <w:szCs w:val="24"/>
                      <w:lang w:eastAsia="zh-CN"/>
                    </w:rPr>
                  </w:pPr>
                  <w:r w:rsidRPr="0052797C">
                    <w:rPr>
                      <w:rFonts w:ascii="Times New Roman" w:hAnsi="Times New Roman"/>
                      <w:sz w:val="24"/>
                      <w:szCs w:val="24"/>
                      <w:lang w:eastAsia="zh-CN"/>
                    </w:rPr>
                    <w:t>в электронной форме через личный кабинет заявителя на ПГУ ЛО/ЕПГУ;</w:t>
                  </w:r>
                </w:p>
              </w:tc>
            </w:tr>
            <w:tr w:rsidR="00C21905" w:rsidRPr="0052797C" w14:paraId="57EDD729" w14:textId="77777777" w:rsidTr="00C21905">
              <w:tc>
                <w:tcPr>
                  <w:tcW w:w="704" w:type="dxa"/>
                  <w:tcBorders>
                    <w:bottom w:val="single" w:sz="4" w:space="0" w:color="auto"/>
                    <w:right w:val="single" w:sz="4" w:space="0" w:color="auto"/>
                  </w:tcBorders>
                </w:tcPr>
                <w:p w14:paraId="53337E64" w14:textId="77777777" w:rsidR="00C21905" w:rsidRPr="0052797C" w:rsidRDefault="00C21905" w:rsidP="00C21905">
                  <w:pPr>
                    <w:pStyle w:val="ac"/>
                    <w:ind w:firstLine="0"/>
                    <w:jc w:val="both"/>
                    <w:rPr>
                      <w:rFonts w:ascii="Times New Roman" w:hAnsi="Times New Roman"/>
                      <w:sz w:val="24"/>
                      <w:szCs w:val="24"/>
                      <w:lang w:eastAsia="zh-CN"/>
                    </w:rPr>
                  </w:pPr>
                </w:p>
              </w:tc>
              <w:tc>
                <w:tcPr>
                  <w:tcW w:w="4409" w:type="dxa"/>
                  <w:tcBorders>
                    <w:top w:val="nil"/>
                    <w:left w:val="single" w:sz="4" w:space="0" w:color="auto"/>
                    <w:bottom w:val="nil"/>
                    <w:right w:val="nil"/>
                  </w:tcBorders>
                </w:tcPr>
                <w:p w14:paraId="79849DF6" w14:textId="77777777" w:rsidR="00C21905" w:rsidRPr="0052797C" w:rsidRDefault="00C21905" w:rsidP="00C21905">
                  <w:pPr>
                    <w:pStyle w:val="ac"/>
                    <w:ind w:firstLine="0"/>
                    <w:jc w:val="both"/>
                    <w:rPr>
                      <w:rFonts w:ascii="Times New Roman" w:hAnsi="Times New Roman"/>
                      <w:sz w:val="24"/>
                      <w:szCs w:val="24"/>
                      <w:lang w:eastAsia="zh-CN"/>
                    </w:rPr>
                  </w:pPr>
                  <w:r w:rsidRPr="0052797C">
                    <w:rPr>
                      <w:rFonts w:ascii="Times New Roman" w:hAnsi="Times New Roman"/>
                      <w:sz w:val="24"/>
                      <w:szCs w:val="24"/>
                      <w:lang w:eastAsia="zh-CN"/>
                    </w:rPr>
                    <w:t>посредством почтовой связи на адрес:</w:t>
                  </w:r>
                </w:p>
              </w:tc>
              <w:tc>
                <w:tcPr>
                  <w:tcW w:w="4284" w:type="dxa"/>
                  <w:tcBorders>
                    <w:left w:val="nil"/>
                    <w:right w:val="nil"/>
                  </w:tcBorders>
                </w:tcPr>
                <w:p w14:paraId="6FACEC30" w14:textId="77777777" w:rsidR="00C21905" w:rsidRPr="0052797C" w:rsidRDefault="00C21905" w:rsidP="00C21905">
                  <w:pPr>
                    <w:pStyle w:val="ac"/>
                    <w:ind w:firstLine="0"/>
                    <w:jc w:val="both"/>
                    <w:rPr>
                      <w:rFonts w:ascii="Times New Roman" w:hAnsi="Times New Roman"/>
                      <w:sz w:val="24"/>
                      <w:szCs w:val="24"/>
                      <w:lang w:eastAsia="zh-CN"/>
                    </w:rPr>
                  </w:pPr>
                </w:p>
              </w:tc>
            </w:tr>
          </w:tbl>
          <w:p w14:paraId="7ACE32BA" w14:textId="5767D545" w:rsidR="0052797C" w:rsidRPr="0052797C" w:rsidRDefault="0052797C" w:rsidP="003D7A0A">
            <w:pPr>
              <w:pStyle w:val="ac"/>
              <w:ind w:firstLine="0"/>
              <w:jc w:val="both"/>
              <w:rPr>
                <w:rFonts w:ascii="Times New Roman" w:hAnsi="Times New Roman"/>
                <w:sz w:val="24"/>
                <w:szCs w:val="24"/>
                <w:lang w:eastAsia="zh-CN"/>
              </w:rPr>
            </w:pPr>
            <w:r w:rsidRPr="0029314E">
              <w:rPr>
                <w:rFonts w:ascii="Times New Roman" w:hAnsi="Times New Roman"/>
                <w:sz w:val="24"/>
                <w:szCs w:val="24"/>
                <w:lang w:eastAsia="zh-CN"/>
              </w:rPr>
              <w:lastRenderedPageBreak/>
              <w:t xml:space="preserve"> </w:t>
            </w:r>
          </w:p>
          <w:p w14:paraId="537CFC96" w14:textId="77777777" w:rsidR="002F1CF6" w:rsidRDefault="003D7A0A" w:rsidP="003D7A0A">
            <w:pPr>
              <w:pStyle w:val="ac"/>
              <w:ind w:firstLine="0"/>
              <w:jc w:val="both"/>
              <w:rPr>
                <w:rFonts w:ascii="Times New Roman" w:hAnsi="Times New Roman"/>
                <w:sz w:val="24"/>
                <w:szCs w:val="24"/>
                <w:lang w:val="en-US" w:eastAsia="zh-CN"/>
              </w:rPr>
            </w:pPr>
            <w:r w:rsidRPr="0052797C">
              <w:rPr>
                <w:rFonts w:ascii="Times New Roman" w:hAnsi="Times New Roman"/>
                <w:sz w:val="24"/>
                <w:szCs w:val="24"/>
                <w:lang w:eastAsia="zh-CN"/>
              </w:rPr>
              <w:t xml:space="preserve">    К заявлению прилагаются:</w:t>
            </w:r>
          </w:p>
          <w:p w14:paraId="7CF2D96F" w14:textId="77777777" w:rsidR="00B37C99" w:rsidRDefault="00B37C99" w:rsidP="00B37C99">
            <w:pPr>
              <w:pStyle w:val="ac"/>
              <w:numPr>
                <w:ilvl w:val="0"/>
                <w:numId w:val="43"/>
              </w:numPr>
              <w:jc w:val="both"/>
              <w:rPr>
                <w:rFonts w:ascii="Times New Roman" w:hAnsi="Times New Roman"/>
                <w:sz w:val="24"/>
                <w:szCs w:val="24"/>
                <w:lang w:eastAsia="zh-CN"/>
              </w:rPr>
            </w:pPr>
            <w:r>
              <w:rPr>
                <w:rFonts w:ascii="Times New Roman" w:hAnsi="Times New Roman"/>
                <w:sz w:val="24"/>
                <w:szCs w:val="24"/>
                <w:lang w:eastAsia="zh-CN"/>
              </w:rPr>
              <w:t>….</w:t>
            </w:r>
          </w:p>
          <w:p w14:paraId="0B8C7A74" w14:textId="77777777" w:rsidR="00B37C99" w:rsidRDefault="00B37C99" w:rsidP="00B37C99">
            <w:pPr>
              <w:pStyle w:val="ac"/>
              <w:numPr>
                <w:ilvl w:val="0"/>
                <w:numId w:val="43"/>
              </w:numPr>
              <w:jc w:val="both"/>
              <w:rPr>
                <w:rFonts w:ascii="Times New Roman" w:hAnsi="Times New Roman"/>
                <w:sz w:val="24"/>
                <w:szCs w:val="24"/>
                <w:lang w:eastAsia="zh-CN"/>
              </w:rPr>
            </w:pPr>
            <w:r>
              <w:rPr>
                <w:rFonts w:ascii="Times New Roman" w:hAnsi="Times New Roman"/>
                <w:sz w:val="24"/>
                <w:szCs w:val="24"/>
                <w:lang w:eastAsia="zh-CN"/>
              </w:rPr>
              <w:t>….</w:t>
            </w:r>
          </w:p>
          <w:p w14:paraId="274262D3" w14:textId="77777777" w:rsidR="00B37C99" w:rsidRPr="00B37C99" w:rsidRDefault="00B37C99" w:rsidP="00B37C99">
            <w:pPr>
              <w:pStyle w:val="ac"/>
              <w:numPr>
                <w:ilvl w:val="0"/>
                <w:numId w:val="43"/>
              </w:numPr>
              <w:jc w:val="both"/>
              <w:rPr>
                <w:rFonts w:ascii="Times New Roman" w:hAnsi="Times New Roman"/>
                <w:sz w:val="24"/>
                <w:szCs w:val="24"/>
                <w:lang w:eastAsia="zh-CN"/>
              </w:rPr>
            </w:pPr>
            <w:r>
              <w:rPr>
                <w:rFonts w:ascii="Times New Roman" w:hAnsi="Times New Roman"/>
                <w:sz w:val="24"/>
                <w:szCs w:val="24"/>
                <w:lang w:eastAsia="zh-CN"/>
              </w:rPr>
              <w:t>….</w:t>
            </w:r>
          </w:p>
          <w:p w14:paraId="38D5F259" w14:textId="77777777" w:rsidR="002F1CF6" w:rsidRDefault="002F1CF6" w:rsidP="002F1CF6">
            <w:pPr>
              <w:pStyle w:val="ac"/>
              <w:ind w:firstLine="0"/>
              <w:jc w:val="both"/>
              <w:rPr>
                <w:rFonts w:ascii="Times New Roman" w:hAnsi="Times New Roman"/>
                <w:sz w:val="24"/>
                <w:szCs w:val="24"/>
                <w:lang w:eastAsia="zh-CN"/>
              </w:rPr>
            </w:pPr>
          </w:p>
          <w:p w14:paraId="02BF14EE" w14:textId="77777777" w:rsidR="002F1CF6" w:rsidRDefault="002F1CF6" w:rsidP="002F1CF6">
            <w:pPr>
              <w:pStyle w:val="ac"/>
              <w:ind w:firstLine="0"/>
              <w:jc w:val="both"/>
              <w:rPr>
                <w:rFonts w:ascii="Times New Roman" w:hAnsi="Times New Roman"/>
                <w:sz w:val="24"/>
                <w:szCs w:val="24"/>
                <w:lang w:eastAsia="zh-CN"/>
              </w:rPr>
            </w:pPr>
          </w:p>
          <w:p w14:paraId="7792A4B5" w14:textId="77777777" w:rsidR="002F1CF6" w:rsidRDefault="002F1CF6" w:rsidP="002F1CF6">
            <w:pPr>
              <w:pStyle w:val="ac"/>
              <w:ind w:firstLine="0"/>
              <w:jc w:val="both"/>
              <w:rPr>
                <w:rFonts w:ascii="Times New Roman" w:hAnsi="Times New Roman"/>
                <w:sz w:val="24"/>
                <w:szCs w:val="24"/>
                <w:lang w:eastAsia="zh-CN"/>
              </w:rPr>
            </w:pPr>
          </w:p>
          <w:p w14:paraId="4FC5A113" w14:textId="77777777" w:rsidR="002F1CF6" w:rsidRDefault="002F1CF6" w:rsidP="002F1CF6">
            <w:pPr>
              <w:pStyle w:val="ac"/>
              <w:ind w:firstLine="0"/>
              <w:jc w:val="both"/>
              <w:rPr>
                <w:rFonts w:ascii="Times New Roman" w:hAnsi="Times New Roman"/>
                <w:sz w:val="24"/>
                <w:szCs w:val="24"/>
                <w:lang w:eastAsia="zh-CN"/>
              </w:rPr>
            </w:pPr>
          </w:p>
          <w:p w14:paraId="6BC14744" w14:textId="77777777" w:rsidR="002F1CF6" w:rsidRDefault="002F1CF6" w:rsidP="002F1CF6">
            <w:pPr>
              <w:pStyle w:val="ac"/>
              <w:ind w:firstLine="0"/>
              <w:jc w:val="both"/>
              <w:rPr>
                <w:rFonts w:ascii="Times New Roman" w:hAnsi="Times New Roman"/>
                <w:sz w:val="24"/>
                <w:szCs w:val="24"/>
                <w:lang w:eastAsia="zh-CN"/>
              </w:rPr>
            </w:pPr>
          </w:p>
          <w:p w14:paraId="70D7F516" w14:textId="77777777" w:rsidR="002F1CF6" w:rsidRPr="002F1CF6" w:rsidRDefault="002F1CF6" w:rsidP="002F1CF6">
            <w:pPr>
              <w:pStyle w:val="ac"/>
              <w:ind w:firstLine="0"/>
              <w:jc w:val="both"/>
              <w:rPr>
                <w:rFonts w:ascii="Times New Roman" w:hAnsi="Times New Roman"/>
                <w:sz w:val="24"/>
                <w:szCs w:val="24"/>
                <w:lang w:eastAsia="zh-CN"/>
              </w:rPr>
            </w:pPr>
          </w:p>
          <w:p w14:paraId="27E230B9" w14:textId="77777777" w:rsidR="002F1CF6" w:rsidRPr="002F1CF6" w:rsidRDefault="002F1CF6" w:rsidP="002F1CF6">
            <w:pPr>
              <w:pStyle w:val="ac"/>
              <w:ind w:firstLine="0"/>
              <w:jc w:val="both"/>
              <w:rPr>
                <w:rFonts w:ascii="Times New Roman" w:hAnsi="Times New Roman"/>
                <w:sz w:val="24"/>
                <w:szCs w:val="24"/>
                <w:lang w:eastAsia="zh-CN"/>
              </w:rPr>
            </w:pPr>
            <w:r w:rsidRPr="002F1CF6">
              <w:rPr>
                <w:rFonts w:ascii="Times New Roman" w:hAnsi="Times New Roman"/>
                <w:sz w:val="24"/>
                <w:szCs w:val="24"/>
                <w:lang w:eastAsia="zh-CN"/>
              </w:rPr>
              <w:t>«           »                          20     г</w:t>
            </w:r>
          </w:p>
        </w:tc>
      </w:tr>
      <w:tr w:rsidR="00D731C5" w14:paraId="202301E3" w14:textId="77777777" w:rsidTr="00B271F3">
        <w:tblPrEx>
          <w:tblBorders>
            <w:left w:val="single" w:sz="4" w:space="0" w:color="auto"/>
            <w:right w:val="single" w:sz="4" w:space="0" w:color="auto"/>
          </w:tblBorders>
        </w:tblPrEx>
        <w:tc>
          <w:tcPr>
            <w:tcW w:w="2788" w:type="dxa"/>
            <w:tcBorders>
              <w:top w:val="single" w:sz="4" w:space="0" w:color="auto"/>
              <w:left w:val="nil"/>
              <w:bottom w:val="nil"/>
              <w:right w:val="nil"/>
            </w:tcBorders>
          </w:tcPr>
          <w:p w14:paraId="1B4CC48E" w14:textId="77777777" w:rsidR="00D731C5" w:rsidRPr="00D731C5" w:rsidRDefault="002F1CF6" w:rsidP="00B271F3">
            <w:pPr>
              <w:pStyle w:val="ac"/>
              <w:jc w:val="both"/>
              <w:rPr>
                <w:rFonts w:ascii="Times New Roman" w:hAnsi="Times New Roman"/>
                <w:sz w:val="18"/>
                <w:szCs w:val="18"/>
              </w:rPr>
            </w:pPr>
            <w:r w:rsidRPr="00D731C5">
              <w:rPr>
                <w:rFonts w:ascii="Times New Roman" w:hAnsi="Times New Roman"/>
                <w:sz w:val="18"/>
                <w:szCs w:val="18"/>
              </w:rPr>
              <w:lastRenderedPageBreak/>
              <w:t xml:space="preserve"> </w:t>
            </w:r>
            <w:r w:rsidR="00D731C5" w:rsidRPr="00D731C5">
              <w:rPr>
                <w:rFonts w:ascii="Times New Roman" w:hAnsi="Times New Roman"/>
                <w:sz w:val="18"/>
                <w:szCs w:val="18"/>
              </w:rPr>
              <w:t>(дата подачи)</w:t>
            </w:r>
          </w:p>
        </w:tc>
        <w:tc>
          <w:tcPr>
            <w:tcW w:w="421" w:type="dxa"/>
            <w:tcBorders>
              <w:top w:val="nil"/>
              <w:left w:val="nil"/>
              <w:bottom w:val="nil"/>
              <w:right w:val="nil"/>
            </w:tcBorders>
          </w:tcPr>
          <w:p w14:paraId="6B1D2A6A" w14:textId="77777777" w:rsidR="00D731C5" w:rsidRPr="00D731C5" w:rsidRDefault="00D731C5" w:rsidP="00D731C5">
            <w:pPr>
              <w:pStyle w:val="ac"/>
              <w:rPr>
                <w:rFonts w:ascii="Times New Roman" w:hAnsi="Times New Roman"/>
                <w:sz w:val="18"/>
                <w:szCs w:val="18"/>
              </w:rPr>
            </w:pPr>
          </w:p>
        </w:tc>
        <w:tc>
          <w:tcPr>
            <w:tcW w:w="2461" w:type="dxa"/>
            <w:tcBorders>
              <w:left w:val="nil"/>
              <w:right w:val="nil"/>
            </w:tcBorders>
          </w:tcPr>
          <w:p w14:paraId="58F11280" w14:textId="77777777" w:rsidR="00D731C5" w:rsidRPr="00D731C5" w:rsidRDefault="00B271F3" w:rsidP="00B271F3">
            <w:pPr>
              <w:pStyle w:val="ac"/>
              <w:ind w:firstLine="0"/>
              <w:jc w:val="both"/>
              <w:rPr>
                <w:rFonts w:ascii="Times New Roman" w:hAnsi="Times New Roman"/>
                <w:sz w:val="18"/>
                <w:szCs w:val="18"/>
              </w:rPr>
            </w:pPr>
            <w:r>
              <w:rPr>
                <w:rFonts w:ascii="Times New Roman" w:hAnsi="Times New Roman"/>
                <w:sz w:val="18"/>
                <w:szCs w:val="18"/>
              </w:rPr>
              <w:t xml:space="preserve">         </w:t>
            </w:r>
            <w:r w:rsidR="00D731C5" w:rsidRPr="00D731C5">
              <w:rPr>
                <w:rFonts w:ascii="Times New Roman" w:hAnsi="Times New Roman"/>
                <w:sz w:val="18"/>
                <w:szCs w:val="18"/>
              </w:rPr>
              <w:t xml:space="preserve">(подпись заявителя) </w:t>
            </w:r>
          </w:p>
        </w:tc>
        <w:tc>
          <w:tcPr>
            <w:tcW w:w="284" w:type="dxa"/>
            <w:tcBorders>
              <w:top w:val="nil"/>
              <w:left w:val="nil"/>
              <w:bottom w:val="nil"/>
              <w:right w:val="nil"/>
            </w:tcBorders>
          </w:tcPr>
          <w:p w14:paraId="335FAB37" w14:textId="77777777" w:rsidR="00D731C5" w:rsidRPr="00D731C5" w:rsidRDefault="00D731C5" w:rsidP="00D731C5">
            <w:pPr>
              <w:pStyle w:val="ac"/>
              <w:rPr>
                <w:rFonts w:ascii="Times New Roman" w:hAnsi="Times New Roman"/>
                <w:sz w:val="18"/>
                <w:szCs w:val="18"/>
              </w:rPr>
            </w:pPr>
          </w:p>
        </w:tc>
        <w:tc>
          <w:tcPr>
            <w:tcW w:w="3674" w:type="dxa"/>
            <w:tcBorders>
              <w:top w:val="single" w:sz="4" w:space="0" w:color="auto"/>
              <w:left w:val="nil"/>
              <w:bottom w:val="nil"/>
              <w:right w:val="nil"/>
            </w:tcBorders>
          </w:tcPr>
          <w:p w14:paraId="78383A57" w14:textId="77777777" w:rsidR="00D731C5" w:rsidRPr="00D731C5" w:rsidRDefault="00B271F3" w:rsidP="00B271F3">
            <w:pPr>
              <w:pStyle w:val="ac"/>
              <w:jc w:val="both"/>
              <w:rPr>
                <w:rFonts w:ascii="Times New Roman" w:hAnsi="Times New Roman"/>
                <w:sz w:val="18"/>
                <w:szCs w:val="18"/>
              </w:rPr>
            </w:pPr>
            <w:r>
              <w:rPr>
                <w:rFonts w:ascii="Times New Roman" w:hAnsi="Times New Roman"/>
                <w:sz w:val="18"/>
                <w:szCs w:val="18"/>
              </w:rPr>
              <w:t xml:space="preserve">              </w:t>
            </w:r>
            <w:r w:rsidR="00D731C5" w:rsidRPr="00D731C5">
              <w:rPr>
                <w:rFonts w:ascii="Times New Roman" w:hAnsi="Times New Roman"/>
                <w:sz w:val="18"/>
                <w:szCs w:val="18"/>
              </w:rPr>
              <w:t>(Ф.И.О. заявителя)</w:t>
            </w:r>
          </w:p>
        </w:tc>
      </w:tr>
    </w:tbl>
    <w:p w14:paraId="7A0C12B1" w14:textId="77777777" w:rsidR="00D731C5" w:rsidRDefault="00D731C5" w:rsidP="00D731C5">
      <w:pPr>
        <w:widowControl w:val="0"/>
        <w:autoSpaceDE w:val="0"/>
        <w:autoSpaceDN w:val="0"/>
        <w:adjustRightInd w:val="0"/>
        <w:ind w:firstLine="0"/>
        <w:jc w:val="both"/>
        <w:rPr>
          <w:kern w:val="2"/>
          <w:sz w:val="20"/>
          <w:szCs w:val="20"/>
        </w:rPr>
      </w:pPr>
    </w:p>
    <w:p w14:paraId="3C35F71A" w14:textId="77777777" w:rsidR="00D731C5" w:rsidRPr="00FB5FF3" w:rsidRDefault="00D731C5" w:rsidP="00D731C5">
      <w:pPr>
        <w:widowControl w:val="0"/>
        <w:autoSpaceDE w:val="0"/>
        <w:autoSpaceDN w:val="0"/>
        <w:adjustRightInd w:val="0"/>
        <w:rPr>
          <w:kern w:val="2"/>
          <w:sz w:val="20"/>
          <w:szCs w:val="20"/>
        </w:rPr>
      </w:pPr>
    </w:p>
    <w:p w14:paraId="7D558260" w14:textId="77777777" w:rsidR="0043377D" w:rsidRPr="00623EDF" w:rsidRDefault="0043377D" w:rsidP="0043377D">
      <w:pPr>
        <w:pStyle w:val="HTML"/>
        <w:jc w:val="both"/>
      </w:pPr>
      <w:r w:rsidRPr="00623EDF">
        <w:rPr>
          <w:rFonts w:ascii="Times New Roman" w:hAnsi="Times New Roman" w:cs="Times New Roman"/>
          <w:sz w:val="24"/>
          <w:szCs w:val="24"/>
        </w:rPr>
        <w:t>&lt;*&gt; Юридические лица оформляют заявления на официальном бланке.</w:t>
      </w:r>
    </w:p>
    <w:p w14:paraId="54778639" w14:textId="77777777" w:rsidR="00D731C5" w:rsidRDefault="00D731C5" w:rsidP="00D731C5">
      <w:pPr>
        <w:pStyle w:val="ac"/>
        <w:ind w:firstLine="0"/>
        <w:jc w:val="both"/>
        <w:rPr>
          <w:rFonts w:ascii="Times New Roman" w:hAnsi="Times New Roman"/>
          <w:sz w:val="24"/>
          <w:szCs w:val="24"/>
          <w:lang w:eastAsia="zh-CN"/>
        </w:rPr>
      </w:pPr>
    </w:p>
    <w:p w14:paraId="08652189" w14:textId="77777777" w:rsidR="00B271F3" w:rsidRDefault="00B271F3" w:rsidP="00D731C5">
      <w:pPr>
        <w:pStyle w:val="ac"/>
        <w:ind w:firstLine="0"/>
        <w:jc w:val="both"/>
        <w:rPr>
          <w:rFonts w:ascii="Times New Roman" w:hAnsi="Times New Roman"/>
          <w:sz w:val="24"/>
          <w:szCs w:val="24"/>
          <w:lang w:eastAsia="zh-CN"/>
        </w:rPr>
      </w:pPr>
    </w:p>
    <w:p w14:paraId="2AC43CAB" w14:textId="77777777" w:rsidR="00B271F3" w:rsidRDefault="00B271F3" w:rsidP="00D731C5">
      <w:pPr>
        <w:pStyle w:val="ac"/>
        <w:ind w:firstLine="0"/>
        <w:jc w:val="both"/>
        <w:rPr>
          <w:rFonts w:ascii="Times New Roman" w:hAnsi="Times New Roman"/>
          <w:sz w:val="24"/>
          <w:szCs w:val="24"/>
          <w:lang w:eastAsia="zh-CN"/>
        </w:rPr>
      </w:pPr>
    </w:p>
    <w:p w14:paraId="455832EE" w14:textId="77777777" w:rsidR="00B271F3" w:rsidRDefault="00B271F3" w:rsidP="00D731C5">
      <w:pPr>
        <w:pStyle w:val="ac"/>
        <w:ind w:firstLine="0"/>
        <w:jc w:val="both"/>
        <w:rPr>
          <w:rFonts w:ascii="Times New Roman" w:hAnsi="Times New Roman"/>
          <w:sz w:val="24"/>
          <w:szCs w:val="24"/>
          <w:lang w:eastAsia="zh-CN"/>
        </w:rPr>
      </w:pPr>
    </w:p>
    <w:p w14:paraId="63A6A0E3" w14:textId="77777777" w:rsidR="00B271F3" w:rsidRDefault="00B271F3" w:rsidP="00D731C5">
      <w:pPr>
        <w:pStyle w:val="ac"/>
        <w:ind w:firstLine="0"/>
        <w:jc w:val="both"/>
        <w:rPr>
          <w:rFonts w:ascii="Times New Roman" w:hAnsi="Times New Roman"/>
          <w:sz w:val="24"/>
          <w:szCs w:val="24"/>
          <w:lang w:eastAsia="zh-CN"/>
        </w:rPr>
      </w:pPr>
    </w:p>
    <w:p w14:paraId="0A7708CC" w14:textId="77777777" w:rsidR="00B271F3" w:rsidRDefault="00B271F3" w:rsidP="00D731C5">
      <w:pPr>
        <w:pStyle w:val="ac"/>
        <w:ind w:firstLine="0"/>
        <w:jc w:val="both"/>
        <w:rPr>
          <w:rFonts w:ascii="Times New Roman" w:hAnsi="Times New Roman"/>
          <w:sz w:val="24"/>
          <w:szCs w:val="24"/>
          <w:lang w:eastAsia="zh-CN"/>
        </w:rPr>
      </w:pPr>
    </w:p>
    <w:p w14:paraId="139935E8" w14:textId="77777777" w:rsidR="00B271F3" w:rsidRDefault="00B271F3" w:rsidP="00D731C5">
      <w:pPr>
        <w:pStyle w:val="ac"/>
        <w:ind w:firstLine="0"/>
        <w:jc w:val="both"/>
        <w:rPr>
          <w:rFonts w:ascii="Times New Roman" w:hAnsi="Times New Roman"/>
          <w:sz w:val="24"/>
          <w:szCs w:val="24"/>
          <w:lang w:eastAsia="zh-CN"/>
        </w:rPr>
      </w:pPr>
    </w:p>
    <w:p w14:paraId="77B5B6CE" w14:textId="77777777" w:rsidR="00B271F3" w:rsidRDefault="00B271F3" w:rsidP="00D731C5">
      <w:pPr>
        <w:pStyle w:val="ac"/>
        <w:ind w:firstLine="0"/>
        <w:jc w:val="both"/>
        <w:rPr>
          <w:rFonts w:ascii="Times New Roman" w:hAnsi="Times New Roman"/>
          <w:sz w:val="24"/>
          <w:szCs w:val="24"/>
          <w:lang w:eastAsia="zh-CN"/>
        </w:rPr>
      </w:pPr>
    </w:p>
    <w:p w14:paraId="1132FF84" w14:textId="77777777" w:rsidR="00B271F3" w:rsidRDefault="00B271F3" w:rsidP="00D731C5">
      <w:pPr>
        <w:pStyle w:val="ac"/>
        <w:ind w:firstLine="0"/>
        <w:jc w:val="both"/>
        <w:rPr>
          <w:rFonts w:ascii="Times New Roman" w:hAnsi="Times New Roman"/>
          <w:sz w:val="24"/>
          <w:szCs w:val="24"/>
          <w:lang w:eastAsia="zh-CN"/>
        </w:rPr>
      </w:pPr>
    </w:p>
    <w:p w14:paraId="6C811609" w14:textId="77777777" w:rsidR="00B271F3" w:rsidRDefault="00B271F3" w:rsidP="00D731C5">
      <w:pPr>
        <w:pStyle w:val="ac"/>
        <w:ind w:firstLine="0"/>
        <w:jc w:val="both"/>
        <w:rPr>
          <w:rFonts w:ascii="Times New Roman" w:hAnsi="Times New Roman"/>
          <w:sz w:val="24"/>
          <w:szCs w:val="24"/>
          <w:lang w:eastAsia="zh-CN"/>
        </w:rPr>
      </w:pPr>
    </w:p>
    <w:p w14:paraId="2F37421E" w14:textId="77777777" w:rsidR="00B271F3" w:rsidRDefault="00B271F3" w:rsidP="00D731C5">
      <w:pPr>
        <w:pStyle w:val="ac"/>
        <w:ind w:firstLine="0"/>
        <w:jc w:val="both"/>
        <w:rPr>
          <w:rFonts w:ascii="Times New Roman" w:hAnsi="Times New Roman"/>
          <w:sz w:val="24"/>
          <w:szCs w:val="24"/>
          <w:lang w:eastAsia="zh-CN"/>
        </w:rPr>
      </w:pPr>
    </w:p>
    <w:p w14:paraId="75F053A2" w14:textId="77777777" w:rsidR="00B271F3" w:rsidRDefault="00B271F3" w:rsidP="00D731C5">
      <w:pPr>
        <w:pStyle w:val="ac"/>
        <w:ind w:firstLine="0"/>
        <w:jc w:val="both"/>
        <w:rPr>
          <w:rFonts w:ascii="Times New Roman" w:hAnsi="Times New Roman"/>
          <w:sz w:val="24"/>
          <w:szCs w:val="24"/>
          <w:lang w:eastAsia="zh-CN"/>
        </w:rPr>
      </w:pPr>
    </w:p>
    <w:p w14:paraId="1FC56CC8" w14:textId="77777777" w:rsidR="00B271F3" w:rsidRDefault="00B271F3" w:rsidP="00D731C5">
      <w:pPr>
        <w:pStyle w:val="ac"/>
        <w:ind w:firstLine="0"/>
        <w:jc w:val="both"/>
        <w:rPr>
          <w:rFonts w:ascii="Times New Roman" w:hAnsi="Times New Roman"/>
          <w:sz w:val="24"/>
          <w:szCs w:val="24"/>
          <w:lang w:eastAsia="zh-CN"/>
        </w:rPr>
      </w:pPr>
    </w:p>
    <w:p w14:paraId="73EB031A" w14:textId="77777777" w:rsidR="00B271F3" w:rsidRDefault="00B271F3" w:rsidP="00D731C5">
      <w:pPr>
        <w:pStyle w:val="ac"/>
        <w:ind w:firstLine="0"/>
        <w:jc w:val="both"/>
        <w:rPr>
          <w:rFonts w:ascii="Times New Roman" w:hAnsi="Times New Roman"/>
          <w:sz w:val="24"/>
          <w:szCs w:val="24"/>
          <w:lang w:eastAsia="zh-CN"/>
        </w:rPr>
      </w:pPr>
    </w:p>
    <w:p w14:paraId="19E30378" w14:textId="77777777" w:rsidR="00B271F3" w:rsidRDefault="00B271F3" w:rsidP="00D731C5">
      <w:pPr>
        <w:pStyle w:val="ac"/>
        <w:ind w:firstLine="0"/>
        <w:jc w:val="both"/>
        <w:rPr>
          <w:rFonts w:ascii="Times New Roman" w:hAnsi="Times New Roman"/>
          <w:sz w:val="24"/>
          <w:szCs w:val="24"/>
          <w:lang w:eastAsia="zh-CN"/>
        </w:rPr>
      </w:pPr>
    </w:p>
    <w:p w14:paraId="3508D25C" w14:textId="77777777" w:rsidR="00B271F3" w:rsidRDefault="00B271F3" w:rsidP="00D731C5">
      <w:pPr>
        <w:pStyle w:val="ac"/>
        <w:ind w:firstLine="0"/>
        <w:jc w:val="both"/>
        <w:rPr>
          <w:rFonts w:ascii="Times New Roman" w:hAnsi="Times New Roman"/>
          <w:sz w:val="24"/>
          <w:szCs w:val="24"/>
          <w:lang w:eastAsia="zh-CN"/>
        </w:rPr>
      </w:pPr>
    </w:p>
    <w:p w14:paraId="2E7ADD01" w14:textId="77777777" w:rsidR="00B271F3" w:rsidRDefault="00B271F3" w:rsidP="00D731C5">
      <w:pPr>
        <w:pStyle w:val="ac"/>
        <w:ind w:firstLine="0"/>
        <w:jc w:val="both"/>
        <w:rPr>
          <w:rFonts w:ascii="Times New Roman" w:hAnsi="Times New Roman"/>
          <w:sz w:val="24"/>
          <w:szCs w:val="24"/>
          <w:lang w:eastAsia="zh-CN"/>
        </w:rPr>
      </w:pPr>
    </w:p>
    <w:p w14:paraId="3A7D3113" w14:textId="77777777" w:rsidR="00B271F3" w:rsidRDefault="00B271F3" w:rsidP="00D731C5">
      <w:pPr>
        <w:pStyle w:val="ac"/>
        <w:ind w:firstLine="0"/>
        <w:jc w:val="both"/>
        <w:rPr>
          <w:rFonts w:ascii="Times New Roman" w:hAnsi="Times New Roman"/>
          <w:sz w:val="24"/>
          <w:szCs w:val="24"/>
          <w:lang w:eastAsia="zh-CN"/>
        </w:rPr>
      </w:pPr>
    </w:p>
    <w:p w14:paraId="6FD08B34" w14:textId="77777777" w:rsidR="00B271F3" w:rsidRDefault="00B271F3" w:rsidP="00D731C5">
      <w:pPr>
        <w:pStyle w:val="ac"/>
        <w:ind w:firstLine="0"/>
        <w:jc w:val="both"/>
        <w:rPr>
          <w:rFonts w:ascii="Times New Roman" w:hAnsi="Times New Roman"/>
          <w:sz w:val="24"/>
          <w:szCs w:val="24"/>
          <w:lang w:eastAsia="zh-CN"/>
        </w:rPr>
      </w:pPr>
    </w:p>
    <w:p w14:paraId="2E7939E9" w14:textId="77777777" w:rsidR="00B271F3" w:rsidRDefault="00B271F3" w:rsidP="00D731C5">
      <w:pPr>
        <w:pStyle w:val="ac"/>
        <w:ind w:firstLine="0"/>
        <w:jc w:val="both"/>
        <w:rPr>
          <w:rFonts w:ascii="Times New Roman" w:hAnsi="Times New Roman"/>
          <w:sz w:val="24"/>
          <w:szCs w:val="24"/>
          <w:lang w:eastAsia="zh-CN"/>
        </w:rPr>
      </w:pPr>
    </w:p>
    <w:p w14:paraId="7BAF6866" w14:textId="77777777" w:rsidR="00B271F3" w:rsidRDefault="00B271F3" w:rsidP="00D731C5">
      <w:pPr>
        <w:pStyle w:val="ac"/>
        <w:ind w:firstLine="0"/>
        <w:jc w:val="both"/>
        <w:rPr>
          <w:rFonts w:ascii="Times New Roman" w:hAnsi="Times New Roman"/>
          <w:sz w:val="24"/>
          <w:szCs w:val="24"/>
          <w:lang w:eastAsia="zh-CN"/>
        </w:rPr>
      </w:pPr>
    </w:p>
    <w:p w14:paraId="1344F935" w14:textId="77777777" w:rsidR="00B271F3" w:rsidRDefault="00B271F3" w:rsidP="00D731C5">
      <w:pPr>
        <w:pStyle w:val="ac"/>
        <w:ind w:firstLine="0"/>
        <w:jc w:val="both"/>
        <w:rPr>
          <w:rFonts w:ascii="Times New Roman" w:hAnsi="Times New Roman"/>
          <w:sz w:val="24"/>
          <w:szCs w:val="24"/>
          <w:lang w:eastAsia="zh-CN"/>
        </w:rPr>
      </w:pPr>
    </w:p>
    <w:p w14:paraId="58192C50" w14:textId="77777777" w:rsidR="00B271F3" w:rsidRDefault="00B271F3" w:rsidP="00D731C5">
      <w:pPr>
        <w:pStyle w:val="ac"/>
        <w:ind w:firstLine="0"/>
        <w:jc w:val="both"/>
        <w:rPr>
          <w:rFonts w:ascii="Times New Roman" w:hAnsi="Times New Roman"/>
          <w:sz w:val="24"/>
          <w:szCs w:val="24"/>
          <w:lang w:eastAsia="zh-CN"/>
        </w:rPr>
      </w:pPr>
    </w:p>
    <w:p w14:paraId="58C5CC88" w14:textId="77777777" w:rsidR="00B271F3" w:rsidRDefault="00B271F3" w:rsidP="00D731C5">
      <w:pPr>
        <w:pStyle w:val="ac"/>
        <w:ind w:firstLine="0"/>
        <w:jc w:val="both"/>
        <w:rPr>
          <w:rFonts w:ascii="Times New Roman" w:hAnsi="Times New Roman"/>
          <w:sz w:val="24"/>
          <w:szCs w:val="24"/>
          <w:lang w:eastAsia="zh-CN"/>
        </w:rPr>
      </w:pPr>
    </w:p>
    <w:p w14:paraId="37446495" w14:textId="77777777" w:rsidR="00B271F3" w:rsidRDefault="00B271F3" w:rsidP="00D731C5">
      <w:pPr>
        <w:pStyle w:val="ac"/>
        <w:ind w:firstLine="0"/>
        <w:jc w:val="both"/>
        <w:rPr>
          <w:rFonts w:ascii="Times New Roman" w:hAnsi="Times New Roman"/>
          <w:sz w:val="24"/>
          <w:szCs w:val="24"/>
          <w:lang w:eastAsia="zh-CN"/>
        </w:rPr>
      </w:pPr>
    </w:p>
    <w:p w14:paraId="55D3868A" w14:textId="77777777" w:rsidR="00B271F3" w:rsidRDefault="00B271F3" w:rsidP="00D731C5">
      <w:pPr>
        <w:pStyle w:val="ac"/>
        <w:ind w:firstLine="0"/>
        <w:jc w:val="both"/>
        <w:rPr>
          <w:rFonts w:ascii="Times New Roman" w:hAnsi="Times New Roman"/>
          <w:sz w:val="24"/>
          <w:szCs w:val="24"/>
          <w:lang w:eastAsia="zh-CN"/>
        </w:rPr>
      </w:pPr>
    </w:p>
    <w:p w14:paraId="2EDD30E1" w14:textId="77777777" w:rsidR="00B271F3" w:rsidRDefault="00B271F3" w:rsidP="00D731C5">
      <w:pPr>
        <w:pStyle w:val="ac"/>
        <w:ind w:firstLine="0"/>
        <w:jc w:val="both"/>
        <w:rPr>
          <w:rFonts w:ascii="Times New Roman" w:hAnsi="Times New Roman"/>
          <w:sz w:val="24"/>
          <w:szCs w:val="24"/>
          <w:lang w:eastAsia="zh-CN"/>
        </w:rPr>
      </w:pPr>
    </w:p>
    <w:p w14:paraId="76A8EBEC" w14:textId="77777777" w:rsidR="00B37C99" w:rsidRDefault="00B37C99" w:rsidP="0019221B">
      <w:pPr>
        <w:pStyle w:val="ac"/>
        <w:ind w:firstLine="0"/>
        <w:jc w:val="right"/>
        <w:rPr>
          <w:rFonts w:ascii="Times New Roman" w:hAnsi="Times New Roman"/>
          <w:sz w:val="24"/>
          <w:szCs w:val="24"/>
          <w:lang w:eastAsia="zh-CN"/>
        </w:rPr>
      </w:pPr>
    </w:p>
    <w:p w14:paraId="5397AC60" w14:textId="77777777" w:rsidR="00A917C3" w:rsidRDefault="00A917C3" w:rsidP="0019221B">
      <w:pPr>
        <w:pStyle w:val="ac"/>
        <w:ind w:firstLine="0"/>
        <w:jc w:val="right"/>
        <w:rPr>
          <w:rFonts w:ascii="Times New Roman" w:hAnsi="Times New Roman"/>
          <w:sz w:val="24"/>
          <w:szCs w:val="24"/>
          <w:lang w:eastAsia="zh-CN"/>
        </w:rPr>
      </w:pPr>
    </w:p>
    <w:p w14:paraId="6D9726B4" w14:textId="77777777" w:rsidR="00A917C3" w:rsidRDefault="00A917C3" w:rsidP="0019221B">
      <w:pPr>
        <w:pStyle w:val="ac"/>
        <w:ind w:firstLine="0"/>
        <w:jc w:val="right"/>
        <w:rPr>
          <w:rFonts w:ascii="Times New Roman" w:hAnsi="Times New Roman"/>
          <w:sz w:val="24"/>
          <w:szCs w:val="24"/>
          <w:lang w:eastAsia="zh-CN"/>
        </w:rPr>
      </w:pPr>
    </w:p>
    <w:p w14:paraId="62DE7509" w14:textId="77777777" w:rsidR="00A917C3" w:rsidRDefault="00A917C3" w:rsidP="0019221B">
      <w:pPr>
        <w:pStyle w:val="ac"/>
        <w:ind w:firstLine="0"/>
        <w:jc w:val="right"/>
        <w:rPr>
          <w:rFonts w:ascii="Times New Roman" w:hAnsi="Times New Roman"/>
          <w:sz w:val="24"/>
          <w:szCs w:val="24"/>
          <w:lang w:eastAsia="zh-CN"/>
        </w:rPr>
      </w:pPr>
    </w:p>
    <w:p w14:paraId="34D8F0B2" w14:textId="77777777" w:rsidR="00A917C3" w:rsidRDefault="00A917C3" w:rsidP="0019221B">
      <w:pPr>
        <w:pStyle w:val="ac"/>
        <w:ind w:firstLine="0"/>
        <w:jc w:val="right"/>
        <w:rPr>
          <w:rFonts w:ascii="Times New Roman" w:hAnsi="Times New Roman"/>
          <w:sz w:val="24"/>
          <w:szCs w:val="24"/>
          <w:lang w:eastAsia="zh-CN"/>
        </w:rPr>
      </w:pPr>
    </w:p>
    <w:p w14:paraId="0C82B472" w14:textId="77777777" w:rsidR="00A917C3" w:rsidRDefault="00A917C3" w:rsidP="0019221B">
      <w:pPr>
        <w:pStyle w:val="ac"/>
        <w:ind w:firstLine="0"/>
        <w:jc w:val="right"/>
        <w:rPr>
          <w:rFonts w:ascii="Times New Roman" w:hAnsi="Times New Roman"/>
          <w:sz w:val="24"/>
          <w:szCs w:val="24"/>
          <w:lang w:eastAsia="zh-CN"/>
        </w:rPr>
      </w:pPr>
    </w:p>
    <w:p w14:paraId="496FA1D0" w14:textId="77777777" w:rsidR="00EE07BD" w:rsidRDefault="00EE07BD" w:rsidP="0019221B">
      <w:pPr>
        <w:pStyle w:val="ac"/>
        <w:ind w:firstLine="0"/>
        <w:jc w:val="right"/>
        <w:rPr>
          <w:rFonts w:ascii="Times New Roman" w:hAnsi="Times New Roman"/>
          <w:sz w:val="24"/>
          <w:szCs w:val="24"/>
          <w:lang w:eastAsia="zh-CN"/>
        </w:rPr>
      </w:pPr>
    </w:p>
    <w:p w14:paraId="6C812F2B" w14:textId="77777777" w:rsidR="003335C3" w:rsidRDefault="003335C3" w:rsidP="0019221B">
      <w:pPr>
        <w:pStyle w:val="ac"/>
        <w:ind w:firstLine="0"/>
        <w:jc w:val="right"/>
        <w:rPr>
          <w:rFonts w:ascii="Times New Roman" w:hAnsi="Times New Roman"/>
          <w:sz w:val="24"/>
          <w:szCs w:val="24"/>
          <w:lang w:eastAsia="zh-CN"/>
        </w:rPr>
      </w:pPr>
    </w:p>
    <w:p w14:paraId="73F5BD7C" w14:textId="77777777" w:rsidR="003335C3" w:rsidRDefault="003335C3" w:rsidP="0019221B">
      <w:pPr>
        <w:pStyle w:val="ac"/>
        <w:ind w:firstLine="0"/>
        <w:jc w:val="right"/>
        <w:rPr>
          <w:rFonts w:ascii="Times New Roman" w:hAnsi="Times New Roman"/>
          <w:sz w:val="24"/>
          <w:szCs w:val="24"/>
          <w:lang w:eastAsia="zh-CN"/>
        </w:rPr>
      </w:pPr>
    </w:p>
    <w:p w14:paraId="21364E47" w14:textId="77777777" w:rsidR="003335C3" w:rsidRDefault="003335C3" w:rsidP="0019221B">
      <w:pPr>
        <w:pStyle w:val="ac"/>
        <w:ind w:firstLine="0"/>
        <w:jc w:val="right"/>
        <w:rPr>
          <w:rFonts w:ascii="Times New Roman" w:hAnsi="Times New Roman"/>
          <w:sz w:val="24"/>
          <w:szCs w:val="24"/>
          <w:lang w:eastAsia="zh-CN"/>
        </w:rPr>
      </w:pPr>
    </w:p>
    <w:p w14:paraId="5A9F83C0" w14:textId="77777777"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sidR="00DC3D03">
        <w:rPr>
          <w:rFonts w:ascii="Times New Roman" w:hAnsi="Times New Roman"/>
          <w:sz w:val="24"/>
          <w:szCs w:val="24"/>
          <w:lang w:eastAsia="zh-CN"/>
        </w:rPr>
        <w:t xml:space="preserve"> 2</w:t>
      </w:r>
    </w:p>
    <w:p w14:paraId="348E38C3" w14:textId="77777777" w:rsidR="00B37C99" w:rsidRPr="00CB0F70" w:rsidRDefault="00B37C99" w:rsidP="00B37C99">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4F246CC7" w14:textId="77777777" w:rsidR="00B37C99" w:rsidRPr="00CB0F70" w:rsidRDefault="00B37C99" w:rsidP="00B37C99">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436DE343" w14:textId="77777777" w:rsidR="00701F47" w:rsidRDefault="00B37C99" w:rsidP="00B37C99">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69B45A6D" w14:textId="77777777" w:rsidR="00701F47" w:rsidRDefault="00701F47" w:rsidP="00701F47">
      <w:pPr>
        <w:pStyle w:val="ac"/>
        <w:ind w:firstLine="0"/>
        <w:jc w:val="left"/>
        <w:rPr>
          <w:rFonts w:ascii="Times New Roman" w:hAnsi="Times New Roman"/>
          <w:sz w:val="24"/>
          <w:szCs w:val="24"/>
          <w:u w:val="single"/>
          <w:lang w:eastAsia="zh-CN"/>
        </w:rPr>
      </w:pPr>
    </w:p>
    <w:p w14:paraId="46FE06AD" w14:textId="77777777" w:rsidR="00EE07BD" w:rsidRDefault="00EE07BD" w:rsidP="00EE07BD">
      <w:pPr>
        <w:pStyle w:val="ac"/>
        <w:ind w:firstLine="0"/>
        <w:rPr>
          <w:rFonts w:ascii="Times New Roman" w:hAnsi="Times New Roman"/>
          <w:b/>
          <w:sz w:val="26"/>
          <w:szCs w:val="26"/>
        </w:rPr>
      </w:pPr>
    </w:p>
    <w:p w14:paraId="1A52F716" w14:textId="77777777" w:rsidR="00EE07BD" w:rsidRDefault="00EE07BD" w:rsidP="00EE07BD">
      <w:pPr>
        <w:pStyle w:val="ac"/>
        <w:ind w:firstLine="0"/>
        <w:rPr>
          <w:rFonts w:ascii="Times New Roman" w:hAnsi="Times New Roman"/>
          <w:b/>
          <w:sz w:val="26"/>
          <w:szCs w:val="26"/>
        </w:rPr>
      </w:pPr>
    </w:p>
    <w:p w14:paraId="7BDDD178" w14:textId="77777777" w:rsidR="00EE07BD" w:rsidRPr="00EE07BD" w:rsidRDefault="00EE07BD" w:rsidP="00EE07BD">
      <w:pPr>
        <w:pStyle w:val="ac"/>
        <w:ind w:firstLine="0"/>
        <w:rPr>
          <w:rFonts w:ascii="Times New Roman" w:hAnsi="Times New Roman"/>
          <w:b/>
          <w:sz w:val="24"/>
          <w:szCs w:val="24"/>
        </w:rPr>
      </w:pPr>
      <w:r w:rsidRPr="00EE07BD">
        <w:rPr>
          <w:rFonts w:ascii="Times New Roman" w:hAnsi="Times New Roman"/>
          <w:b/>
          <w:sz w:val="24"/>
          <w:szCs w:val="24"/>
        </w:rPr>
        <w:t>РЕШЕНИЕ</w:t>
      </w:r>
    </w:p>
    <w:p w14:paraId="07B9D791" w14:textId="77777777" w:rsidR="00EE07BD" w:rsidRPr="00EE07BD" w:rsidRDefault="00EE07BD" w:rsidP="00EE07BD">
      <w:pPr>
        <w:pStyle w:val="ac"/>
        <w:ind w:firstLine="0"/>
        <w:rPr>
          <w:rFonts w:ascii="Times New Roman" w:hAnsi="Times New Roman"/>
          <w:b/>
          <w:snapToGrid w:val="0"/>
          <w:sz w:val="24"/>
          <w:szCs w:val="24"/>
        </w:rPr>
      </w:pPr>
      <w:r w:rsidRPr="00EE07BD">
        <w:rPr>
          <w:rFonts w:ascii="Times New Roman" w:hAnsi="Times New Roman"/>
          <w:b/>
          <w:snapToGrid w:val="0"/>
          <w:sz w:val="24"/>
          <w:szCs w:val="24"/>
        </w:rPr>
        <w:t>о признании садового дома жилым домом</w:t>
      </w:r>
      <w:r w:rsidRPr="00EE07BD">
        <w:rPr>
          <w:rFonts w:ascii="Times New Roman" w:hAnsi="Times New Roman"/>
          <w:b/>
          <w:snapToGrid w:val="0"/>
          <w:sz w:val="24"/>
          <w:szCs w:val="24"/>
        </w:rPr>
        <w:br/>
        <w:t>и жилого дома садовым домом</w:t>
      </w:r>
    </w:p>
    <w:p w14:paraId="7F8F8999" w14:textId="77777777" w:rsidR="00EE07BD" w:rsidRDefault="00EE07BD" w:rsidP="00EE07BD">
      <w:pPr>
        <w:pStyle w:val="ac"/>
        <w:ind w:firstLine="0"/>
        <w:rPr>
          <w:rFonts w:ascii="Times New Roman" w:hAnsi="Times New Roman"/>
          <w:sz w:val="24"/>
          <w:szCs w:val="24"/>
        </w:rPr>
      </w:pPr>
      <w:r>
        <w:rPr>
          <w:rFonts w:ascii="Times New Roman" w:hAnsi="Times New Roman"/>
          <w:sz w:val="24"/>
          <w:szCs w:val="24"/>
        </w:rPr>
        <w:t>«___»_______20___ г. №_______</w:t>
      </w:r>
    </w:p>
    <w:p w14:paraId="409EAE10" w14:textId="77777777" w:rsidR="00EE07BD" w:rsidRDefault="00EE07BD" w:rsidP="00EE07BD">
      <w:pPr>
        <w:ind w:firstLine="0"/>
        <w:jc w:val="left"/>
      </w:pPr>
    </w:p>
    <w:p w14:paraId="228882D7" w14:textId="77777777" w:rsidR="00EE07BD" w:rsidRPr="00EE07BD" w:rsidRDefault="00EE07BD" w:rsidP="00EE07BD">
      <w:pPr>
        <w:ind w:firstLine="0"/>
        <w:jc w:val="left"/>
      </w:pPr>
      <w:r w:rsidRPr="00EE07BD">
        <w:t xml:space="preserve">В связи с обращением  </w:t>
      </w:r>
    </w:p>
    <w:p w14:paraId="6A104294" w14:textId="77777777" w:rsidR="00EE07BD" w:rsidRPr="00EE07BD" w:rsidRDefault="00EE07BD" w:rsidP="00EE07BD">
      <w:pPr>
        <w:widowControl w:val="0"/>
        <w:pBdr>
          <w:top w:val="single" w:sz="4" w:space="1" w:color="auto"/>
        </w:pBdr>
        <w:ind w:left="2380" w:firstLine="0"/>
        <w:rPr>
          <w:sz w:val="18"/>
          <w:szCs w:val="18"/>
        </w:rPr>
      </w:pPr>
      <w:r w:rsidRPr="00EE07BD">
        <w:rPr>
          <w:sz w:val="18"/>
          <w:szCs w:val="18"/>
        </w:rPr>
        <w:t>(Ф.И.О. физического лица, наименование юридического лица - заявителя)</w:t>
      </w:r>
    </w:p>
    <w:p w14:paraId="0CD704C1" w14:textId="77777777" w:rsidR="00EE07BD" w:rsidRDefault="00EE07BD" w:rsidP="00EE07BD">
      <w:pPr>
        <w:widowControl w:val="0"/>
        <w:ind w:firstLine="0"/>
        <w:jc w:val="both"/>
      </w:pPr>
    </w:p>
    <w:p w14:paraId="2FDE238D" w14:textId="77777777" w:rsidR="00EE07BD" w:rsidRPr="00EE07BD" w:rsidRDefault="00EE07BD" w:rsidP="00EE07BD">
      <w:pPr>
        <w:widowControl w:val="0"/>
        <w:ind w:firstLine="0"/>
        <w:jc w:val="both"/>
        <w:rPr>
          <w:sz w:val="2"/>
          <w:szCs w:val="2"/>
        </w:rPr>
      </w:pPr>
      <w:r w:rsidRPr="00EE07BD">
        <w:t xml:space="preserve">о намерении признать </w:t>
      </w:r>
      <w:r w:rsidRPr="00EE07BD">
        <w:rPr>
          <w:u w:val="single"/>
        </w:rPr>
        <w:t>садовый дом жилым домом/жилой дом садовым домом</w:t>
      </w:r>
      <w:r w:rsidRPr="00EE07BD">
        <w:t>,</w:t>
      </w:r>
      <w:r w:rsidRPr="00EE07BD">
        <w:br/>
      </w:r>
    </w:p>
    <w:p w14:paraId="78069DFA" w14:textId="77777777" w:rsidR="00EE07BD" w:rsidRPr="00EE07BD" w:rsidRDefault="00EE07BD" w:rsidP="00EE07BD">
      <w:pPr>
        <w:widowControl w:val="0"/>
        <w:ind w:left="2968" w:firstLine="0"/>
        <w:rPr>
          <w:sz w:val="18"/>
          <w:szCs w:val="18"/>
        </w:rPr>
      </w:pPr>
      <w:r w:rsidRPr="00EE07BD">
        <w:rPr>
          <w:sz w:val="18"/>
          <w:szCs w:val="18"/>
        </w:rPr>
        <w:t>(ненужное зачеркнуть)</w:t>
      </w:r>
    </w:p>
    <w:p w14:paraId="30E78425" w14:textId="77777777" w:rsidR="00EE07BD" w:rsidRPr="00EE07BD" w:rsidRDefault="00EE07BD" w:rsidP="00EE07BD">
      <w:pPr>
        <w:widowControl w:val="0"/>
        <w:ind w:firstLine="0"/>
        <w:jc w:val="left"/>
      </w:pPr>
      <w:r w:rsidRPr="00EE07BD">
        <w:t xml:space="preserve">расположенный по адресу:  </w:t>
      </w:r>
    </w:p>
    <w:p w14:paraId="3CC550E4" w14:textId="77777777" w:rsidR="00EE07BD" w:rsidRPr="00EE07BD" w:rsidRDefault="00EE07BD" w:rsidP="00EE07BD">
      <w:pPr>
        <w:widowControl w:val="0"/>
        <w:pBdr>
          <w:top w:val="single" w:sz="4" w:space="1" w:color="auto"/>
        </w:pBdr>
        <w:ind w:left="2870" w:firstLine="0"/>
        <w:jc w:val="left"/>
        <w:rPr>
          <w:sz w:val="2"/>
          <w:szCs w:val="2"/>
        </w:rPr>
      </w:pPr>
    </w:p>
    <w:p w14:paraId="78BCFF4F" w14:textId="77777777" w:rsidR="00EE07BD" w:rsidRPr="00EE07BD" w:rsidRDefault="00EE07BD" w:rsidP="00EE07BD">
      <w:pPr>
        <w:widowControl w:val="0"/>
        <w:tabs>
          <w:tab w:val="right" w:pos="9923"/>
        </w:tabs>
        <w:ind w:firstLine="0"/>
        <w:jc w:val="left"/>
      </w:pPr>
      <w:r w:rsidRPr="00EE07BD">
        <w:tab/>
        <w:t>,</w:t>
      </w:r>
    </w:p>
    <w:p w14:paraId="059B7AA8" w14:textId="77777777" w:rsidR="00EE07BD" w:rsidRPr="00EE07BD" w:rsidRDefault="00EE07BD" w:rsidP="00EE07BD">
      <w:pPr>
        <w:widowControl w:val="0"/>
        <w:pBdr>
          <w:top w:val="single" w:sz="4" w:space="1" w:color="auto"/>
        </w:pBdr>
        <w:ind w:right="113" w:firstLine="0"/>
        <w:jc w:val="left"/>
        <w:rPr>
          <w:sz w:val="2"/>
          <w:szCs w:val="2"/>
        </w:rPr>
      </w:pPr>
    </w:p>
    <w:p w14:paraId="38BD235F" w14:textId="77777777" w:rsidR="00EE07BD" w:rsidRPr="00EE07BD" w:rsidRDefault="00EE07BD" w:rsidP="00EE07BD">
      <w:pPr>
        <w:widowControl w:val="0"/>
        <w:ind w:firstLine="0"/>
        <w:jc w:val="both"/>
      </w:pPr>
      <w:r w:rsidRPr="00EE07BD">
        <w:t>кадастровый номер земельного участка, в пределах которого расположен дом:</w:t>
      </w:r>
      <w:r w:rsidRPr="00EE07BD">
        <w:br/>
      </w:r>
    </w:p>
    <w:p w14:paraId="4B02D106" w14:textId="77777777" w:rsidR="00EE07BD" w:rsidRPr="00EE07BD" w:rsidRDefault="00EE07BD" w:rsidP="00EE07BD">
      <w:pPr>
        <w:widowControl w:val="0"/>
        <w:pBdr>
          <w:top w:val="single" w:sz="4" w:space="1" w:color="auto"/>
        </w:pBdr>
        <w:ind w:firstLine="0"/>
        <w:jc w:val="left"/>
        <w:rPr>
          <w:sz w:val="2"/>
          <w:szCs w:val="2"/>
        </w:rPr>
      </w:pPr>
    </w:p>
    <w:p w14:paraId="4619A108" w14:textId="77777777" w:rsidR="00EE07BD" w:rsidRPr="00EE07BD" w:rsidRDefault="00EE07BD" w:rsidP="00EE07BD">
      <w:pPr>
        <w:widowControl w:val="0"/>
        <w:tabs>
          <w:tab w:val="right" w:pos="9923"/>
        </w:tabs>
        <w:ind w:firstLine="0"/>
        <w:jc w:val="left"/>
      </w:pPr>
      <w:r w:rsidRPr="00EE07BD">
        <w:tab/>
        <w:t>,</w:t>
      </w:r>
    </w:p>
    <w:p w14:paraId="60437F2E" w14:textId="77777777" w:rsidR="00EE07BD" w:rsidRPr="00EE07BD" w:rsidRDefault="00EE07BD" w:rsidP="00EE07BD">
      <w:pPr>
        <w:widowControl w:val="0"/>
        <w:pBdr>
          <w:top w:val="single" w:sz="4" w:space="1" w:color="auto"/>
        </w:pBdr>
        <w:ind w:right="113" w:firstLine="0"/>
        <w:jc w:val="left"/>
        <w:rPr>
          <w:sz w:val="2"/>
          <w:szCs w:val="2"/>
        </w:rPr>
      </w:pPr>
    </w:p>
    <w:p w14:paraId="1872E84C" w14:textId="77777777" w:rsidR="00EE07BD" w:rsidRPr="00EE07BD" w:rsidRDefault="00EE07BD" w:rsidP="00EE07BD">
      <w:pPr>
        <w:widowControl w:val="0"/>
        <w:ind w:firstLine="0"/>
        <w:jc w:val="left"/>
      </w:pPr>
      <w:r w:rsidRPr="00EE07BD">
        <w:t xml:space="preserve">на основании  </w:t>
      </w:r>
    </w:p>
    <w:p w14:paraId="0B466442" w14:textId="77777777" w:rsidR="00EE07BD" w:rsidRPr="00EE07BD" w:rsidRDefault="00EE07BD" w:rsidP="00EE07BD">
      <w:pPr>
        <w:widowControl w:val="0"/>
        <w:pBdr>
          <w:top w:val="single" w:sz="4" w:space="1" w:color="auto"/>
        </w:pBdr>
        <w:ind w:left="1503" w:firstLine="0"/>
        <w:rPr>
          <w:sz w:val="18"/>
          <w:szCs w:val="18"/>
        </w:rPr>
      </w:pPr>
      <w:r w:rsidRPr="00EE07BD">
        <w:rPr>
          <w:sz w:val="18"/>
          <w:szCs w:val="18"/>
        </w:rPr>
        <w:t>(наименование и реквизиты правоустанавливающего документа)</w:t>
      </w:r>
    </w:p>
    <w:p w14:paraId="2680F7BE" w14:textId="77777777" w:rsidR="00EE07BD" w:rsidRPr="00EE07BD" w:rsidRDefault="00EE07BD" w:rsidP="00EE07BD">
      <w:pPr>
        <w:widowControl w:val="0"/>
        <w:tabs>
          <w:tab w:val="right" w:pos="9923"/>
        </w:tabs>
        <w:ind w:firstLine="0"/>
        <w:jc w:val="left"/>
      </w:pPr>
      <w:r w:rsidRPr="00EE07BD">
        <w:tab/>
        <w:t>,</w:t>
      </w:r>
    </w:p>
    <w:p w14:paraId="3CACFD9B" w14:textId="77777777" w:rsidR="00EE07BD" w:rsidRPr="00EE07BD" w:rsidRDefault="00EE07BD" w:rsidP="00EE07BD">
      <w:pPr>
        <w:widowControl w:val="0"/>
        <w:pBdr>
          <w:top w:val="single" w:sz="4" w:space="1" w:color="auto"/>
        </w:pBdr>
        <w:ind w:right="113" w:firstLine="0"/>
        <w:jc w:val="left"/>
        <w:rPr>
          <w:sz w:val="2"/>
          <w:szCs w:val="2"/>
        </w:rPr>
      </w:pPr>
    </w:p>
    <w:p w14:paraId="5389E505" w14:textId="77777777" w:rsidR="00EE07BD" w:rsidRPr="00EE07BD" w:rsidRDefault="00EE07BD" w:rsidP="00EE07BD">
      <w:pPr>
        <w:widowControl w:val="0"/>
        <w:spacing w:after="120"/>
        <w:ind w:firstLine="0"/>
        <w:jc w:val="left"/>
      </w:pPr>
      <w:r w:rsidRPr="00EE07BD">
        <w:t>по результатам рассмотрения представленных документов принято решение:</w:t>
      </w:r>
    </w:p>
    <w:p w14:paraId="6C23D61E" w14:textId="77777777" w:rsidR="00EE07BD" w:rsidRPr="00EE07BD" w:rsidRDefault="00EE07BD" w:rsidP="00EE07BD">
      <w:pPr>
        <w:widowControl w:val="0"/>
        <w:ind w:firstLine="0"/>
        <w:jc w:val="left"/>
      </w:pPr>
      <w:r w:rsidRPr="00EE07BD">
        <w:t xml:space="preserve">Признать  </w:t>
      </w:r>
    </w:p>
    <w:p w14:paraId="35DA2CEB" w14:textId="77777777" w:rsidR="00EE07BD" w:rsidRPr="00EE07BD" w:rsidRDefault="00EE07BD" w:rsidP="00EE07BD">
      <w:pPr>
        <w:widowControl w:val="0"/>
        <w:pBdr>
          <w:top w:val="single" w:sz="4" w:space="1" w:color="auto"/>
        </w:pBdr>
        <w:ind w:left="1078" w:firstLine="0"/>
        <w:rPr>
          <w:sz w:val="18"/>
          <w:szCs w:val="18"/>
        </w:rPr>
      </w:pPr>
      <w:r w:rsidRPr="00EE07BD">
        <w:rPr>
          <w:sz w:val="18"/>
          <w:szCs w:val="18"/>
        </w:rPr>
        <w:t>(садовый дом жилым домом/жилой дом садовым домом - нужное указать)</w:t>
      </w:r>
    </w:p>
    <w:p w14:paraId="0DF9FC21" w14:textId="77777777" w:rsidR="00EE07BD" w:rsidRDefault="00EE07BD" w:rsidP="00EE07BD">
      <w:pPr>
        <w:widowControl w:val="0"/>
        <w:tabs>
          <w:tab w:val="right" w:pos="9923"/>
        </w:tabs>
        <w:ind w:firstLine="0"/>
        <w:jc w:val="left"/>
      </w:pPr>
      <w:r w:rsidRPr="00EE07BD">
        <w:tab/>
        <w:t>.</w:t>
      </w:r>
    </w:p>
    <w:p w14:paraId="4A4A3FC6" w14:textId="77777777" w:rsidR="00773D28" w:rsidRPr="00623EDF" w:rsidRDefault="00773D28" w:rsidP="00773D28">
      <w:pPr>
        <w:widowControl w:val="0"/>
        <w:ind w:right="5685"/>
      </w:pPr>
    </w:p>
    <w:p w14:paraId="1D7D7B34" w14:textId="77777777" w:rsidR="00773D28" w:rsidRDefault="00773D28" w:rsidP="00773D28">
      <w:pPr>
        <w:widowControl w:val="0"/>
        <w:pBdr>
          <w:top w:val="single" w:sz="4" w:space="1" w:color="auto"/>
        </w:pBdr>
        <w:ind w:right="5685"/>
        <w:rPr>
          <w:sz w:val="18"/>
          <w:szCs w:val="18"/>
        </w:rPr>
      </w:pPr>
      <w:r w:rsidRPr="00773D28">
        <w:rPr>
          <w:sz w:val="18"/>
          <w:szCs w:val="18"/>
        </w:rPr>
        <w:t>(должность)</w:t>
      </w:r>
    </w:p>
    <w:p w14:paraId="71EC3F6C" w14:textId="77777777" w:rsidR="00423E78" w:rsidRPr="00773D28" w:rsidRDefault="00423E78" w:rsidP="00773D28">
      <w:pPr>
        <w:widowControl w:val="0"/>
        <w:pBdr>
          <w:top w:val="single" w:sz="4" w:space="1" w:color="auto"/>
        </w:pBdr>
        <w:ind w:right="5685"/>
        <w:rPr>
          <w:sz w:val="18"/>
          <w:szCs w:val="18"/>
        </w:rPr>
      </w:pPr>
    </w:p>
    <w:tbl>
      <w:tblPr>
        <w:tblW w:w="9924" w:type="dxa"/>
        <w:tblLayout w:type="fixed"/>
        <w:tblCellMar>
          <w:left w:w="28" w:type="dxa"/>
          <w:right w:w="28" w:type="dxa"/>
        </w:tblCellMar>
        <w:tblLook w:val="0000" w:firstRow="0" w:lastRow="0" w:firstColumn="0" w:lastColumn="0" w:noHBand="0" w:noVBand="0"/>
      </w:tblPr>
      <w:tblGrid>
        <w:gridCol w:w="4253"/>
        <w:gridCol w:w="1418"/>
        <w:gridCol w:w="4253"/>
      </w:tblGrid>
      <w:tr w:rsidR="00773D28" w:rsidRPr="00623EDF" w14:paraId="7ED75441" w14:textId="77777777" w:rsidTr="0068622F">
        <w:tc>
          <w:tcPr>
            <w:tcW w:w="4253" w:type="dxa"/>
            <w:tcBorders>
              <w:top w:val="nil"/>
              <w:left w:val="nil"/>
              <w:bottom w:val="single" w:sz="4" w:space="0" w:color="auto"/>
              <w:right w:val="nil"/>
            </w:tcBorders>
            <w:vAlign w:val="bottom"/>
          </w:tcPr>
          <w:p w14:paraId="0F4A01A8" w14:textId="77777777" w:rsidR="00773D28" w:rsidRPr="00623EDF" w:rsidRDefault="00773D28" w:rsidP="0068622F"/>
        </w:tc>
        <w:tc>
          <w:tcPr>
            <w:tcW w:w="1418" w:type="dxa"/>
            <w:tcBorders>
              <w:top w:val="nil"/>
              <w:left w:val="nil"/>
              <w:bottom w:val="nil"/>
              <w:right w:val="nil"/>
            </w:tcBorders>
            <w:vAlign w:val="bottom"/>
          </w:tcPr>
          <w:p w14:paraId="252E4168" w14:textId="77777777" w:rsidR="00773D28" w:rsidRPr="00623EDF" w:rsidRDefault="00773D28" w:rsidP="0068622F"/>
        </w:tc>
        <w:tc>
          <w:tcPr>
            <w:tcW w:w="4253" w:type="dxa"/>
            <w:tcBorders>
              <w:top w:val="nil"/>
              <w:left w:val="nil"/>
              <w:bottom w:val="single" w:sz="4" w:space="0" w:color="auto"/>
              <w:right w:val="nil"/>
            </w:tcBorders>
            <w:vAlign w:val="bottom"/>
          </w:tcPr>
          <w:p w14:paraId="7A8FEF2C" w14:textId="77777777" w:rsidR="00773D28" w:rsidRPr="00623EDF" w:rsidRDefault="00773D28" w:rsidP="0068622F"/>
        </w:tc>
      </w:tr>
      <w:tr w:rsidR="00773D28" w:rsidRPr="00623EDF" w14:paraId="5DA46C11" w14:textId="77777777" w:rsidTr="0068622F">
        <w:tc>
          <w:tcPr>
            <w:tcW w:w="4253" w:type="dxa"/>
            <w:tcBorders>
              <w:top w:val="nil"/>
              <w:left w:val="nil"/>
              <w:bottom w:val="nil"/>
              <w:right w:val="nil"/>
            </w:tcBorders>
          </w:tcPr>
          <w:p w14:paraId="25C849C3" w14:textId="77777777" w:rsidR="00773D28" w:rsidRPr="00423E78" w:rsidRDefault="00773D28" w:rsidP="00423E78">
            <w:pPr>
              <w:pStyle w:val="ac"/>
              <w:ind w:firstLine="0"/>
              <w:rPr>
                <w:rFonts w:ascii="Times New Roman" w:hAnsi="Times New Roman"/>
                <w:sz w:val="18"/>
                <w:szCs w:val="18"/>
              </w:rPr>
            </w:pPr>
            <w:r w:rsidRPr="00423E78">
              <w:rPr>
                <w:rFonts w:ascii="Times New Roman" w:hAnsi="Times New Roman"/>
                <w:sz w:val="18"/>
                <w:szCs w:val="18"/>
              </w:rPr>
              <w:t>(Ф.И.О. должностного лица органа местного самоуправления муниципального образования,</w:t>
            </w:r>
            <w:r w:rsidRPr="00423E78">
              <w:rPr>
                <w:rFonts w:ascii="Times New Roman" w:hAnsi="Times New Roman"/>
                <w:sz w:val="18"/>
                <w:szCs w:val="18"/>
              </w:rPr>
              <w:br/>
              <w:t>в границах которого расположен садовый дом или жилой дом)</w:t>
            </w:r>
          </w:p>
        </w:tc>
        <w:tc>
          <w:tcPr>
            <w:tcW w:w="1418" w:type="dxa"/>
            <w:tcBorders>
              <w:top w:val="nil"/>
              <w:left w:val="nil"/>
              <w:bottom w:val="nil"/>
              <w:right w:val="nil"/>
            </w:tcBorders>
          </w:tcPr>
          <w:p w14:paraId="0FC272F8" w14:textId="77777777" w:rsidR="00773D28" w:rsidRPr="00423E78" w:rsidRDefault="00773D28" w:rsidP="00423E78">
            <w:pPr>
              <w:pStyle w:val="ac"/>
              <w:rPr>
                <w:rFonts w:ascii="Times New Roman" w:hAnsi="Times New Roman"/>
                <w:sz w:val="18"/>
                <w:szCs w:val="18"/>
              </w:rPr>
            </w:pPr>
          </w:p>
        </w:tc>
        <w:tc>
          <w:tcPr>
            <w:tcW w:w="4253" w:type="dxa"/>
            <w:tcBorders>
              <w:top w:val="nil"/>
              <w:left w:val="nil"/>
              <w:bottom w:val="nil"/>
              <w:right w:val="nil"/>
            </w:tcBorders>
          </w:tcPr>
          <w:p w14:paraId="31C13F41" w14:textId="77777777" w:rsidR="00773D28" w:rsidRPr="00423E78" w:rsidRDefault="00773D28" w:rsidP="00423E78">
            <w:pPr>
              <w:pStyle w:val="ac"/>
              <w:ind w:firstLine="0"/>
              <w:rPr>
                <w:rFonts w:ascii="Times New Roman" w:hAnsi="Times New Roman"/>
                <w:sz w:val="18"/>
                <w:szCs w:val="18"/>
              </w:rPr>
            </w:pPr>
            <w:r w:rsidRPr="00423E78">
              <w:rPr>
                <w:rFonts w:ascii="Times New Roman" w:hAnsi="Times New Roman"/>
                <w:sz w:val="18"/>
                <w:szCs w:val="18"/>
              </w:rPr>
              <w:t>(подпись должностного лица органа</w:t>
            </w:r>
            <w:r w:rsidR="00423E78">
              <w:rPr>
                <w:rFonts w:ascii="Times New Roman" w:hAnsi="Times New Roman"/>
                <w:sz w:val="18"/>
                <w:szCs w:val="18"/>
              </w:rPr>
              <w:t xml:space="preserve"> </w:t>
            </w:r>
            <w:r w:rsidRPr="00423E78">
              <w:rPr>
                <w:rFonts w:ascii="Times New Roman" w:hAnsi="Times New Roman"/>
                <w:sz w:val="18"/>
                <w:szCs w:val="18"/>
              </w:rPr>
              <w:t>местного самоуправления муниципального о</w:t>
            </w:r>
            <w:r w:rsidR="00423E78">
              <w:rPr>
                <w:rFonts w:ascii="Times New Roman" w:hAnsi="Times New Roman"/>
                <w:sz w:val="18"/>
                <w:szCs w:val="18"/>
              </w:rPr>
              <w:t xml:space="preserve">бразования, в границах которого </w:t>
            </w:r>
            <w:r w:rsidRPr="00423E78">
              <w:rPr>
                <w:rFonts w:ascii="Times New Roman" w:hAnsi="Times New Roman"/>
                <w:sz w:val="18"/>
                <w:szCs w:val="18"/>
              </w:rPr>
              <w:t>расположен садовый дом или жилой дом)</w:t>
            </w:r>
          </w:p>
        </w:tc>
      </w:tr>
    </w:tbl>
    <w:p w14:paraId="07D29EA6" w14:textId="77777777" w:rsidR="00773D28" w:rsidRPr="00EE07BD" w:rsidRDefault="00773D28" w:rsidP="00EE07BD">
      <w:pPr>
        <w:widowControl w:val="0"/>
        <w:tabs>
          <w:tab w:val="right" w:pos="9923"/>
        </w:tabs>
        <w:ind w:firstLine="0"/>
        <w:jc w:val="left"/>
      </w:pPr>
    </w:p>
    <w:p w14:paraId="361CEAF2" w14:textId="77777777" w:rsidR="00EE07BD" w:rsidRDefault="00423E78" w:rsidP="00423E78">
      <w:pPr>
        <w:pStyle w:val="ac"/>
        <w:ind w:firstLine="0"/>
        <w:jc w:val="right"/>
        <w:rPr>
          <w:rFonts w:ascii="Times New Roman" w:hAnsi="Times New Roman"/>
          <w:sz w:val="24"/>
          <w:szCs w:val="24"/>
        </w:rPr>
      </w:pPr>
      <w:r>
        <w:rPr>
          <w:rFonts w:ascii="Times New Roman" w:hAnsi="Times New Roman"/>
          <w:sz w:val="24"/>
          <w:szCs w:val="24"/>
        </w:rPr>
        <w:t>М.П.</w:t>
      </w:r>
    </w:p>
    <w:p w14:paraId="0E6E18F0" w14:textId="77777777" w:rsidR="00423E78" w:rsidRDefault="00423E78" w:rsidP="00423E78">
      <w:pPr>
        <w:pStyle w:val="ac"/>
        <w:ind w:firstLine="0"/>
        <w:jc w:val="right"/>
        <w:rPr>
          <w:rFonts w:ascii="Times New Roman" w:hAnsi="Times New Roman"/>
          <w:sz w:val="24"/>
          <w:szCs w:val="24"/>
        </w:rPr>
      </w:pPr>
    </w:p>
    <w:tbl>
      <w:tblPr>
        <w:tblW w:w="9239" w:type="dxa"/>
        <w:tblLayout w:type="fixed"/>
        <w:tblCellMar>
          <w:left w:w="28" w:type="dxa"/>
          <w:right w:w="28" w:type="dxa"/>
        </w:tblCellMar>
        <w:tblLook w:val="0000" w:firstRow="0" w:lastRow="0" w:firstColumn="0" w:lastColumn="0" w:noHBand="0" w:noVBand="0"/>
      </w:tblPr>
      <w:tblGrid>
        <w:gridCol w:w="5387"/>
        <w:gridCol w:w="284"/>
        <w:gridCol w:w="454"/>
        <w:gridCol w:w="255"/>
        <w:gridCol w:w="1701"/>
        <w:gridCol w:w="369"/>
        <w:gridCol w:w="397"/>
        <w:gridCol w:w="392"/>
      </w:tblGrid>
      <w:tr w:rsidR="00423E78" w:rsidRPr="00423E78" w14:paraId="6134926E" w14:textId="77777777" w:rsidTr="0068622F">
        <w:tc>
          <w:tcPr>
            <w:tcW w:w="5387" w:type="dxa"/>
            <w:tcBorders>
              <w:top w:val="nil"/>
              <w:left w:val="nil"/>
              <w:bottom w:val="nil"/>
              <w:right w:val="nil"/>
            </w:tcBorders>
            <w:vAlign w:val="bottom"/>
          </w:tcPr>
          <w:p w14:paraId="30BF6C8E" w14:textId="77777777" w:rsidR="00423E78" w:rsidRPr="00423E78" w:rsidRDefault="00423E78" w:rsidP="00423E78">
            <w:pPr>
              <w:ind w:firstLine="0"/>
              <w:jc w:val="left"/>
            </w:pPr>
            <w:r w:rsidRPr="00423E78">
              <w:t>Решение направлено в адрес заявителя</w:t>
            </w:r>
          </w:p>
        </w:tc>
        <w:tc>
          <w:tcPr>
            <w:tcW w:w="284" w:type="dxa"/>
            <w:tcBorders>
              <w:top w:val="nil"/>
              <w:left w:val="nil"/>
              <w:bottom w:val="nil"/>
              <w:right w:val="nil"/>
            </w:tcBorders>
            <w:vAlign w:val="bottom"/>
          </w:tcPr>
          <w:p w14:paraId="3AB4545C" w14:textId="77777777" w:rsidR="00423E78" w:rsidRPr="00423E78" w:rsidRDefault="00423E78" w:rsidP="00423E78">
            <w:pPr>
              <w:ind w:firstLine="0"/>
              <w:jc w:val="right"/>
            </w:pPr>
            <w:r w:rsidRPr="00423E78">
              <w:t>«</w:t>
            </w:r>
          </w:p>
        </w:tc>
        <w:tc>
          <w:tcPr>
            <w:tcW w:w="454" w:type="dxa"/>
            <w:tcBorders>
              <w:top w:val="nil"/>
              <w:left w:val="nil"/>
              <w:bottom w:val="single" w:sz="4" w:space="0" w:color="auto"/>
              <w:right w:val="nil"/>
            </w:tcBorders>
            <w:vAlign w:val="bottom"/>
          </w:tcPr>
          <w:p w14:paraId="33151FEB" w14:textId="77777777" w:rsidR="00423E78" w:rsidRPr="00423E78" w:rsidRDefault="00423E78" w:rsidP="00423E78">
            <w:pPr>
              <w:ind w:firstLine="0"/>
            </w:pPr>
          </w:p>
        </w:tc>
        <w:tc>
          <w:tcPr>
            <w:tcW w:w="255" w:type="dxa"/>
            <w:tcBorders>
              <w:top w:val="nil"/>
              <w:left w:val="nil"/>
              <w:bottom w:val="nil"/>
              <w:right w:val="nil"/>
            </w:tcBorders>
            <w:vAlign w:val="bottom"/>
          </w:tcPr>
          <w:p w14:paraId="4C7653AF" w14:textId="77777777" w:rsidR="00423E78" w:rsidRPr="00423E78" w:rsidRDefault="00423E78" w:rsidP="00423E78">
            <w:pPr>
              <w:ind w:firstLine="0"/>
              <w:jc w:val="left"/>
            </w:pPr>
            <w:r w:rsidRPr="00423E78">
              <w:t>»</w:t>
            </w:r>
          </w:p>
        </w:tc>
        <w:tc>
          <w:tcPr>
            <w:tcW w:w="1701" w:type="dxa"/>
            <w:tcBorders>
              <w:top w:val="nil"/>
              <w:left w:val="nil"/>
              <w:bottom w:val="single" w:sz="4" w:space="0" w:color="auto"/>
              <w:right w:val="nil"/>
            </w:tcBorders>
            <w:vAlign w:val="bottom"/>
          </w:tcPr>
          <w:p w14:paraId="72754E31" w14:textId="77777777" w:rsidR="00423E78" w:rsidRPr="00423E78" w:rsidRDefault="00423E78" w:rsidP="00423E78">
            <w:pPr>
              <w:ind w:firstLine="0"/>
            </w:pPr>
          </w:p>
        </w:tc>
        <w:tc>
          <w:tcPr>
            <w:tcW w:w="369" w:type="dxa"/>
            <w:tcBorders>
              <w:top w:val="nil"/>
              <w:left w:val="nil"/>
              <w:bottom w:val="nil"/>
              <w:right w:val="nil"/>
            </w:tcBorders>
            <w:vAlign w:val="bottom"/>
          </w:tcPr>
          <w:p w14:paraId="1945A40A" w14:textId="77777777" w:rsidR="00423E78" w:rsidRPr="00423E78" w:rsidRDefault="00423E78" w:rsidP="00423E78">
            <w:pPr>
              <w:ind w:firstLine="0"/>
              <w:jc w:val="right"/>
            </w:pPr>
            <w:r w:rsidRPr="00423E78">
              <w:t>20</w:t>
            </w:r>
          </w:p>
        </w:tc>
        <w:tc>
          <w:tcPr>
            <w:tcW w:w="397" w:type="dxa"/>
            <w:tcBorders>
              <w:top w:val="nil"/>
              <w:left w:val="nil"/>
              <w:bottom w:val="single" w:sz="4" w:space="0" w:color="auto"/>
              <w:right w:val="nil"/>
            </w:tcBorders>
            <w:vAlign w:val="bottom"/>
          </w:tcPr>
          <w:p w14:paraId="1FB2DF63" w14:textId="77777777" w:rsidR="00423E78" w:rsidRPr="00423E78" w:rsidRDefault="00423E78" w:rsidP="00423E78">
            <w:pPr>
              <w:ind w:firstLine="0"/>
              <w:jc w:val="left"/>
            </w:pPr>
          </w:p>
        </w:tc>
        <w:tc>
          <w:tcPr>
            <w:tcW w:w="392" w:type="dxa"/>
            <w:tcBorders>
              <w:top w:val="nil"/>
              <w:left w:val="nil"/>
              <w:bottom w:val="nil"/>
              <w:right w:val="nil"/>
            </w:tcBorders>
            <w:vAlign w:val="bottom"/>
          </w:tcPr>
          <w:p w14:paraId="2C30A4F2" w14:textId="77777777" w:rsidR="00423E78" w:rsidRPr="00423E78" w:rsidRDefault="00423E78" w:rsidP="00423E78">
            <w:pPr>
              <w:ind w:left="57" w:firstLine="0"/>
              <w:jc w:val="left"/>
            </w:pPr>
            <w:r w:rsidRPr="00423E78">
              <w:t>г.</w:t>
            </w:r>
          </w:p>
        </w:tc>
      </w:tr>
    </w:tbl>
    <w:p w14:paraId="38E280D8" w14:textId="77777777" w:rsidR="00423E78" w:rsidRDefault="00423E78" w:rsidP="00423E78">
      <w:pPr>
        <w:pStyle w:val="ac"/>
        <w:ind w:firstLine="0"/>
        <w:jc w:val="both"/>
        <w:rPr>
          <w:rFonts w:ascii="Times New Roman" w:hAnsi="Times New Roman"/>
          <w:sz w:val="24"/>
          <w:szCs w:val="24"/>
        </w:rPr>
      </w:pPr>
    </w:p>
    <w:tbl>
      <w:tblPr>
        <w:tblW w:w="9239" w:type="dxa"/>
        <w:tblLayout w:type="fixed"/>
        <w:tblCellMar>
          <w:left w:w="28" w:type="dxa"/>
          <w:right w:w="28" w:type="dxa"/>
        </w:tblCellMar>
        <w:tblLook w:val="0000" w:firstRow="0" w:lastRow="0" w:firstColumn="0" w:lastColumn="0" w:noHBand="0" w:noVBand="0"/>
      </w:tblPr>
      <w:tblGrid>
        <w:gridCol w:w="5557"/>
        <w:gridCol w:w="114"/>
        <w:gridCol w:w="454"/>
        <w:gridCol w:w="255"/>
        <w:gridCol w:w="1701"/>
        <w:gridCol w:w="369"/>
        <w:gridCol w:w="397"/>
        <w:gridCol w:w="392"/>
      </w:tblGrid>
      <w:tr w:rsidR="00423E78" w:rsidRPr="00623EDF" w14:paraId="3FBB116E" w14:textId="77777777" w:rsidTr="00423E78">
        <w:trPr>
          <w:trHeight w:val="137"/>
        </w:trPr>
        <w:tc>
          <w:tcPr>
            <w:tcW w:w="5557" w:type="dxa"/>
            <w:tcBorders>
              <w:top w:val="nil"/>
              <w:left w:val="nil"/>
              <w:bottom w:val="nil"/>
              <w:right w:val="nil"/>
            </w:tcBorders>
          </w:tcPr>
          <w:p w14:paraId="6475B41C" w14:textId="77777777" w:rsidR="00423E78" w:rsidRPr="00423E78" w:rsidRDefault="00423E78" w:rsidP="00423E78">
            <w:pPr>
              <w:ind w:firstLine="0"/>
              <w:jc w:val="left"/>
              <w:rPr>
                <w:sz w:val="22"/>
                <w:szCs w:val="22"/>
              </w:rPr>
            </w:pPr>
            <w:r w:rsidRPr="00423E78">
              <w:rPr>
                <w:sz w:val="22"/>
                <w:szCs w:val="22"/>
              </w:rPr>
              <w:t>(заполняется в случае направления</w:t>
            </w:r>
            <w:r w:rsidRPr="00423E78">
              <w:rPr>
                <w:sz w:val="22"/>
                <w:szCs w:val="22"/>
              </w:rPr>
              <w:br/>
              <w:t>решения по почте)</w:t>
            </w:r>
          </w:p>
        </w:tc>
        <w:tc>
          <w:tcPr>
            <w:tcW w:w="114" w:type="dxa"/>
            <w:tcBorders>
              <w:top w:val="nil"/>
              <w:left w:val="nil"/>
              <w:bottom w:val="nil"/>
              <w:right w:val="nil"/>
            </w:tcBorders>
          </w:tcPr>
          <w:p w14:paraId="128B879E" w14:textId="77777777" w:rsidR="00423E78" w:rsidRPr="00623EDF" w:rsidRDefault="00423E78" w:rsidP="0068622F"/>
        </w:tc>
        <w:tc>
          <w:tcPr>
            <w:tcW w:w="454" w:type="dxa"/>
            <w:tcBorders>
              <w:top w:val="nil"/>
              <w:left w:val="nil"/>
              <w:bottom w:val="nil"/>
              <w:right w:val="nil"/>
            </w:tcBorders>
          </w:tcPr>
          <w:p w14:paraId="0DDE6C07" w14:textId="77777777" w:rsidR="00423E78" w:rsidRPr="00623EDF" w:rsidRDefault="00423E78" w:rsidP="0068622F"/>
        </w:tc>
        <w:tc>
          <w:tcPr>
            <w:tcW w:w="255" w:type="dxa"/>
            <w:tcBorders>
              <w:top w:val="nil"/>
              <w:left w:val="nil"/>
              <w:bottom w:val="nil"/>
              <w:right w:val="nil"/>
            </w:tcBorders>
          </w:tcPr>
          <w:p w14:paraId="28E301CA" w14:textId="77777777" w:rsidR="00423E78" w:rsidRPr="00623EDF" w:rsidRDefault="00423E78" w:rsidP="0068622F"/>
        </w:tc>
        <w:tc>
          <w:tcPr>
            <w:tcW w:w="1701" w:type="dxa"/>
            <w:tcBorders>
              <w:top w:val="nil"/>
              <w:left w:val="nil"/>
              <w:bottom w:val="nil"/>
              <w:right w:val="nil"/>
            </w:tcBorders>
          </w:tcPr>
          <w:p w14:paraId="27C87388" w14:textId="77777777" w:rsidR="00423E78" w:rsidRPr="00623EDF" w:rsidRDefault="00423E78" w:rsidP="0068622F"/>
        </w:tc>
        <w:tc>
          <w:tcPr>
            <w:tcW w:w="369" w:type="dxa"/>
            <w:tcBorders>
              <w:top w:val="nil"/>
              <w:left w:val="nil"/>
              <w:bottom w:val="nil"/>
              <w:right w:val="nil"/>
            </w:tcBorders>
          </w:tcPr>
          <w:p w14:paraId="5004F761" w14:textId="77777777" w:rsidR="00423E78" w:rsidRPr="00623EDF" w:rsidRDefault="00423E78" w:rsidP="0068622F">
            <w:pPr>
              <w:jc w:val="right"/>
            </w:pPr>
          </w:p>
        </w:tc>
        <w:tc>
          <w:tcPr>
            <w:tcW w:w="397" w:type="dxa"/>
            <w:tcBorders>
              <w:top w:val="nil"/>
              <w:left w:val="nil"/>
              <w:bottom w:val="nil"/>
              <w:right w:val="nil"/>
            </w:tcBorders>
          </w:tcPr>
          <w:p w14:paraId="69932F4F" w14:textId="77777777" w:rsidR="00423E78" w:rsidRPr="00623EDF" w:rsidRDefault="00423E78" w:rsidP="0068622F"/>
        </w:tc>
        <w:tc>
          <w:tcPr>
            <w:tcW w:w="392" w:type="dxa"/>
            <w:tcBorders>
              <w:top w:val="nil"/>
              <w:left w:val="nil"/>
              <w:bottom w:val="nil"/>
              <w:right w:val="nil"/>
            </w:tcBorders>
          </w:tcPr>
          <w:p w14:paraId="4E8AD931" w14:textId="77777777" w:rsidR="00423E78" w:rsidRPr="00623EDF" w:rsidRDefault="00423E78" w:rsidP="0068622F">
            <w:pPr>
              <w:ind w:left="57"/>
            </w:pPr>
          </w:p>
        </w:tc>
      </w:tr>
    </w:tbl>
    <w:p w14:paraId="069880A2" w14:textId="77777777" w:rsidR="00423E78" w:rsidRPr="00623EDF" w:rsidRDefault="00423E78" w:rsidP="00423E78">
      <w:pPr>
        <w:widowControl w:val="0"/>
        <w:spacing w:before="120"/>
        <w:ind w:left="5387"/>
      </w:pPr>
    </w:p>
    <w:p w14:paraId="238B67E6" w14:textId="77777777" w:rsidR="00423E78" w:rsidRPr="00423E78" w:rsidRDefault="00423E78" w:rsidP="00423E78">
      <w:pPr>
        <w:widowControl w:val="0"/>
        <w:pBdr>
          <w:top w:val="single" w:sz="4" w:space="1" w:color="auto"/>
        </w:pBdr>
        <w:ind w:left="5387" w:firstLine="0"/>
        <w:rPr>
          <w:sz w:val="18"/>
          <w:szCs w:val="18"/>
        </w:rPr>
      </w:pPr>
      <w:r w:rsidRPr="00423E78">
        <w:rPr>
          <w:sz w:val="18"/>
          <w:szCs w:val="18"/>
        </w:rPr>
        <w:t xml:space="preserve">(Ф.И.О., подпись должностного лица, </w:t>
      </w:r>
      <w:r w:rsidRPr="00423E78">
        <w:rPr>
          <w:sz w:val="18"/>
          <w:szCs w:val="18"/>
        </w:rPr>
        <w:br/>
        <w:t>направившего решение в адрес заявителя)</w:t>
      </w:r>
    </w:p>
    <w:p w14:paraId="361D9A01" w14:textId="77777777" w:rsidR="00423E78" w:rsidRPr="00EE07BD" w:rsidRDefault="00423E78" w:rsidP="00423E78">
      <w:pPr>
        <w:pStyle w:val="ac"/>
        <w:ind w:firstLine="0"/>
        <w:jc w:val="both"/>
        <w:rPr>
          <w:rFonts w:ascii="Times New Roman" w:hAnsi="Times New Roman"/>
          <w:sz w:val="24"/>
          <w:szCs w:val="24"/>
        </w:rPr>
      </w:pPr>
    </w:p>
    <w:p w14:paraId="28A9DBBA" w14:textId="77777777" w:rsidR="00701F47" w:rsidRPr="00EE07BD" w:rsidRDefault="00701F47" w:rsidP="00F3316D">
      <w:pPr>
        <w:pStyle w:val="ac"/>
        <w:jc w:val="left"/>
        <w:rPr>
          <w:rFonts w:ascii="Times New Roman" w:hAnsi="Times New Roman"/>
          <w:sz w:val="24"/>
          <w:szCs w:val="24"/>
          <w:lang w:eastAsia="zh-CN"/>
        </w:rPr>
      </w:pPr>
    </w:p>
    <w:p w14:paraId="175F2D5D" w14:textId="77777777" w:rsidR="001D0E68" w:rsidRPr="00EE07BD" w:rsidRDefault="001D0E68" w:rsidP="00F3316D">
      <w:pPr>
        <w:pStyle w:val="ac"/>
        <w:jc w:val="left"/>
        <w:rPr>
          <w:rFonts w:ascii="Times New Roman" w:hAnsi="Times New Roman"/>
          <w:sz w:val="24"/>
          <w:szCs w:val="24"/>
          <w:lang w:eastAsia="zh-CN"/>
        </w:rPr>
      </w:pPr>
    </w:p>
    <w:p w14:paraId="395C0481" w14:textId="77777777" w:rsidR="001D0E68" w:rsidRPr="00EE07BD" w:rsidRDefault="001D0E68" w:rsidP="00F3316D">
      <w:pPr>
        <w:pStyle w:val="ac"/>
        <w:jc w:val="left"/>
        <w:rPr>
          <w:rFonts w:ascii="Times New Roman" w:hAnsi="Times New Roman"/>
          <w:sz w:val="24"/>
          <w:szCs w:val="24"/>
          <w:lang w:eastAsia="zh-CN"/>
        </w:rPr>
      </w:pPr>
    </w:p>
    <w:p w14:paraId="1A2599CA" w14:textId="77777777" w:rsidR="001D0E68" w:rsidRDefault="001D0E68" w:rsidP="00D43606">
      <w:pPr>
        <w:pStyle w:val="ac"/>
        <w:ind w:firstLine="0"/>
        <w:jc w:val="left"/>
        <w:rPr>
          <w:rFonts w:ascii="Times New Roman" w:hAnsi="Times New Roman"/>
          <w:sz w:val="24"/>
          <w:szCs w:val="24"/>
          <w:lang w:eastAsia="zh-CN"/>
        </w:rPr>
      </w:pPr>
    </w:p>
    <w:p w14:paraId="2F899474" w14:textId="77777777"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3</w:t>
      </w:r>
    </w:p>
    <w:p w14:paraId="4C10F736" w14:textId="77777777" w:rsidR="00434812" w:rsidRPr="00CB0F70" w:rsidRDefault="00434812" w:rsidP="00434812">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41E8C0FD" w14:textId="77777777" w:rsidR="00434812" w:rsidRPr="00CB0F70" w:rsidRDefault="00434812" w:rsidP="00434812">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194072BE" w14:textId="77777777" w:rsidR="00434812" w:rsidRDefault="00434812" w:rsidP="00434812">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587EABC7" w14:textId="77777777" w:rsidR="001D0E68" w:rsidRDefault="001D0E68" w:rsidP="00F3316D">
      <w:pPr>
        <w:pStyle w:val="ac"/>
        <w:jc w:val="left"/>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041920" w:rsidRPr="00702A32" w14:paraId="65F2B052" w14:textId="77777777" w:rsidTr="0068622F">
        <w:tc>
          <w:tcPr>
            <w:tcW w:w="5245" w:type="dxa"/>
          </w:tcPr>
          <w:p w14:paraId="0E90D972" w14:textId="77777777" w:rsidR="00041920" w:rsidRPr="00702A32" w:rsidRDefault="00041920" w:rsidP="0068622F">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В администрацию</w:t>
            </w:r>
            <w:r>
              <w:rPr>
                <w:rFonts w:ascii="Times New Roman" w:hAnsi="Times New Roman"/>
                <w:sz w:val="24"/>
                <w:szCs w:val="24"/>
                <w:lang w:eastAsia="zh-CN"/>
              </w:rPr>
              <w:t xml:space="preserve"> МО «Муринское городское</w:t>
            </w:r>
          </w:p>
        </w:tc>
      </w:tr>
      <w:tr w:rsidR="00041920" w:rsidRPr="00702A32" w14:paraId="38A999FE" w14:textId="77777777" w:rsidTr="00041920">
        <w:tc>
          <w:tcPr>
            <w:tcW w:w="5245" w:type="dxa"/>
            <w:tcBorders>
              <w:bottom w:val="single" w:sz="4" w:space="0" w:color="auto"/>
            </w:tcBorders>
          </w:tcPr>
          <w:p w14:paraId="2A6325B0" w14:textId="77777777" w:rsidR="00041920" w:rsidRPr="00702A32" w:rsidRDefault="00041920"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поселение» Всеволожского муниципального</w:t>
            </w:r>
          </w:p>
        </w:tc>
      </w:tr>
      <w:tr w:rsidR="00041920" w14:paraId="65FCE69C" w14:textId="77777777" w:rsidTr="00041920">
        <w:tc>
          <w:tcPr>
            <w:tcW w:w="5245" w:type="dxa"/>
            <w:tcBorders>
              <w:top w:val="single" w:sz="4" w:space="0" w:color="auto"/>
              <w:bottom w:val="single" w:sz="4" w:space="0" w:color="auto"/>
            </w:tcBorders>
          </w:tcPr>
          <w:p w14:paraId="5D8582EF" w14:textId="77777777" w:rsidR="00041920" w:rsidRDefault="00041920"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района Ленинградской области</w:t>
            </w:r>
          </w:p>
        </w:tc>
      </w:tr>
    </w:tbl>
    <w:p w14:paraId="3227DC11" w14:textId="77777777" w:rsidR="001D0E68" w:rsidRDefault="001D0E68" w:rsidP="001D0E68">
      <w:pPr>
        <w:pStyle w:val="ac"/>
        <w:rPr>
          <w:rFonts w:ascii="Times New Roman" w:hAnsi="Times New Roman"/>
          <w:b/>
          <w:bCs/>
          <w:sz w:val="24"/>
          <w:szCs w:val="24"/>
          <w:lang w:eastAsia="zh-CN"/>
        </w:rPr>
      </w:pPr>
    </w:p>
    <w:p w14:paraId="3E325982" w14:textId="77777777" w:rsidR="00280CE5" w:rsidRDefault="00280CE5" w:rsidP="007F0165">
      <w:pPr>
        <w:pStyle w:val="ac"/>
        <w:ind w:firstLine="0"/>
        <w:jc w:val="right"/>
        <w:rPr>
          <w:rFonts w:ascii="Times New Roman" w:hAnsi="Times New Roman"/>
          <w:sz w:val="24"/>
          <w:szCs w:val="24"/>
          <w:lang w:eastAsia="zh-CN"/>
        </w:rPr>
      </w:pPr>
    </w:p>
    <w:p w14:paraId="2CA0A832" w14:textId="77777777" w:rsidR="00041920" w:rsidRDefault="00041920" w:rsidP="00041920">
      <w:pPr>
        <w:pStyle w:val="ac"/>
        <w:ind w:firstLine="0"/>
        <w:rPr>
          <w:rFonts w:ascii="Times New Roman" w:hAnsi="Times New Roman"/>
          <w:sz w:val="24"/>
          <w:szCs w:val="24"/>
          <w:lang w:eastAsia="zh-CN"/>
        </w:rPr>
      </w:pPr>
      <w:r>
        <w:rPr>
          <w:rFonts w:ascii="Times New Roman" w:hAnsi="Times New Roman"/>
          <w:sz w:val="24"/>
          <w:szCs w:val="24"/>
          <w:lang w:eastAsia="zh-CN"/>
        </w:rPr>
        <w:t>ЖАЛОБА</w:t>
      </w:r>
    </w:p>
    <w:p w14:paraId="2A614315" w14:textId="77777777" w:rsidR="00041920" w:rsidRDefault="00041920" w:rsidP="00041920">
      <w:pPr>
        <w:pStyle w:val="ac"/>
        <w:ind w:firstLine="0"/>
        <w:rPr>
          <w:rFonts w:ascii="Times New Roman" w:hAnsi="Times New Roman"/>
          <w:sz w:val="24"/>
          <w:szCs w:val="24"/>
          <w:lang w:eastAsia="zh-CN"/>
        </w:rPr>
      </w:pPr>
    </w:p>
    <w:p w14:paraId="705749F4" w14:textId="77777777" w:rsidR="00041920" w:rsidRPr="00623EDF" w:rsidRDefault="00041920" w:rsidP="00041920">
      <w:pPr>
        <w:pStyle w:val="HTML"/>
        <w:widowControl w:val="0"/>
        <w:rPr>
          <w:rFonts w:ascii="Times New Roman" w:hAnsi="Times New Roman" w:cs="Times New Roman"/>
          <w:sz w:val="24"/>
          <w:szCs w:val="24"/>
        </w:rPr>
      </w:pPr>
      <w:r w:rsidRPr="00623EDF">
        <w:rPr>
          <w:rFonts w:ascii="Times New Roman" w:hAnsi="Times New Roman" w:cs="Times New Roman"/>
          <w:sz w:val="24"/>
          <w:szCs w:val="24"/>
        </w:rPr>
        <w:t>Полное   наименование   юридического   лица,   Ф.И.О.   индивидуального</w:t>
      </w:r>
    </w:p>
    <w:p w14:paraId="5FBD00DD" w14:textId="77777777" w:rsidR="00041920" w:rsidRPr="00623EDF" w:rsidRDefault="00041920" w:rsidP="00041920">
      <w:pPr>
        <w:pStyle w:val="HTML"/>
        <w:widowControl w:val="0"/>
        <w:pBdr>
          <w:bottom w:val="single" w:sz="12" w:space="1" w:color="auto"/>
        </w:pBdr>
        <w:rPr>
          <w:rFonts w:ascii="Times New Roman" w:hAnsi="Times New Roman" w:cs="Times New Roman"/>
          <w:sz w:val="24"/>
          <w:szCs w:val="24"/>
        </w:rPr>
      </w:pPr>
      <w:r w:rsidRPr="00623EDF">
        <w:rPr>
          <w:rFonts w:ascii="Times New Roman" w:hAnsi="Times New Roman" w:cs="Times New Roman"/>
          <w:sz w:val="24"/>
          <w:szCs w:val="24"/>
        </w:rPr>
        <w:t>предпринимателя, Ф.И.О. гражданина:</w:t>
      </w:r>
    </w:p>
    <w:p w14:paraId="70D6F56D" w14:textId="77777777" w:rsidR="00041920" w:rsidRDefault="00041920" w:rsidP="00041920">
      <w:pPr>
        <w:pStyle w:val="HTML"/>
        <w:widowControl w:val="0"/>
        <w:rPr>
          <w:rFonts w:ascii="Times New Roman" w:hAnsi="Times New Roman" w:cs="Times New Roman"/>
          <w:sz w:val="18"/>
          <w:szCs w:val="18"/>
        </w:rPr>
      </w:pPr>
      <w:r w:rsidRPr="00041920">
        <w:rPr>
          <w:rFonts w:ascii="Times New Roman" w:hAnsi="Times New Roman" w:cs="Times New Roman"/>
          <w:sz w:val="18"/>
          <w:szCs w:val="18"/>
        </w:rPr>
        <w:t>(местонахождение юридического лица, индивидуального предпринимателя,</w:t>
      </w:r>
      <w:r>
        <w:rPr>
          <w:rFonts w:ascii="Times New Roman" w:hAnsi="Times New Roman" w:cs="Times New Roman"/>
          <w:sz w:val="18"/>
          <w:szCs w:val="18"/>
        </w:rPr>
        <w:t xml:space="preserve"> гражданина </w:t>
      </w:r>
      <w:r w:rsidRPr="00041920">
        <w:rPr>
          <w:rFonts w:ascii="Times New Roman" w:hAnsi="Times New Roman" w:cs="Times New Roman"/>
          <w:sz w:val="18"/>
          <w:szCs w:val="18"/>
        </w:rPr>
        <w:t>(фактический адрес)</w:t>
      </w:r>
      <w:r>
        <w:rPr>
          <w:rFonts w:ascii="Times New Roman" w:hAnsi="Times New Roman" w:cs="Times New Roman"/>
          <w:sz w:val="18"/>
          <w:szCs w:val="18"/>
        </w:rPr>
        <w:t>)</w:t>
      </w:r>
    </w:p>
    <w:p w14:paraId="019239F5" w14:textId="77777777" w:rsidR="00041920" w:rsidRDefault="00041920" w:rsidP="00041920">
      <w:pPr>
        <w:pStyle w:val="HTML"/>
        <w:widowControl w:val="0"/>
        <w:rPr>
          <w:rFonts w:ascii="Times New Roman" w:hAnsi="Times New Roman" w:cs="Times New Roman"/>
          <w:sz w:val="18"/>
          <w:szCs w:val="18"/>
        </w:rPr>
      </w:pPr>
    </w:p>
    <w:p w14:paraId="61C61A15" w14:textId="77777777" w:rsidR="00041920" w:rsidRDefault="00041920" w:rsidP="00041920">
      <w:pPr>
        <w:pStyle w:val="ac"/>
        <w:ind w:firstLine="0"/>
        <w:jc w:val="both"/>
        <w:rPr>
          <w:rFonts w:ascii="Times New Roman" w:eastAsia="Times New Roman" w:hAnsi="Times New Roman"/>
          <w:sz w:val="18"/>
          <w:szCs w:val="18"/>
          <w:lang w:eastAsia="ru-RU"/>
        </w:rPr>
      </w:pPr>
    </w:p>
    <w:p w14:paraId="07E38CAC" w14:textId="77777777" w:rsidR="00041920" w:rsidRDefault="00041920" w:rsidP="00041920">
      <w:pPr>
        <w:pStyle w:val="HTML"/>
        <w:widowControl w:val="0"/>
        <w:pBdr>
          <w:top w:val="single" w:sz="12" w:space="1" w:color="auto"/>
          <w:bottom w:val="single" w:sz="12" w:space="1" w:color="auto"/>
        </w:pBdr>
        <w:rPr>
          <w:rFonts w:ascii="Times New Roman" w:hAnsi="Times New Roman" w:cs="Times New Roman"/>
          <w:sz w:val="24"/>
          <w:szCs w:val="24"/>
        </w:rPr>
      </w:pPr>
    </w:p>
    <w:p w14:paraId="3F9856C9" w14:textId="77777777" w:rsidR="00041920" w:rsidRPr="00623EDF" w:rsidRDefault="00041920" w:rsidP="00041920">
      <w:pPr>
        <w:pStyle w:val="HTML"/>
        <w:widowControl w:val="0"/>
        <w:rPr>
          <w:rFonts w:ascii="Times New Roman" w:hAnsi="Times New Roman" w:cs="Times New Roman"/>
          <w:sz w:val="24"/>
          <w:szCs w:val="24"/>
        </w:rPr>
      </w:pPr>
    </w:p>
    <w:p w14:paraId="52462E9E" w14:textId="77777777" w:rsidR="00041920" w:rsidRDefault="00041920" w:rsidP="00041920">
      <w:pPr>
        <w:pStyle w:val="ac"/>
        <w:pBdr>
          <w:bottom w:val="single" w:sz="12" w:space="1" w:color="auto"/>
        </w:pBdr>
        <w:ind w:firstLine="0"/>
        <w:jc w:val="both"/>
        <w:rPr>
          <w:rFonts w:ascii="Times New Roman" w:hAnsi="Times New Roman"/>
          <w:sz w:val="24"/>
          <w:szCs w:val="24"/>
        </w:rPr>
      </w:pPr>
      <w:r w:rsidRPr="00041920">
        <w:rPr>
          <w:rFonts w:ascii="Times New Roman" w:hAnsi="Times New Roman"/>
          <w:sz w:val="24"/>
          <w:szCs w:val="24"/>
        </w:rPr>
        <w:t>Телефон, ад</w:t>
      </w:r>
      <w:r>
        <w:rPr>
          <w:rFonts w:ascii="Times New Roman" w:hAnsi="Times New Roman"/>
          <w:sz w:val="24"/>
          <w:szCs w:val="24"/>
        </w:rPr>
        <w:t>рес электронной почты, ИНН, КПП</w:t>
      </w:r>
    </w:p>
    <w:p w14:paraId="697735D1" w14:textId="77777777" w:rsidR="00041920" w:rsidRPr="00041920" w:rsidRDefault="00041920" w:rsidP="00041920">
      <w:pPr>
        <w:pStyle w:val="ac"/>
        <w:pBdr>
          <w:bottom w:val="single" w:sz="12" w:space="1" w:color="auto"/>
        </w:pBdr>
        <w:ind w:firstLine="0"/>
        <w:jc w:val="both"/>
        <w:rPr>
          <w:rFonts w:ascii="Times New Roman" w:hAnsi="Times New Roman"/>
          <w:sz w:val="24"/>
          <w:szCs w:val="24"/>
        </w:rPr>
      </w:pPr>
    </w:p>
    <w:p w14:paraId="1D588BA3" w14:textId="77777777" w:rsidR="00041920" w:rsidRPr="00041920" w:rsidRDefault="00041920" w:rsidP="00041920">
      <w:pPr>
        <w:pStyle w:val="ac"/>
        <w:ind w:firstLine="0"/>
        <w:jc w:val="both"/>
        <w:rPr>
          <w:rFonts w:ascii="Times New Roman" w:hAnsi="Times New Roman"/>
          <w:sz w:val="24"/>
          <w:szCs w:val="24"/>
        </w:rPr>
      </w:pPr>
    </w:p>
    <w:p w14:paraId="68F1B797" w14:textId="77777777" w:rsid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Ф.И.О. руководителя юридического лица ______________________________</w:t>
      </w:r>
      <w:r>
        <w:rPr>
          <w:rFonts w:ascii="Times New Roman" w:hAnsi="Times New Roman"/>
          <w:sz w:val="24"/>
          <w:szCs w:val="24"/>
        </w:rPr>
        <w:t>___________</w:t>
      </w:r>
    </w:p>
    <w:p w14:paraId="1C1D11B8" w14:textId="77777777" w:rsidR="00041920" w:rsidRPr="00041920" w:rsidRDefault="00041920" w:rsidP="00041920">
      <w:pPr>
        <w:pStyle w:val="ac"/>
        <w:ind w:firstLine="0"/>
        <w:jc w:val="both"/>
        <w:rPr>
          <w:rFonts w:ascii="Times New Roman" w:hAnsi="Times New Roman"/>
          <w:sz w:val="18"/>
          <w:szCs w:val="18"/>
        </w:rPr>
      </w:pPr>
    </w:p>
    <w:p w14:paraId="223D8EF8" w14:textId="77777777" w:rsid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на действия (бездействие), решение: __________________________________</w:t>
      </w:r>
      <w:r>
        <w:rPr>
          <w:rFonts w:ascii="Times New Roman" w:hAnsi="Times New Roman"/>
          <w:sz w:val="24"/>
          <w:szCs w:val="24"/>
        </w:rPr>
        <w:t>___________</w:t>
      </w:r>
      <w:r w:rsidRPr="00041920">
        <w:rPr>
          <w:rFonts w:ascii="Times New Roman" w:hAnsi="Times New Roman"/>
          <w:sz w:val="24"/>
          <w:szCs w:val="24"/>
        </w:rPr>
        <w:t>_</w:t>
      </w:r>
    </w:p>
    <w:p w14:paraId="2EA292BE" w14:textId="77777777" w:rsidR="00041920" w:rsidRPr="00041920" w:rsidRDefault="00041920" w:rsidP="00041920">
      <w:pPr>
        <w:pStyle w:val="ac"/>
        <w:pBdr>
          <w:bottom w:val="single" w:sz="12" w:space="1" w:color="auto"/>
        </w:pBdr>
        <w:ind w:firstLine="0"/>
        <w:jc w:val="both"/>
        <w:rPr>
          <w:rFonts w:ascii="Times New Roman" w:hAnsi="Times New Roman"/>
          <w:sz w:val="24"/>
          <w:szCs w:val="24"/>
        </w:rPr>
      </w:pPr>
    </w:p>
    <w:p w14:paraId="2DE443EA" w14:textId="77777777" w:rsidR="00041920" w:rsidRDefault="00041920" w:rsidP="00041920">
      <w:pPr>
        <w:pStyle w:val="ac"/>
        <w:ind w:firstLine="0"/>
        <w:jc w:val="both"/>
        <w:rPr>
          <w:rFonts w:ascii="Times New Roman" w:hAnsi="Times New Roman"/>
          <w:sz w:val="24"/>
          <w:szCs w:val="24"/>
        </w:rPr>
      </w:pPr>
    </w:p>
    <w:p w14:paraId="290E2706" w14:textId="77777777" w:rsidR="00041920" w:rsidRP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Наименование органа или должность, Ф.И.О. должностного лица органа,</w:t>
      </w:r>
      <w:r>
        <w:rPr>
          <w:rFonts w:ascii="Times New Roman" w:hAnsi="Times New Roman"/>
          <w:sz w:val="24"/>
          <w:szCs w:val="24"/>
        </w:rPr>
        <w:t xml:space="preserve"> </w:t>
      </w:r>
      <w:r w:rsidRPr="00041920">
        <w:rPr>
          <w:rFonts w:ascii="Times New Roman" w:hAnsi="Times New Roman"/>
          <w:sz w:val="24"/>
          <w:szCs w:val="24"/>
        </w:rPr>
        <w:t>решение, действие (бездействие) которого обжалуется:</w:t>
      </w:r>
    </w:p>
    <w:p w14:paraId="1EFBE1CE" w14:textId="77777777" w:rsidR="00041920" w:rsidRP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__________________________________________________________________</w:t>
      </w:r>
      <w:r>
        <w:rPr>
          <w:rFonts w:ascii="Times New Roman" w:hAnsi="Times New Roman"/>
          <w:sz w:val="24"/>
          <w:szCs w:val="24"/>
        </w:rPr>
        <w:t>____________</w:t>
      </w:r>
    </w:p>
    <w:p w14:paraId="40126065" w14:textId="77777777" w:rsidR="00041920" w:rsidRPr="00041920" w:rsidRDefault="00041920" w:rsidP="00041920">
      <w:pPr>
        <w:pStyle w:val="ac"/>
        <w:ind w:firstLine="0"/>
        <w:jc w:val="both"/>
        <w:rPr>
          <w:rFonts w:ascii="Times New Roman" w:hAnsi="Times New Roman"/>
          <w:sz w:val="24"/>
          <w:szCs w:val="24"/>
        </w:rPr>
      </w:pPr>
    </w:p>
    <w:p w14:paraId="1C08E440" w14:textId="77777777" w:rsidR="00041920" w:rsidRDefault="00041920" w:rsidP="00041920">
      <w:pPr>
        <w:pStyle w:val="ac"/>
        <w:pBdr>
          <w:bottom w:val="single" w:sz="12" w:space="1" w:color="auto"/>
        </w:pBdr>
        <w:ind w:firstLine="0"/>
        <w:jc w:val="both"/>
        <w:rPr>
          <w:rFonts w:ascii="Times New Roman" w:hAnsi="Times New Roman"/>
          <w:sz w:val="24"/>
          <w:szCs w:val="24"/>
        </w:rPr>
      </w:pPr>
      <w:r w:rsidRPr="00041920">
        <w:rPr>
          <w:rFonts w:ascii="Times New Roman" w:hAnsi="Times New Roman"/>
          <w:sz w:val="24"/>
          <w:szCs w:val="24"/>
        </w:rPr>
        <w:t>Существо жалобы: ________________________________________________</w:t>
      </w:r>
      <w:r>
        <w:rPr>
          <w:rFonts w:ascii="Times New Roman" w:hAnsi="Times New Roman"/>
          <w:sz w:val="24"/>
          <w:szCs w:val="24"/>
        </w:rPr>
        <w:t>_____________</w:t>
      </w:r>
      <w:r w:rsidRPr="00041920">
        <w:rPr>
          <w:rFonts w:ascii="Times New Roman" w:hAnsi="Times New Roman"/>
          <w:sz w:val="24"/>
          <w:szCs w:val="24"/>
        </w:rPr>
        <w:t>_</w:t>
      </w:r>
    </w:p>
    <w:p w14:paraId="1C2931C3" w14:textId="77777777" w:rsidR="00041920" w:rsidRDefault="00041920" w:rsidP="00041920">
      <w:pPr>
        <w:pStyle w:val="ac"/>
        <w:pBdr>
          <w:bottom w:val="single" w:sz="12" w:space="1" w:color="auto"/>
        </w:pBdr>
        <w:ind w:firstLine="0"/>
        <w:jc w:val="both"/>
        <w:rPr>
          <w:rFonts w:ascii="Times New Roman" w:hAnsi="Times New Roman"/>
          <w:sz w:val="24"/>
          <w:szCs w:val="24"/>
        </w:rPr>
      </w:pPr>
    </w:p>
    <w:p w14:paraId="7366B664" w14:textId="77777777" w:rsidR="00041920" w:rsidRDefault="00041920" w:rsidP="00041920">
      <w:pPr>
        <w:pStyle w:val="ac"/>
        <w:ind w:firstLine="0"/>
        <w:jc w:val="both"/>
        <w:rPr>
          <w:rFonts w:ascii="Times New Roman" w:hAnsi="Times New Roman"/>
          <w:sz w:val="24"/>
          <w:szCs w:val="24"/>
        </w:rPr>
      </w:pPr>
    </w:p>
    <w:p w14:paraId="46700F24" w14:textId="77777777" w:rsid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Краткое изложение обжалуемых решений, действий (бездействия), указать</w:t>
      </w:r>
      <w:r>
        <w:rPr>
          <w:rFonts w:ascii="Times New Roman" w:hAnsi="Times New Roman"/>
          <w:sz w:val="24"/>
          <w:szCs w:val="24"/>
        </w:rPr>
        <w:t xml:space="preserve"> основания,</w:t>
      </w:r>
      <w:r>
        <w:rPr>
          <w:rFonts w:ascii="Times New Roman" w:hAnsi="Times New Roman"/>
          <w:sz w:val="24"/>
          <w:szCs w:val="24"/>
        </w:rPr>
        <w:br/>
      </w:r>
      <w:r w:rsidRPr="00041920">
        <w:rPr>
          <w:rFonts w:ascii="Times New Roman" w:hAnsi="Times New Roman"/>
          <w:sz w:val="24"/>
          <w:szCs w:val="24"/>
        </w:rPr>
        <w:t>по</w:t>
      </w:r>
      <w:r>
        <w:rPr>
          <w:rFonts w:ascii="Times New Roman" w:hAnsi="Times New Roman"/>
          <w:sz w:val="24"/>
          <w:szCs w:val="24"/>
        </w:rPr>
        <w:t xml:space="preserve"> </w:t>
      </w:r>
      <w:r w:rsidRPr="00041920">
        <w:rPr>
          <w:rFonts w:ascii="Times New Roman" w:hAnsi="Times New Roman"/>
          <w:sz w:val="24"/>
          <w:szCs w:val="24"/>
        </w:rPr>
        <w:t>ко</w:t>
      </w:r>
      <w:r>
        <w:rPr>
          <w:rFonts w:ascii="Times New Roman" w:hAnsi="Times New Roman"/>
          <w:sz w:val="24"/>
          <w:szCs w:val="24"/>
        </w:rPr>
        <w:t>торым лицо, подающее жалобу, не</w:t>
      </w:r>
      <w:r w:rsidRPr="00041920">
        <w:rPr>
          <w:rFonts w:ascii="Times New Roman" w:hAnsi="Times New Roman"/>
          <w:sz w:val="24"/>
          <w:szCs w:val="24"/>
        </w:rPr>
        <w:t>согласно с вынесенным</w:t>
      </w:r>
      <w:r>
        <w:rPr>
          <w:rFonts w:ascii="Times New Roman" w:hAnsi="Times New Roman"/>
          <w:sz w:val="24"/>
          <w:szCs w:val="24"/>
        </w:rPr>
        <w:t xml:space="preserve"> решением, действием </w:t>
      </w:r>
      <w:r w:rsidRPr="00041920">
        <w:rPr>
          <w:rFonts w:ascii="Times New Roman" w:hAnsi="Times New Roman"/>
          <w:sz w:val="24"/>
          <w:szCs w:val="24"/>
        </w:rPr>
        <w:t>(бездействием), со ссылками на пункты административного</w:t>
      </w:r>
      <w:r>
        <w:rPr>
          <w:rFonts w:ascii="Times New Roman" w:hAnsi="Times New Roman"/>
          <w:sz w:val="24"/>
          <w:szCs w:val="24"/>
        </w:rPr>
        <w:t xml:space="preserve"> </w:t>
      </w:r>
      <w:r w:rsidRPr="00041920">
        <w:rPr>
          <w:rFonts w:ascii="Times New Roman" w:hAnsi="Times New Roman"/>
          <w:sz w:val="24"/>
          <w:szCs w:val="24"/>
        </w:rPr>
        <w:t>регламента, нормы законы</w:t>
      </w:r>
      <w:r>
        <w:rPr>
          <w:rFonts w:ascii="Times New Roman" w:hAnsi="Times New Roman"/>
          <w:sz w:val="24"/>
          <w:szCs w:val="24"/>
        </w:rPr>
        <w:t xml:space="preserve"> </w:t>
      </w:r>
      <w:r w:rsidRPr="00041920">
        <w:rPr>
          <w:rFonts w:ascii="Times New Roman" w:hAnsi="Times New Roman"/>
          <w:sz w:val="24"/>
          <w:szCs w:val="24"/>
        </w:rPr>
        <w:t>___________________________________________________________________</w:t>
      </w:r>
      <w:r>
        <w:rPr>
          <w:rFonts w:ascii="Times New Roman" w:hAnsi="Times New Roman"/>
          <w:sz w:val="24"/>
          <w:szCs w:val="24"/>
        </w:rPr>
        <w:t>____________</w:t>
      </w:r>
    </w:p>
    <w:p w14:paraId="5401B8CF" w14:textId="77777777" w:rsidR="00041920" w:rsidRPr="00041920" w:rsidRDefault="00041920" w:rsidP="00041920">
      <w:pPr>
        <w:pStyle w:val="ac"/>
        <w:ind w:firstLine="0"/>
        <w:jc w:val="both"/>
        <w:rPr>
          <w:rFonts w:ascii="Times New Roman" w:hAnsi="Times New Roman"/>
          <w:sz w:val="24"/>
          <w:szCs w:val="24"/>
        </w:rPr>
      </w:pPr>
    </w:p>
    <w:p w14:paraId="611BCA25" w14:textId="77777777" w:rsidR="00041920" w:rsidRPr="00041920" w:rsidRDefault="00041920" w:rsidP="00041920">
      <w:pPr>
        <w:pStyle w:val="ac"/>
        <w:ind w:firstLine="0"/>
        <w:jc w:val="both"/>
        <w:rPr>
          <w:rFonts w:ascii="Times New Roman" w:hAnsi="Times New Roman"/>
          <w:sz w:val="24"/>
          <w:szCs w:val="24"/>
        </w:rPr>
      </w:pPr>
    </w:p>
    <w:p w14:paraId="0226CB55" w14:textId="77777777" w:rsidR="00041920" w:rsidRP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Перечень прилагаемых документов:</w:t>
      </w:r>
    </w:p>
    <w:p w14:paraId="25531FD9" w14:textId="77777777" w:rsidR="00041920" w:rsidRPr="00041920" w:rsidRDefault="00041920" w:rsidP="00041920">
      <w:pPr>
        <w:pStyle w:val="ac"/>
        <w:ind w:firstLine="0"/>
        <w:jc w:val="both"/>
        <w:rPr>
          <w:rFonts w:ascii="Times New Roman" w:hAnsi="Times New Roman"/>
          <w:sz w:val="24"/>
          <w:szCs w:val="24"/>
        </w:rPr>
      </w:pPr>
    </w:p>
    <w:p w14:paraId="00F98282" w14:textId="77777777" w:rsidR="00041920" w:rsidRP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М.П. ___________</w:t>
      </w:r>
    </w:p>
    <w:p w14:paraId="7F1061F5" w14:textId="77777777" w:rsidR="00041920" w:rsidRPr="00041920" w:rsidRDefault="00041920" w:rsidP="00041920">
      <w:pPr>
        <w:pStyle w:val="ac"/>
        <w:ind w:firstLine="0"/>
        <w:jc w:val="both"/>
        <w:rPr>
          <w:rFonts w:ascii="Times New Roman" w:hAnsi="Times New Roman"/>
          <w:sz w:val="24"/>
          <w:szCs w:val="24"/>
        </w:rPr>
      </w:pPr>
    </w:p>
    <w:p w14:paraId="328ADEB4" w14:textId="77777777" w:rsidR="00041920" w:rsidRPr="00041920" w:rsidRDefault="00041920" w:rsidP="00041920">
      <w:pPr>
        <w:pStyle w:val="ac"/>
        <w:ind w:firstLine="0"/>
        <w:jc w:val="both"/>
        <w:rPr>
          <w:rFonts w:ascii="Times New Roman" w:hAnsi="Times New Roman"/>
          <w:sz w:val="24"/>
          <w:szCs w:val="24"/>
        </w:rPr>
      </w:pPr>
    </w:p>
    <w:p w14:paraId="148E7796" w14:textId="77777777" w:rsidR="00041920" w:rsidRPr="00041920" w:rsidRDefault="00041920" w:rsidP="00041920">
      <w:pPr>
        <w:pStyle w:val="ac"/>
        <w:ind w:firstLine="0"/>
        <w:jc w:val="both"/>
        <w:rPr>
          <w:rFonts w:ascii="Times New Roman" w:hAnsi="Times New Roman"/>
          <w:sz w:val="24"/>
          <w:szCs w:val="24"/>
        </w:rPr>
      </w:pPr>
      <w:r w:rsidRPr="00041920">
        <w:rPr>
          <w:rFonts w:ascii="Times New Roman" w:hAnsi="Times New Roman"/>
          <w:sz w:val="24"/>
          <w:szCs w:val="24"/>
        </w:rPr>
        <w:t>Подпись руководителя юридического лица, индивидуального предпринимателя, гражданина</w:t>
      </w:r>
    </w:p>
    <w:p w14:paraId="388E60F4" w14:textId="77777777" w:rsidR="00041920" w:rsidRPr="00041920" w:rsidRDefault="00041920" w:rsidP="00041920">
      <w:pPr>
        <w:pStyle w:val="ac"/>
        <w:ind w:firstLine="0"/>
        <w:jc w:val="both"/>
        <w:rPr>
          <w:rFonts w:ascii="Times New Roman" w:hAnsi="Times New Roman"/>
          <w:sz w:val="24"/>
          <w:szCs w:val="24"/>
        </w:rPr>
      </w:pPr>
    </w:p>
    <w:p w14:paraId="492A319A" w14:textId="77777777" w:rsidR="00041920" w:rsidRDefault="00041920" w:rsidP="00041920">
      <w:pPr>
        <w:pStyle w:val="ac"/>
        <w:ind w:firstLine="0"/>
        <w:rPr>
          <w:rFonts w:ascii="Times New Roman" w:hAnsi="Times New Roman"/>
          <w:sz w:val="24"/>
          <w:szCs w:val="24"/>
          <w:lang w:eastAsia="zh-CN"/>
        </w:rPr>
      </w:pPr>
    </w:p>
    <w:p w14:paraId="72BDCD4A" w14:textId="77777777" w:rsidR="00041920" w:rsidRDefault="00041920" w:rsidP="00041920">
      <w:pPr>
        <w:pStyle w:val="ac"/>
        <w:ind w:firstLine="0"/>
        <w:rPr>
          <w:rFonts w:ascii="Times New Roman" w:hAnsi="Times New Roman"/>
          <w:sz w:val="24"/>
          <w:szCs w:val="24"/>
          <w:lang w:eastAsia="zh-CN"/>
        </w:rPr>
      </w:pPr>
    </w:p>
    <w:p w14:paraId="767982BF" w14:textId="77777777" w:rsidR="00041920" w:rsidRDefault="00041920" w:rsidP="00041920">
      <w:pPr>
        <w:pStyle w:val="ac"/>
        <w:ind w:firstLine="0"/>
        <w:rPr>
          <w:rFonts w:ascii="Times New Roman" w:hAnsi="Times New Roman"/>
          <w:sz w:val="24"/>
          <w:szCs w:val="24"/>
          <w:lang w:eastAsia="zh-CN"/>
        </w:rPr>
      </w:pPr>
    </w:p>
    <w:p w14:paraId="2E99C4C3" w14:textId="77777777" w:rsidR="00041920" w:rsidRDefault="00041920" w:rsidP="00041920">
      <w:pPr>
        <w:pStyle w:val="ac"/>
        <w:ind w:firstLine="0"/>
        <w:jc w:val="both"/>
        <w:rPr>
          <w:rFonts w:ascii="Times New Roman" w:hAnsi="Times New Roman"/>
          <w:sz w:val="24"/>
          <w:szCs w:val="24"/>
          <w:lang w:eastAsia="zh-CN"/>
        </w:rPr>
      </w:pPr>
    </w:p>
    <w:p w14:paraId="5C1E2B8E" w14:textId="77777777" w:rsidR="00280CE5" w:rsidRPr="0019221B" w:rsidRDefault="00280CE5" w:rsidP="000419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4</w:t>
      </w:r>
    </w:p>
    <w:p w14:paraId="0C79C1B4" w14:textId="77777777" w:rsidR="00280CE5" w:rsidRPr="00CB0F70" w:rsidRDefault="00280CE5" w:rsidP="0004192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3608C512" w14:textId="77777777" w:rsidR="00280CE5" w:rsidRPr="00CB0F70" w:rsidRDefault="00280CE5" w:rsidP="0004192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097D239A" w14:textId="77777777" w:rsidR="00280CE5" w:rsidRDefault="00280CE5" w:rsidP="0004192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20CB792E" w14:textId="77777777" w:rsidR="00280CE5" w:rsidRDefault="00280CE5" w:rsidP="00041920">
      <w:pPr>
        <w:pStyle w:val="ac"/>
        <w:jc w:val="right"/>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280CE5" w:rsidRPr="00702A32" w14:paraId="19439754" w14:textId="77777777" w:rsidTr="0068622F">
        <w:tc>
          <w:tcPr>
            <w:tcW w:w="5245" w:type="dxa"/>
          </w:tcPr>
          <w:p w14:paraId="38F48FF6" w14:textId="77777777" w:rsidR="00280CE5" w:rsidRPr="00702A32" w:rsidRDefault="00280CE5" w:rsidP="00041920">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В администрацию</w:t>
            </w:r>
            <w:r>
              <w:rPr>
                <w:rFonts w:ascii="Times New Roman" w:hAnsi="Times New Roman"/>
                <w:sz w:val="24"/>
                <w:szCs w:val="24"/>
                <w:lang w:eastAsia="zh-CN"/>
              </w:rPr>
              <w:t xml:space="preserve"> МО «Муринское городское</w:t>
            </w:r>
          </w:p>
        </w:tc>
      </w:tr>
      <w:tr w:rsidR="00280CE5" w:rsidRPr="00702A32" w14:paraId="19D9150B" w14:textId="77777777" w:rsidTr="0068622F">
        <w:tc>
          <w:tcPr>
            <w:tcW w:w="5245" w:type="dxa"/>
          </w:tcPr>
          <w:p w14:paraId="51112584" w14:textId="77777777" w:rsidR="00280CE5" w:rsidRPr="00702A32" w:rsidRDefault="00280CE5" w:rsidP="00041920">
            <w:pPr>
              <w:pStyle w:val="ac"/>
              <w:ind w:firstLine="0"/>
              <w:jc w:val="left"/>
              <w:rPr>
                <w:rFonts w:ascii="Times New Roman" w:hAnsi="Times New Roman"/>
                <w:sz w:val="24"/>
                <w:szCs w:val="24"/>
                <w:lang w:eastAsia="zh-CN"/>
              </w:rPr>
            </w:pPr>
            <w:r>
              <w:rPr>
                <w:rFonts w:ascii="Times New Roman" w:hAnsi="Times New Roman"/>
                <w:sz w:val="24"/>
                <w:szCs w:val="24"/>
                <w:lang w:eastAsia="zh-CN"/>
              </w:rPr>
              <w:t>поселение» Всеволожского муниципального</w:t>
            </w:r>
          </w:p>
        </w:tc>
      </w:tr>
      <w:tr w:rsidR="00280CE5" w14:paraId="4CD995FB" w14:textId="77777777" w:rsidTr="0068622F">
        <w:tc>
          <w:tcPr>
            <w:tcW w:w="5245" w:type="dxa"/>
          </w:tcPr>
          <w:p w14:paraId="3809038A" w14:textId="77777777" w:rsidR="00280CE5" w:rsidRDefault="00280CE5" w:rsidP="00041920">
            <w:pPr>
              <w:pStyle w:val="ac"/>
              <w:ind w:firstLine="0"/>
              <w:jc w:val="left"/>
              <w:rPr>
                <w:rFonts w:ascii="Times New Roman" w:hAnsi="Times New Roman"/>
                <w:sz w:val="24"/>
                <w:szCs w:val="24"/>
                <w:lang w:eastAsia="zh-CN"/>
              </w:rPr>
            </w:pPr>
            <w:r>
              <w:rPr>
                <w:rFonts w:ascii="Times New Roman" w:hAnsi="Times New Roman"/>
                <w:sz w:val="24"/>
                <w:szCs w:val="24"/>
                <w:lang w:eastAsia="zh-CN"/>
              </w:rPr>
              <w:t>района Ленинградской области</w:t>
            </w:r>
          </w:p>
        </w:tc>
      </w:tr>
      <w:tr w:rsidR="00280CE5" w:rsidRPr="00702A32" w14:paraId="1ED59080" w14:textId="77777777" w:rsidTr="0068622F">
        <w:tc>
          <w:tcPr>
            <w:tcW w:w="5245" w:type="dxa"/>
            <w:tcBorders>
              <w:bottom w:val="single" w:sz="4" w:space="0" w:color="auto"/>
            </w:tcBorders>
          </w:tcPr>
          <w:p w14:paraId="525B97A6" w14:textId="77777777" w:rsidR="00280CE5" w:rsidRPr="00702A32" w:rsidRDefault="00280CE5" w:rsidP="00041920">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от</w:t>
            </w:r>
          </w:p>
        </w:tc>
      </w:tr>
      <w:tr w:rsidR="00280CE5" w:rsidRPr="00702A32" w14:paraId="29E1A0C1" w14:textId="77777777" w:rsidTr="0068622F">
        <w:tc>
          <w:tcPr>
            <w:tcW w:w="5245" w:type="dxa"/>
            <w:tcBorders>
              <w:top w:val="single" w:sz="4" w:space="0" w:color="auto"/>
              <w:bottom w:val="nil"/>
            </w:tcBorders>
          </w:tcPr>
          <w:p w14:paraId="02154623" w14:textId="77777777" w:rsidR="00280CE5" w:rsidRDefault="00280CE5" w:rsidP="0068622F">
            <w:pPr>
              <w:pStyle w:val="ac"/>
              <w:ind w:firstLine="0"/>
              <w:jc w:val="left"/>
              <w:rPr>
                <w:rFonts w:ascii="Times New Roman" w:hAnsi="Times New Roman"/>
                <w:sz w:val="18"/>
                <w:szCs w:val="18"/>
                <w:lang w:eastAsia="zh-CN"/>
              </w:rPr>
            </w:pPr>
            <w:r>
              <w:rPr>
                <w:rFonts w:ascii="Times New Roman" w:hAnsi="Times New Roman"/>
                <w:sz w:val="18"/>
                <w:szCs w:val="18"/>
                <w:lang w:eastAsia="zh-CN"/>
              </w:rPr>
              <w:t>(Ф.И.О. физического лица и адрес проживания/наименование организации и ИНН)</w:t>
            </w:r>
          </w:p>
          <w:p w14:paraId="053052B5" w14:textId="77777777" w:rsidR="00280CE5" w:rsidRPr="00F50507" w:rsidRDefault="00280CE5" w:rsidP="0068622F">
            <w:pPr>
              <w:pStyle w:val="ac"/>
              <w:ind w:firstLine="0"/>
              <w:jc w:val="left"/>
              <w:rPr>
                <w:rFonts w:ascii="Times New Roman" w:hAnsi="Times New Roman"/>
                <w:sz w:val="18"/>
                <w:szCs w:val="18"/>
                <w:lang w:eastAsia="zh-CN"/>
              </w:rPr>
            </w:pPr>
          </w:p>
        </w:tc>
      </w:tr>
      <w:tr w:rsidR="00280CE5" w:rsidRPr="00702A32" w14:paraId="01721C63" w14:textId="77777777" w:rsidTr="0068622F">
        <w:tc>
          <w:tcPr>
            <w:tcW w:w="5245" w:type="dxa"/>
            <w:tcBorders>
              <w:top w:val="nil"/>
              <w:bottom w:val="single" w:sz="4" w:space="0" w:color="auto"/>
            </w:tcBorders>
          </w:tcPr>
          <w:p w14:paraId="4FE0E305" w14:textId="77777777" w:rsidR="00280CE5" w:rsidRPr="00702A32" w:rsidRDefault="00280CE5" w:rsidP="0068622F">
            <w:pPr>
              <w:pStyle w:val="ac"/>
              <w:ind w:firstLine="0"/>
              <w:jc w:val="left"/>
              <w:rPr>
                <w:rFonts w:ascii="Times New Roman" w:hAnsi="Times New Roman"/>
                <w:sz w:val="24"/>
                <w:szCs w:val="24"/>
                <w:lang w:eastAsia="zh-CN"/>
              </w:rPr>
            </w:pPr>
          </w:p>
        </w:tc>
      </w:tr>
      <w:tr w:rsidR="00280CE5" w:rsidRPr="00702A32" w14:paraId="21E6AD2C" w14:textId="77777777" w:rsidTr="0068622F">
        <w:tc>
          <w:tcPr>
            <w:tcW w:w="5245" w:type="dxa"/>
            <w:tcBorders>
              <w:top w:val="single" w:sz="4" w:space="0" w:color="auto"/>
              <w:bottom w:val="nil"/>
            </w:tcBorders>
          </w:tcPr>
          <w:p w14:paraId="11B7AA6E" w14:textId="77777777" w:rsidR="00280CE5" w:rsidRDefault="00280CE5" w:rsidP="0068622F">
            <w:pPr>
              <w:pStyle w:val="ac"/>
              <w:ind w:firstLine="0"/>
              <w:jc w:val="left"/>
              <w:rPr>
                <w:rFonts w:ascii="Times New Roman" w:hAnsi="Times New Roman"/>
                <w:sz w:val="18"/>
                <w:szCs w:val="18"/>
                <w:lang w:eastAsia="zh-CN"/>
              </w:rPr>
            </w:pPr>
            <w:r w:rsidRPr="00702A32">
              <w:rPr>
                <w:rFonts w:ascii="Times New Roman" w:hAnsi="Times New Roman"/>
                <w:sz w:val="18"/>
                <w:szCs w:val="18"/>
                <w:lang w:eastAsia="zh-CN"/>
              </w:rPr>
              <w:t>(</w:t>
            </w:r>
            <w:r>
              <w:rPr>
                <w:rFonts w:ascii="Times New Roman" w:hAnsi="Times New Roman"/>
                <w:sz w:val="18"/>
                <w:szCs w:val="18"/>
                <w:lang w:eastAsia="zh-CN"/>
              </w:rPr>
              <w:t>Ф.И.О. представителя заявителя и реквизиты доверенности</w:t>
            </w:r>
            <w:r w:rsidRPr="00702A32">
              <w:rPr>
                <w:rFonts w:ascii="Times New Roman" w:hAnsi="Times New Roman"/>
                <w:sz w:val="18"/>
                <w:szCs w:val="18"/>
                <w:lang w:eastAsia="zh-CN"/>
              </w:rPr>
              <w:t>)</w:t>
            </w:r>
          </w:p>
          <w:p w14:paraId="4E11F4BC" w14:textId="77777777" w:rsidR="00280CE5" w:rsidRPr="00702A32" w:rsidRDefault="00280CE5" w:rsidP="0068622F">
            <w:pPr>
              <w:pStyle w:val="ac"/>
              <w:ind w:firstLine="0"/>
              <w:jc w:val="left"/>
              <w:rPr>
                <w:rFonts w:ascii="Times New Roman" w:hAnsi="Times New Roman"/>
                <w:sz w:val="18"/>
                <w:szCs w:val="18"/>
                <w:lang w:eastAsia="zh-CN"/>
              </w:rPr>
            </w:pPr>
          </w:p>
        </w:tc>
      </w:tr>
      <w:tr w:rsidR="00280CE5" w:rsidRPr="00702A32" w14:paraId="50CB49FD" w14:textId="77777777" w:rsidTr="0068622F">
        <w:tc>
          <w:tcPr>
            <w:tcW w:w="5245" w:type="dxa"/>
            <w:tcBorders>
              <w:top w:val="nil"/>
            </w:tcBorders>
          </w:tcPr>
          <w:p w14:paraId="298E3D1D" w14:textId="77777777" w:rsidR="00280CE5" w:rsidRPr="00F50507" w:rsidRDefault="00280CE5"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Контактная информация:</w:t>
            </w:r>
          </w:p>
        </w:tc>
      </w:tr>
      <w:tr w:rsidR="00280CE5" w:rsidRPr="00702A32" w14:paraId="04C5349E" w14:textId="77777777" w:rsidTr="0068622F">
        <w:tc>
          <w:tcPr>
            <w:tcW w:w="5245" w:type="dxa"/>
            <w:tcBorders>
              <w:top w:val="nil"/>
            </w:tcBorders>
          </w:tcPr>
          <w:p w14:paraId="21E2618D" w14:textId="77777777" w:rsidR="00280CE5" w:rsidRDefault="00280CE5"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тел.</w:t>
            </w:r>
          </w:p>
        </w:tc>
      </w:tr>
      <w:tr w:rsidR="00280CE5" w:rsidRPr="00702A32" w14:paraId="025A5A78" w14:textId="77777777" w:rsidTr="0068622F">
        <w:tc>
          <w:tcPr>
            <w:tcW w:w="5245" w:type="dxa"/>
            <w:tcBorders>
              <w:top w:val="nil"/>
            </w:tcBorders>
          </w:tcPr>
          <w:p w14:paraId="1C805570" w14:textId="77777777" w:rsidR="00280CE5" w:rsidRDefault="00280CE5"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эл. почта</w:t>
            </w:r>
          </w:p>
        </w:tc>
      </w:tr>
      <w:tr w:rsidR="00280CE5" w:rsidRPr="00702A32" w14:paraId="37FED0CA" w14:textId="77777777" w:rsidTr="0068622F">
        <w:tc>
          <w:tcPr>
            <w:tcW w:w="5245" w:type="dxa"/>
          </w:tcPr>
          <w:p w14:paraId="5F4D6A95" w14:textId="77777777" w:rsidR="00280CE5" w:rsidRPr="00702A32" w:rsidRDefault="00280CE5" w:rsidP="0068622F">
            <w:pPr>
              <w:pStyle w:val="ac"/>
              <w:ind w:firstLine="0"/>
              <w:jc w:val="left"/>
              <w:rPr>
                <w:rFonts w:ascii="Times New Roman" w:hAnsi="Times New Roman"/>
                <w:sz w:val="18"/>
                <w:szCs w:val="18"/>
                <w:lang w:eastAsia="zh-CN"/>
              </w:rPr>
            </w:pPr>
          </w:p>
        </w:tc>
      </w:tr>
    </w:tbl>
    <w:p w14:paraId="459CAD20" w14:textId="77777777" w:rsidR="00280CE5" w:rsidRDefault="00280CE5" w:rsidP="00280CE5">
      <w:pPr>
        <w:widowControl w:val="0"/>
        <w:rPr>
          <w:bCs/>
          <w:kern w:val="2"/>
          <w:lang w:eastAsia="en-US"/>
        </w:rPr>
      </w:pPr>
    </w:p>
    <w:p w14:paraId="26AA7300" w14:textId="77777777" w:rsidR="00280CE5" w:rsidRDefault="00280CE5" w:rsidP="00280CE5">
      <w:pPr>
        <w:widowControl w:val="0"/>
        <w:rPr>
          <w:bCs/>
          <w:kern w:val="2"/>
          <w:lang w:eastAsia="en-US"/>
        </w:rPr>
      </w:pPr>
    </w:p>
    <w:p w14:paraId="740AA0B0" w14:textId="77777777" w:rsidR="00280CE5" w:rsidRPr="00280CE5" w:rsidRDefault="00280CE5" w:rsidP="00280CE5">
      <w:pPr>
        <w:pStyle w:val="ac"/>
        <w:ind w:firstLine="0"/>
        <w:rPr>
          <w:rFonts w:ascii="Times New Roman" w:hAnsi="Times New Roman"/>
          <w:sz w:val="26"/>
          <w:szCs w:val="26"/>
        </w:rPr>
      </w:pPr>
      <w:r w:rsidRPr="00280CE5">
        <w:rPr>
          <w:rFonts w:ascii="Times New Roman" w:hAnsi="Times New Roman"/>
          <w:sz w:val="26"/>
          <w:szCs w:val="26"/>
        </w:rPr>
        <w:t>ЗАЯВЛЕНИЕ</w:t>
      </w:r>
    </w:p>
    <w:p w14:paraId="56C36A09" w14:textId="77777777" w:rsidR="00280CE5" w:rsidRPr="00280CE5" w:rsidRDefault="00280CE5" w:rsidP="00280CE5">
      <w:pPr>
        <w:pStyle w:val="ac"/>
        <w:ind w:firstLine="0"/>
        <w:rPr>
          <w:rFonts w:ascii="Times New Roman" w:hAnsi="Times New Roman"/>
          <w:sz w:val="26"/>
          <w:szCs w:val="26"/>
        </w:rPr>
      </w:pPr>
      <w:r w:rsidRPr="00280CE5">
        <w:rPr>
          <w:rFonts w:ascii="Times New Roman" w:hAnsi="Times New Roman"/>
          <w:sz w:val="26"/>
          <w:szCs w:val="26"/>
        </w:rPr>
        <w:t>об исправлении допущенных опечаток и ошибок в решении уполномоченного органа о признании садового дома жилым домом и жилого дома садовым домом</w:t>
      </w:r>
    </w:p>
    <w:p w14:paraId="21C7BCE7" w14:textId="77777777" w:rsidR="00280CE5" w:rsidRDefault="00280CE5" w:rsidP="00280CE5">
      <w:pPr>
        <w:pStyle w:val="ac"/>
        <w:jc w:val="both"/>
        <w:rPr>
          <w:rFonts w:ascii="Times New Roman" w:hAnsi="Times New Roman"/>
          <w:sz w:val="26"/>
          <w:szCs w:val="26"/>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280CE5" w14:paraId="44D6707D" w14:textId="77777777" w:rsidTr="0068622F">
        <w:tc>
          <w:tcPr>
            <w:tcW w:w="9628" w:type="dxa"/>
            <w:tcBorders>
              <w:bottom w:val="single" w:sz="4" w:space="0" w:color="auto"/>
            </w:tcBorders>
          </w:tcPr>
          <w:p w14:paraId="06A6B766" w14:textId="77777777" w:rsidR="00280CE5" w:rsidRDefault="00280CE5" w:rsidP="0068622F">
            <w:pPr>
              <w:pStyle w:val="ac"/>
              <w:ind w:firstLine="0"/>
              <w:jc w:val="both"/>
              <w:rPr>
                <w:rFonts w:ascii="Times New Roman" w:hAnsi="Times New Roman"/>
                <w:sz w:val="26"/>
                <w:szCs w:val="26"/>
              </w:rPr>
            </w:pPr>
            <w:r w:rsidRPr="00F50507">
              <w:rPr>
                <w:rFonts w:ascii="Times New Roman" w:hAnsi="Times New Roman"/>
                <w:sz w:val="26"/>
                <w:szCs w:val="26"/>
              </w:rPr>
              <w:t>Прошу исправить опечатку и (или) ошибку в</w:t>
            </w:r>
          </w:p>
        </w:tc>
      </w:tr>
      <w:tr w:rsidR="00280CE5" w14:paraId="6AD25E45" w14:textId="77777777" w:rsidTr="0068622F">
        <w:tc>
          <w:tcPr>
            <w:tcW w:w="9628" w:type="dxa"/>
            <w:tcBorders>
              <w:top w:val="single" w:sz="4" w:space="0" w:color="auto"/>
              <w:bottom w:val="nil"/>
            </w:tcBorders>
          </w:tcPr>
          <w:p w14:paraId="71A63A3B" w14:textId="77777777" w:rsidR="00280CE5" w:rsidRDefault="00280CE5" w:rsidP="0068622F">
            <w:pPr>
              <w:pStyle w:val="ac"/>
              <w:ind w:firstLine="0"/>
              <w:jc w:val="both"/>
              <w:rPr>
                <w:rFonts w:ascii="Times New Roman" w:hAnsi="Times New Roman"/>
                <w:sz w:val="18"/>
                <w:szCs w:val="18"/>
              </w:rPr>
            </w:pPr>
            <w:r w:rsidRPr="00F50507">
              <w:rPr>
                <w:rFonts w:ascii="Times New Roman" w:hAnsi="Times New Roman"/>
                <w:sz w:val="18"/>
                <w:szCs w:val="18"/>
              </w:rPr>
              <w:t>(указываются реквизиты и название документа, выданного уполномоченным органом в результате предоставления муниципальной услуги)</w:t>
            </w:r>
          </w:p>
          <w:p w14:paraId="1114ECF0" w14:textId="77777777" w:rsidR="00280CE5" w:rsidRPr="00F50507" w:rsidRDefault="00280CE5" w:rsidP="0068622F">
            <w:pPr>
              <w:pStyle w:val="ac"/>
              <w:ind w:firstLine="0"/>
              <w:jc w:val="both"/>
              <w:rPr>
                <w:rFonts w:ascii="Times New Roman" w:hAnsi="Times New Roman"/>
                <w:sz w:val="18"/>
                <w:szCs w:val="18"/>
              </w:rPr>
            </w:pPr>
          </w:p>
        </w:tc>
      </w:tr>
      <w:tr w:rsidR="00280CE5" w14:paraId="36DA56BF" w14:textId="77777777" w:rsidTr="0068622F">
        <w:tc>
          <w:tcPr>
            <w:tcW w:w="9628" w:type="dxa"/>
            <w:tcBorders>
              <w:top w:val="nil"/>
              <w:bottom w:val="single" w:sz="4" w:space="0" w:color="auto"/>
            </w:tcBorders>
          </w:tcPr>
          <w:p w14:paraId="237767EB" w14:textId="77777777" w:rsidR="00280CE5" w:rsidRDefault="00280CE5" w:rsidP="0068622F">
            <w:pPr>
              <w:pStyle w:val="ac"/>
              <w:ind w:firstLine="0"/>
              <w:jc w:val="both"/>
              <w:rPr>
                <w:rFonts w:ascii="Times New Roman" w:hAnsi="Times New Roman"/>
                <w:sz w:val="26"/>
                <w:szCs w:val="26"/>
              </w:rPr>
            </w:pPr>
            <w:r w:rsidRPr="00F50507">
              <w:rPr>
                <w:rFonts w:ascii="Times New Roman" w:hAnsi="Times New Roman"/>
                <w:sz w:val="26"/>
                <w:szCs w:val="26"/>
              </w:rPr>
              <w:t>Приложение (при наличии):</w:t>
            </w:r>
          </w:p>
        </w:tc>
      </w:tr>
      <w:tr w:rsidR="00280CE5" w14:paraId="0DD71FF2" w14:textId="77777777" w:rsidTr="0068622F">
        <w:tc>
          <w:tcPr>
            <w:tcW w:w="9628" w:type="dxa"/>
            <w:tcBorders>
              <w:top w:val="single" w:sz="4" w:space="0" w:color="auto"/>
              <w:bottom w:val="nil"/>
            </w:tcBorders>
          </w:tcPr>
          <w:p w14:paraId="713EB5F3" w14:textId="77777777" w:rsidR="00280CE5" w:rsidRPr="00F50507" w:rsidRDefault="00280CE5" w:rsidP="0068622F">
            <w:pPr>
              <w:pStyle w:val="ac"/>
              <w:ind w:firstLine="0"/>
              <w:rPr>
                <w:rFonts w:ascii="Times New Roman" w:hAnsi="Times New Roman"/>
                <w:sz w:val="18"/>
                <w:szCs w:val="18"/>
              </w:rPr>
            </w:pPr>
            <w:r w:rsidRPr="00F50507">
              <w:rPr>
                <w:rFonts w:ascii="Times New Roman" w:hAnsi="Times New Roman"/>
                <w:sz w:val="18"/>
                <w:szCs w:val="18"/>
              </w:rPr>
              <w:t>(прилагаются материалы, обосновывающие наличие опечатки и (или) ошибки)</w:t>
            </w:r>
          </w:p>
        </w:tc>
      </w:tr>
      <w:tr w:rsidR="00280CE5" w14:paraId="104BAC29" w14:textId="77777777" w:rsidTr="0068622F">
        <w:tc>
          <w:tcPr>
            <w:tcW w:w="9628" w:type="dxa"/>
            <w:tcBorders>
              <w:top w:val="nil"/>
            </w:tcBorders>
          </w:tcPr>
          <w:p w14:paraId="10F1335A" w14:textId="77777777" w:rsidR="00280CE5" w:rsidRDefault="00280CE5" w:rsidP="0068622F">
            <w:pPr>
              <w:pStyle w:val="ac"/>
              <w:ind w:firstLine="0"/>
              <w:jc w:val="both"/>
              <w:rPr>
                <w:rFonts w:ascii="Times New Roman" w:hAnsi="Times New Roman"/>
                <w:sz w:val="26"/>
                <w:szCs w:val="26"/>
              </w:rPr>
            </w:pPr>
          </w:p>
        </w:tc>
      </w:tr>
    </w:tbl>
    <w:p w14:paraId="421857AB" w14:textId="77777777" w:rsidR="00280CE5" w:rsidRDefault="00280CE5" w:rsidP="00280CE5">
      <w:pPr>
        <w:pStyle w:val="ac"/>
        <w:ind w:firstLine="0"/>
        <w:jc w:val="both"/>
        <w:rPr>
          <w:rFonts w:ascii="Times New Roman" w:hAnsi="Times New Roman"/>
          <w:sz w:val="26"/>
          <w:szCs w:val="26"/>
        </w:rPr>
      </w:pPr>
    </w:p>
    <w:p w14:paraId="3AE80C7E" w14:textId="77777777" w:rsidR="00280CE5" w:rsidRDefault="00280CE5" w:rsidP="00280CE5">
      <w:pPr>
        <w:pStyle w:val="ac"/>
        <w:jc w:val="both"/>
        <w:rPr>
          <w:rFonts w:ascii="Times New Roman" w:hAnsi="Times New Roman"/>
          <w:sz w:val="26"/>
          <w:szCs w:val="26"/>
        </w:rPr>
      </w:pPr>
    </w:p>
    <w:p w14:paraId="733421A6" w14:textId="77777777" w:rsidR="00280CE5" w:rsidRPr="00F50507" w:rsidRDefault="00280CE5" w:rsidP="00280CE5">
      <w:pPr>
        <w:pStyle w:val="ac"/>
        <w:ind w:firstLine="0"/>
        <w:jc w:val="both"/>
        <w:rPr>
          <w:rFonts w:ascii="Times New Roman" w:hAnsi="Times New Roman"/>
          <w:sz w:val="26"/>
          <w:szCs w:val="26"/>
        </w:rPr>
      </w:pPr>
    </w:p>
    <w:p w14:paraId="31FBE261" w14:textId="77777777" w:rsidR="00280CE5" w:rsidRDefault="00280CE5" w:rsidP="00280CE5">
      <w:pPr>
        <w:pStyle w:val="ac"/>
        <w:ind w:firstLine="0"/>
        <w:jc w:val="both"/>
        <w:rPr>
          <w:rFonts w:ascii="Times New Roman" w:hAnsi="Times New Roman"/>
          <w:sz w:val="26"/>
          <w:szCs w:val="26"/>
        </w:rPr>
      </w:pPr>
      <w:r w:rsidRPr="00F50507">
        <w:rPr>
          <w:rFonts w:ascii="Times New Roman" w:hAnsi="Times New Roman"/>
          <w:sz w:val="26"/>
          <w:szCs w:val="26"/>
        </w:rPr>
        <w:t>Подпись заявителя</w:t>
      </w:r>
      <w:r>
        <w:rPr>
          <w:rFonts w:ascii="Times New Roman" w:hAnsi="Times New Roman"/>
          <w:sz w:val="26"/>
          <w:szCs w:val="26"/>
        </w:rPr>
        <w:t>_____________</w:t>
      </w:r>
    </w:p>
    <w:p w14:paraId="27286D7E" w14:textId="77777777" w:rsidR="00280CE5" w:rsidRPr="00F50507" w:rsidRDefault="00280CE5" w:rsidP="00280CE5">
      <w:pPr>
        <w:pStyle w:val="ac"/>
        <w:ind w:firstLine="0"/>
        <w:jc w:val="both"/>
        <w:rPr>
          <w:rFonts w:ascii="Times New Roman" w:hAnsi="Times New Roman"/>
          <w:sz w:val="26"/>
          <w:szCs w:val="26"/>
        </w:rPr>
      </w:pPr>
    </w:p>
    <w:p w14:paraId="54FD54D6" w14:textId="77777777" w:rsidR="00280CE5" w:rsidRPr="00F50507" w:rsidRDefault="00280CE5" w:rsidP="00280CE5">
      <w:pPr>
        <w:pStyle w:val="ac"/>
        <w:ind w:firstLine="0"/>
        <w:jc w:val="both"/>
        <w:rPr>
          <w:rFonts w:ascii="Times New Roman" w:hAnsi="Times New Roman"/>
          <w:sz w:val="26"/>
          <w:szCs w:val="26"/>
          <w:u w:val="single"/>
        </w:rPr>
      </w:pPr>
      <w:r w:rsidRPr="00F50507">
        <w:rPr>
          <w:rFonts w:ascii="Times New Roman" w:hAnsi="Times New Roman"/>
          <w:sz w:val="26"/>
          <w:szCs w:val="26"/>
        </w:rPr>
        <w:t>Дата</w:t>
      </w:r>
      <w:r>
        <w:rPr>
          <w:rFonts w:ascii="Times New Roman" w:hAnsi="Times New Roman"/>
          <w:sz w:val="26"/>
          <w:szCs w:val="26"/>
        </w:rPr>
        <w:t xml:space="preserve">_________________ </w:t>
      </w:r>
    </w:p>
    <w:p w14:paraId="15AC7C52" w14:textId="77777777" w:rsidR="00280CE5" w:rsidRPr="00F50507" w:rsidRDefault="00280CE5" w:rsidP="00280CE5">
      <w:pPr>
        <w:pStyle w:val="ac"/>
        <w:rPr>
          <w:rFonts w:ascii="Times New Roman" w:hAnsi="Times New Roman"/>
          <w:sz w:val="26"/>
          <w:szCs w:val="26"/>
          <w:lang w:eastAsia="zh-CN"/>
        </w:rPr>
      </w:pPr>
    </w:p>
    <w:p w14:paraId="152A22D1" w14:textId="77777777" w:rsidR="0083216F" w:rsidRDefault="0083216F" w:rsidP="0083216F">
      <w:pPr>
        <w:pStyle w:val="ac"/>
        <w:ind w:firstLine="0"/>
        <w:rPr>
          <w:rFonts w:ascii="Times New Roman" w:hAnsi="Times New Roman"/>
          <w:sz w:val="24"/>
          <w:szCs w:val="24"/>
          <w:lang w:eastAsia="zh-CN"/>
        </w:rPr>
      </w:pPr>
    </w:p>
    <w:p w14:paraId="0C867B47" w14:textId="77777777" w:rsidR="0083216F" w:rsidRDefault="0083216F" w:rsidP="0083216F">
      <w:pPr>
        <w:pStyle w:val="ac"/>
        <w:ind w:firstLine="0"/>
        <w:rPr>
          <w:rFonts w:ascii="Times New Roman" w:hAnsi="Times New Roman"/>
          <w:sz w:val="24"/>
          <w:szCs w:val="24"/>
          <w:lang w:eastAsia="zh-CN"/>
        </w:rPr>
      </w:pPr>
    </w:p>
    <w:p w14:paraId="1E3413FC" w14:textId="77777777" w:rsidR="0083216F" w:rsidRDefault="0083216F" w:rsidP="0083216F">
      <w:pPr>
        <w:pStyle w:val="ac"/>
        <w:ind w:firstLine="0"/>
        <w:rPr>
          <w:rFonts w:ascii="Times New Roman" w:hAnsi="Times New Roman"/>
          <w:sz w:val="24"/>
          <w:szCs w:val="24"/>
          <w:lang w:eastAsia="zh-CN"/>
        </w:rPr>
      </w:pPr>
    </w:p>
    <w:p w14:paraId="4EEF5F12" w14:textId="77777777" w:rsidR="0083216F" w:rsidRDefault="0083216F" w:rsidP="0083216F">
      <w:pPr>
        <w:pStyle w:val="ac"/>
        <w:ind w:firstLine="0"/>
        <w:rPr>
          <w:rFonts w:ascii="Times New Roman" w:hAnsi="Times New Roman"/>
          <w:sz w:val="24"/>
          <w:szCs w:val="24"/>
          <w:lang w:eastAsia="zh-CN"/>
        </w:rPr>
      </w:pPr>
    </w:p>
    <w:p w14:paraId="501F1C0A" w14:textId="77777777" w:rsidR="00387486" w:rsidRDefault="00387486" w:rsidP="0083216F">
      <w:pPr>
        <w:pStyle w:val="ac"/>
        <w:ind w:firstLine="0"/>
        <w:rPr>
          <w:rFonts w:ascii="Times New Roman" w:hAnsi="Times New Roman"/>
          <w:sz w:val="24"/>
          <w:szCs w:val="24"/>
          <w:lang w:eastAsia="zh-CN"/>
        </w:rPr>
      </w:pPr>
    </w:p>
    <w:p w14:paraId="5483980E" w14:textId="77777777" w:rsidR="00355A74" w:rsidRDefault="00355A74" w:rsidP="0083216F">
      <w:pPr>
        <w:pStyle w:val="ac"/>
        <w:ind w:firstLine="0"/>
        <w:rPr>
          <w:rFonts w:ascii="Times New Roman" w:hAnsi="Times New Roman"/>
          <w:sz w:val="24"/>
          <w:szCs w:val="24"/>
          <w:lang w:eastAsia="zh-CN"/>
        </w:rPr>
      </w:pPr>
    </w:p>
    <w:p w14:paraId="576D248E" w14:textId="77777777" w:rsidR="00355A74" w:rsidRDefault="00355A74" w:rsidP="0083216F">
      <w:pPr>
        <w:pStyle w:val="ac"/>
        <w:ind w:firstLine="0"/>
        <w:rPr>
          <w:rFonts w:ascii="Times New Roman" w:hAnsi="Times New Roman"/>
          <w:sz w:val="24"/>
          <w:szCs w:val="24"/>
          <w:lang w:eastAsia="zh-CN"/>
        </w:rPr>
      </w:pPr>
    </w:p>
    <w:p w14:paraId="112042C4" w14:textId="77777777" w:rsidR="00355A74" w:rsidRDefault="00355A74" w:rsidP="0083216F">
      <w:pPr>
        <w:pStyle w:val="ac"/>
        <w:ind w:firstLine="0"/>
        <w:rPr>
          <w:rFonts w:ascii="Times New Roman" w:hAnsi="Times New Roman"/>
          <w:sz w:val="24"/>
          <w:szCs w:val="24"/>
          <w:lang w:eastAsia="zh-CN"/>
        </w:rPr>
      </w:pPr>
    </w:p>
    <w:p w14:paraId="1DAE1140" w14:textId="77777777" w:rsidR="00355A74" w:rsidRDefault="00355A74" w:rsidP="0083216F">
      <w:pPr>
        <w:pStyle w:val="ac"/>
        <w:ind w:firstLine="0"/>
        <w:rPr>
          <w:rFonts w:ascii="Times New Roman" w:hAnsi="Times New Roman"/>
          <w:sz w:val="24"/>
          <w:szCs w:val="24"/>
          <w:lang w:eastAsia="zh-CN"/>
        </w:rPr>
      </w:pPr>
    </w:p>
    <w:p w14:paraId="39D898FF" w14:textId="77777777" w:rsidR="00355A74" w:rsidRDefault="00355A74" w:rsidP="0083216F">
      <w:pPr>
        <w:pStyle w:val="ac"/>
        <w:ind w:firstLine="0"/>
        <w:rPr>
          <w:rFonts w:ascii="Times New Roman" w:hAnsi="Times New Roman"/>
          <w:sz w:val="24"/>
          <w:szCs w:val="24"/>
          <w:lang w:eastAsia="zh-CN"/>
        </w:rPr>
      </w:pPr>
    </w:p>
    <w:p w14:paraId="457232D2" w14:textId="77777777" w:rsidR="00355A74" w:rsidRDefault="00355A74" w:rsidP="00E82BE6">
      <w:pPr>
        <w:pStyle w:val="ac"/>
        <w:ind w:firstLine="0"/>
        <w:jc w:val="both"/>
        <w:rPr>
          <w:rFonts w:ascii="Times New Roman" w:hAnsi="Times New Roman"/>
          <w:sz w:val="24"/>
          <w:szCs w:val="24"/>
          <w:lang w:eastAsia="zh-CN"/>
        </w:rPr>
      </w:pPr>
    </w:p>
    <w:p w14:paraId="4914875E" w14:textId="77777777" w:rsidR="00E82BE6" w:rsidRDefault="00E82BE6" w:rsidP="00E82BE6">
      <w:pPr>
        <w:pStyle w:val="ac"/>
        <w:ind w:firstLine="0"/>
        <w:jc w:val="both"/>
        <w:rPr>
          <w:rFonts w:ascii="Times New Roman" w:hAnsi="Times New Roman"/>
          <w:sz w:val="24"/>
          <w:szCs w:val="24"/>
          <w:lang w:eastAsia="zh-CN"/>
        </w:rPr>
      </w:pPr>
    </w:p>
    <w:p w14:paraId="3399FC43" w14:textId="77777777" w:rsidR="00355A74" w:rsidRDefault="00355A74" w:rsidP="0083216F">
      <w:pPr>
        <w:pStyle w:val="ac"/>
        <w:ind w:firstLine="0"/>
        <w:rPr>
          <w:rFonts w:ascii="Times New Roman" w:hAnsi="Times New Roman"/>
          <w:sz w:val="24"/>
          <w:szCs w:val="24"/>
          <w:lang w:eastAsia="zh-CN"/>
        </w:rPr>
      </w:pPr>
    </w:p>
    <w:p w14:paraId="356F6B62" w14:textId="77777777"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w:t>
      </w:r>
      <w:r w:rsidR="00B461CC">
        <w:rPr>
          <w:rFonts w:ascii="Times New Roman" w:hAnsi="Times New Roman"/>
          <w:sz w:val="24"/>
          <w:szCs w:val="24"/>
          <w:lang w:eastAsia="zh-CN"/>
        </w:rPr>
        <w:t>5</w:t>
      </w:r>
    </w:p>
    <w:p w14:paraId="0E776EAA" w14:textId="77777777" w:rsidR="002957F4" w:rsidRPr="00CB0F70" w:rsidRDefault="002957F4" w:rsidP="002957F4">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16DD1DFE" w14:textId="77777777" w:rsidR="002957F4" w:rsidRPr="00CB0F70" w:rsidRDefault="002957F4" w:rsidP="002957F4">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3BD44F86" w14:textId="77777777" w:rsidR="002957F4" w:rsidRDefault="002957F4" w:rsidP="002957F4">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5AFB8EA3" w14:textId="77777777" w:rsidR="004F35E4" w:rsidRDefault="004F35E4" w:rsidP="002957F4">
      <w:pPr>
        <w:pStyle w:val="ac"/>
        <w:ind w:firstLine="0"/>
        <w:jc w:val="right"/>
        <w:rPr>
          <w:rFonts w:ascii="Times New Roman" w:hAnsi="Times New Roman"/>
          <w:sz w:val="24"/>
          <w:szCs w:val="24"/>
          <w:lang w:eastAsia="zh-CN"/>
        </w:rPr>
      </w:pPr>
    </w:p>
    <w:p w14:paraId="7F9BDD93" w14:textId="77777777" w:rsidR="004F35E4" w:rsidRDefault="004F35E4" w:rsidP="002957F4">
      <w:pPr>
        <w:pStyle w:val="ac"/>
        <w:ind w:firstLine="0"/>
        <w:jc w:val="right"/>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4F35E4" w:rsidRPr="00702A32" w14:paraId="50C7582D" w14:textId="77777777" w:rsidTr="0068622F">
        <w:tc>
          <w:tcPr>
            <w:tcW w:w="5245" w:type="dxa"/>
            <w:tcBorders>
              <w:top w:val="nil"/>
              <w:bottom w:val="single" w:sz="4" w:space="0" w:color="auto"/>
            </w:tcBorders>
          </w:tcPr>
          <w:p w14:paraId="199052DB" w14:textId="77777777" w:rsidR="004F35E4" w:rsidRPr="00702A32" w:rsidRDefault="004F35E4"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Кому</w:t>
            </w:r>
          </w:p>
        </w:tc>
      </w:tr>
      <w:tr w:rsidR="004F35E4" w:rsidRPr="00702A32" w14:paraId="429A0783" w14:textId="77777777" w:rsidTr="0068622F">
        <w:tc>
          <w:tcPr>
            <w:tcW w:w="5245" w:type="dxa"/>
            <w:tcBorders>
              <w:top w:val="single" w:sz="4" w:space="0" w:color="auto"/>
              <w:bottom w:val="nil"/>
            </w:tcBorders>
          </w:tcPr>
          <w:p w14:paraId="0A8E8E2B" w14:textId="58881D56" w:rsidR="004F35E4" w:rsidRPr="004F35E4" w:rsidRDefault="004F35E4" w:rsidP="004F35E4">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19F0B69B" w14:textId="77777777" w:rsidR="004F35E4" w:rsidRPr="00702A32" w:rsidRDefault="004F35E4" w:rsidP="0068622F">
            <w:pPr>
              <w:pStyle w:val="ac"/>
              <w:ind w:firstLine="0"/>
              <w:jc w:val="left"/>
              <w:rPr>
                <w:rFonts w:ascii="Times New Roman" w:hAnsi="Times New Roman"/>
                <w:sz w:val="18"/>
                <w:szCs w:val="18"/>
                <w:lang w:eastAsia="zh-CN"/>
              </w:rPr>
            </w:pPr>
          </w:p>
        </w:tc>
      </w:tr>
      <w:tr w:rsidR="004F35E4" w:rsidRPr="00F50507" w14:paraId="05C49EED" w14:textId="77777777" w:rsidTr="0068622F">
        <w:tc>
          <w:tcPr>
            <w:tcW w:w="5245" w:type="dxa"/>
            <w:tcBorders>
              <w:top w:val="nil"/>
            </w:tcBorders>
          </w:tcPr>
          <w:p w14:paraId="2A1F1711" w14:textId="77777777" w:rsidR="004F35E4" w:rsidRPr="00F50507" w:rsidRDefault="004F35E4" w:rsidP="0068622F">
            <w:pPr>
              <w:pStyle w:val="ac"/>
              <w:ind w:firstLine="0"/>
              <w:jc w:val="left"/>
              <w:rPr>
                <w:rFonts w:ascii="Times New Roman" w:hAnsi="Times New Roman"/>
                <w:sz w:val="24"/>
                <w:szCs w:val="24"/>
                <w:lang w:eastAsia="zh-CN"/>
              </w:rPr>
            </w:pPr>
          </w:p>
        </w:tc>
      </w:tr>
      <w:tr w:rsidR="004F35E4" w14:paraId="36A5D8C3" w14:textId="77777777" w:rsidTr="0068622F">
        <w:tc>
          <w:tcPr>
            <w:tcW w:w="5245" w:type="dxa"/>
            <w:tcBorders>
              <w:top w:val="nil"/>
            </w:tcBorders>
          </w:tcPr>
          <w:p w14:paraId="6311A2F7" w14:textId="77777777" w:rsidR="004F35E4" w:rsidRDefault="004F35E4" w:rsidP="0068622F">
            <w:pPr>
              <w:pStyle w:val="ac"/>
              <w:ind w:firstLine="0"/>
              <w:jc w:val="left"/>
              <w:rPr>
                <w:rFonts w:ascii="Times New Roman" w:hAnsi="Times New Roman"/>
                <w:sz w:val="24"/>
                <w:szCs w:val="24"/>
                <w:lang w:eastAsia="zh-CN"/>
              </w:rPr>
            </w:pPr>
          </w:p>
        </w:tc>
      </w:tr>
      <w:tr w:rsidR="004F35E4" w14:paraId="3938AB47" w14:textId="77777777" w:rsidTr="0068622F">
        <w:tc>
          <w:tcPr>
            <w:tcW w:w="5245" w:type="dxa"/>
            <w:tcBorders>
              <w:top w:val="nil"/>
            </w:tcBorders>
          </w:tcPr>
          <w:p w14:paraId="1379946C" w14:textId="77777777" w:rsidR="004F35E4" w:rsidRPr="004F35E4" w:rsidRDefault="004F35E4" w:rsidP="004F35E4">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почтовый индекс и адрес, телефон, адрес электронной почты заявителя)</w:t>
            </w:r>
          </w:p>
          <w:p w14:paraId="3A3FB612" w14:textId="77777777" w:rsidR="004F35E4" w:rsidRPr="004F35E4" w:rsidRDefault="004F35E4" w:rsidP="0068622F">
            <w:pPr>
              <w:pStyle w:val="ac"/>
              <w:ind w:firstLine="0"/>
              <w:jc w:val="left"/>
              <w:rPr>
                <w:rFonts w:ascii="Times New Roman" w:hAnsi="Times New Roman"/>
                <w:sz w:val="18"/>
                <w:szCs w:val="18"/>
                <w:lang w:eastAsia="zh-CN"/>
              </w:rPr>
            </w:pPr>
          </w:p>
        </w:tc>
      </w:tr>
    </w:tbl>
    <w:p w14:paraId="4E0F9B5C" w14:textId="77777777" w:rsidR="00506720" w:rsidRDefault="00506720" w:rsidP="00506720">
      <w:pPr>
        <w:pStyle w:val="ac"/>
        <w:ind w:firstLine="0"/>
        <w:jc w:val="both"/>
        <w:rPr>
          <w:rFonts w:ascii="Times New Roman" w:hAnsi="Times New Roman"/>
          <w:sz w:val="24"/>
          <w:szCs w:val="24"/>
          <w:lang w:eastAsia="zh-CN"/>
        </w:rPr>
      </w:pPr>
    </w:p>
    <w:p w14:paraId="47C7E6B9" w14:textId="77777777" w:rsidR="00153A88" w:rsidRPr="00FB5FF3" w:rsidRDefault="00153A88" w:rsidP="004F35E4">
      <w:pPr>
        <w:widowControl w:val="0"/>
        <w:autoSpaceDE w:val="0"/>
        <w:autoSpaceDN w:val="0"/>
        <w:rPr>
          <w:b/>
          <w:kern w:val="2"/>
        </w:rPr>
      </w:pPr>
      <w:r w:rsidRPr="00FB5FF3">
        <w:rPr>
          <w:b/>
          <w:kern w:val="2"/>
        </w:rPr>
        <w:t>РЕШЕНИЕ</w:t>
      </w:r>
    </w:p>
    <w:p w14:paraId="5AEB19ED" w14:textId="77777777" w:rsidR="004F35E4" w:rsidRPr="00F20F16" w:rsidRDefault="004F35E4" w:rsidP="004F35E4">
      <w:pPr>
        <w:spacing w:line="240" w:lineRule="atLeast"/>
        <w:rPr>
          <w:b/>
          <w:szCs w:val="28"/>
        </w:rPr>
      </w:pPr>
      <w:r w:rsidRPr="00F20F16">
        <w:rPr>
          <w:b/>
        </w:rPr>
        <w:t xml:space="preserve">об отказе </w:t>
      </w:r>
      <w:r w:rsidRPr="00F20F16">
        <w:rPr>
          <w:b/>
          <w:szCs w:val="28"/>
        </w:rPr>
        <w:t>во внесении исправлений в</w:t>
      </w:r>
    </w:p>
    <w:p w14:paraId="084E8752" w14:textId="77777777" w:rsidR="004F35E4" w:rsidRPr="00F20F16" w:rsidRDefault="004F35E4" w:rsidP="004F35E4">
      <w:pPr>
        <w:spacing w:line="240" w:lineRule="atLeast"/>
        <w:rPr>
          <w:b/>
          <w:szCs w:val="28"/>
        </w:rPr>
      </w:pPr>
      <w:r w:rsidRPr="00F20F16">
        <w:rPr>
          <w:b/>
          <w:szCs w:val="28"/>
        </w:rPr>
        <w:t>решение о признании садового дома жилым домом</w:t>
      </w:r>
    </w:p>
    <w:p w14:paraId="47AA0FAF" w14:textId="77777777" w:rsidR="004F35E4" w:rsidRPr="00F20F16" w:rsidRDefault="004F35E4" w:rsidP="004F35E4">
      <w:pPr>
        <w:spacing w:line="240" w:lineRule="atLeast"/>
        <w:rPr>
          <w:b/>
          <w:szCs w:val="28"/>
        </w:rPr>
      </w:pPr>
      <w:r w:rsidRPr="00F20F16">
        <w:rPr>
          <w:b/>
          <w:szCs w:val="28"/>
        </w:rPr>
        <w:t>и жилого дома садовым домом **</w:t>
      </w:r>
    </w:p>
    <w:p w14:paraId="62287D92" w14:textId="77777777" w:rsidR="00153A88" w:rsidRDefault="004F35E4" w:rsidP="004F35E4">
      <w:pPr>
        <w:widowControl w:val="0"/>
        <w:autoSpaceDE w:val="0"/>
        <w:autoSpaceDN w:val="0"/>
        <w:rPr>
          <w:b/>
          <w:szCs w:val="28"/>
        </w:rPr>
      </w:pPr>
      <w:r w:rsidRPr="00F20F16">
        <w:rPr>
          <w:b/>
          <w:szCs w:val="28"/>
        </w:rPr>
        <w:t>(далее – решение)</w:t>
      </w:r>
    </w:p>
    <w:p w14:paraId="46663171" w14:textId="77777777" w:rsidR="004F35E4" w:rsidRPr="009C7163" w:rsidRDefault="004F35E4" w:rsidP="004F35E4">
      <w:pPr>
        <w:widowControl w:val="0"/>
        <w:autoSpaceDE w:val="0"/>
        <w:autoSpaceDN w:val="0"/>
        <w:rPr>
          <w:b/>
          <w:sz w:val="18"/>
          <w:szCs w:val="18"/>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38"/>
      </w:tblGrid>
      <w:tr w:rsidR="004F35E4" w14:paraId="262BB3BF" w14:textId="77777777" w:rsidTr="004F35E4">
        <w:tc>
          <w:tcPr>
            <w:tcW w:w="9854" w:type="dxa"/>
          </w:tcPr>
          <w:p w14:paraId="59838900" w14:textId="77777777" w:rsidR="004F35E4" w:rsidRDefault="003F0719" w:rsidP="003F0719">
            <w:pPr>
              <w:pStyle w:val="ac"/>
              <w:ind w:firstLine="0"/>
              <w:rPr>
                <w:rFonts w:ascii="Times New Roman" w:hAnsi="Times New Roman"/>
                <w:sz w:val="24"/>
                <w:szCs w:val="24"/>
              </w:rPr>
            </w:pPr>
            <w:r>
              <w:rPr>
                <w:rFonts w:ascii="Times New Roman" w:hAnsi="Times New Roman"/>
                <w:sz w:val="24"/>
                <w:szCs w:val="24"/>
              </w:rPr>
              <w:t>Администрация МО «Муринское городское поселение»</w:t>
            </w:r>
            <w:r>
              <w:rPr>
                <w:rFonts w:ascii="Times New Roman" w:hAnsi="Times New Roman"/>
                <w:sz w:val="24"/>
                <w:szCs w:val="24"/>
              </w:rPr>
              <w:br/>
              <w:t>Всеволожского муниципального района Ленинградской области</w:t>
            </w:r>
          </w:p>
        </w:tc>
      </w:tr>
      <w:tr w:rsidR="004F35E4" w14:paraId="667F662D" w14:textId="77777777" w:rsidTr="004F35E4">
        <w:tc>
          <w:tcPr>
            <w:tcW w:w="9854" w:type="dxa"/>
          </w:tcPr>
          <w:p w14:paraId="759B6BB1" w14:textId="77777777" w:rsidR="004F35E4" w:rsidRPr="004F35E4" w:rsidRDefault="004F35E4" w:rsidP="004F35E4">
            <w:pPr>
              <w:pStyle w:val="ac"/>
              <w:ind w:firstLine="0"/>
              <w:rPr>
                <w:rFonts w:ascii="Times New Roman" w:hAnsi="Times New Roman"/>
                <w:sz w:val="18"/>
                <w:szCs w:val="18"/>
              </w:rPr>
            </w:pPr>
            <w:r w:rsidRPr="004F35E4">
              <w:rPr>
                <w:rFonts w:ascii="Times New Roman" w:hAnsi="Times New Roman"/>
                <w:sz w:val="18"/>
                <w:szCs w:val="18"/>
              </w:rPr>
              <w:t>(наименование уполномоченного органа исполнительной власти субъекта Российской Федерации, органа местного самоуправления)</w:t>
            </w:r>
          </w:p>
        </w:tc>
      </w:tr>
    </w:tbl>
    <w:p w14:paraId="407FB65F" w14:textId="77777777" w:rsidR="004F35E4" w:rsidRPr="004F35E4" w:rsidRDefault="004F35E4" w:rsidP="004F35E4">
      <w:pPr>
        <w:pStyle w:val="ac"/>
        <w:jc w:val="both"/>
        <w:rPr>
          <w:rFonts w:ascii="Times New Roman" w:hAnsi="Times New Roman"/>
          <w:sz w:val="24"/>
          <w:szCs w:val="24"/>
        </w:rPr>
      </w:pPr>
    </w:p>
    <w:p w14:paraId="7E84352C" w14:textId="77777777" w:rsidR="004F35E4" w:rsidRDefault="004F35E4" w:rsidP="004F35E4">
      <w:pPr>
        <w:ind w:firstLine="0"/>
        <w:jc w:val="both"/>
        <w:rPr>
          <w:szCs w:val="28"/>
        </w:rPr>
      </w:pPr>
      <w:r w:rsidRPr="004F35E4">
        <w:rPr>
          <w:szCs w:val="28"/>
        </w:rPr>
        <w:t xml:space="preserve">по результатам рассмотрения заявления об исправлении допущенных опечаток и ошибок в решении от ___________ № ____________ </w:t>
      </w:r>
    </w:p>
    <w:p w14:paraId="30F8D0F2" w14:textId="77777777" w:rsidR="004F35E4" w:rsidRPr="004F35E4" w:rsidRDefault="004F35E4" w:rsidP="004F35E4">
      <w:pPr>
        <w:pStyle w:val="ac"/>
        <w:ind w:firstLine="0"/>
        <w:jc w:val="both"/>
        <w:rPr>
          <w:rFonts w:ascii="Times New Roman" w:hAnsi="Times New Roman"/>
          <w:sz w:val="18"/>
          <w:szCs w:val="18"/>
        </w:rPr>
      </w:pPr>
      <w:r>
        <w:rPr>
          <w:rFonts w:ascii="Times New Roman" w:hAnsi="Times New Roman"/>
          <w:sz w:val="18"/>
          <w:szCs w:val="18"/>
        </w:rPr>
        <w:t xml:space="preserve">                                     </w:t>
      </w:r>
      <w:r w:rsidRPr="004F35E4">
        <w:rPr>
          <w:rFonts w:ascii="Times New Roman" w:hAnsi="Times New Roman"/>
          <w:sz w:val="18"/>
          <w:szCs w:val="18"/>
        </w:rPr>
        <w:t>(дата и номер регистрации)                                                                           </w:t>
      </w:r>
      <w:r w:rsidRPr="004F35E4">
        <w:rPr>
          <w:rFonts w:ascii="Times New Roman" w:hAnsi="Times New Roman"/>
          <w:sz w:val="18"/>
          <w:szCs w:val="18"/>
        </w:rPr>
        <w:tab/>
        <w:t xml:space="preserve">  </w:t>
      </w:r>
    </w:p>
    <w:p w14:paraId="5474A669" w14:textId="77777777" w:rsidR="004F35E4" w:rsidRDefault="004F35E4" w:rsidP="004F35E4">
      <w:pPr>
        <w:ind w:firstLine="0"/>
        <w:jc w:val="left"/>
        <w:rPr>
          <w:szCs w:val="28"/>
        </w:rPr>
      </w:pPr>
    </w:p>
    <w:p w14:paraId="1A20E376" w14:textId="77777777" w:rsidR="004F35E4" w:rsidRDefault="004F35E4" w:rsidP="004F35E4">
      <w:pPr>
        <w:ind w:firstLine="0"/>
        <w:jc w:val="left"/>
        <w:rPr>
          <w:szCs w:val="28"/>
        </w:rPr>
      </w:pPr>
      <w:r w:rsidRPr="004F35E4">
        <w:rPr>
          <w:szCs w:val="28"/>
        </w:rPr>
        <w:t>принято решение об отказе во внесении исправлений в уведомление.</w:t>
      </w:r>
    </w:p>
    <w:p w14:paraId="7AC2ED1F" w14:textId="77777777" w:rsidR="005E3436" w:rsidRPr="005E3436" w:rsidRDefault="005E3436" w:rsidP="004F35E4">
      <w:pPr>
        <w:ind w:firstLine="0"/>
        <w:jc w:val="left"/>
        <w:rPr>
          <w:sz w:val="18"/>
          <w:szCs w:val="18"/>
        </w:rPr>
      </w:pPr>
    </w:p>
    <w:tbl>
      <w:tblPr>
        <w:tblW w:w="50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4255"/>
        <w:gridCol w:w="3636"/>
      </w:tblGrid>
      <w:tr w:rsidR="00DE4EC2" w:rsidRPr="00F20F16" w14:paraId="7ED1995A" w14:textId="77777777" w:rsidTr="00DE4EC2">
        <w:trPr>
          <w:tblHeader/>
        </w:trPr>
        <w:tc>
          <w:tcPr>
            <w:tcW w:w="1951" w:type="dxa"/>
          </w:tcPr>
          <w:p w14:paraId="230FB480" w14:textId="77777777" w:rsidR="00DE4EC2" w:rsidRPr="00DE4EC2" w:rsidRDefault="00DE4EC2" w:rsidP="00DE4EC2">
            <w:pPr>
              <w:pStyle w:val="ac"/>
              <w:ind w:firstLine="0"/>
              <w:rPr>
                <w:rFonts w:ascii="Times New Roman" w:hAnsi="Times New Roman"/>
              </w:rPr>
            </w:pPr>
            <w:r w:rsidRPr="00DE4EC2">
              <w:rPr>
                <w:rFonts w:ascii="Times New Roman" w:hAnsi="Times New Roman"/>
              </w:rPr>
              <w:t>№</w:t>
            </w:r>
          </w:p>
          <w:p w14:paraId="2C8C5E41" w14:textId="77777777" w:rsidR="00DE4EC2" w:rsidRPr="00DE4EC2" w:rsidRDefault="00DE4EC2" w:rsidP="00DE4EC2">
            <w:pPr>
              <w:pStyle w:val="ac"/>
              <w:ind w:firstLine="0"/>
              <w:rPr>
                <w:rFonts w:ascii="Times New Roman" w:hAnsi="Times New Roman"/>
              </w:rPr>
            </w:pPr>
            <w:r w:rsidRPr="00DE4EC2">
              <w:rPr>
                <w:rFonts w:ascii="Times New Roman" w:hAnsi="Times New Roman"/>
              </w:rPr>
              <w:t>пункта</w:t>
            </w:r>
          </w:p>
          <w:p w14:paraId="2008AF98" w14:textId="77777777" w:rsidR="00DE4EC2" w:rsidRPr="00DE4EC2" w:rsidRDefault="00DE4EC2" w:rsidP="00DE4EC2">
            <w:pPr>
              <w:pStyle w:val="ac"/>
              <w:ind w:firstLine="0"/>
              <w:rPr>
                <w:rFonts w:ascii="Times New Roman" w:hAnsi="Times New Roman"/>
              </w:rPr>
            </w:pPr>
            <w:r w:rsidRPr="00DE4EC2">
              <w:rPr>
                <w:rFonts w:ascii="Times New Roman" w:hAnsi="Times New Roman"/>
              </w:rPr>
              <w:t>Административного регламента</w:t>
            </w:r>
          </w:p>
        </w:tc>
        <w:tc>
          <w:tcPr>
            <w:tcW w:w="4357" w:type="dxa"/>
          </w:tcPr>
          <w:p w14:paraId="084514BE" w14:textId="77777777" w:rsidR="00DE4EC2" w:rsidRPr="00DE4EC2" w:rsidRDefault="00C41676" w:rsidP="00DE4EC2">
            <w:pPr>
              <w:pStyle w:val="ac"/>
              <w:ind w:firstLine="0"/>
              <w:rPr>
                <w:rFonts w:ascii="Times New Roman" w:hAnsi="Times New Roman"/>
              </w:rPr>
            </w:pPr>
            <w:r>
              <w:rPr>
                <w:rFonts w:ascii="Times New Roman" w:hAnsi="Times New Roman"/>
              </w:rPr>
              <w:t>Наименование основания для отказа</w:t>
            </w:r>
            <w:r>
              <w:rPr>
                <w:rFonts w:ascii="Times New Roman" w:hAnsi="Times New Roman"/>
              </w:rPr>
              <w:br/>
              <w:t xml:space="preserve">во внесении исправлений </w:t>
            </w:r>
            <w:r w:rsidR="00DE4EC2" w:rsidRPr="00DE4EC2">
              <w:rPr>
                <w:rFonts w:ascii="Times New Roman" w:hAnsi="Times New Roman"/>
              </w:rPr>
              <w:t>в решение</w:t>
            </w:r>
            <w:r>
              <w:rPr>
                <w:rFonts w:ascii="Times New Roman" w:hAnsi="Times New Roman"/>
              </w:rPr>
              <w:br/>
            </w:r>
            <w:r w:rsidR="00DE4EC2" w:rsidRPr="00DE4EC2">
              <w:rPr>
                <w:rFonts w:ascii="Times New Roman" w:hAnsi="Times New Roman"/>
              </w:rPr>
              <w:t>в соответствии с Административным регламентом</w:t>
            </w:r>
          </w:p>
        </w:tc>
        <w:tc>
          <w:tcPr>
            <w:tcW w:w="3722" w:type="dxa"/>
          </w:tcPr>
          <w:p w14:paraId="5D396B2E" w14:textId="77777777" w:rsidR="00DE4EC2" w:rsidRPr="00DE4EC2" w:rsidRDefault="00DE4EC2" w:rsidP="00DE4EC2">
            <w:pPr>
              <w:pStyle w:val="ac"/>
              <w:ind w:firstLine="0"/>
              <w:rPr>
                <w:rFonts w:ascii="Times New Roman" w:hAnsi="Times New Roman"/>
              </w:rPr>
            </w:pPr>
            <w:r>
              <w:rPr>
                <w:rFonts w:ascii="Times New Roman" w:hAnsi="Times New Roman"/>
              </w:rPr>
              <w:t>Разъяснение причин отказа</w:t>
            </w:r>
            <w:r>
              <w:rPr>
                <w:rFonts w:ascii="Times New Roman" w:hAnsi="Times New Roman"/>
              </w:rPr>
              <w:br/>
            </w:r>
            <w:r w:rsidRPr="00DE4EC2">
              <w:rPr>
                <w:rFonts w:ascii="Times New Roman" w:hAnsi="Times New Roman"/>
              </w:rPr>
              <w:t>во внесении исправлений в решение</w:t>
            </w:r>
          </w:p>
        </w:tc>
      </w:tr>
      <w:tr w:rsidR="00DE4EC2" w:rsidRPr="00F20F16" w14:paraId="195760EE" w14:textId="77777777" w:rsidTr="009C7163">
        <w:trPr>
          <w:trHeight w:val="301"/>
        </w:trPr>
        <w:tc>
          <w:tcPr>
            <w:tcW w:w="1951" w:type="dxa"/>
          </w:tcPr>
          <w:p w14:paraId="49F50323" w14:textId="77777777" w:rsidR="00DE4EC2" w:rsidRPr="00DE4EC2" w:rsidRDefault="00DE4EC2" w:rsidP="00DE4EC2">
            <w:pPr>
              <w:pStyle w:val="ac"/>
              <w:ind w:firstLine="0"/>
              <w:rPr>
                <w:rFonts w:ascii="Times New Roman" w:hAnsi="Times New Roman"/>
                <w:sz w:val="24"/>
                <w:szCs w:val="24"/>
              </w:rPr>
            </w:pPr>
          </w:p>
        </w:tc>
        <w:tc>
          <w:tcPr>
            <w:tcW w:w="4357" w:type="dxa"/>
          </w:tcPr>
          <w:p w14:paraId="57862FDA" w14:textId="77777777" w:rsidR="00DE4EC2" w:rsidRPr="00DE4EC2" w:rsidRDefault="00DE4EC2" w:rsidP="00DE4EC2">
            <w:pPr>
              <w:pStyle w:val="ac"/>
              <w:ind w:firstLine="0"/>
              <w:rPr>
                <w:rFonts w:ascii="Times New Roman" w:hAnsi="Times New Roman"/>
                <w:sz w:val="24"/>
                <w:szCs w:val="24"/>
              </w:rPr>
            </w:pPr>
          </w:p>
        </w:tc>
        <w:tc>
          <w:tcPr>
            <w:tcW w:w="3722" w:type="dxa"/>
          </w:tcPr>
          <w:p w14:paraId="51E6ABBD" w14:textId="77777777" w:rsidR="00DE4EC2" w:rsidRPr="00DE4EC2" w:rsidRDefault="00DE4EC2" w:rsidP="00DE4EC2">
            <w:pPr>
              <w:pStyle w:val="ac"/>
              <w:ind w:firstLine="0"/>
              <w:rPr>
                <w:rFonts w:ascii="Times New Roman" w:hAnsi="Times New Roman"/>
                <w:i/>
                <w:sz w:val="24"/>
                <w:szCs w:val="24"/>
              </w:rPr>
            </w:pPr>
          </w:p>
        </w:tc>
      </w:tr>
    </w:tbl>
    <w:p w14:paraId="482E5A2F" w14:textId="77777777" w:rsidR="00DE4EC2" w:rsidRPr="00F93B48" w:rsidRDefault="00DE4EC2" w:rsidP="005E3436">
      <w:pPr>
        <w:pStyle w:val="ac"/>
        <w:jc w:val="both"/>
        <w:rPr>
          <w:rFonts w:ascii="Times New Roman" w:hAnsi="Times New Roman"/>
          <w:sz w:val="18"/>
          <w:szCs w:val="18"/>
        </w:rPr>
      </w:pPr>
    </w:p>
    <w:p w14:paraId="3546A11B" w14:textId="77777777" w:rsidR="00F93B48" w:rsidRPr="00F93B48" w:rsidRDefault="00F93B48" w:rsidP="00F93B48">
      <w:pPr>
        <w:pStyle w:val="ac"/>
        <w:jc w:val="both"/>
        <w:rPr>
          <w:rFonts w:ascii="Times New Roman" w:hAnsi="Times New Roman"/>
          <w:sz w:val="24"/>
          <w:szCs w:val="24"/>
        </w:rPr>
      </w:pPr>
      <w:r w:rsidRPr="00F93B48">
        <w:rPr>
          <w:rFonts w:ascii="Times New Roman" w:hAnsi="Times New Roman"/>
          <w:sz w:val="24"/>
          <w:szCs w:val="24"/>
        </w:rPr>
        <w:t>Вы вправе повторно обратиться с заявлением об исправлении допущенных опечаток и ошибок в решении после устранения указанных нарушений.</w:t>
      </w:r>
    </w:p>
    <w:p w14:paraId="719F4F17" w14:textId="77777777" w:rsidR="00F93B48" w:rsidRPr="00F93B48" w:rsidRDefault="00F93B48" w:rsidP="00F93B48">
      <w:pPr>
        <w:pStyle w:val="ac"/>
        <w:jc w:val="both"/>
        <w:rPr>
          <w:rFonts w:ascii="Times New Roman" w:hAnsi="Times New Roman"/>
          <w:sz w:val="24"/>
          <w:szCs w:val="24"/>
        </w:rPr>
      </w:pPr>
      <w:r w:rsidRPr="00F93B48">
        <w:rPr>
          <w:rFonts w:ascii="Times New Roman" w:hAnsi="Times New Roman"/>
          <w:sz w:val="24"/>
          <w:szCs w:val="24"/>
        </w:rPr>
        <w:t>Данный отказ может быть обжалован в досудебном порядке путем направления жалобы в____________________________________________</w:t>
      </w:r>
      <w:r>
        <w:rPr>
          <w:rFonts w:ascii="Times New Roman" w:hAnsi="Times New Roman"/>
          <w:sz w:val="24"/>
          <w:szCs w:val="24"/>
        </w:rPr>
        <w:t xml:space="preserve">______, </w:t>
      </w:r>
      <w:r w:rsidRPr="00F93B48">
        <w:rPr>
          <w:rFonts w:ascii="Times New Roman" w:hAnsi="Times New Roman"/>
          <w:sz w:val="24"/>
          <w:szCs w:val="24"/>
        </w:rPr>
        <w:t>а также в судебном порядке.</w:t>
      </w:r>
    </w:p>
    <w:p w14:paraId="07AA0DBC" w14:textId="77777777" w:rsidR="00F93B48" w:rsidRPr="00F93B48" w:rsidRDefault="00F93B48" w:rsidP="00F93B48">
      <w:pPr>
        <w:pStyle w:val="ac"/>
        <w:jc w:val="both"/>
        <w:rPr>
          <w:rFonts w:ascii="Times New Roman" w:hAnsi="Times New Roman"/>
          <w:sz w:val="24"/>
          <w:szCs w:val="24"/>
        </w:rPr>
      </w:pPr>
      <w:r w:rsidRPr="00F93B48">
        <w:rPr>
          <w:rFonts w:ascii="Times New Roman" w:hAnsi="Times New Roman"/>
          <w:sz w:val="24"/>
          <w:szCs w:val="24"/>
        </w:rPr>
        <w:t>Дополнительно информируем:________________________________________________________________________________________________.</w:t>
      </w:r>
    </w:p>
    <w:p w14:paraId="21DD99D3" w14:textId="77777777" w:rsidR="00F93B48" w:rsidRPr="00F93B48" w:rsidRDefault="00F93B48" w:rsidP="00F93B48">
      <w:pPr>
        <w:pStyle w:val="ac"/>
        <w:ind w:firstLine="0"/>
        <w:jc w:val="both"/>
        <w:rPr>
          <w:rFonts w:ascii="Times New Roman" w:hAnsi="Times New Roman"/>
          <w:sz w:val="18"/>
          <w:szCs w:val="18"/>
        </w:rPr>
      </w:pPr>
      <w:r w:rsidRPr="00F93B48">
        <w:rPr>
          <w:rFonts w:ascii="Times New Roman" w:hAnsi="Times New Roman"/>
          <w:sz w:val="18"/>
          <w:szCs w:val="18"/>
        </w:rPr>
        <w:t>(указывается информация, необходимая для устранения причин отказа во внесении исправлений в решение, а также иная дополнительная информация при наличии)</w:t>
      </w:r>
    </w:p>
    <w:p w14:paraId="4D62F3CA" w14:textId="77777777" w:rsidR="00F93B48" w:rsidRPr="00F93B48" w:rsidRDefault="00F93B48" w:rsidP="00F93B48">
      <w:pPr>
        <w:pStyle w:val="ac"/>
        <w:rPr>
          <w:rFonts w:ascii="Times New Roman" w:hAnsi="Times New Roman"/>
          <w:sz w:val="18"/>
          <w:szCs w:val="18"/>
        </w:rPr>
      </w:pPr>
    </w:p>
    <w:tbl>
      <w:tblPr>
        <w:tblW w:w="9470" w:type="dxa"/>
        <w:tblLayout w:type="fixed"/>
        <w:tblCellMar>
          <w:left w:w="28" w:type="dxa"/>
          <w:right w:w="28" w:type="dxa"/>
        </w:tblCellMar>
        <w:tblLook w:val="0000" w:firstRow="0" w:lastRow="0" w:firstColumn="0" w:lastColumn="0" w:noHBand="0" w:noVBand="0"/>
      </w:tblPr>
      <w:tblGrid>
        <w:gridCol w:w="3119"/>
        <w:gridCol w:w="311"/>
        <w:gridCol w:w="1985"/>
        <w:gridCol w:w="425"/>
        <w:gridCol w:w="3630"/>
      </w:tblGrid>
      <w:tr w:rsidR="00F93B48" w:rsidRPr="00F93B48" w14:paraId="39462BBE" w14:textId="77777777" w:rsidTr="00F93B48">
        <w:tc>
          <w:tcPr>
            <w:tcW w:w="3119" w:type="dxa"/>
            <w:tcBorders>
              <w:top w:val="nil"/>
              <w:left w:val="nil"/>
              <w:bottom w:val="single" w:sz="4" w:space="0" w:color="auto"/>
              <w:right w:val="nil"/>
            </w:tcBorders>
            <w:vAlign w:val="bottom"/>
          </w:tcPr>
          <w:p w14:paraId="682F78CD" w14:textId="77777777" w:rsidR="00F93B48" w:rsidRPr="00F93B48" w:rsidRDefault="00F93B48" w:rsidP="00F93B48">
            <w:pPr>
              <w:pStyle w:val="ac"/>
              <w:rPr>
                <w:rFonts w:ascii="Times New Roman" w:hAnsi="Times New Roman"/>
                <w:sz w:val="18"/>
                <w:szCs w:val="18"/>
              </w:rPr>
            </w:pPr>
          </w:p>
        </w:tc>
        <w:tc>
          <w:tcPr>
            <w:tcW w:w="311" w:type="dxa"/>
            <w:tcBorders>
              <w:top w:val="nil"/>
              <w:left w:val="nil"/>
              <w:bottom w:val="nil"/>
              <w:right w:val="nil"/>
            </w:tcBorders>
            <w:vAlign w:val="bottom"/>
          </w:tcPr>
          <w:p w14:paraId="003A4A4F" w14:textId="77777777" w:rsidR="00F93B48" w:rsidRPr="00F93B48" w:rsidRDefault="00F93B48" w:rsidP="00F93B48">
            <w:pPr>
              <w:pStyle w:val="ac"/>
              <w:rPr>
                <w:rFonts w:ascii="Times New Roman" w:hAnsi="Times New Roman"/>
                <w:sz w:val="18"/>
                <w:szCs w:val="18"/>
              </w:rPr>
            </w:pPr>
          </w:p>
        </w:tc>
        <w:tc>
          <w:tcPr>
            <w:tcW w:w="1985" w:type="dxa"/>
            <w:tcBorders>
              <w:top w:val="nil"/>
              <w:left w:val="nil"/>
              <w:bottom w:val="single" w:sz="4" w:space="0" w:color="auto"/>
              <w:right w:val="nil"/>
            </w:tcBorders>
            <w:vAlign w:val="bottom"/>
          </w:tcPr>
          <w:p w14:paraId="57417983" w14:textId="77777777" w:rsidR="00F93B48" w:rsidRPr="00F93B48" w:rsidRDefault="00F93B48" w:rsidP="00F93B48">
            <w:pPr>
              <w:pStyle w:val="ac"/>
              <w:rPr>
                <w:rFonts w:ascii="Times New Roman" w:hAnsi="Times New Roman"/>
                <w:sz w:val="18"/>
                <w:szCs w:val="18"/>
              </w:rPr>
            </w:pPr>
          </w:p>
        </w:tc>
        <w:tc>
          <w:tcPr>
            <w:tcW w:w="425" w:type="dxa"/>
            <w:tcBorders>
              <w:top w:val="nil"/>
              <w:left w:val="nil"/>
              <w:bottom w:val="nil"/>
              <w:right w:val="nil"/>
            </w:tcBorders>
            <w:vAlign w:val="bottom"/>
          </w:tcPr>
          <w:p w14:paraId="05DF7501" w14:textId="77777777" w:rsidR="00F93B48" w:rsidRPr="00F93B48" w:rsidRDefault="00F93B48" w:rsidP="00F93B48">
            <w:pPr>
              <w:pStyle w:val="ac"/>
              <w:rPr>
                <w:rFonts w:ascii="Times New Roman" w:hAnsi="Times New Roman"/>
                <w:sz w:val="18"/>
                <w:szCs w:val="18"/>
              </w:rPr>
            </w:pPr>
          </w:p>
        </w:tc>
        <w:tc>
          <w:tcPr>
            <w:tcW w:w="3630" w:type="dxa"/>
            <w:tcBorders>
              <w:top w:val="nil"/>
              <w:left w:val="nil"/>
              <w:bottom w:val="single" w:sz="4" w:space="0" w:color="auto"/>
              <w:right w:val="nil"/>
            </w:tcBorders>
            <w:vAlign w:val="bottom"/>
          </w:tcPr>
          <w:p w14:paraId="68986421" w14:textId="77777777" w:rsidR="00F93B48" w:rsidRPr="00F93B48" w:rsidRDefault="00F93B48" w:rsidP="00F93B48">
            <w:pPr>
              <w:pStyle w:val="ac"/>
              <w:rPr>
                <w:rFonts w:ascii="Times New Roman" w:hAnsi="Times New Roman"/>
                <w:sz w:val="18"/>
                <w:szCs w:val="18"/>
              </w:rPr>
            </w:pPr>
          </w:p>
        </w:tc>
      </w:tr>
      <w:tr w:rsidR="00F93B48" w:rsidRPr="00F93B48" w14:paraId="16D90659" w14:textId="77777777" w:rsidTr="00F93B48">
        <w:tc>
          <w:tcPr>
            <w:tcW w:w="3119" w:type="dxa"/>
            <w:tcBorders>
              <w:top w:val="nil"/>
              <w:left w:val="nil"/>
              <w:bottom w:val="nil"/>
              <w:right w:val="nil"/>
            </w:tcBorders>
          </w:tcPr>
          <w:p w14:paraId="5408E520" w14:textId="77777777" w:rsidR="00F93B48" w:rsidRPr="00F93B48" w:rsidRDefault="00F93B48" w:rsidP="00F93B48">
            <w:pPr>
              <w:pStyle w:val="ac"/>
              <w:rPr>
                <w:rFonts w:ascii="Times New Roman" w:hAnsi="Times New Roman"/>
                <w:sz w:val="18"/>
                <w:szCs w:val="18"/>
              </w:rPr>
            </w:pPr>
            <w:r w:rsidRPr="00F93B48">
              <w:rPr>
                <w:rFonts w:ascii="Times New Roman" w:hAnsi="Times New Roman"/>
                <w:sz w:val="18"/>
                <w:szCs w:val="18"/>
              </w:rPr>
              <w:t>(должность)</w:t>
            </w:r>
          </w:p>
        </w:tc>
        <w:tc>
          <w:tcPr>
            <w:tcW w:w="311" w:type="dxa"/>
            <w:tcBorders>
              <w:top w:val="nil"/>
              <w:left w:val="nil"/>
              <w:bottom w:val="nil"/>
              <w:right w:val="nil"/>
            </w:tcBorders>
          </w:tcPr>
          <w:p w14:paraId="744AD2F1" w14:textId="77777777" w:rsidR="00F93B48" w:rsidRPr="00F93B48" w:rsidRDefault="00F93B48" w:rsidP="00F93B48">
            <w:pPr>
              <w:pStyle w:val="ac"/>
              <w:rPr>
                <w:rFonts w:ascii="Times New Roman" w:hAnsi="Times New Roman"/>
                <w:sz w:val="18"/>
                <w:szCs w:val="18"/>
              </w:rPr>
            </w:pPr>
          </w:p>
        </w:tc>
        <w:tc>
          <w:tcPr>
            <w:tcW w:w="1985" w:type="dxa"/>
            <w:tcBorders>
              <w:top w:val="nil"/>
              <w:left w:val="nil"/>
              <w:bottom w:val="nil"/>
              <w:right w:val="nil"/>
            </w:tcBorders>
          </w:tcPr>
          <w:p w14:paraId="758B4AFA" w14:textId="77777777" w:rsidR="00F93B48" w:rsidRPr="00F93B48" w:rsidRDefault="00F93B48" w:rsidP="00F93B48">
            <w:pPr>
              <w:pStyle w:val="ac"/>
              <w:rPr>
                <w:rFonts w:ascii="Times New Roman" w:hAnsi="Times New Roman"/>
                <w:sz w:val="18"/>
                <w:szCs w:val="18"/>
              </w:rPr>
            </w:pPr>
            <w:r w:rsidRPr="00F93B48">
              <w:rPr>
                <w:rFonts w:ascii="Times New Roman" w:hAnsi="Times New Roman"/>
                <w:sz w:val="18"/>
                <w:szCs w:val="18"/>
              </w:rPr>
              <w:t>(подпись)</w:t>
            </w:r>
          </w:p>
        </w:tc>
        <w:tc>
          <w:tcPr>
            <w:tcW w:w="425" w:type="dxa"/>
            <w:tcBorders>
              <w:top w:val="nil"/>
              <w:left w:val="nil"/>
              <w:bottom w:val="nil"/>
              <w:right w:val="nil"/>
            </w:tcBorders>
          </w:tcPr>
          <w:p w14:paraId="7BC85A85" w14:textId="77777777" w:rsidR="00F93B48" w:rsidRPr="00F93B48" w:rsidRDefault="00F93B48" w:rsidP="00F93B48">
            <w:pPr>
              <w:pStyle w:val="ac"/>
              <w:rPr>
                <w:rFonts w:ascii="Times New Roman" w:hAnsi="Times New Roman"/>
                <w:sz w:val="18"/>
                <w:szCs w:val="18"/>
              </w:rPr>
            </w:pPr>
          </w:p>
        </w:tc>
        <w:tc>
          <w:tcPr>
            <w:tcW w:w="3630" w:type="dxa"/>
            <w:tcBorders>
              <w:top w:val="nil"/>
              <w:left w:val="nil"/>
              <w:bottom w:val="nil"/>
              <w:right w:val="nil"/>
            </w:tcBorders>
          </w:tcPr>
          <w:p w14:paraId="50458A57" w14:textId="77777777" w:rsidR="009C7163" w:rsidRPr="00F93B48" w:rsidRDefault="00F93B48" w:rsidP="009C7163">
            <w:pPr>
              <w:pStyle w:val="ac"/>
              <w:rPr>
                <w:rFonts w:ascii="Times New Roman" w:hAnsi="Times New Roman"/>
                <w:sz w:val="18"/>
                <w:szCs w:val="18"/>
              </w:rPr>
            </w:pPr>
            <w:r w:rsidRPr="00F93B48">
              <w:rPr>
                <w:rFonts w:ascii="Times New Roman" w:hAnsi="Times New Roman"/>
                <w:sz w:val="18"/>
                <w:szCs w:val="18"/>
              </w:rPr>
              <w:t>(фамилия, имя, отчество</w:t>
            </w:r>
            <w:r>
              <w:rPr>
                <w:rFonts w:ascii="Times New Roman" w:hAnsi="Times New Roman"/>
                <w:sz w:val="18"/>
                <w:szCs w:val="18"/>
              </w:rPr>
              <w:t xml:space="preserve"> </w:t>
            </w:r>
            <w:r w:rsidRPr="00F93B48">
              <w:rPr>
                <w:rFonts w:ascii="Times New Roman" w:hAnsi="Times New Roman"/>
                <w:sz w:val="18"/>
                <w:szCs w:val="18"/>
              </w:rPr>
              <w:t>(при наличии)</w:t>
            </w:r>
            <w:r>
              <w:rPr>
                <w:rFonts w:ascii="Times New Roman" w:hAnsi="Times New Roman"/>
                <w:sz w:val="18"/>
                <w:szCs w:val="18"/>
              </w:rPr>
              <w:t>)</w:t>
            </w:r>
          </w:p>
        </w:tc>
      </w:tr>
    </w:tbl>
    <w:p w14:paraId="1ED53689" w14:textId="77777777" w:rsidR="009C7163" w:rsidRPr="009C7163" w:rsidRDefault="009C7163" w:rsidP="009C7163">
      <w:pPr>
        <w:pStyle w:val="ac"/>
        <w:ind w:firstLine="0"/>
        <w:jc w:val="left"/>
        <w:rPr>
          <w:rFonts w:ascii="Times New Roman" w:hAnsi="Times New Roman"/>
        </w:rPr>
      </w:pPr>
      <w:r w:rsidRPr="009C7163">
        <w:rPr>
          <w:rFonts w:ascii="Times New Roman" w:hAnsi="Times New Roman"/>
        </w:rPr>
        <w:t>Дата</w:t>
      </w:r>
    </w:p>
    <w:p w14:paraId="7499F411" w14:textId="77777777" w:rsidR="009C7163" w:rsidRPr="009C7163" w:rsidRDefault="009C7163" w:rsidP="009C7163">
      <w:pPr>
        <w:pStyle w:val="ac"/>
        <w:ind w:firstLine="0"/>
        <w:jc w:val="left"/>
        <w:rPr>
          <w:rFonts w:ascii="Times New Roman" w:hAnsi="Times New Roman"/>
        </w:rPr>
      </w:pPr>
      <w:r w:rsidRPr="009C7163">
        <w:rPr>
          <w:rFonts w:ascii="Times New Roman" w:hAnsi="Times New Roman"/>
        </w:rPr>
        <w:t>*Сведения об ИНН в отношении иностранного юридического лица не указываются.</w:t>
      </w:r>
    </w:p>
    <w:p w14:paraId="51352942" w14:textId="77777777" w:rsidR="009C7163" w:rsidRPr="009C7163" w:rsidRDefault="009C7163" w:rsidP="009C7163">
      <w:pPr>
        <w:pStyle w:val="ac"/>
        <w:ind w:firstLine="0"/>
        <w:jc w:val="left"/>
        <w:rPr>
          <w:rFonts w:ascii="Times New Roman" w:hAnsi="Times New Roman"/>
        </w:rPr>
      </w:pPr>
      <w:r w:rsidRPr="009C7163">
        <w:rPr>
          <w:rFonts w:ascii="Times New Roman" w:hAnsi="Times New Roman"/>
        </w:rPr>
        <w:t>**Нужное подчеркнуть.</w:t>
      </w:r>
    </w:p>
    <w:p w14:paraId="7F7CB731" w14:textId="77777777" w:rsidR="003F0719" w:rsidRPr="0019221B" w:rsidRDefault="003F0719" w:rsidP="003F071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w:t>
      </w:r>
      <w:r w:rsidR="00FE286C">
        <w:rPr>
          <w:rFonts w:ascii="Times New Roman" w:hAnsi="Times New Roman"/>
          <w:sz w:val="24"/>
          <w:szCs w:val="24"/>
          <w:lang w:eastAsia="zh-CN"/>
        </w:rPr>
        <w:t>6</w:t>
      </w:r>
    </w:p>
    <w:p w14:paraId="6E8CDA6B" w14:textId="77777777" w:rsidR="003F0719" w:rsidRPr="00CB0F70" w:rsidRDefault="003F0719" w:rsidP="003F0719">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2CA43262" w14:textId="77777777" w:rsidR="003F0719" w:rsidRPr="00CB0F70" w:rsidRDefault="003F0719" w:rsidP="003F0719">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322DA8A7" w14:textId="77777777" w:rsidR="003F0719" w:rsidRDefault="003F0719" w:rsidP="003F0719">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1CABDA59" w14:textId="77777777" w:rsidR="003F0719" w:rsidRDefault="003F0719" w:rsidP="003F0719">
      <w:pPr>
        <w:spacing w:line="240" w:lineRule="atLeast"/>
        <w:ind w:firstLine="0"/>
        <w:rPr>
          <w:b/>
          <w:bCs/>
        </w:rPr>
      </w:pPr>
    </w:p>
    <w:p w14:paraId="07E44D58" w14:textId="77777777" w:rsidR="003F0719" w:rsidRPr="003F0719" w:rsidRDefault="003F0719" w:rsidP="003F0719">
      <w:pPr>
        <w:pStyle w:val="ac"/>
        <w:ind w:firstLine="0"/>
        <w:rPr>
          <w:rFonts w:ascii="Times New Roman" w:hAnsi="Times New Roman"/>
          <w:b/>
          <w:sz w:val="24"/>
          <w:szCs w:val="24"/>
        </w:rPr>
      </w:pPr>
      <w:r w:rsidRPr="003F0719">
        <w:rPr>
          <w:rFonts w:ascii="Times New Roman" w:hAnsi="Times New Roman"/>
          <w:b/>
          <w:sz w:val="24"/>
          <w:szCs w:val="24"/>
        </w:rPr>
        <w:t>ЗАЯВЛЕНИЕ</w:t>
      </w:r>
    </w:p>
    <w:p w14:paraId="5C77E79B" w14:textId="77777777" w:rsidR="003F0719" w:rsidRPr="003F0719" w:rsidRDefault="003F0719" w:rsidP="003F0719">
      <w:pPr>
        <w:pStyle w:val="ac"/>
        <w:ind w:firstLine="0"/>
        <w:rPr>
          <w:rFonts w:ascii="Times New Roman" w:hAnsi="Times New Roman"/>
          <w:b/>
          <w:sz w:val="24"/>
          <w:szCs w:val="24"/>
        </w:rPr>
      </w:pPr>
      <w:r w:rsidRPr="003F0719">
        <w:rPr>
          <w:rFonts w:ascii="Times New Roman" w:hAnsi="Times New Roman"/>
          <w:b/>
          <w:sz w:val="24"/>
          <w:szCs w:val="24"/>
        </w:rPr>
        <w:t>о выдаче дубликата решения</w:t>
      </w:r>
    </w:p>
    <w:p w14:paraId="7EFD1FD0" w14:textId="77777777" w:rsidR="003F0719" w:rsidRPr="003F0719" w:rsidRDefault="003F0719" w:rsidP="003F0719">
      <w:pPr>
        <w:pStyle w:val="ac"/>
        <w:ind w:firstLine="0"/>
        <w:rPr>
          <w:rFonts w:ascii="Times New Roman" w:hAnsi="Times New Roman"/>
          <w:b/>
          <w:sz w:val="24"/>
          <w:szCs w:val="24"/>
        </w:rPr>
      </w:pPr>
      <w:r w:rsidRPr="003F0719">
        <w:rPr>
          <w:rFonts w:ascii="Times New Roman" w:hAnsi="Times New Roman"/>
          <w:b/>
          <w:sz w:val="24"/>
          <w:szCs w:val="24"/>
        </w:rPr>
        <w:t>о признании садового дома жилым домом</w:t>
      </w:r>
    </w:p>
    <w:p w14:paraId="4FBA6E17" w14:textId="77777777" w:rsidR="003F0719" w:rsidRPr="003F0719" w:rsidRDefault="003F0719" w:rsidP="003F0719">
      <w:pPr>
        <w:pStyle w:val="ac"/>
        <w:ind w:firstLine="0"/>
        <w:rPr>
          <w:rFonts w:ascii="Times New Roman" w:hAnsi="Times New Roman"/>
          <w:b/>
          <w:sz w:val="24"/>
          <w:szCs w:val="24"/>
        </w:rPr>
      </w:pPr>
      <w:r w:rsidRPr="003F0719">
        <w:rPr>
          <w:rFonts w:ascii="Times New Roman" w:hAnsi="Times New Roman"/>
          <w:b/>
          <w:sz w:val="24"/>
          <w:szCs w:val="24"/>
        </w:rPr>
        <w:t xml:space="preserve">и жилого дома садовым домом </w:t>
      </w:r>
    </w:p>
    <w:p w14:paraId="3E1E4830" w14:textId="77777777" w:rsidR="003F0719" w:rsidRPr="003F0719" w:rsidRDefault="003F0719" w:rsidP="003F0719">
      <w:pPr>
        <w:pStyle w:val="ac"/>
        <w:ind w:firstLine="0"/>
        <w:rPr>
          <w:rFonts w:ascii="Times New Roman" w:hAnsi="Times New Roman"/>
          <w:b/>
          <w:sz w:val="24"/>
          <w:szCs w:val="24"/>
        </w:rPr>
      </w:pPr>
      <w:r w:rsidRPr="003F0719">
        <w:rPr>
          <w:rFonts w:ascii="Times New Roman" w:hAnsi="Times New Roman"/>
          <w:b/>
          <w:sz w:val="24"/>
          <w:szCs w:val="24"/>
        </w:rPr>
        <w:t>(далее - решение)</w:t>
      </w:r>
    </w:p>
    <w:p w14:paraId="2AC43F7E" w14:textId="77777777" w:rsidR="003F0719" w:rsidRPr="003F0719" w:rsidRDefault="003F0719" w:rsidP="003F0719">
      <w:pPr>
        <w:ind w:firstLine="0"/>
        <w:jc w:val="left"/>
      </w:pPr>
    </w:p>
    <w:p w14:paraId="45C48762" w14:textId="77777777" w:rsidR="003F0719" w:rsidRPr="003F0719" w:rsidRDefault="003F0719" w:rsidP="003F0719">
      <w:pPr>
        <w:ind w:firstLine="0"/>
        <w:jc w:val="right"/>
      </w:pPr>
      <w:r>
        <w:t>«____»</w:t>
      </w:r>
      <w:r w:rsidRPr="003F0719">
        <w:t xml:space="preserve"> __________ 20___ г.</w:t>
      </w:r>
    </w:p>
    <w:p w14:paraId="1F8AA6CD" w14:textId="77777777" w:rsidR="003F0719" w:rsidRPr="003F0719" w:rsidRDefault="003F0719" w:rsidP="003F0719">
      <w:pPr>
        <w:ind w:firstLine="0"/>
        <w:jc w:val="left"/>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38"/>
      </w:tblGrid>
      <w:tr w:rsidR="003C5070" w14:paraId="67ECDDCF" w14:textId="77777777" w:rsidTr="0068622F">
        <w:tc>
          <w:tcPr>
            <w:tcW w:w="9854" w:type="dxa"/>
          </w:tcPr>
          <w:p w14:paraId="252DC50A" w14:textId="77777777" w:rsidR="003C5070" w:rsidRDefault="003C5070" w:rsidP="0068622F">
            <w:pPr>
              <w:pStyle w:val="ac"/>
              <w:ind w:firstLine="0"/>
              <w:rPr>
                <w:rFonts w:ascii="Times New Roman" w:hAnsi="Times New Roman"/>
                <w:sz w:val="24"/>
                <w:szCs w:val="24"/>
              </w:rPr>
            </w:pPr>
            <w:r>
              <w:rPr>
                <w:rFonts w:ascii="Times New Roman" w:hAnsi="Times New Roman"/>
                <w:sz w:val="24"/>
                <w:szCs w:val="24"/>
              </w:rPr>
              <w:t>Администрация МО «Муринское городское поселение»</w:t>
            </w:r>
            <w:r>
              <w:rPr>
                <w:rFonts w:ascii="Times New Roman" w:hAnsi="Times New Roman"/>
                <w:sz w:val="24"/>
                <w:szCs w:val="24"/>
              </w:rPr>
              <w:br/>
              <w:t>Всеволожского муниципального района Ленинградской области</w:t>
            </w:r>
          </w:p>
        </w:tc>
      </w:tr>
      <w:tr w:rsidR="003C5070" w:rsidRPr="004F35E4" w14:paraId="58BF135B" w14:textId="77777777" w:rsidTr="0068622F">
        <w:tc>
          <w:tcPr>
            <w:tcW w:w="9854" w:type="dxa"/>
          </w:tcPr>
          <w:p w14:paraId="05062B7D" w14:textId="77777777" w:rsidR="003C5070" w:rsidRPr="004F35E4" w:rsidRDefault="003C5070" w:rsidP="0068622F">
            <w:pPr>
              <w:pStyle w:val="ac"/>
              <w:ind w:firstLine="0"/>
              <w:rPr>
                <w:rFonts w:ascii="Times New Roman" w:hAnsi="Times New Roman"/>
                <w:sz w:val="18"/>
                <w:szCs w:val="18"/>
              </w:rPr>
            </w:pPr>
            <w:r w:rsidRPr="004F35E4">
              <w:rPr>
                <w:rFonts w:ascii="Times New Roman" w:hAnsi="Times New Roman"/>
                <w:sz w:val="18"/>
                <w:szCs w:val="18"/>
              </w:rPr>
              <w:t>(наименование уполномоченного органа исполнительной власти субъекта Российской Федерации, органа местного самоуправления)</w:t>
            </w:r>
          </w:p>
        </w:tc>
      </w:tr>
    </w:tbl>
    <w:p w14:paraId="355665B2" w14:textId="77777777" w:rsidR="003F0719" w:rsidRPr="003F0719" w:rsidRDefault="003F0719" w:rsidP="003F0719">
      <w:pPr>
        <w:ind w:firstLine="0"/>
        <w:jc w:val="left"/>
      </w:pPr>
    </w:p>
    <w:p w14:paraId="4E883D1F" w14:textId="77777777" w:rsidR="003F0719" w:rsidRPr="003F0719" w:rsidRDefault="003F0719" w:rsidP="003F0719">
      <w:pPr>
        <w:spacing w:line="240" w:lineRule="atLeast"/>
        <w:ind w:firstLine="0"/>
      </w:pPr>
      <w:r w:rsidRPr="003F0719">
        <w:t>1. Сведения о за</w:t>
      </w:r>
      <w:r w:rsidR="00EF491C">
        <w:t>явителе</w:t>
      </w:r>
    </w:p>
    <w:p w14:paraId="5B9DB7D6" w14:textId="77777777" w:rsidR="003F0719" w:rsidRPr="003F0719" w:rsidRDefault="003F0719" w:rsidP="003F0719">
      <w:pPr>
        <w:spacing w:line="240" w:lineRule="atLeast"/>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
        <w:gridCol w:w="5143"/>
        <w:gridCol w:w="3491"/>
      </w:tblGrid>
      <w:tr w:rsidR="003F0719" w:rsidRPr="003F0719" w14:paraId="4ADDAD6A" w14:textId="77777777" w:rsidTr="0068622F">
        <w:tc>
          <w:tcPr>
            <w:tcW w:w="959" w:type="dxa"/>
          </w:tcPr>
          <w:p w14:paraId="4CA263F5" w14:textId="77777777" w:rsidR="003F0719" w:rsidRPr="003F0719" w:rsidRDefault="003F0719" w:rsidP="003F0719">
            <w:pPr>
              <w:spacing w:before="40" w:after="80" w:line="240" w:lineRule="atLeast"/>
              <w:ind w:firstLine="0"/>
            </w:pPr>
            <w:r w:rsidRPr="003F0719">
              <w:t>1.1.</w:t>
            </w:r>
          </w:p>
        </w:tc>
        <w:tc>
          <w:tcPr>
            <w:tcW w:w="4961" w:type="dxa"/>
          </w:tcPr>
          <w:p w14:paraId="0CE19855" w14:textId="77777777" w:rsidR="003F0719" w:rsidRPr="003F0719" w:rsidRDefault="003F0719" w:rsidP="003F0719">
            <w:pPr>
              <w:spacing w:before="40" w:after="80" w:line="240" w:lineRule="atLeast"/>
              <w:ind w:firstLine="0"/>
              <w:jc w:val="left"/>
            </w:pPr>
            <w:r w:rsidRPr="003F0719">
              <w:t>Сведения о физическом лице, в случае если заявителем является физическое лицо:</w:t>
            </w:r>
          </w:p>
        </w:tc>
        <w:tc>
          <w:tcPr>
            <w:tcW w:w="3367" w:type="dxa"/>
          </w:tcPr>
          <w:p w14:paraId="459D9EB0" w14:textId="77777777" w:rsidR="003F0719" w:rsidRPr="003F0719" w:rsidRDefault="003F0719" w:rsidP="003F0719">
            <w:pPr>
              <w:spacing w:before="40" w:after="80" w:line="240" w:lineRule="atLeast"/>
              <w:ind w:firstLine="0"/>
              <w:jc w:val="left"/>
            </w:pPr>
          </w:p>
        </w:tc>
      </w:tr>
      <w:tr w:rsidR="003F0719" w:rsidRPr="003F0719" w14:paraId="2545EE52" w14:textId="77777777" w:rsidTr="0068622F">
        <w:tc>
          <w:tcPr>
            <w:tcW w:w="959" w:type="dxa"/>
          </w:tcPr>
          <w:p w14:paraId="35528F6E" w14:textId="77777777" w:rsidR="003F0719" w:rsidRPr="003F0719" w:rsidRDefault="003F0719" w:rsidP="003F0719">
            <w:pPr>
              <w:spacing w:before="40" w:after="80" w:line="240" w:lineRule="atLeast"/>
              <w:ind w:firstLine="0"/>
            </w:pPr>
            <w:r w:rsidRPr="003F0719">
              <w:t>1.1.1.</w:t>
            </w:r>
          </w:p>
        </w:tc>
        <w:tc>
          <w:tcPr>
            <w:tcW w:w="4961" w:type="dxa"/>
          </w:tcPr>
          <w:p w14:paraId="3B553339" w14:textId="77777777" w:rsidR="003F0719" w:rsidRPr="003F0719" w:rsidRDefault="003F0719" w:rsidP="003F0719">
            <w:pPr>
              <w:spacing w:before="40" w:after="80" w:line="240" w:lineRule="atLeast"/>
              <w:ind w:firstLine="0"/>
              <w:jc w:val="left"/>
            </w:pPr>
            <w:r w:rsidRPr="003F0719">
              <w:t>Фамилия, имя, отчество (при наличии)</w:t>
            </w:r>
          </w:p>
        </w:tc>
        <w:tc>
          <w:tcPr>
            <w:tcW w:w="3367" w:type="dxa"/>
          </w:tcPr>
          <w:p w14:paraId="4E9AD764" w14:textId="77777777" w:rsidR="003F0719" w:rsidRPr="003F0719" w:rsidRDefault="003F0719" w:rsidP="003F0719">
            <w:pPr>
              <w:spacing w:before="40" w:after="80" w:line="240" w:lineRule="atLeast"/>
              <w:ind w:firstLine="0"/>
              <w:jc w:val="left"/>
            </w:pPr>
          </w:p>
        </w:tc>
      </w:tr>
      <w:tr w:rsidR="003F0719" w:rsidRPr="003F0719" w14:paraId="797687C7" w14:textId="77777777" w:rsidTr="0068622F">
        <w:tc>
          <w:tcPr>
            <w:tcW w:w="959" w:type="dxa"/>
          </w:tcPr>
          <w:p w14:paraId="06D49536" w14:textId="77777777" w:rsidR="003F0719" w:rsidRPr="003F0719" w:rsidRDefault="003F0719" w:rsidP="003F0719">
            <w:pPr>
              <w:spacing w:before="40" w:after="80" w:line="240" w:lineRule="atLeast"/>
              <w:ind w:firstLine="0"/>
            </w:pPr>
            <w:r w:rsidRPr="003F0719">
              <w:t>1.1.2.</w:t>
            </w:r>
          </w:p>
        </w:tc>
        <w:tc>
          <w:tcPr>
            <w:tcW w:w="4961" w:type="dxa"/>
          </w:tcPr>
          <w:p w14:paraId="246CEECB" w14:textId="77777777" w:rsidR="003F0719" w:rsidRPr="003F0719" w:rsidRDefault="003F0719" w:rsidP="003F0719">
            <w:pPr>
              <w:spacing w:before="40" w:after="80" w:line="240" w:lineRule="atLeast"/>
              <w:ind w:firstLine="0"/>
              <w:jc w:val="left"/>
            </w:pPr>
            <w:r w:rsidRPr="003F0719">
              <w:t xml:space="preserve">Реквизиты документа, удостоверяющего личность </w:t>
            </w:r>
            <w:r w:rsidRPr="003F0719">
              <w:rPr>
                <w:szCs w:val="28"/>
              </w:rPr>
              <w:t>(не указываются в случае, если заявитель является индивидуальным предпринимателем)</w:t>
            </w:r>
          </w:p>
        </w:tc>
        <w:tc>
          <w:tcPr>
            <w:tcW w:w="3367" w:type="dxa"/>
          </w:tcPr>
          <w:p w14:paraId="0211A1BD" w14:textId="77777777" w:rsidR="003F0719" w:rsidRPr="003F0719" w:rsidRDefault="003F0719" w:rsidP="003F0719">
            <w:pPr>
              <w:spacing w:before="40" w:after="80" w:line="240" w:lineRule="atLeast"/>
              <w:ind w:firstLine="0"/>
              <w:jc w:val="left"/>
            </w:pPr>
          </w:p>
        </w:tc>
      </w:tr>
      <w:tr w:rsidR="003F0719" w:rsidRPr="003F0719" w14:paraId="7E64029F" w14:textId="77777777" w:rsidTr="0068622F">
        <w:tc>
          <w:tcPr>
            <w:tcW w:w="959" w:type="dxa"/>
          </w:tcPr>
          <w:p w14:paraId="5343DF5F" w14:textId="77777777" w:rsidR="003F0719" w:rsidRPr="003F0719" w:rsidRDefault="003F0719" w:rsidP="003F0719">
            <w:pPr>
              <w:spacing w:before="40" w:after="80" w:line="240" w:lineRule="atLeast"/>
              <w:ind w:firstLine="0"/>
            </w:pPr>
            <w:r w:rsidRPr="003F0719">
              <w:t>1.1.3.</w:t>
            </w:r>
          </w:p>
        </w:tc>
        <w:tc>
          <w:tcPr>
            <w:tcW w:w="4961" w:type="dxa"/>
          </w:tcPr>
          <w:p w14:paraId="6DDD16A7" w14:textId="77777777" w:rsidR="003F0719" w:rsidRPr="003F0719" w:rsidRDefault="003F0719" w:rsidP="003F0719">
            <w:pPr>
              <w:spacing w:before="40" w:after="80" w:line="240" w:lineRule="atLeast"/>
              <w:ind w:firstLine="0"/>
              <w:jc w:val="left"/>
            </w:pPr>
            <w:r w:rsidRPr="003F0719">
              <w:t xml:space="preserve">Основной государственный регистрационный номер индивидуального предпринимателя </w:t>
            </w:r>
            <w:r w:rsidRPr="003F0719">
              <w:rPr>
                <w:szCs w:val="28"/>
              </w:rPr>
              <w:t>(в случае если заявителем является индивидуальным предпринимателем)</w:t>
            </w:r>
          </w:p>
        </w:tc>
        <w:tc>
          <w:tcPr>
            <w:tcW w:w="3367" w:type="dxa"/>
          </w:tcPr>
          <w:p w14:paraId="55BAE806" w14:textId="77777777" w:rsidR="003F0719" w:rsidRPr="003F0719" w:rsidRDefault="003F0719" w:rsidP="003F0719">
            <w:pPr>
              <w:spacing w:before="40" w:after="80" w:line="240" w:lineRule="atLeast"/>
              <w:ind w:firstLine="0"/>
              <w:jc w:val="left"/>
            </w:pPr>
          </w:p>
        </w:tc>
      </w:tr>
      <w:tr w:rsidR="003F0719" w:rsidRPr="003F0719" w14:paraId="09A91F26" w14:textId="77777777" w:rsidTr="0068622F">
        <w:tc>
          <w:tcPr>
            <w:tcW w:w="959" w:type="dxa"/>
          </w:tcPr>
          <w:p w14:paraId="5DC582CC" w14:textId="77777777" w:rsidR="003F0719" w:rsidRPr="003F0719" w:rsidRDefault="003F0719" w:rsidP="003F0719">
            <w:pPr>
              <w:spacing w:before="40" w:after="80" w:line="240" w:lineRule="atLeast"/>
              <w:ind w:firstLine="0"/>
            </w:pPr>
            <w:r w:rsidRPr="003F0719">
              <w:t>1.2.</w:t>
            </w:r>
          </w:p>
        </w:tc>
        <w:tc>
          <w:tcPr>
            <w:tcW w:w="4961" w:type="dxa"/>
          </w:tcPr>
          <w:p w14:paraId="7D37C1D1" w14:textId="77777777" w:rsidR="003F0719" w:rsidRPr="003F0719" w:rsidRDefault="003F0719" w:rsidP="003F0719">
            <w:pPr>
              <w:spacing w:before="40" w:after="80" w:line="240" w:lineRule="atLeast"/>
              <w:ind w:firstLine="0"/>
              <w:jc w:val="left"/>
            </w:pPr>
            <w:r w:rsidRPr="003F0719">
              <w:t xml:space="preserve">Сведения о юридическом лице </w:t>
            </w:r>
            <w:r w:rsidRPr="003F0719">
              <w:rPr>
                <w:szCs w:val="28"/>
              </w:rPr>
              <w:t>(в случае если заявителем является юридическое лицо)</w:t>
            </w:r>
            <w:r w:rsidRPr="003F0719">
              <w:t>:</w:t>
            </w:r>
          </w:p>
        </w:tc>
        <w:tc>
          <w:tcPr>
            <w:tcW w:w="3367" w:type="dxa"/>
          </w:tcPr>
          <w:p w14:paraId="5F137CD7" w14:textId="77777777" w:rsidR="003F0719" w:rsidRPr="003F0719" w:rsidRDefault="003F0719" w:rsidP="003F0719">
            <w:pPr>
              <w:spacing w:before="40" w:after="80" w:line="240" w:lineRule="atLeast"/>
              <w:ind w:firstLine="0"/>
              <w:jc w:val="left"/>
            </w:pPr>
          </w:p>
        </w:tc>
      </w:tr>
      <w:tr w:rsidR="003F0719" w:rsidRPr="003F0719" w14:paraId="5FBF952C" w14:textId="77777777" w:rsidTr="0068622F">
        <w:tc>
          <w:tcPr>
            <w:tcW w:w="959" w:type="dxa"/>
          </w:tcPr>
          <w:p w14:paraId="381C9C84" w14:textId="77777777" w:rsidR="003F0719" w:rsidRPr="003F0719" w:rsidRDefault="003F0719" w:rsidP="003F0719">
            <w:pPr>
              <w:spacing w:before="40" w:after="80" w:line="240" w:lineRule="atLeast"/>
              <w:ind w:firstLine="0"/>
            </w:pPr>
            <w:r w:rsidRPr="003F0719">
              <w:t>1.2.1.</w:t>
            </w:r>
          </w:p>
        </w:tc>
        <w:tc>
          <w:tcPr>
            <w:tcW w:w="4961" w:type="dxa"/>
          </w:tcPr>
          <w:p w14:paraId="3CAD5822" w14:textId="77777777" w:rsidR="003F0719" w:rsidRPr="003F0719" w:rsidRDefault="003F0719" w:rsidP="003F0719">
            <w:pPr>
              <w:spacing w:before="40" w:after="80" w:line="240" w:lineRule="atLeast"/>
              <w:ind w:firstLine="0"/>
              <w:jc w:val="left"/>
            </w:pPr>
            <w:r w:rsidRPr="003F0719">
              <w:t>Полное наименование</w:t>
            </w:r>
          </w:p>
        </w:tc>
        <w:tc>
          <w:tcPr>
            <w:tcW w:w="3367" w:type="dxa"/>
          </w:tcPr>
          <w:p w14:paraId="611AE492" w14:textId="77777777" w:rsidR="003F0719" w:rsidRPr="003F0719" w:rsidRDefault="003F0719" w:rsidP="003F0719">
            <w:pPr>
              <w:spacing w:before="40" w:after="80" w:line="240" w:lineRule="atLeast"/>
              <w:ind w:firstLine="0"/>
              <w:jc w:val="left"/>
            </w:pPr>
          </w:p>
        </w:tc>
      </w:tr>
      <w:tr w:rsidR="003F0719" w:rsidRPr="003F0719" w14:paraId="6F9B2662" w14:textId="77777777" w:rsidTr="0068622F">
        <w:tc>
          <w:tcPr>
            <w:tcW w:w="959" w:type="dxa"/>
          </w:tcPr>
          <w:p w14:paraId="53CA948C" w14:textId="77777777" w:rsidR="003F0719" w:rsidRPr="003F0719" w:rsidRDefault="003F0719" w:rsidP="003F0719">
            <w:pPr>
              <w:spacing w:before="40" w:after="80" w:line="240" w:lineRule="atLeast"/>
              <w:ind w:firstLine="0"/>
            </w:pPr>
            <w:r w:rsidRPr="003F0719">
              <w:t>1.2.2.</w:t>
            </w:r>
          </w:p>
        </w:tc>
        <w:tc>
          <w:tcPr>
            <w:tcW w:w="4961" w:type="dxa"/>
          </w:tcPr>
          <w:p w14:paraId="1DB1975A" w14:textId="77777777" w:rsidR="003F0719" w:rsidRPr="003F0719" w:rsidRDefault="003F0719" w:rsidP="003F0719">
            <w:pPr>
              <w:spacing w:before="40" w:after="80" w:line="240" w:lineRule="atLeast"/>
              <w:ind w:firstLine="0"/>
              <w:jc w:val="left"/>
            </w:pPr>
            <w:r w:rsidRPr="003F0719">
              <w:t>Основной государственный регистрационный номер</w:t>
            </w:r>
          </w:p>
        </w:tc>
        <w:tc>
          <w:tcPr>
            <w:tcW w:w="3367" w:type="dxa"/>
          </w:tcPr>
          <w:p w14:paraId="41081F07" w14:textId="77777777" w:rsidR="003F0719" w:rsidRPr="003F0719" w:rsidRDefault="003F0719" w:rsidP="003F0719">
            <w:pPr>
              <w:spacing w:before="40" w:after="80" w:line="240" w:lineRule="atLeast"/>
              <w:ind w:firstLine="0"/>
              <w:jc w:val="left"/>
            </w:pPr>
          </w:p>
        </w:tc>
      </w:tr>
      <w:tr w:rsidR="003F0719" w:rsidRPr="003F0719" w14:paraId="0C52B2BB" w14:textId="77777777" w:rsidTr="0068622F">
        <w:tc>
          <w:tcPr>
            <w:tcW w:w="959" w:type="dxa"/>
            <w:tcBorders>
              <w:bottom w:val="single" w:sz="4" w:space="0" w:color="auto"/>
            </w:tcBorders>
          </w:tcPr>
          <w:p w14:paraId="2E1C6B73" w14:textId="77777777" w:rsidR="003F0719" w:rsidRPr="003F0719" w:rsidRDefault="003F0719" w:rsidP="003F0719">
            <w:pPr>
              <w:spacing w:before="40" w:after="80" w:line="240" w:lineRule="atLeast"/>
              <w:ind w:firstLine="0"/>
            </w:pPr>
            <w:r w:rsidRPr="003F0719">
              <w:t>1.2.3.</w:t>
            </w:r>
          </w:p>
        </w:tc>
        <w:tc>
          <w:tcPr>
            <w:tcW w:w="4961" w:type="dxa"/>
            <w:tcBorders>
              <w:bottom w:val="single" w:sz="4" w:space="0" w:color="auto"/>
            </w:tcBorders>
          </w:tcPr>
          <w:p w14:paraId="1352D958" w14:textId="77777777" w:rsidR="003F0719" w:rsidRPr="003F0719" w:rsidRDefault="003F0719" w:rsidP="003F0719">
            <w:pPr>
              <w:spacing w:before="40" w:after="80" w:line="240" w:lineRule="atLeast"/>
              <w:ind w:firstLine="0"/>
              <w:jc w:val="left"/>
            </w:pPr>
            <w:r w:rsidRPr="003F0719">
              <w:t xml:space="preserve">Идентификационный номер налогоплательщика - юридического лица </w:t>
            </w:r>
            <w:r w:rsidRPr="003F0719">
              <w:rPr>
                <w:szCs w:val="28"/>
              </w:rPr>
              <w:t>(не указывается в случае, если заявителем является иностранное юридическое лицо)</w:t>
            </w:r>
          </w:p>
        </w:tc>
        <w:tc>
          <w:tcPr>
            <w:tcW w:w="3367" w:type="dxa"/>
            <w:tcBorders>
              <w:bottom w:val="single" w:sz="4" w:space="0" w:color="auto"/>
            </w:tcBorders>
          </w:tcPr>
          <w:p w14:paraId="6C68D224" w14:textId="77777777" w:rsidR="003F0719" w:rsidRPr="003F0719" w:rsidRDefault="003F0719" w:rsidP="003F0719">
            <w:pPr>
              <w:spacing w:before="40" w:after="80" w:line="240" w:lineRule="atLeast"/>
              <w:ind w:firstLine="0"/>
              <w:jc w:val="left"/>
            </w:pPr>
          </w:p>
        </w:tc>
      </w:tr>
    </w:tbl>
    <w:p w14:paraId="5B9F68F4" w14:textId="77777777" w:rsidR="003F0719" w:rsidRPr="003F0719" w:rsidRDefault="003F0719" w:rsidP="003F0719">
      <w:pPr>
        <w:spacing w:line="240" w:lineRule="atLeast"/>
        <w:ind w:firstLine="0"/>
        <w:jc w:val="left"/>
        <w:rPr>
          <w:b/>
        </w:rPr>
      </w:pPr>
    </w:p>
    <w:p w14:paraId="263F8D43" w14:textId="77777777" w:rsidR="00DF2AB5" w:rsidRDefault="00DF2AB5" w:rsidP="003F0719">
      <w:pPr>
        <w:spacing w:line="240" w:lineRule="atLeast"/>
        <w:ind w:firstLine="0"/>
      </w:pPr>
    </w:p>
    <w:p w14:paraId="7A8C69CC" w14:textId="77777777" w:rsidR="00DF2AB5" w:rsidRDefault="00DF2AB5" w:rsidP="003F0719">
      <w:pPr>
        <w:spacing w:line="240" w:lineRule="atLeast"/>
        <w:ind w:firstLine="0"/>
      </w:pPr>
    </w:p>
    <w:p w14:paraId="2BA9BACF" w14:textId="77777777" w:rsidR="00DF2AB5" w:rsidRDefault="00DF2AB5" w:rsidP="003F0719">
      <w:pPr>
        <w:spacing w:line="240" w:lineRule="atLeast"/>
        <w:ind w:firstLine="0"/>
      </w:pPr>
    </w:p>
    <w:p w14:paraId="5803F172" w14:textId="77777777" w:rsidR="00DF2AB5" w:rsidRDefault="00DF2AB5" w:rsidP="003F0719">
      <w:pPr>
        <w:spacing w:line="240" w:lineRule="atLeast"/>
        <w:ind w:firstLine="0"/>
      </w:pPr>
    </w:p>
    <w:p w14:paraId="38CEE2C9" w14:textId="77777777" w:rsidR="00DF2AB5" w:rsidRDefault="00DF2AB5" w:rsidP="003F0719">
      <w:pPr>
        <w:spacing w:line="240" w:lineRule="atLeast"/>
        <w:ind w:firstLine="0"/>
      </w:pPr>
    </w:p>
    <w:p w14:paraId="5125451C" w14:textId="77777777" w:rsidR="00DF2AB5" w:rsidRDefault="00DF2AB5" w:rsidP="003F0719">
      <w:pPr>
        <w:spacing w:line="240" w:lineRule="atLeast"/>
        <w:ind w:firstLine="0"/>
      </w:pPr>
    </w:p>
    <w:p w14:paraId="2D01505A" w14:textId="77777777" w:rsidR="00DF2AB5" w:rsidRDefault="00DF2AB5" w:rsidP="003F0719">
      <w:pPr>
        <w:spacing w:line="240" w:lineRule="atLeast"/>
        <w:ind w:firstLine="0"/>
      </w:pPr>
    </w:p>
    <w:p w14:paraId="0D8A3B40" w14:textId="1DD91B84" w:rsidR="003F0719" w:rsidRPr="003F0719" w:rsidRDefault="003F0719" w:rsidP="003F0719">
      <w:pPr>
        <w:spacing w:line="240" w:lineRule="atLeast"/>
        <w:ind w:firstLine="0"/>
      </w:pPr>
      <w:r w:rsidRPr="003F0719">
        <w:lastRenderedPageBreak/>
        <w:t>2. Сведения о выданном решении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
        <w:gridCol w:w="4631"/>
        <w:gridCol w:w="1973"/>
        <w:gridCol w:w="1974"/>
      </w:tblGrid>
      <w:tr w:rsidR="003F0719" w:rsidRPr="003F0719" w14:paraId="04B878E1" w14:textId="77777777" w:rsidTr="00EF491C">
        <w:tc>
          <w:tcPr>
            <w:tcW w:w="1076" w:type="dxa"/>
            <w:tcBorders>
              <w:top w:val="single" w:sz="4" w:space="0" w:color="auto"/>
              <w:bottom w:val="single" w:sz="4" w:space="0" w:color="auto"/>
            </w:tcBorders>
            <w:vAlign w:val="center"/>
          </w:tcPr>
          <w:p w14:paraId="0B0FBB3A" w14:textId="77777777" w:rsidR="003F0719" w:rsidRPr="003F0719" w:rsidRDefault="003F0719" w:rsidP="003F0719">
            <w:pPr>
              <w:spacing w:line="240" w:lineRule="atLeast"/>
              <w:ind w:firstLine="0"/>
            </w:pPr>
            <w:r w:rsidRPr="003F0719">
              <w:t>№</w:t>
            </w:r>
          </w:p>
        </w:tc>
        <w:tc>
          <w:tcPr>
            <w:tcW w:w="4773" w:type="dxa"/>
            <w:tcBorders>
              <w:top w:val="single" w:sz="4" w:space="0" w:color="auto"/>
              <w:bottom w:val="single" w:sz="4" w:space="0" w:color="auto"/>
            </w:tcBorders>
            <w:vAlign w:val="center"/>
          </w:tcPr>
          <w:p w14:paraId="758E63A7" w14:textId="77777777" w:rsidR="003F0719" w:rsidRPr="003F0719" w:rsidRDefault="003F0719" w:rsidP="003F0719">
            <w:pPr>
              <w:spacing w:line="240" w:lineRule="atLeast"/>
              <w:ind w:firstLine="0"/>
            </w:pPr>
            <w:r w:rsidRPr="003F0719">
              <w:t>Орган, выдавший решение</w:t>
            </w:r>
          </w:p>
        </w:tc>
        <w:tc>
          <w:tcPr>
            <w:tcW w:w="2002" w:type="dxa"/>
            <w:tcBorders>
              <w:top w:val="single" w:sz="4" w:space="0" w:color="auto"/>
              <w:bottom w:val="single" w:sz="4" w:space="0" w:color="auto"/>
            </w:tcBorders>
            <w:vAlign w:val="center"/>
          </w:tcPr>
          <w:p w14:paraId="7291F7B9" w14:textId="77777777" w:rsidR="003F0719" w:rsidRPr="003F0719" w:rsidRDefault="003F0719" w:rsidP="003F0719">
            <w:pPr>
              <w:spacing w:line="240" w:lineRule="atLeast"/>
              <w:ind w:firstLine="0"/>
            </w:pPr>
            <w:r w:rsidRPr="003F0719">
              <w:t>Номер документа</w:t>
            </w:r>
          </w:p>
        </w:tc>
        <w:tc>
          <w:tcPr>
            <w:tcW w:w="2003" w:type="dxa"/>
            <w:tcBorders>
              <w:top w:val="single" w:sz="4" w:space="0" w:color="auto"/>
              <w:bottom w:val="single" w:sz="4" w:space="0" w:color="auto"/>
            </w:tcBorders>
            <w:vAlign w:val="center"/>
          </w:tcPr>
          <w:p w14:paraId="64D9705C" w14:textId="77777777" w:rsidR="003F0719" w:rsidRPr="003F0719" w:rsidRDefault="003F0719" w:rsidP="003F0719">
            <w:pPr>
              <w:spacing w:line="240" w:lineRule="atLeast"/>
              <w:ind w:firstLine="0"/>
            </w:pPr>
            <w:r w:rsidRPr="003F0719">
              <w:t>Дата документа</w:t>
            </w:r>
          </w:p>
        </w:tc>
      </w:tr>
      <w:tr w:rsidR="003F0719" w:rsidRPr="003F0719" w14:paraId="2C377111" w14:textId="77777777" w:rsidTr="00EF491C">
        <w:trPr>
          <w:trHeight w:val="415"/>
        </w:trPr>
        <w:tc>
          <w:tcPr>
            <w:tcW w:w="1076" w:type="dxa"/>
            <w:tcBorders>
              <w:bottom w:val="single" w:sz="4" w:space="0" w:color="auto"/>
            </w:tcBorders>
            <w:vAlign w:val="center"/>
          </w:tcPr>
          <w:p w14:paraId="34020217" w14:textId="77777777" w:rsidR="003F0719" w:rsidRPr="003F0719" w:rsidRDefault="003F0719" w:rsidP="003F0719">
            <w:pPr>
              <w:spacing w:line="240" w:lineRule="atLeast"/>
              <w:ind w:firstLine="0"/>
            </w:pPr>
          </w:p>
        </w:tc>
        <w:tc>
          <w:tcPr>
            <w:tcW w:w="4773" w:type="dxa"/>
            <w:tcBorders>
              <w:bottom w:val="single" w:sz="4" w:space="0" w:color="auto"/>
            </w:tcBorders>
            <w:vAlign w:val="center"/>
          </w:tcPr>
          <w:p w14:paraId="4C170897" w14:textId="77777777" w:rsidR="003F0719" w:rsidRPr="003F0719" w:rsidRDefault="003F0719" w:rsidP="003F0719">
            <w:pPr>
              <w:spacing w:line="240" w:lineRule="atLeast"/>
              <w:ind w:firstLine="0"/>
              <w:jc w:val="left"/>
            </w:pPr>
          </w:p>
        </w:tc>
        <w:tc>
          <w:tcPr>
            <w:tcW w:w="2002" w:type="dxa"/>
            <w:tcBorders>
              <w:bottom w:val="single" w:sz="4" w:space="0" w:color="auto"/>
            </w:tcBorders>
            <w:vAlign w:val="center"/>
          </w:tcPr>
          <w:p w14:paraId="2AB179B3" w14:textId="77777777" w:rsidR="003F0719" w:rsidRPr="003F0719" w:rsidRDefault="003F0719" w:rsidP="003F0719">
            <w:pPr>
              <w:spacing w:line="240" w:lineRule="atLeast"/>
              <w:ind w:firstLine="0"/>
            </w:pPr>
          </w:p>
        </w:tc>
        <w:tc>
          <w:tcPr>
            <w:tcW w:w="2003" w:type="dxa"/>
            <w:tcBorders>
              <w:bottom w:val="single" w:sz="4" w:space="0" w:color="auto"/>
            </w:tcBorders>
            <w:vAlign w:val="center"/>
          </w:tcPr>
          <w:p w14:paraId="759690A1" w14:textId="77777777" w:rsidR="003F0719" w:rsidRPr="003F0719" w:rsidRDefault="003F0719" w:rsidP="003F0719">
            <w:pPr>
              <w:spacing w:line="240" w:lineRule="atLeast"/>
              <w:ind w:firstLine="0"/>
            </w:pPr>
          </w:p>
        </w:tc>
      </w:tr>
    </w:tbl>
    <w:p w14:paraId="65F96753" w14:textId="77777777" w:rsidR="003F0719" w:rsidRPr="003F0719" w:rsidRDefault="003F0719" w:rsidP="003F0719">
      <w:pPr>
        <w:ind w:firstLine="0"/>
        <w:jc w:val="left"/>
      </w:pPr>
    </w:p>
    <w:p w14:paraId="2BFDC64D" w14:textId="77777777" w:rsidR="003F0719" w:rsidRPr="003F0719" w:rsidRDefault="003F0719" w:rsidP="003F0719">
      <w:pPr>
        <w:spacing w:line="240" w:lineRule="atLeast"/>
        <w:ind w:firstLine="709"/>
        <w:jc w:val="left"/>
      </w:pPr>
      <w:r w:rsidRPr="003F0719">
        <w:t>Прошу выдать дубликат решения.</w:t>
      </w:r>
    </w:p>
    <w:p w14:paraId="41AD4812" w14:textId="77777777" w:rsidR="003F0719" w:rsidRPr="003F0719" w:rsidRDefault="003F0719" w:rsidP="003F0719">
      <w:pPr>
        <w:spacing w:line="240" w:lineRule="atLeast"/>
        <w:ind w:firstLine="709"/>
        <w:jc w:val="left"/>
      </w:pPr>
    </w:p>
    <w:p w14:paraId="2FB2BB0C" w14:textId="77777777" w:rsidR="003F0719" w:rsidRPr="003F0719" w:rsidRDefault="003F0719" w:rsidP="003F0719">
      <w:pPr>
        <w:tabs>
          <w:tab w:val="right" w:leader="underscore" w:pos="9071"/>
        </w:tabs>
        <w:ind w:firstLine="0"/>
        <w:jc w:val="left"/>
      </w:pPr>
      <w:r w:rsidRPr="003F0719">
        <w:t xml:space="preserve">Приложение: </w:t>
      </w:r>
      <w:r w:rsidRPr="003F0719">
        <w:tab/>
      </w:r>
    </w:p>
    <w:p w14:paraId="76BE9366" w14:textId="77777777" w:rsidR="003F0719" w:rsidRPr="003F0719" w:rsidRDefault="003F0719" w:rsidP="003F0719">
      <w:pPr>
        <w:tabs>
          <w:tab w:val="right" w:pos="9071"/>
        </w:tabs>
        <w:ind w:firstLine="0"/>
        <w:jc w:val="left"/>
        <w:rPr>
          <w:szCs w:val="28"/>
          <w:u w:val="single"/>
        </w:rPr>
      </w:pPr>
      <w:r w:rsidRPr="003F0719">
        <w:rPr>
          <w:szCs w:val="28"/>
        </w:rPr>
        <w:t xml:space="preserve">Номер телефона и адрес электронной почты для связи: </w:t>
      </w:r>
      <w:r w:rsidRPr="003F0719">
        <w:rPr>
          <w:szCs w:val="28"/>
          <w:u w:val="single"/>
        </w:rPr>
        <w:tab/>
      </w:r>
    </w:p>
    <w:p w14:paraId="08299A4F" w14:textId="77777777" w:rsidR="003F0719" w:rsidRPr="003F0719" w:rsidRDefault="003F0719" w:rsidP="003F0719">
      <w:pPr>
        <w:autoSpaceDE w:val="0"/>
        <w:autoSpaceDN w:val="0"/>
        <w:adjustRightInd w:val="0"/>
        <w:ind w:firstLine="0"/>
        <w:jc w:val="left"/>
        <w:rPr>
          <w:szCs w:val="28"/>
        </w:rPr>
      </w:pPr>
      <w:r w:rsidRPr="003F0719">
        <w:rPr>
          <w:szCs w:val="28"/>
        </w:rPr>
        <w:t>Результат рассмотрения настоящего заявления прошу:</w:t>
      </w:r>
    </w:p>
    <w:p w14:paraId="3F116BB1" w14:textId="77777777" w:rsidR="003F0719" w:rsidRPr="003F0719" w:rsidRDefault="003F0719" w:rsidP="003F0719">
      <w:pPr>
        <w:ind w:firstLine="0"/>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5"/>
        <w:gridCol w:w="1433"/>
      </w:tblGrid>
      <w:tr w:rsidR="003F0719" w:rsidRPr="003F0719" w14:paraId="5A09E3DF" w14:textId="77777777" w:rsidTr="0068622F">
        <w:tc>
          <w:tcPr>
            <w:tcW w:w="7905" w:type="dxa"/>
          </w:tcPr>
          <w:p w14:paraId="1A5D3879" w14:textId="77777777" w:rsidR="003F0719" w:rsidRPr="0057752F" w:rsidRDefault="003F0719" w:rsidP="0057752F">
            <w:pPr>
              <w:pStyle w:val="ac"/>
              <w:ind w:firstLine="0"/>
              <w:jc w:val="left"/>
              <w:rPr>
                <w:rFonts w:ascii="Times New Roman" w:hAnsi="Times New Roman"/>
                <w:i/>
                <w:sz w:val="24"/>
                <w:szCs w:val="24"/>
              </w:rPr>
            </w:pPr>
            <w:r w:rsidRPr="0057752F">
              <w:rPr>
                <w:rFonts w:ascii="Times New Roman" w:hAnsi="Times New Roman"/>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p>
        </w:tc>
        <w:tc>
          <w:tcPr>
            <w:tcW w:w="1382" w:type="dxa"/>
          </w:tcPr>
          <w:p w14:paraId="054C4544" w14:textId="77777777" w:rsidR="003F0719" w:rsidRPr="0057752F" w:rsidRDefault="003F0719" w:rsidP="0057752F">
            <w:pPr>
              <w:pStyle w:val="ac"/>
              <w:ind w:firstLine="0"/>
              <w:jc w:val="left"/>
              <w:rPr>
                <w:rFonts w:ascii="Times New Roman" w:hAnsi="Times New Roman"/>
                <w:sz w:val="24"/>
                <w:szCs w:val="24"/>
              </w:rPr>
            </w:pPr>
          </w:p>
        </w:tc>
      </w:tr>
      <w:tr w:rsidR="003F0719" w:rsidRPr="003F0719" w14:paraId="22F896A9" w14:textId="77777777" w:rsidTr="0068622F">
        <w:tc>
          <w:tcPr>
            <w:tcW w:w="7905" w:type="dxa"/>
          </w:tcPr>
          <w:p w14:paraId="4877B542" w14:textId="77777777" w:rsidR="003F0719" w:rsidRPr="0057752F" w:rsidRDefault="003F0719" w:rsidP="0057752F">
            <w:pPr>
              <w:pStyle w:val="ac"/>
              <w:ind w:firstLine="0"/>
              <w:jc w:val="left"/>
              <w:rPr>
                <w:rFonts w:ascii="Times New Roman" w:hAnsi="Times New Roman"/>
                <w:sz w:val="24"/>
                <w:szCs w:val="24"/>
              </w:rPr>
            </w:pPr>
            <w:r w:rsidRPr="0057752F">
              <w:rPr>
                <w:rFonts w:ascii="Times New Roman" w:hAnsi="Times New Roman"/>
                <w:sz w:val="24"/>
                <w:szCs w:val="24"/>
              </w:rPr>
              <w:t>выдать</w:t>
            </w:r>
            <w:r w:rsidRPr="0057752F">
              <w:rPr>
                <w:rFonts w:ascii="Times New Roman" w:hAnsi="Times New Roman"/>
                <w:bCs/>
                <w:sz w:val="24"/>
                <w:szCs w:val="24"/>
              </w:rPr>
              <w:t xml:space="preserve"> на бумажном носителе</w:t>
            </w:r>
            <w:r w:rsidRPr="0057752F">
              <w:rPr>
                <w:rFonts w:ascii="Times New Roman" w:hAnsi="Times New Roman"/>
                <w:sz w:val="24"/>
                <w:szCs w:val="24"/>
              </w:rPr>
              <w:t xml:space="preserve"> при личном обращении</w:t>
            </w:r>
            <w:r w:rsidR="00EF491C" w:rsidRPr="0057752F">
              <w:rPr>
                <w:rFonts w:ascii="Times New Roman" w:hAnsi="Times New Roman"/>
                <w:sz w:val="24"/>
                <w:szCs w:val="24"/>
              </w:rPr>
              <w:br/>
            </w:r>
            <w:r w:rsidR="00EF491C" w:rsidRPr="0057752F">
              <w:rPr>
                <w:rFonts w:ascii="Times New Roman" w:hAnsi="Times New Roman"/>
                <w:bCs/>
                <w:sz w:val="24"/>
                <w:szCs w:val="24"/>
              </w:rPr>
              <w:t xml:space="preserve">в </w:t>
            </w:r>
            <w:r w:rsidRPr="0057752F">
              <w:rPr>
                <w:rFonts w:ascii="Times New Roman" w:hAnsi="Times New Roman"/>
                <w:bCs/>
                <w:sz w:val="24"/>
                <w:szCs w:val="24"/>
              </w:rPr>
              <w:t>многофункциональный центр предоставления государственных и муниципальных услуг,</w:t>
            </w:r>
            <w:r w:rsidR="00EF491C" w:rsidRPr="0057752F">
              <w:rPr>
                <w:rFonts w:ascii="Times New Roman" w:hAnsi="Times New Roman"/>
                <w:sz w:val="24"/>
                <w:szCs w:val="24"/>
              </w:rPr>
              <w:t xml:space="preserve"> расположенном по </w:t>
            </w:r>
            <w:r w:rsidRPr="0057752F">
              <w:rPr>
                <w:rFonts w:ascii="Times New Roman" w:hAnsi="Times New Roman"/>
                <w:sz w:val="24"/>
                <w:szCs w:val="24"/>
              </w:rPr>
              <w:t>адресу:</w:t>
            </w:r>
          </w:p>
        </w:tc>
        <w:tc>
          <w:tcPr>
            <w:tcW w:w="1382" w:type="dxa"/>
          </w:tcPr>
          <w:p w14:paraId="33717740" w14:textId="77777777" w:rsidR="003F0719" w:rsidRPr="0057752F" w:rsidRDefault="003F0719" w:rsidP="0057752F">
            <w:pPr>
              <w:pStyle w:val="ac"/>
              <w:ind w:firstLine="0"/>
              <w:jc w:val="left"/>
              <w:rPr>
                <w:rFonts w:ascii="Times New Roman" w:hAnsi="Times New Roman"/>
                <w:sz w:val="24"/>
                <w:szCs w:val="24"/>
              </w:rPr>
            </w:pPr>
          </w:p>
        </w:tc>
      </w:tr>
      <w:tr w:rsidR="003F0719" w:rsidRPr="003F0719" w14:paraId="072DF610" w14:textId="77777777" w:rsidTr="0057752F">
        <w:tc>
          <w:tcPr>
            <w:tcW w:w="7905" w:type="dxa"/>
            <w:tcBorders>
              <w:bottom w:val="single" w:sz="4" w:space="0" w:color="auto"/>
            </w:tcBorders>
          </w:tcPr>
          <w:p w14:paraId="35B8A504" w14:textId="77777777" w:rsidR="0057752F" w:rsidRPr="0057752F" w:rsidRDefault="003F0719" w:rsidP="0057752F">
            <w:pPr>
              <w:pStyle w:val="ac"/>
              <w:ind w:firstLine="0"/>
              <w:jc w:val="left"/>
              <w:rPr>
                <w:rFonts w:ascii="Times New Roman" w:hAnsi="Times New Roman"/>
                <w:sz w:val="24"/>
                <w:szCs w:val="24"/>
              </w:rPr>
            </w:pPr>
            <w:r w:rsidRPr="0057752F">
              <w:rPr>
                <w:rFonts w:ascii="Times New Roman" w:hAnsi="Times New Roman"/>
                <w:sz w:val="24"/>
                <w:szCs w:val="24"/>
              </w:rPr>
              <w:t xml:space="preserve">направить </w:t>
            </w:r>
            <w:r w:rsidRPr="0057752F">
              <w:rPr>
                <w:rFonts w:ascii="Times New Roman" w:hAnsi="Times New Roman"/>
                <w:bCs/>
                <w:sz w:val="24"/>
                <w:szCs w:val="24"/>
              </w:rPr>
              <w:t xml:space="preserve"> на бумажном носителе</w:t>
            </w:r>
            <w:r w:rsidR="0057752F" w:rsidRPr="0057752F">
              <w:rPr>
                <w:rFonts w:ascii="Times New Roman" w:hAnsi="Times New Roman"/>
                <w:sz w:val="24"/>
                <w:szCs w:val="24"/>
              </w:rPr>
              <w:t xml:space="preserve"> на почтовый адрес:</w:t>
            </w:r>
          </w:p>
        </w:tc>
        <w:tc>
          <w:tcPr>
            <w:tcW w:w="1382" w:type="dxa"/>
            <w:tcBorders>
              <w:bottom w:val="single" w:sz="4" w:space="0" w:color="auto"/>
            </w:tcBorders>
          </w:tcPr>
          <w:p w14:paraId="079F5935" w14:textId="77777777" w:rsidR="003F0719" w:rsidRPr="0057752F" w:rsidRDefault="003F0719" w:rsidP="0057752F">
            <w:pPr>
              <w:pStyle w:val="ac"/>
              <w:ind w:firstLine="0"/>
              <w:jc w:val="left"/>
              <w:rPr>
                <w:rFonts w:ascii="Times New Roman" w:hAnsi="Times New Roman"/>
                <w:sz w:val="24"/>
                <w:szCs w:val="24"/>
              </w:rPr>
            </w:pPr>
          </w:p>
        </w:tc>
      </w:tr>
      <w:tr w:rsidR="003F0719" w:rsidRPr="003F0719" w14:paraId="48576B0E" w14:textId="77777777" w:rsidTr="0057752F">
        <w:trPr>
          <w:trHeight w:val="218"/>
        </w:trPr>
        <w:tc>
          <w:tcPr>
            <w:tcW w:w="9287" w:type="dxa"/>
            <w:gridSpan w:val="2"/>
            <w:tcBorders>
              <w:left w:val="nil"/>
              <w:bottom w:val="nil"/>
              <w:right w:val="nil"/>
            </w:tcBorders>
          </w:tcPr>
          <w:p w14:paraId="094572F2" w14:textId="77777777" w:rsidR="003F0719" w:rsidRPr="0057752F" w:rsidRDefault="0057752F" w:rsidP="0057752F">
            <w:pPr>
              <w:pStyle w:val="ac"/>
              <w:ind w:firstLine="0"/>
              <w:rPr>
                <w:rFonts w:ascii="Times New Roman" w:hAnsi="Times New Roman"/>
                <w:sz w:val="18"/>
                <w:szCs w:val="18"/>
              </w:rPr>
            </w:pPr>
            <w:r>
              <w:rPr>
                <w:rFonts w:ascii="Times New Roman" w:hAnsi="Times New Roman"/>
                <w:sz w:val="18"/>
                <w:szCs w:val="18"/>
              </w:rPr>
              <w:t>(у</w:t>
            </w:r>
            <w:r w:rsidR="003F0719" w:rsidRPr="0057752F">
              <w:rPr>
                <w:rFonts w:ascii="Times New Roman" w:hAnsi="Times New Roman"/>
                <w:sz w:val="18"/>
                <w:szCs w:val="18"/>
              </w:rPr>
              <w:t>к</w:t>
            </w:r>
            <w:r>
              <w:rPr>
                <w:rFonts w:ascii="Times New Roman" w:hAnsi="Times New Roman"/>
                <w:sz w:val="18"/>
                <w:szCs w:val="18"/>
              </w:rPr>
              <w:t xml:space="preserve">азывается один из перечисленных </w:t>
            </w:r>
            <w:r w:rsidR="003F0719" w:rsidRPr="0057752F">
              <w:rPr>
                <w:rFonts w:ascii="Times New Roman" w:hAnsi="Times New Roman"/>
                <w:sz w:val="18"/>
                <w:szCs w:val="18"/>
              </w:rPr>
              <w:t>способов</w:t>
            </w:r>
            <w:r>
              <w:rPr>
                <w:rFonts w:ascii="Times New Roman" w:hAnsi="Times New Roman"/>
                <w:sz w:val="18"/>
                <w:szCs w:val="18"/>
              </w:rPr>
              <w:t>)</w:t>
            </w:r>
          </w:p>
        </w:tc>
      </w:tr>
    </w:tbl>
    <w:p w14:paraId="5CB2DA51" w14:textId="77777777" w:rsidR="003F0719" w:rsidRPr="003F0719" w:rsidRDefault="003F0719" w:rsidP="003F0719">
      <w:pPr>
        <w:ind w:firstLine="0"/>
        <w:jc w:val="left"/>
      </w:pPr>
    </w:p>
    <w:p w14:paraId="546E3449" w14:textId="77777777" w:rsidR="003F0719" w:rsidRPr="003F0719" w:rsidRDefault="003F0719" w:rsidP="003F0719">
      <w:pPr>
        <w:ind w:firstLine="0"/>
        <w:jc w:val="left"/>
      </w:pPr>
    </w:p>
    <w:tbl>
      <w:tblPr>
        <w:tblW w:w="0" w:type="auto"/>
        <w:tblCellMar>
          <w:left w:w="28" w:type="dxa"/>
          <w:right w:w="28" w:type="dxa"/>
        </w:tblCellMar>
        <w:tblLook w:val="0000" w:firstRow="0" w:lastRow="0" w:firstColumn="0" w:lastColumn="0" w:noHBand="0" w:noVBand="0"/>
      </w:tblPr>
      <w:tblGrid>
        <w:gridCol w:w="2978"/>
        <w:gridCol w:w="814"/>
        <w:gridCol w:w="1664"/>
        <w:gridCol w:w="526"/>
        <w:gridCol w:w="3145"/>
      </w:tblGrid>
      <w:tr w:rsidR="003F0719" w:rsidRPr="003F0719" w14:paraId="54059A20" w14:textId="77777777" w:rsidTr="0068622F">
        <w:tc>
          <w:tcPr>
            <w:tcW w:w="2978" w:type="dxa"/>
            <w:tcBorders>
              <w:top w:val="nil"/>
              <w:left w:val="nil"/>
              <w:right w:val="nil"/>
            </w:tcBorders>
            <w:vAlign w:val="bottom"/>
          </w:tcPr>
          <w:p w14:paraId="22D8ACB6" w14:textId="77777777" w:rsidR="003F0719" w:rsidRPr="003F0719" w:rsidRDefault="003F0719" w:rsidP="003F0719">
            <w:pPr>
              <w:ind w:firstLine="0"/>
              <w:jc w:val="left"/>
            </w:pPr>
          </w:p>
        </w:tc>
        <w:tc>
          <w:tcPr>
            <w:tcW w:w="814" w:type="dxa"/>
            <w:tcBorders>
              <w:top w:val="nil"/>
              <w:left w:val="nil"/>
              <w:bottom w:val="nil"/>
              <w:right w:val="nil"/>
            </w:tcBorders>
            <w:vAlign w:val="bottom"/>
          </w:tcPr>
          <w:p w14:paraId="6D6693F0" w14:textId="77777777" w:rsidR="003F0719" w:rsidRPr="003F0719" w:rsidRDefault="003F0719" w:rsidP="003F0719">
            <w:pPr>
              <w:ind w:firstLine="0"/>
              <w:jc w:val="left"/>
            </w:pPr>
          </w:p>
        </w:tc>
        <w:tc>
          <w:tcPr>
            <w:tcW w:w="1664" w:type="dxa"/>
            <w:tcBorders>
              <w:top w:val="nil"/>
              <w:left w:val="nil"/>
              <w:bottom w:val="single" w:sz="4" w:space="0" w:color="auto"/>
              <w:right w:val="nil"/>
            </w:tcBorders>
            <w:vAlign w:val="bottom"/>
          </w:tcPr>
          <w:p w14:paraId="13464584" w14:textId="77777777" w:rsidR="003F0719" w:rsidRPr="003F0719" w:rsidRDefault="003F0719" w:rsidP="003F0719">
            <w:pPr>
              <w:ind w:firstLine="0"/>
              <w:jc w:val="left"/>
            </w:pPr>
          </w:p>
        </w:tc>
        <w:tc>
          <w:tcPr>
            <w:tcW w:w="526" w:type="dxa"/>
            <w:tcBorders>
              <w:top w:val="nil"/>
              <w:left w:val="nil"/>
              <w:bottom w:val="nil"/>
              <w:right w:val="nil"/>
            </w:tcBorders>
            <w:vAlign w:val="bottom"/>
          </w:tcPr>
          <w:p w14:paraId="09E59F04" w14:textId="77777777" w:rsidR="003F0719" w:rsidRPr="003F0719" w:rsidRDefault="003F0719" w:rsidP="003F0719">
            <w:pPr>
              <w:ind w:firstLine="0"/>
              <w:jc w:val="left"/>
            </w:pPr>
          </w:p>
        </w:tc>
        <w:tc>
          <w:tcPr>
            <w:tcW w:w="3145" w:type="dxa"/>
            <w:tcBorders>
              <w:top w:val="nil"/>
              <w:left w:val="nil"/>
              <w:bottom w:val="single" w:sz="4" w:space="0" w:color="auto"/>
              <w:right w:val="nil"/>
            </w:tcBorders>
            <w:vAlign w:val="bottom"/>
          </w:tcPr>
          <w:p w14:paraId="4912098F" w14:textId="77777777" w:rsidR="003F0719" w:rsidRPr="003F0719" w:rsidRDefault="003F0719" w:rsidP="003F0719">
            <w:pPr>
              <w:ind w:firstLine="0"/>
              <w:jc w:val="left"/>
            </w:pPr>
          </w:p>
        </w:tc>
      </w:tr>
      <w:tr w:rsidR="003F0719" w:rsidRPr="003F0719" w14:paraId="176DD3BF" w14:textId="77777777" w:rsidTr="0068622F">
        <w:tc>
          <w:tcPr>
            <w:tcW w:w="2978" w:type="dxa"/>
            <w:tcBorders>
              <w:left w:val="nil"/>
              <w:bottom w:val="nil"/>
              <w:right w:val="nil"/>
            </w:tcBorders>
          </w:tcPr>
          <w:p w14:paraId="75F69C08" w14:textId="77777777" w:rsidR="003F0719" w:rsidRPr="003F0719" w:rsidRDefault="003F0719" w:rsidP="003F0719">
            <w:pPr>
              <w:ind w:firstLine="0"/>
              <w:jc w:val="left"/>
            </w:pPr>
          </w:p>
        </w:tc>
        <w:tc>
          <w:tcPr>
            <w:tcW w:w="814" w:type="dxa"/>
            <w:tcBorders>
              <w:top w:val="nil"/>
              <w:left w:val="nil"/>
              <w:bottom w:val="nil"/>
              <w:right w:val="nil"/>
            </w:tcBorders>
          </w:tcPr>
          <w:p w14:paraId="10CCDA04" w14:textId="77777777" w:rsidR="003F0719" w:rsidRPr="003F0719" w:rsidRDefault="003F0719" w:rsidP="003F0719">
            <w:pPr>
              <w:ind w:firstLine="0"/>
              <w:jc w:val="left"/>
            </w:pPr>
          </w:p>
        </w:tc>
        <w:tc>
          <w:tcPr>
            <w:tcW w:w="1664" w:type="dxa"/>
            <w:tcBorders>
              <w:top w:val="nil"/>
              <w:left w:val="nil"/>
              <w:bottom w:val="nil"/>
              <w:right w:val="nil"/>
            </w:tcBorders>
          </w:tcPr>
          <w:p w14:paraId="1DD48FB7" w14:textId="77777777" w:rsidR="003F0719" w:rsidRPr="003F0719" w:rsidRDefault="003F0719" w:rsidP="003F0719">
            <w:pPr>
              <w:spacing w:line="240" w:lineRule="atLeast"/>
              <w:ind w:firstLine="0"/>
              <w:rPr>
                <w:sz w:val="20"/>
              </w:rPr>
            </w:pPr>
            <w:r w:rsidRPr="003F0719">
              <w:rPr>
                <w:sz w:val="20"/>
              </w:rPr>
              <w:t>(подпись)</w:t>
            </w:r>
          </w:p>
        </w:tc>
        <w:tc>
          <w:tcPr>
            <w:tcW w:w="526" w:type="dxa"/>
            <w:tcBorders>
              <w:top w:val="nil"/>
              <w:left w:val="nil"/>
              <w:bottom w:val="nil"/>
              <w:right w:val="nil"/>
            </w:tcBorders>
          </w:tcPr>
          <w:p w14:paraId="7E9A2529" w14:textId="77777777" w:rsidR="003F0719" w:rsidRPr="003F0719" w:rsidRDefault="003F0719" w:rsidP="003F0719">
            <w:pPr>
              <w:spacing w:line="240" w:lineRule="atLeast"/>
              <w:ind w:firstLine="0"/>
              <w:rPr>
                <w:sz w:val="20"/>
              </w:rPr>
            </w:pPr>
          </w:p>
        </w:tc>
        <w:tc>
          <w:tcPr>
            <w:tcW w:w="3145" w:type="dxa"/>
            <w:tcBorders>
              <w:top w:val="nil"/>
              <w:left w:val="nil"/>
              <w:bottom w:val="nil"/>
              <w:right w:val="nil"/>
            </w:tcBorders>
          </w:tcPr>
          <w:p w14:paraId="7A90933F" w14:textId="77777777" w:rsidR="003F0719" w:rsidRPr="003F0719" w:rsidRDefault="003F0719" w:rsidP="003F0719">
            <w:pPr>
              <w:spacing w:line="240" w:lineRule="atLeast"/>
              <w:ind w:firstLine="0"/>
              <w:rPr>
                <w:sz w:val="20"/>
              </w:rPr>
            </w:pPr>
            <w:r w:rsidRPr="003F0719">
              <w:rPr>
                <w:sz w:val="20"/>
              </w:rPr>
              <w:t>(фамилия, имя, отчество</w:t>
            </w:r>
            <w:r w:rsidRPr="003F0719">
              <w:rPr>
                <w:sz w:val="20"/>
              </w:rPr>
              <w:br/>
              <w:t>(при наличии)</w:t>
            </w:r>
          </w:p>
        </w:tc>
      </w:tr>
    </w:tbl>
    <w:p w14:paraId="6B61039A" w14:textId="77777777" w:rsidR="003F0719" w:rsidRPr="004E6B0A" w:rsidRDefault="003F0719" w:rsidP="004E6B0A">
      <w:pPr>
        <w:pStyle w:val="ac"/>
        <w:ind w:firstLine="0"/>
        <w:jc w:val="both"/>
        <w:rPr>
          <w:rFonts w:ascii="Times New Roman" w:hAnsi="Times New Roman"/>
        </w:rPr>
      </w:pPr>
    </w:p>
    <w:p w14:paraId="7A15AA2D" w14:textId="77777777" w:rsidR="004F35E4" w:rsidRPr="004F35E4" w:rsidRDefault="003F0719" w:rsidP="003F0719">
      <w:pPr>
        <w:widowControl w:val="0"/>
        <w:autoSpaceDE w:val="0"/>
        <w:autoSpaceDN w:val="0"/>
        <w:jc w:val="both"/>
        <w:rPr>
          <w:szCs w:val="28"/>
        </w:rPr>
      </w:pPr>
      <w:r w:rsidRPr="003F0719">
        <w:br w:type="page"/>
      </w:r>
    </w:p>
    <w:p w14:paraId="2C2E7F47" w14:textId="77777777" w:rsidR="000720C7" w:rsidRPr="0019221B" w:rsidRDefault="000720C7" w:rsidP="000720C7">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7</w:t>
      </w:r>
    </w:p>
    <w:p w14:paraId="0ED5953F" w14:textId="77777777" w:rsidR="000720C7" w:rsidRPr="00CB0F70" w:rsidRDefault="000720C7" w:rsidP="000720C7">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32CB4C2F" w14:textId="77777777" w:rsidR="000720C7" w:rsidRPr="00CB0F70" w:rsidRDefault="000720C7" w:rsidP="000720C7">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3C3666B0" w14:textId="77777777" w:rsidR="000720C7" w:rsidRDefault="000720C7" w:rsidP="000720C7">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0E0E4FF2" w14:textId="77777777" w:rsidR="00176EC3" w:rsidRDefault="00176EC3" w:rsidP="00176EC3">
      <w:pPr>
        <w:pStyle w:val="ac"/>
        <w:ind w:firstLine="0"/>
        <w:jc w:val="right"/>
        <w:rPr>
          <w:rFonts w:ascii="Times New Roman" w:hAnsi="Times New Roman"/>
          <w:sz w:val="24"/>
          <w:szCs w:val="24"/>
          <w:lang w:eastAsia="zh-CN"/>
        </w:rPr>
      </w:pPr>
    </w:p>
    <w:p w14:paraId="561DC0DE" w14:textId="77777777" w:rsidR="00176EC3" w:rsidRDefault="00176EC3" w:rsidP="00176EC3">
      <w:pPr>
        <w:pStyle w:val="ac"/>
        <w:ind w:firstLine="0"/>
        <w:jc w:val="right"/>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176EC3" w:rsidRPr="00702A32" w14:paraId="290B4097" w14:textId="77777777" w:rsidTr="0068622F">
        <w:tc>
          <w:tcPr>
            <w:tcW w:w="5245" w:type="dxa"/>
            <w:tcBorders>
              <w:top w:val="nil"/>
              <w:bottom w:val="single" w:sz="4" w:space="0" w:color="auto"/>
            </w:tcBorders>
          </w:tcPr>
          <w:p w14:paraId="4E7CE934" w14:textId="77777777" w:rsidR="00176EC3" w:rsidRPr="00702A32" w:rsidRDefault="00176EC3"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Кому</w:t>
            </w:r>
          </w:p>
        </w:tc>
      </w:tr>
      <w:tr w:rsidR="00176EC3" w:rsidRPr="00702A32" w14:paraId="0117090B" w14:textId="77777777" w:rsidTr="0068622F">
        <w:tc>
          <w:tcPr>
            <w:tcW w:w="5245" w:type="dxa"/>
            <w:tcBorders>
              <w:top w:val="single" w:sz="4" w:space="0" w:color="auto"/>
              <w:bottom w:val="nil"/>
            </w:tcBorders>
          </w:tcPr>
          <w:p w14:paraId="2FB9AC62" w14:textId="7B6756B1" w:rsidR="00176EC3" w:rsidRPr="00702A32" w:rsidRDefault="00176EC3" w:rsidP="00176EC3">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0019131A">
              <w:rPr>
                <w:rFonts w:ascii="Times New Roman" w:hAnsi="Times New Roman"/>
                <w:sz w:val="18"/>
                <w:szCs w:val="18"/>
                <w:lang w:eastAsia="zh-CN"/>
              </w:rPr>
              <w:t>*</w:t>
            </w:r>
            <w:r w:rsidRPr="004F35E4">
              <w:rPr>
                <w:rFonts w:ascii="Times New Roman" w:hAnsi="Times New Roman"/>
                <w:sz w:val="18"/>
                <w:szCs w:val="18"/>
                <w:lang w:eastAsia="zh-CN"/>
              </w:rPr>
              <w:t>, ОГРН - для юридического лица</w:t>
            </w:r>
          </w:p>
        </w:tc>
      </w:tr>
      <w:tr w:rsidR="00176EC3" w:rsidRPr="00F50507" w14:paraId="216F1A5A" w14:textId="77777777" w:rsidTr="0068622F">
        <w:tc>
          <w:tcPr>
            <w:tcW w:w="5245" w:type="dxa"/>
            <w:tcBorders>
              <w:top w:val="nil"/>
            </w:tcBorders>
          </w:tcPr>
          <w:p w14:paraId="6BC28B83" w14:textId="77777777" w:rsidR="00176EC3" w:rsidRPr="00F50507" w:rsidRDefault="00176EC3" w:rsidP="0068622F">
            <w:pPr>
              <w:pStyle w:val="ac"/>
              <w:ind w:firstLine="0"/>
              <w:jc w:val="left"/>
              <w:rPr>
                <w:rFonts w:ascii="Times New Roman" w:hAnsi="Times New Roman"/>
                <w:sz w:val="24"/>
                <w:szCs w:val="24"/>
                <w:lang w:eastAsia="zh-CN"/>
              </w:rPr>
            </w:pPr>
          </w:p>
        </w:tc>
      </w:tr>
      <w:tr w:rsidR="00176EC3" w14:paraId="05D6249F" w14:textId="77777777" w:rsidTr="0068622F">
        <w:tc>
          <w:tcPr>
            <w:tcW w:w="5245" w:type="dxa"/>
            <w:tcBorders>
              <w:top w:val="nil"/>
            </w:tcBorders>
          </w:tcPr>
          <w:p w14:paraId="3E52B427" w14:textId="77777777" w:rsidR="00176EC3" w:rsidRDefault="00176EC3" w:rsidP="0068622F">
            <w:pPr>
              <w:pStyle w:val="ac"/>
              <w:ind w:firstLine="0"/>
              <w:jc w:val="left"/>
              <w:rPr>
                <w:rFonts w:ascii="Times New Roman" w:hAnsi="Times New Roman"/>
                <w:sz w:val="24"/>
                <w:szCs w:val="24"/>
                <w:lang w:eastAsia="zh-CN"/>
              </w:rPr>
            </w:pPr>
          </w:p>
        </w:tc>
      </w:tr>
      <w:tr w:rsidR="00176EC3" w14:paraId="7354512E" w14:textId="77777777" w:rsidTr="0068622F">
        <w:tc>
          <w:tcPr>
            <w:tcW w:w="5245" w:type="dxa"/>
            <w:tcBorders>
              <w:top w:val="nil"/>
            </w:tcBorders>
          </w:tcPr>
          <w:p w14:paraId="0347A32F" w14:textId="77777777" w:rsidR="00176EC3" w:rsidRPr="004F35E4" w:rsidRDefault="00176EC3" w:rsidP="0068622F">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почтовый индекс и адрес, телефон, адрес электронной почты заявителя)</w:t>
            </w:r>
          </w:p>
          <w:p w14:paraId="6E4BF71F" w14:textId="77777777" w:rsidR="00176EC3" w:rsidRPr="004F35E4" w:rsidRDefault="00176EC3" w:rsidP="0068622F">
            <w:pPr>
              <w:pStyle w:val="ac"/>
              <w:ind w:firstLine="0"/>
              <w:jc w:val="left"/>
              <w:rPr>
                <w:rFonts w:ascii="Times New Roman" w:hAnsi="Times New Roman"/>
                <w:sz w:val="18"/>
                <w:szCs w:val="18"/>
                <w:lang w:eastAsia="zh-CN"/>
              </w:rPr>
            </w:pPr>
          </w:p>
        </w:tc>
      </w:tr>
    </w:tbl>
    <w:p w14:paraId="04BB384B" w14:textId="77777777" w:rsidR="00176EC3" w:rsidRDefault="00176EC3" w:rsidP="00176EC3">
      <w:pPr>
        <w:pStyle w:val="ac"/>
        <w:ind w:firstLine="0"/>
        <w:jc w:val="both"/>
        <w:rPr>
          <w:rFonts w:ascii="Times New Roman" w:hAnsi="Times New Roman"/>
          <w:sz w:val="24"/>
          <w:szCs w:val="24"/>
          <w:lang w:eastAsia="zh-CN"/>
        </w:rPr>
      </w:pPr>
    </w:p>
    <w:p w14:paraId="1D6B3BFD" w14:textId="77777777" w:rsidR="00176EC3" w:rsidRPr="00FB5FF3" w:rsidRDefault="00176EC3" w:rsidP="00176EC3">
      <w:pPr>
        <w:widowControl w:val="0"/>
        <w:autoSpaceDE w:val="0"/>
        <w:autoSpaceDN w:val="0"/>
        <w:rPr>
          <w:b/>
          <w:kern w:val="2"/>
        </w:rPr>
      </w:pPr>
      <w:r w:rsidRPr="00FB5FF3">
        <w:rPr>
          <w:b/>
          <w:kern w:val="2"/>
        </w:rPr>
        <w:t>РЕШЕНИЕ</w:t>
      </w:r>
    </w:p>
    <w:p w14:paraId="35E908DD" w14:textId="77777777" w:rsidR="00176EC3" w:rsidRPr="00F20F16" w:rsidRDefault="00176EC3" w:rsidP="00176EC3">
      <w:pPr>
        <w:spacing w:line="240" w:lineRule="atLeast"/>
        <w:rPr>
          <w:b/>
          <w:szCs w:val="28"/>
        </w:rPr>
      </w:pPr>
      <w:r w:rsidRPr="00F20F16">
        <w:rPr>
          <w:b/>
        </w:rPr>
        <w:t xml:space="preserve">об отказе </w:t>
      </w:r>
      <w:r>
        <w:rPr>
          <w:b/>
          <w:szCs w:val="28"/>
        </w:rPr>
        <w:t>в выдаче дубликата решения</w:t>
      </w:r>
    </w:p>
    <w:p w14:paraId="4805E9B7" w14:textId="77777777" w:rsidR="00176EC3" w:rsidRPr="00F20F16" w:rsidRDefault="00176EC3" w:rsidP="00176EC3">
      <w:pPr>
        <w:spacing w:line="240" w:lineRule="atLeast"/>
        <w:rPr>
          <w:b/>
          <w:szCs w:val="28"/>
        </w:rPr>
      </w:pPr>
      <w:r w:rsidRPr="00F20F16">
        <w:rPr>
          <w:b/>
          <w:szCs w:val="28"/>
        </w:rPr>
        <w:t>о признании садового дома жилым домом</w:t>
      </w:r>
    </w:p>
    <w:p w14:paraId="25E3ECBF" w14:textId="77777777" w:rsidR="00176EC3" w:rsidRPr="00F20F16" w:rsidRDefault="00176EC3" w:rsidP="00176EC3">
      <w:pPr>
        <w:spacing w:line="240" w:lineRule="atLeast"/>
        <w:rPr>
          <w:b/>
          <w:szCs w:val="28"/>
        </w:rPr>
      </w:pPr>
      <w:r w:rsidRPr="00F20F16">
        <w:rPr>
          <w:b/>
          <w:szCs w:val="28"/>
        </w:rPr>
        <w:t>и жилого дома садовым домом **</w:t>
      </w:r>
    </w:p>
    <w:p w14:paraId="33FE1801" w14:textId="77777777" w:rsidR="00176EC3" w:rsidRDefault="00176EC3" w:rsidP="00176EC3">
      <w:pPr>
        <w:widowControl w:val="0"/>
        <w:autoSpaceDE w:val="0"/>
        <w:autoSpaceDN w:val="0"/>
        <w:rPr>
          <w:b/>
          <w:szCs w:val="28"/>
        </w:rPr>
      </w:pPr>
      <w:r w:rsidRPr="00F20F16">
        <w:rPr>
          <w:b/>
          <w:szCs w:val="28"/>
        </w:rPr>
        <w:t>(далее – решение)</w:t>
      </w:r>
    </w:p>
    <w:p w14:paraId="35EBB62E" w14:textId="77777777" w:rsidR="00176EC3" w:rsidRPr="009C7163" w:rsidRDefault="00176EC3" w:rsidP="00176EC3">
      <w:pPr>
        <w:widowControl w:val="0"/>
        <w:autoSpaceDE w:val="0"/>
        <w:autoSpaceDN w:val="0"/>
        <w:rPr>
          <w:b/>
          <w:sz w:val="18"/>
          <w:szCs w:val="18"/>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38"/>
      </w:tblGrid>
      <w:tr w:rsidR="00176EC3" w14:paraId="044566A8" w14:textId="77777777" w:rsidTr="0068622F">
        <w:tc>
          <w:tcPr>
            <w:tcW w:w="9854" w:type="dxa"/>
          </w:tcPr>
          <w:p w14:paraId="2EB8D80E" w14:textId="77777777" w:rsidR="00176EC3" w:rsidRDefault="00176EC3" w:rsidP="0068622F">
            <w:pPr>
              <w:pStyle w:val="ac"/>
              <w:ind w:firstLine="0"/>
              <w:rPr>
                <w:rFonts w:ascii="Times New Roman" w:hAnsi="Times New Roman"/>
                <w:sz w:val="24"/>
                <w:szCs w:val="24"/>
              </w:rPr>
            </w:pPr>
            <w:r>
              <w:rPr>
                <w:rFonts w:ascii="Times New Roman" w:hAnsi="Times New Roman"/>
                <w:sz w:val="24"/>
                <w:szCs w:val="24"/>
              </w:rPr>
              <w:t>Администрация МО «Муринское городское поселение»</w:t>
            </w:r>
            <w:r>
              <w:rPr>
                <w:rFonts w:ascii="Times New Roman" w:hAnsi="Times New Roman"/>
                <w:sz w:val="24"/>
                <w:szCs w:val="24"/>
              </w:rPr>
              <w:br/>
              <w:t>Всеволожского муниципального района Ленинградской области</w:t>
            </w:r>
          </w:p>
        </w:tc>
      </w:tr>
      <w:tr w:rsidR="00176EC3" w14:paraId="4A6BE630" w14:textId="77777777" w:rsidTr="0068622F">
        <w:tc>
          <w:tcPr>
            <w:tcW w:w="9854" w:type="dxa"/>
          </w:tcPr>
          <w:p w14:paraId="757FFF23" w14:textId="77777777" w:rsidR="00176EC3" w:rsidRPr="004F35E4" w:rsidRDefault="00176EC3" w:rsidP="0068622F">
            <w:pPr>
              <w:pStyle w:val="ac"/>
              <w:ind w:firstLine="0"/>
              <w:rPr>
                <w:rFonts w:ascii="Times New Roman" w:hAnsi="Times New Roman"/>
                <w:sz w:val="18"/>
                <w:szCs w:val="18"/>
              </w:rPr>
            </w:pPr>
            <w:r w:rsidRPr="004F35E4">
              <w:rPr>
                <w:rFonts w:ascii="Times New Roman" w:hAnsi="Times New Roman"/>
                <w:sz w:val="18"/>
                <w:szCs w:val="18"/>
              </w:rPr>
              <w:t>(наименование уполномоченного органа исполнительной власти субъекта Российской Федерации, органа местного самоуправления)</w:t>
            </w:r>
          </w:p>
        </w:tc>
      </w:tr>
    </w:tbl>
    <w:p w14:paraId="286A9EAC" w14:textId="77777777" w:rsidR="00767BBC" w:rsidRDefault="00767BBC" w:rsidP="00176EC3">
      <w:pPr>
        <w:ind w:firstLine="0"/>
        <w:jc w:val="left"/>
        <w:rPr>
          <w:rFonts w:eastAsia="Calibri"/>
          <w:lang w:eastAsia="en-US"/>
        </w:rPr>
      </w:pPr>
    </w:p>
    <w:p w14:paraId="1D560128" w14:textId="77777777" w:rsidR="00176EC3" w:rsidRDefault="00176EC3" w:rsidP="00176EC3">
      <w:pPr>
        <w:ind w:firstLine="0"/>
        <w:jc w:val="left"/>
        <w:rPr>
          <w:szCs w:val="28"/>
        </w:rPr>
      </w:pPr>
      <w:r w:rsidRPr="004F35E4">
        <w:rPr>
          <w:szCs w:val="28"/>
        </w:rPr>
        <w:t>по резул</w:t>
      </w:r>
      <w:r>
        <w:rPr>
          <w:szCs w:val="28"/>
        </w:rPr>
        <w:t>ьтатам рассмотрения заявления о выдаче дубликата</w:t>
      </w:r>
      <w:r w:rsidRPr="004F35E4">
        <w:rPr>
          <w:szCs w:val="28"/>
        </w:rPr>
        <w:t xml:space="preserve"> решени</w:t>
      </w:r>
      <w:r>
        <w:rPr>
          <w:szCs w:val="28"/>
        </w:rPr>
        <w:t>я</w:t>
      </w:r>
      <w:r>
        <w:rPr>
          <w:szCs w:val="28"/>
        </w:rPr>
        <w:br/>
        <w:t>от _____________</w:t>
      </w:r>
      <w:r w:rsidRPr="004F35E4">
        <w:rPr>
          <w:szCs w:val="28"/>
        </w:rPr>
        <w:t xml:space="preserve"> №________</w:t>
      </w:r>
      <w:r>
        <w:rPr>
          <w:szCs w:val="28"/>
        </w:rPr>
        <w:t>_____</w:t>
      </w:r>
      <w:r w:rsidRPr="004F35E4">
        <w:rPr>
          <w:szCs w:val="28"/>
        </w:rPr>
        <w:t xml:space="preserve">__ </w:t>
      </w:r>
    </w:p>
    <w:p w14:paraId="077718C0" w14:textId="77777777" w:rsidR="00176EC3" w:rsidRPr="004F35E4" w:rsidRDefault="00176EC3" w:rsidP="00176EC3">
      <w:pPr>
        <w:pStyle w:val="ac"/>
        <w:ind w:firstLine="0"/>
        <w:jc w:val="both"/>
        <w:rPr>
          <w:rFonts w:ascii="Times New Roman" w:hAnsi="Times New Roman"/>
          <w:sz w:val="18"/>
          <w:szCs w:val="18"/>
        </w:rPr>
      </w:pPr>
      <w:r>
        <w:rPr>
          <w:rFonts w:ascii="Times New Roman" w:hAnsi="Times New Roman"/>
          <w:sz w:val="18"/>
          <w:szCs w:val="18"/>
        </w:rPr>
        <w:t xml:space="preserve">                        </w:t>
      </w:r>
      <w:r w:rsidRPr="004F35E4">
        <w:rPr>
          <w:rFonts w:ascii="Times New Roman" w:hAnsi="Times New Roman"/>
          <w:sz w:val="18"/>
          <w:szCs w:val="18"/>
        </w:rPr>
        <w:t>(дата и номер регистрации)                                                                           </w:t>
      </w:r>
      <w:r w:rsidRPr="004F35E4">
        <w:rPr>
          <w:rFonts w:ascii="Times New Roman" w:hAnsi="Times New Roman"/>
          <w:sz w:val="18"/>
          <w:szCs w:val="18"/>
        </w:rPr>
        <w:tab/>
        <w:t xml:space="preserve">  </w:t>
      </w:r>
    </w:p>
    <w:p w14:paraId="7EFD4095" w14:textId="77777777" w:rsidR="00176EC3" w:rsidRDefault="00176EC3" w:rsidP="00176EC3">
      <w:pPr>
        <w:ind w:firstLine="0"/>
        <w:jc w:val="left"/>
        <w:rPr>
          <w:szCs w:val="28"/>
        </w:rPr>
      </w:pPr>
    </w:p>
    <w:p w14:paraId="54A3953B" w14:textId="77777777" w:rsidR="00176EC3" w:rsidRDefault="00176EC3" w:rsidP="00176EC3">
      <w:pPr>
        <w:ind w:firstLine="0"/>
        <w:jc w:val="left"/>
        <w:rPr>
          <w:szCs w:val="28"/>
        </w:rPr>
      </w:pPr>
      <w:r w:rsidRPr="004F35E4">
        <w:rPr>
          <w:szCs w:val="28"/>
        </w:rPr>
        <w:t xml:space="preserve">принято решение об отказе </w:t>
      </w:r>
      <w:r>
        <w:rPr>
          <w:szCs w:val="28"/>
        </w:rPr>
        <w:t>в выдаче дубликата решения</w:t>
      </w:r>
      <w:r w:rsidRPr="004F35E4">
        <w:rPr>
          <w:szCs w:val="28"/>
        </w:rPr>
        <w:t>.</w:t>
      </w:r>
    </w:p>
    <w:p w14:paraId="22A0D113" w14:textId="77777777" w:rsidR="00176EC3" w:rsidRPr="005E3436" w:rsidRDefault="00176EC3" w:rsidP="00176EC3">
      <w:pPr>
        <w:ind w:firstLine="0"/>
        <w:jc w:val="left"/>
        <w:rPr>
          <w:sz w:val="18"/>
          <w:szCs w:val="18"/>
        </w:rPr>
      </w:pPr>
    </w:p>
    <w:tbl>
      <w:tblPr>
        <w:tblW w:w="50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4255"/>
        <w:gridCol w:w="3636"/>
      </w:tblGrid>
      <w:tr w:rsidR="00176EC3" w:rsidRPr="00F20F16" w14:paraId="0D726E9D" w14:textId="77777777" w:rsidTr="0068622F">
        <w:trPr>
          <w:tblHeader/>
        </w:trPr>
        <w:tc>
          <w:tcPr>
            <w:tcW w:w="1951" w:type="dxa"/>
          </w:tcPr>
          <w:p w14:paraId="0E819B2D" w14:textId="77777777" w:rsidR="00176EC3" w:rsidRPr="00DE4EC2" w:rsidRDefault="00176EC3" w:rsidP="0068622F">
            <w:pPr>
              <w:pStyle w:val="ac"/>
              <w:ind w:firstLine="0"/>
              <w:rPr>
                <w:rFonts w:ascii="Times New Roman" w:hAnsi="Times New Roman"/>
              </w:rPr>
            </w:pPr>
            <w:r w:rsidRPr="00DE4EC2">
              <w:rPr>
                <w:rFonts w:ascii="Times New Roman" w:hAnsi="Times New Roman"/>
              </w:rPr>
              <w:t>№</w:t>
            </w:r>
          </w:p>
          <w:p w14:paraId="1D2AB596" w14:textId="77777777" w:rsidR="00176EC3" w:rsidRPr="00DE4EC2" w:rsidRDefault="00176EC3" w:rsidP="0068622F">
            <w:pPr>
              <w:pStyle w:val="ac"/>
              <w:ind w:firstLine="0"/>
              <w:rPr>
                <w:rFonts w:ascii="Times New Roman" w:hAnsi="Times New Roman"/>
              </w:rPr>
            </w:pPr>
            <w:r w:rsidRPr="00DE4EC2">
              <w:rPr>
                <w:rFonts w:ascii="Times New Roman" w:hAnsi="Times New Roman"/>
              </w:rPr>
              <w:t>пункта</w:t>
            </w:r>
          </w:p>
          <w:p w14:paraId="0A8503BA" w14:textId="77777777" w:rsidR="00176EC3" w:rsidRPr="00DE4EC2" w:rsidRDefault="00176EC3" w:rsidP="0068622F">
            <w:pPr>
              <w:pStyle w:val="ac"/>
              <w:ind w:firstLine="0"/>
              <w:rPr>
                <w:rFonts w:ascii="Times New Roman" w:hAnsi="Times New Roman"/>
              </w:rPr>
            </w:pPr>
            <w:r w:rsidRPr="00DE4EC2">
              <w:rPr>
                <w:rFonts w:ascii="Times New Roman" w:hAnsi="Times New Roman"/>
              </w:rPr>
              <w:t>Административного регламента</w:t>
            </w:r>
          </w:p>
        </w:tc>
        <w:tc>
          <w:tcPr>
            <w:tcW w:w="4357" w:type="dxa"/>
          </w:tcPr>
          <w:p w14:paraId="2BECADF2" w14:textId="77777777" w:rsidR="00176EC3" w:rsidRPr="00DE4EC2" w:rsidRDefault="00176EC3" w:rsidP="0068622F">
            <w:pPr>
              <w:pStyle w:val="ac"/>
              <w:ind w:firstLine="0"/>
              <w:rPr>
                <w:rFonts w:ascii="Times New Roman" w:hAnsi="Times New Roman"/>
              </w:rPr>
            </w:pPr>
            <w:r>
              <w:rPr>
                <w:rFonts w:ascii="Times New Roman" w:hAnsi="Times New Roman"/>
              </w:rPr>
              <w:t>Наименование основания для отказа</w:t>
            </w:r>
            <w:r>
              <w:rPr>
                <w:rFonts w:ascii="Times New Roman" w:hAnsi="Times New Roman"/>
              </w:rPr>
              <w:br/>
              <w:t xml:space="preserve">во внесении исправлений </w:t>
            </w:r>
            <w:r w:rsidRPr="00DE4EC2">
              <w:rPr>
                <w:rFonts w:ascii="Times New Roman" w:hAnsi="Times New Roman"/>
              </w:rPr>
              <w:t>в решение</w:t>
            </w:r>
            <w:r>
              <w:rPr>
                <w:rFonts w:ascii="Times New Roman" w:hAnsi="Times New Roman"/>
              </w:rPr>
              <w:br/>
            </w:r>
            <w:r w:rsidRPr="00DE4EC2">
              <w:rPr>
                <w:rFonts w:ascii="Times New Roman" w:hAnsi="Times New Roman"/>
              </w:rPr>
              <w:t>в соответствии с Административным регламентом</w:t>
            </w:r>
          </w:p>
        </w:tc>
        <w:tc>
          <w:tcPr>
            <w:tcW w:w="3722" w:type="dxa"/>
          </w:tcPr>
          <w:p w14:paraId="31D9D94F" w14:textId="77777777" w:rsidR="00176EC3" w:rsidRPr="00DE4EC2" w:rsidRDefault="00176EC3" w:rsidP="0068622F">
            <w:pPr>
              <w:pStyle w:val="ac"/>
              <w:ind w:firstLine="0"/>
              <w:rPr>
                <w:rFonts w:ascii="Times New Roman" w:hAnsi="Times New Roman"/>
              </w:rPr>
            </w:pPr>
            <w:r>
              <w:rPr>
                <w:rFonts w:ascii="Times New Roman" w:hAnsi="Times New Roman"/>
              </w:rPr>
              <w:t>Разъяснение причин отказа</w:t>
            </w:r>
            <w:r>
              <w:rPr>
                <w:rFonts w:ascii="Times New Roman" w:hAnsi="Times New Roman"/>
              </w:rPr>
              <w:br/>
            </w:r>
            <w:r w:rsidRPr="00DE4EC2">
              <w:rPr>
                <w:rFonts w:ascii="Times New Roman" w:hAnsi="Times New Roman"/>
              </w:rPr>
              <w:t>во внесении исправлений в решение</w:t>
            </w:r>
          </w:p>
        </w:tc>
      </w:tr>
      <w:tr w:rsidR="00176EC3" w:rsidRPr="00F20F16" w14:paraId="288F4B66" w14:textId="77777777" w:rsidTr="0068622F">
        <w:trPr>
          <w:trHeight w:val="301"/>
        </w:trPr>
        <w:tc>
          <w:tcPr>
            <w:tcW w:w="1951" w:type="dxa"/>
          </w:tcPr>
          <w:p w14:paraId="7A0A3860" w14:textId="77777777" w:rsidR="00176EC3" w:rsidRPr="00DE4EC2" w:rsidRDefault="00176EC3" w:rsidP="0068622F">
            <w:pPr>
              <w:pStyle w:val="ac"/>
              <w:ind w:firstLine="0"/>
              <w:rPr>
                <w:rFonts w:ascii="Times New Roman" w:hAnsi="Times New Roman"/>
                <w:sz w:val="24"/>
                <w:szCs w:val="24"/>
              </w:rPr>
            </w:pPr>
          </w:p>
        </w:tc>
        <w:tc>
          <w:tcPr>
            <w:tcW w:w="4357" w:type="dxa"/>
          </w:tcPr>
          <w:p w14:paraId="7521B5AE" w14:textId="77777777" w:rsidR="00176EC3" w:rsidRPr="00DE4EC2" w:rsidRDefault="00176EC3" w:rsidP="0068622F">
            <w:pPr>
              <w:pStyle w:val="ac"/>
              <w:ind w:firstLine="0"/>
              <w:rPr>
                <w:rFonts w:ascii="Times New Roman" w:hAnsi="Times New Roman"/>
                <w:sz w:val="24"/>
                <w:szCs w:val="24"/>
              </w:rPr>
            </w:pPr>
          </w:p>
        </w:tc>
        <w:tc>
          <w:tcPr>
            <w:tcW w:w="3722" w:type="dxa"/>
          </w:tcPr>
          <w:p w14:paraId="2943C953" w14:textId="77777777" w:rsidR="00176EC3" w:rsidRPr="00DE4EC2" w:rsidRDefault="00176EC3" w:rsidP="0068622F">
            <w:pPr>
              <w:pStyle w:val="ac"/>
              <w:ind w:firstLine="0"/>
              <w:rPr>
                <w:rFonts w:ascii="Times New Roman" w:hAnsi="Times New Roman"/>
                <w:i/>
                <w:sz w:val="24"/>
                <w:szCs w:val="24"/>
              </w:rPr>
            </w:pPr>
          </w:p>
        </w:tc>
      </w:tr>
    </w:tbl>
    <w:p w14:paraId="1C4C3E28" w14:textId="77777777" w:rsidR="00176EC3" w:rsidRPr="00F93B48" w:rsidRDefault="00176EC3" w:rsidP="00176EC3">
      <w:pPr>
        <w:pStyle w:val="ac"/>
        <w:jc w:val="both"/>
        <w:rPr>
          <w:rFonts w:ascii="Times New Roman" w:hAnsi="Times New Roman"/>
          <w:sz w:val="18"/>
          <w:szCs w:val="18"/>
        </w:rPr>
      </w:pPr>
    </w:p>
    <w:p w14:paraId="33F93D8E" w14:textId="77777777" w:rsidR="00176EC3" w:rsidRPr="00F93B48" w:rsidRDefault="00176EC3" w:rsidP="00176EC3">
      <w:pPr>
        <w:pStyle w:val="ac"/>
        <w:jc w:val="both"/>
        <w:rPr>
          <w:rFonts w:ascii="Times New Roman" w:hAnsi="Times New Roman"/>
          <w:sz w:val="24"/>
          <w:szCs w:val="24"/>
        </w:rPr>
      </w:pPr>
      <w:r w:rsidRPr="00F93B48">
        <w:rPr>
          <w:rFonts w:ascii="Times New Roman" w:hAnsi="Times New Roman"/>
          <w:sz w:val="24"/>
          <w:szCs w:val="24"/>
        </w:rPr>
        <w:t xml:space="preserve">Вы вправе повторно обратиться с заявлением </w:t>
      </w:r>
      <w:r>
        <w:rPr>
          <w:rFonts w:ascii="Times New Roman" w:hAnsi="Times New Roman"/>
          <w:sz w:val="24"/>
          <w:szCs w:val="24"/>
        </w:rPr>
        <w:t>о выдаче дубликата решения</w:t>
      </w:r>
      <w:r w:rsidRPr="00F93B48">
        <w:rPr>
          <w:rFonts w:ascii="Times New Roman" w:hAnsi="Times New Roman"/>
          <w:sz w:val="24"/>
          <w:szCs w:val="24"/>
        </w:rPr>
        <w:t xml:space="preserve"> после устранения указанных нарушений.</w:t>
      </w:r>
    </w:p>
    <w:p w14:paraId="7BBB2CD3" w14:textId="77777777" w:rsidR="00176EC3" w:rsidRPr="00F93B48" w:rsidRDefault="00176EC3" w:rsidP="00176EC3">
      <w:pPr>
        <w:pStyle w:val="ac"/>
        <w:jc w:val="both"/>
        <w:rPr>
          <w:rFonts w:ascii="Times New Roman" w:hAnsi="Times New Roman"/>
          <w:sz w:val="24"/>
          <w:szCs w:val="24"/>
        </w:rPr>
      </w:pPr>
      <w:r w:rsidRPr="00F93B48">
        <w:rPr>
          <w:rFonts w:ascii="Times New Roman" w:hAnsi="Times New Roman"/>
          <w:sz w:val="24"/>
          <w:szCs w:val="24"/>
        </w:rPr>
        <w:t>Данный отказ может быть обжалован в досудебном порядке путем направления жалобы в____________________________________________</w:t>
      </w:r>
      <w:r>
        <w:rPr>
          <w:rFonts w:ascii="Times New Roman" w:hAnsi="Times New Roman"/>
          <w:sz w:val="24"/>
          <w:szCs w:val="24"/>
        </w:rPr>
        <w:t xml:space="preserve">______, </w:t>
      </w:r>
      <w:r w:rsidRPr="00F93B48">
        <w:rPr>
          <w:rFonts w:ascii="Times New Roman" w:hAnsi="Times New Roman"/>
          <w:sz w:val="24"/>
          <w:szCs w:val="24"/>
        </w:rPr>
        <w:t>а также в судебном порядке.</w:t>
      </w:r>
    </w:p>
    <w:p w14:paraId="56B39C5A" w14:textId="77777777" w:rsidR="00176EC3" w:rsidRPr="00F93B48" w:rsidRDefault="00176EC3" w:rsidP="00176EC3">
      <w:pPr>
        <w:pStyle w:val="ac"/>
        <w:jc w:val="both"/>
        <w:rPr>
          <w:rFonts w:ascii="Times New Roman" w:hAnsi="Times New Roman"/>
          <w:sz w:val="24"/>
          <w:szCs w:val="24"/>
        </w:rPr>
      </w:pPr>
      <w:r w:rsidRPr="00F93B48">
        <w:rPr>
          <w:rFonts w:ascii="Times New Roman" w:hAnsi="Times New Roman"/>
          <w:sz w:val="24"/>
          <w:szCs w:val="24"/>
        </w:rPr>
        <w:t>Дополнительно информируем:________________________________________________________________________________________________.</w:t>
      </w:r>
    </w:p>
    <w:p w14:paraId="438212B8" w14:textId="77777777" w:rsidR="00176EC3" w:rsidRPr="00F93B48" w:rsidRDefault="00176EC3" w:rsidP="00176EC3">
      <w:pPr>
        <w:pStyle w:val="ac"/>
        <w:ind w:firstLine="0"/>
        <w:jc w:val="both"/>
        <w:rPr>
          <w:rFonts w:ascii="Times New Roman" w:hAnsi="Times New Roman"/>
          <w:sz w:val="18"/>
          <w:szCs w:val="18"/>
        </w:rPr>
      </w:pPr>
      <w:r w:rsidRPr="00F93B48">
        <w:rPr>
          <w:rFonts w:ascii="Times New Roman" w:hAnsi="Times New Roman"/>
          <w:sz w:val="18"/>
          <w:szCs w:val="18"/>
        </w:rPr>
        <w:t>(указывается информация, необходимая для устранения причин отказа во внесении исправлений в решение, а также иная дополнительная информация при наличии)</w:t>
      </w:r>
    </w:p>
    <w:p w14:paraId="7014F781" w14:textId="77777777" w:rsidR="00176EC3" w:rsidRPr="00F93B48" w:rsidRDefault="00176EC3" w:rsidP="00176EC3">
      <w:pPr>
        <w:pStyle w:val="ac"/>
        <w:rPr>
          <w:rFonts w:ascii="Times New Roman" w:hAnsi="Times New Roman"/>
          <w:sz w:val="18"/>
          <w:szCs w:val="18"/>
        </w:rPr>
      </w:pPr>
    </w:p>
    <w:tbl>
      <w:tblPr>
        <w:tblW w:w="9470" w:type="dxa"/>
        <w:tblLayout w:type="fixed"/>
        <w:tblCellMar>
          <w:left w:w="28" w:type="dxa"/>
          <w:right w:w="28" w:type="dxa"/>
        </w:tblCellMar>
        <w:tblLook w:val="0000" w:firstRow="0" w:lastRow="0" w:firstColumn="0" w:lastColumn="0" w:noHBand="0" w:noVBand="0"/>
      </w:tblPr>
      <w:tblGrid>
        <w:gridCol w:w="3119"/>
        <w:gridCol w:w="311"/>
        <w:gridCol w:w="1985"/>
        <w:gridCol w:w="425"/>
        <w:gridCol w:w="3630"/>
      </w:tblGrid>
      <w:tr w:rsidR="00176EC3" w:rsidRPr="00F93B48" w14:paraId="1709B89C" w14:textId="77777777" w:rsidTr="0068622F">
        <w:tc>
          <w:tcPr>
            <w:tcW w:w="3119" w:type="dxa"/>
            <w:tcBorders>
              <w:top w:val="nil"/>
              <w:left w:val="nil"/>
              <w:bottom w:val="single" w:sz="4" w:space="0" w:color="auto"/>
              <w:right w:val="nil"/>
            </w:tcBorders>
            <w:vAlign w:val="bottom"/>
          </w:tcPr>
          <w:p w14:paraId="6F6807D2" w14:textId="77777777" w:rsidR="00176EC3" w:rsidRPr="00F93B48" w:rsidRDefault="00176EC3" w:rsidP="0068622F">
            <w:pPr>
              <w:pStyle w:val="ac"/>
              <w:rPr>
                <w:rFonts w:ascii="Times New Roman" w:hAnsi="Times New Roman"/>
                <w:sz w:val="18"/>
                <w:szCs w:val="18"/>
              </w:rPr>
            </w:pPr>
          </w:p>
        </w:tc>
        <w:tc>
          <w:tcPr>
            <w:tcW w:w="311" w:type="dxa"/>
            <w:tcBorders>
              <w:top w:val="nil"/>
              <w:left w:val="nil"/>
              <w:bottom w:val="nil"/>
              <w:right w:val="nil"/>
            </w:tcBorders>
            <w:vAlign w:val="bottom"/>
          </w:tcPr>
          <w:p w14:paraId="0500FC27" w14:textId="77777777" w:rsidR="00176EC3" w:rsidRPr="00F93B48" w:rsidRDefault="00176EC3" w:rsidP="0068622F">
            <w:pPr>
              <w:pStyle w:val="ac"/>
              <w:rPr>
                <w:rFonts w:ascii="Times New Roman" w:hAnsi="Times New Roman"/>
                <w:sz w:val="18"/>
                <w:szCs w:val="18"/>
              </w:rPr>
            </w:pPr>
          </w:p>
        </w:tc>
        <w:tc>
          <w:tcPr>
            <w:tcW w:w="1985" w:type="dxa"/>
            <w:tcBorders>
              <w:top w:val="nil"/>
              <w:left w:val="nil"/>
              <w:bottom w:val="single" w:sz="4" w:space="0" w:color="auto"/>
              <w:right w:val="nil"/>
            </w:tcBorders>
            <w:vAlign w:val="bottom"/>
          </w:tcPr>
          <w:p w14:paraId="11D61733" w14:textId="77777777" w:rsidR="00176EC3" w:rsidRPr="00F93B48" w:rsidRDefault="00176EC3" w:rsidP="0068622F">
            <w:pPr>
              <w:pStyle w:val="ac"/>
              <w:rPr>
                <w:rFonts w:ascii="Times New Roman" w:hAnsi="Times New Roman"/>
                <w:sz w:val="18"/>
                <w:szCs w:val="18"/>
              </w:rPr>
            </w:pPr>
          </w:p>
        </w:tc>
        <w:tc>
          <w:tcPr>
            <w:tcW w:w="425" w:type="dxa"/>
            <w:tcBorders>
              <w:top w:val="nil"/>
              <w:left w:val="nil"/>
              <w:bottom w:val="nil"/>
              <w:right w:val="nil"/>
            </w:tcBorders>
            <w:vAlign w:val="bottom"/>
          </w:tcPr>
          <w:p w14:paraId="5D44A763" w14:textId="77777777" w:rsidR="00176EC3" w:rsidRPr="00F93B48" w:rsidRDefault="00176EC3" w:rsidP="0068622F">
            <w:pPr>
              <w:pStyle w:val="ac"/>
              <w:rPr>
                <w:rFonts w:ascii="Times New Roman" w:hAnsi="Times New Roman"/>
                <w:sz w:val="18"/>
                <w:szCs w:val="18"/>
              </w:rPr>
            </w:pPr>
          </w:p>
        </w:tc>
        <w:tc>
          <w:tcPr>
            <w:tcW w:w="3630" w:type="dxa"/>
            <w:tcBorders>
              <w:top w:val="nil"/>
              <w:left w:val="nil"/>
              <w:bottom w:val="single" w:sz="4" w:space="0" w:color="auto"/>
              <w:right w:val="nil"/>
            </w:tcBorders>
            <w:vAlign w:val="bottom"/>
          </w:tcPr>
          <w:p w14:paraId="2DD67315" w14:textId="77777777" w:rsidR="00176EC3" w:rsidRPr="00F93B48" w:rsidRDefault="00176EC3" w:rsidP="0068622F">
            <w:pPr>
              <w:pStyle w:val="ac"/>
              <w:rPr>
                <w:rFonts w:ascii="Times New Roman" w:hAnsi="Times New Roman"/>
                <w:sz w:val="18"/>
                <w:szCs w:val="18"/>
              </w:rPr>
            </w:pPr>
          </w:p>
        </w:tc>
      </w:tr>
      <w:tr w:rsidR="00176EC3" w:rsidRPr="00F93B48" w14:paraId="27620D64" w14:textId="77777777" w:rsidTr="0068622F">
        <w:tc>
          <w:tcPr>
            <w:tcW w:w="3119" w:type="dxa"/>
            <w:tcBorders>
              <w:top w:val="nil"/>
              <w:left w:val="nil"/>
              <w:bottom w:val="nil"/>
              <w:right w:val="nil"/>
            </w:tcBorders>
          </w:tcPr>
          <w:p w14:paraId="6AFBF330" w14:textId="77777777" w:rsidR="00176EC3" w:rsidRPr="00F93B48" w:rsidRDefault="00176EC3" w:rsidP="0068622F">
            <w:pPr>
              <w:pStyle w:val="ac"/>
              <w:rPr>
                <w:rFonts w:ascii="Times New Roman" w:hAnsi="Times New Roman"/>
                <w:sz w:val="18"/>
                <w:szCs w:val="18"/>
              </w:rPr>
            </w:pPr>
            <w:r w:rsidRPr="00F93B48">
              <w:rPr>
                <w:rFonts w:ascii="Times New Roman" w:hAnsi="Times New Roman"/>
                <w:sz w:val="18"/>
                <w:szCs w:val="18"/>
              </w:rPr>
              <w:t>(должность)</w:t>
            </w:r>
          </w:p>
        </w:tc>
        <w:tc>
          <w:tcPr>
            <w:tcW w:w="311" w:type="dxa"/>
            <w:tcBorders>
              <w:top w:val="nil"/>
              <w:left w:val="nil"/>
              <w:bottom w:val="nil"/>
              <w:right w:val="nil"/>
            </w:tcBorders>
          </w:tcPr>
          <w:p w14:paraId="5EAD7351" w14:textId="77777777" w:rsidR="00176EC3" w:rsidRPr="00F93B48" w:rsidRDefault="00176EC3" w:rsidP="0068622F">
            <w:pPr>
              <w:pStyle w:val="ac"/>
              <w:rPr>
                <w:rFonts w:ascii="Times New Roman" w:hAnsi="Times New Roman"/>
                <w:sz w:val="18"/>
                <w:szCs w:val="18"/>
              </w:rPr>
            </w:pPr>
          </w:p>
        </w:tc>
        <w:tc>
          <w:tcPr>
            <w:tcW w:w="1985" w:type="dxa"/>
            <w:tcBorders>
              <w:top w:val="nil"/>
              <w:left w:val="nil"/>
              <w:bottom w:val="nil"/>
              <w:right w:val="nil"/>
            </w:tcBorders>
          </w:tcPr>
          <w:p w14:paraId="3F2DE66F" w14:textId="77777777" w:rsidR="00176EC3" w:rsidRPr="00F93B48" w:rsidRDefault="00176EC3" w:rsidP="0068622F">
            <w:pPr>
              <w:pStyle w:val="ac"/>
              <w:rPr>
                <w:rFonts w:ascii="Times New Roman" w:hAnsi="Times New Roman"/>
                <w:sz w:val="18"/>
                <w:szCs w:val="18"/>
              </w:rPr>
            </w:pPr>
            <w:r w:rsidRPr="00F93B48">
              <w:rPr>
                <w:rFonts w:ascii="Times New Roman" w:hAnsi="Times New Roman"/>
                <w:sz w:val="18"/>
                <w:szCs w:val="18"/>
              </w:rPr>
              <w:t>(подпись)</w:t>
            </w:r>
          </w:p>
        </w:tc>
        <w:tc>
          <w:tcPr>
            <w:tcW w:w="425" w:type="dxa"/>
            <w:tcBorders>
              <w:top w:val="nil"/>
              <w:left w:val="nil"/>
              <w:bottom w:val="nil"/>
              <w:right w:val="nil"/>
            </w:tcBorders>
          </w:tcPr>
          <w:p w14:paraId="5EEDFB67" w14:textId="77777777" w:rsidR="00176EC3" w:rsidRPr="00F93B48" w:rsidRDefault="00176EC3" w:rsidP="0068622F">
            <w:pPr>
              <w:pStyle w:val="ac"/>
              <w:rPr>
                <w:rFonts w:ascii="Times New Roman" w:hAnsi="Times New Roman"/>
                <w:sz w:val="18"/>
                <w:szCs w:val="18"/>
              </w:rPr>
            </w:pPr>
          </w:p>
        </w:tc>
        <w:tc>
          <w:tcPr>
            <w:tcW w:w="3630" w:type="dxa"/>
            <w:tcBorders>
              <w:top w:val="nil"/>
              <w:left w:val="nil"/>
              <w:bottom w:val="nil"/>
              <w:right w:val="nil"/>
            </w:tcBorders>
          </w:tcPr>
          <w:p w14:paraId="6AD27868" w14:textId="77777777" w:rsidR="00176EC3" w:rsidRPr="00F93B48" w:rsidRDefault="00176EC3" w:rsidP="0068622F">
            <w:pPr>
              <w:pStyle w:val="ac"/>
              <w:rPr>
                <w:rFonts w:ascii="Times New Roman" w:hAnsi="Times New Roman"/>
                <w:sz w:val="18"/>
                <w:szCs w:val="18"/>
              </w:rPr>
            </w:pPr>
            <w:r w:rsidRPr="00F93B48">
              <w:rPr>
                <w:rFonts w:ascii="Times New Roman" w:hAnsi="Times New Roman"/>
                <w:sz w:val="18"/>
                <w:szCs w:val="18"/>
              </w:rPr>
              <w:t>(фамилия, имя, отчество</w:t>
            </w:r>
            <w:r>
              <w:rPr>
                <w:rFonts w:ascii="Times New Roman" w:hAnsi="Times New Roman"/>
                <w:sz w:val="18"/>
                <w:szCs w:val="18"/>
              </w:rPr>
              <w:t xml:space="preserve"> </w:t>
            </w:r>
            <w:r w:rsidRPr="00F93B48">
              <w:rPr>
                <w:rFonts w:ascii="Times New Roman" w:hAnsi="Times New Roman"/>
                <w:sz w:val="18"/>
                <w:szCs w:val="18"/>
              </w:rPr>
              <w:t>(при наличии)</w:t>
            </w:r>
            <w:r>
              <w:rPr>
                <w:rFonts w:ascii="Times New Roman" w:hAnsi="Times New Roman"/>
                <w:sz w:val="18"/>
                <w:szCs w:val="18"/>
              </w:rPr>
              <w:t>)</w:t>
            </w:r>
          </w:p>
        </w:tc>
      </w:tr>
    </w:tbl>
    <w:p w14:paraId="77A88679" w14:textId="77777777" w:rsidR="00176EC3" w:rsidRPr="009C7163" w:rsidRDefault="00176EC3" w:rsidP="00176EC3">
      <w:pPr>
        <w:pStyle w:val="ac"/>
        <w:ind w:firstLine="0"/>
        <w:jc w:val="left"/>
        <w:rPr>
          <w:rFonts w:ascii="Times New Roman" w:hAnsi="Times New Roman"/>
        </w:rPr>
      </w:pPr>
      <w:r w:rsidRPr="009C7163">
        <w:rPr>
          <w:rFonts w:ascii="Times New Roman" w:hAnsi="Times New Roman"/>
        </w:rPr>
        <w:t>Дата</w:t>
      </w:r>
    </w:p>
    <w:p w14:paraId="173BC54C" w14:textId="77777777" w:rsidR="00176EC3" w:rsidRPr="009C7163" w:rsidRDefault="00176EC3" w:rsidP="00176EC3">
      <w:pPr>
        <w:pStyle w:val="ac"/>
        <w:ind w:firstLine="0"/>
        <w:jc w:val="left"/>
        <w:rPr>
          <w:rFonts w:ascii="Times New Roman" w:hAnsi="Times New Roman"/>
        </w:rPr>
      </w:pPr>
      <w:r w:rsidRPr="009C7163">
        <w:rPr>
          <w:rFonts w:ascii="Times New Roman" w:hAnsi="Times New Roman"/>
        </w:rPr>
        <w:t>*Сведения об ИНН в отношении иностранного юридического лица не указываются.</w:t>
      </w:r>
    </w:p>
    <w:p w14:paraId="6B0CB977" w14:textId="77777777" w:rsidR="00176EC3" w:rsidRPr="009C7163" w:rsidRDefault="00176EC3" w:rsidP="00176EC3">
      <w:pPr>
        <w:pStyle w:val="ac"/>
        <w:ind w:firstLine="0"/>
        <w:jc w:val="left"/>
        <w:rPr>
          <w:rFonts w:ascii="Times New Roman" w:hAnsi="Times New Roman"/>
        </w:rPr>
      </w:pPr>
      <w:r w:rsidRPr="009C7163">
        <w:rPr>
          <w:rFonts w:ascii="Times New Roman" w:hAnsi="Times New Roman"/>
        </w:rPr>
        <w:t>**Нужное подчеркнуть.</w:t>
      </w:r>
    </w:p>
    <w:p w14:paraId="623407A9" w14:textId="77777777" w:rsidR="00A438C4" w:rsidRPr="0019221B" w:rsidRDefault="00A438C4" w:rsidP="00A438C4">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8</w:t>
      </w:r>
    </w:p>
    <w:p w14:paraId="0116BAEF" w14:textId="77777777" w:rsidR="00A438C4" w:rsidRPr="00CB0F70" w:rsidRDefault="00A438C4" w:rsidP="00A438C4">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600E22D0" w14:textId="77777777" w:rsidR="00A438C4" w:rsidRPr="00CB0F70" w:rsidRDefault="00A438C4" w:rsidP="00A438C4">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195A640D" w14:textId="77777777" w:rsidR="00A438C4" w:rsidRDefault="00A438C4" w:rsidP="00A438C4">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3BBD0789" w14:textId="77777777" w:rsidR="00A438C4" w:rsidRDefault="00A438C4" w:rsidP="00A438C4">
      <w:pPr>
        <w:pStyle w:val="ac"/>
        <w:ind w:firstLine="0"/>
        <w:jc w:val="right"/>
        <w:rPr>
          <w:rFonts w:ascii="Times New Roman" w:hAnsi="Times New Roman"/>
          <w:sz w:val="24"/>
          <w:szCs w:val="24"/>
          <w:lang w:eastAsia="zh-CN"/>
        </w:rPr>
      </w:pPr>
    </w:p>
    <w:p w14:paraId="5DD6F12D" w14:textId="77777777" w:rsidR="00A438C4" w:rsidRDefault="00A438C4" w:rsidP="00A438C4">
      <w:pPr>
        <w:pStyle w:val="ac"/>
        <w:ind w:firstLine="0"/>
        <w:jc w:val="right"/>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A438C4" w:rsidRPr="00702A32" w14:paraId="0B6EBAB1" w14:textId="77777777" w:rsidTr="0068622F">
        <w:tc>
          <w:tcPr>
            <w:tcW w:w="5245" w:type="dxa"/>
            <w:tcBorders>
              <w:top w:val="nil"/>
              <w:bottom w:val="single" w:sz="4" w:space="0" w:color="auto"/>
            </w:tcBorders>
          </w:tcPr>
          <w:p w14:paraId="19EF4675" w14:textId="77777777" w:rsidR="00A438C4" w:rsidRPr="00702A32" w:rsidRDefault="00A438C4"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Кому</w:t>
            </w:r>
          </w:p>
        </w:tc>
      </w:tr>
      <w:tr w:rsidR="00A438C4" w:rsidRPr="00702A32" w14:paraId="4BD18F91" w14:textId="77777777" w:rsidTr="0068622F">
        <w:tc>
          <w:tcPr>
            <w:tcW w:w="5245" w:type="dxa"/>
            <w:tcBorders>
              <w:top w:val="single" w:sz="4" w:space="0" w:color="auto"/>
              <w:bottom w:val="nil"/>
            </w:tcBorders>
          </w:tcPr>
          <w:p w14:paraId="31FCD704" w14:textId="1280A152" w:rsidR="00A438C4" w:rsidRPr="00702A32" w:rsidRDefault="00A438C4" w:rsidP="0068622F">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tc>
      </w:tr>
      <w:tr w:rsidR="00A438C4" w:rsidRPr="00F50507" w14:paraId="070CACE8" w14:textId="77777777" w:rsidTr="0068622F">
        <w:tc>
          <w:tcPr>
            <w:tcW w:w="5245" w:type="dxa"/>
            <w:tcBorders>
              <w:top w:val="nil"/>
            </w:tcBorders>
          </w:tcPr>
          <w:p w14:paraId="417D82B8" w14:textId="77777777" w:rsidR="00A438C4" w:rsidRPr="00F50507" w:rsidRDefault="00A438C4" w:rsidP="0068622F">
            <w:pPr>
              <w:pStyle w:val="ac"/>
              <w:ind w:firstLine="0"/>
              <w:jc w:val="left"/>
              <w:rPr>
                <w:rFonts w:ascii="Times New Roman" w:hAnsi="Times New Roman"/>
                <w:sz w:val="24"/>
                <w:szCs w:val="24"/>
                <w:lang w:eastAsia="zh-CN"/>
              </w:rPr>
            </w:pPr>
          </w:p>
        </w:tc>
      </w:tr>
      <w:tr w:rsidR="00A438C4" w14:paraId="3E37F434" w14:textId="77777777" w:rsidTr="0068622F">
        <w:tc>
          <w:tcPr>
            <w:tcW w:w="5245" w:type="dxa"/>
            <w:tcBorders>
              <w:top w:val="nil"/>
            </w:tcBorders>
          </w:tcPr>
          <w:p w14:paraId="0C51EE84" w14:textId="77777777" w:rsidR="00A438C4" w:rsidRDefault="00A438C4" w:rsidP="0068622F">
            <w:pPr>
              <w:pStyle w:val="ac"/>
              <w:ind w:firstLine="0"/>
              <w:jc w:val="left"/>
              <w:rPr>
                <w:rFonts w:ascii="Times New Roman" w:hAnsi="Times New Roman"/>
                <w:sz w:val="24"/>
                <w:szCs w:val="24"/>
                <w:lang w:eastAsia="zh-CN"/>
              </w:rPr>
            </w:pPr>
          </w:p>
        </w:tc>
      </w:tr>
      <w:tr w:rsidR="00A438C4" w14:paraId="61947A40" w14:textId="77777777" w:rsidTr="0068622F">
        <w:tc>
          <w:tcPr>
            <w:tcW w:w="5245" w:type="dxa"/>
            <w:tcBorders>
              <w:top w:val="nil"/>
            </w:tcBorders>
          </w:tcPr>
          <w:p w14:paraId="03A035DA" w14:textId="77777777" w:rsidR="00A438C4" w:rsidRPr="004F35E4" w:rsidRDefault="00A438C4" w:rsidP="0068622F">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почтовый индекс и адрес, телефон, адрес электронной почты заявителя)</w:t>
            </w:r>
          </w:p>
          <w:p w14:paraId="343EA032" w14:textId="77777777" w:rsidR="00A438C4" w:rsidRPr="004F35E4" w:rsidRDefault="00A438C4" w:rsidP="0068622F">
            <w:pPr>
              <w:pStyle w:val="ac"/>
              <w:ind w:firstLine="0"/>
              <w:jc w:val="left"/>
              <w:rPr>
                <w:rFonts w:ascii="Times New Roman" w:hAnsi="Times New Roman"/>
                <w:sz w:val="18"/>
                <w:szCs w:val="18"/>
                <w:lang w:eastAsia="zh-CN"/>
              </w:rPr>
            </w:pPr>
          </w:p>
        </w:tc>
      </w:tr>
    </w:tbl>
    <w:p w14:paraId="1822CC28" w14:textId="77777777" w:rsidR="003951ED" w:rsidRDefault="003951ED" w:rsidP="003951ED">
      <w:pPr>
        <w:pStyle w:val="ac"/>
        <w:ind w:firstLine="0"/>
        <w:jc w:val="both"/>
        <w:rPr>
          <w:rFonts w:ascii="Times New Roman" w:hAnsi="Times New Roman"/>
          <w:sz w:val="24"/>
          <w:szCs w:val="24"/>
          <w:lang w:eastAsia="zh-CN"/>
        </w:rPr>
      </w:pPr>
    </w:p>
    <w:p w14:paraId="09FEEB62" w14:textId="77777777" w:rsidR="00C748CF" w:rsidRPr="00C748CF" w:rsidRDefault="00C748CF" w:rsidP="00C748CF">
      <w:pPr>
        <w:pStyle w:val="ac"/>
        <w:rPr>
          <w:rFonts w:ascii="Times New Roman" w:hAnsi="Times New Roman"/>
          <w:b/>
          <w:bCs/>
          <w:sz w:val="26"/>
          <w:szCs w:val="26"/>
        </w:rPr>
      </w:pPr>
      <w:r w:rsidRPr="00C748CF">
        <w:rPr>
          <w:rFonts w:ascii="Times New Roman" w:hAnsi="Times New Roman"/>
          <w:b/>
          <w:bCs/>
          <w:sz w:val="26"/>
          <w:szCs w:val="26"/>
        </w:rPr>
        <w:t xml:space="preserve">РЕШЕНИЕ </w:t>
      </w:r>
    </w:p>
    <w:p w14:paraId="1398C1B5" w14:textId="77777777" w:rsidR="00C748CF" w:rsidRDefault="00C748CF" w:rsidP="00C748CF">
      <w:pPr>
        <w:pStyle w:val="ac"/>
        <w:rPr>
          <w:rFonts w:ascii="Times New Roman" w:hAnsi="Times New Roman"/>
          <w:b/>
          <w:bCs/>
          <w:sz w:val="26"/>
          <w:szCs w:val="26"/>
        </w:rPr>
      </w:pPr>
      <w:r w:rsidRPr="00C748CF">
        <w:rPr>
          <w:rFonts w:ascii="Times New Roman" w:hAnsi="Times New Roman"/>
          <w:b/>
          <w:bCs/>
          <w:sz w:val="26"/>
          <w:szCs w:val="26"/>
        </w:rPr>
        <w:t>об отказе в приеме заявления и документов, необходимых</w:t>
      </w:r>
      <w:r w:rsidRPr="00C748CF">
        <w:rPr>
          <w:rFonts w:ascii="Times New Roman" w:hAnsi="Times New Roman"/>
          <w:b/>
          <w:bCs/>
          <w:sz w:val="26"/>
          <w:szCs w:val="26"/>
        </w:rPr>
        <w:br/>
        <w:t>для предоставления муниципальной услуги</w:t>
      </w:r>
    </w:p>
    <w:p w14:paraId="664BEB95" w14:textId="77777777" w:rsidR="00A438C4" w:rsidRDefault="00A438C4" w:rsidP="00C748CF">
      <w:pPr>
        <w:pStyle w:val="ac"/>
        <w:rPr>
          <w:rFonts w:ascii="Times New Roman" w:hAnsi="Times New Roman"/>
          <w:b/>
          <w:bCs/>
          <w:sz w:val="26"/>
          <w:szCs w:val="26"/>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38"/>
      </w:tblGrid>
      <w:tr w:rsidR="00A438C4" w14:paraId="65C714FA" w14:textId="77777777" w:rsidTr="0068622F">
        <w:tc>
          <w:tcPr>
            <w:tcW w:w="9854" w:type="dxa"/>
          </w:tcPr>
          <w:p w14:paraId="0999A121" w14:textId="77777777" w:rsidR="00A438C4" w:rsidRDefault="00A438C4" w:rsidP="0068622F">
            <w:pPr>
              <w:pStyle w:val="ac"/>
              <w:ind w:firstLine="0"/>
              <w:rPr>
                <w:rFonts w:ascii="Times New Roman" w:hAnsi="Times New Roman"/>
                <w:sz w:val="24"/>
                <w:szCs w:val="24"/>
              </w:rPr>
            </w:pPr>
            <w:r>
              <w:rPr>
                <w:rFonts w:ascii="Times New Roman" w:hAnsi="Times New Roman"/>
                <w:sz w:val="24"/>
                <w:szCs w:val="24"/>
              </w:rPr>
              <w:t>Администрация МО «Муринское городское поселение»</w:t>
            </w:r>
            <w:r>
              <w:rPr>
                <w:rFonts w:ascii="Times New Roman" w:hAnsi="Times New Roman"/>
                <w:sz w:val="24"/>
                <w:szCs w:val="24"/>
              </w:rPr>
              <w:br/>
              <w:t>Всеволожского муниципального района Ленинградской области</w:t>
            </w:r>
          </w:p>
        </w:tc>
      </w:tr>
      <w:tr w:rsidR="00A438C4" w:rsidRPr="004F35E4" w14:paraId="43E702FD" w14:textId="77777777" w:rsidTr="0068622F">
        <w:tc>
          <w:tcPr>
            <w:tcW w:w="9854" w:type="dxa"/>
          </w:tcPr>
          <w:p w14:paraId="217C982F" w14:textId="77777777" w:rsidR="00A438C4" w:rsidRPr="004F35E4" w:rsidRDefault="00A438C4" w:rsidP="0068622F">
            <w:pPr>
              <w:pStyle w:val="ac"/>
              <w:ind w:firstLine="0"/>
              <w:rPr>
                <w:rFonts w:ascii="Times New Roman" w:hAnsi="Times New Roman"/>
                <w:sz w:val="18"/>
                <w:szCs w:val="18"/>
              </w:rPr>
            </w:pPr>
            <w:r w:rsidRPr="004F35E4">
              <w:rPr>
                <w:rFonts w:ascii="Times New Roman" w:hAnsi="Times New Roman"/>
                <w:sz w:val="18"/>
                <w:szCs w:val="18"/>
              </w:rPr>
              <w:t>(наименование уполномоченного органа исполнительной власти субъекта Российской Федерации, органа местного самоуправления)</w:t>
            </w:r>
          </w:p>
        </w:tc>
      </w:tr>
    </w:tbl>
    <w:p w14:paraId="106A7B6E" w14:textId="77777777" w:rsidR="00C748CF" w:rsidRPr="00767BBC" w:rsidRDefault="00C748CF" w:rsidP="00767BBC">
      <w:pPr>
        <w:autoSpaceDE w:val="0"/>
        <w:autoSpaceDN w:val="0"/>
        <w:adjustRightInd w:val="0"/>
        <w:ind w:firstLine="0"/>
        <w:jc w:val="both"/>
        <w:rPr>
          <w:rFonts w:eastAsiaTheme="minorHAnsi"/>
          <w:kern w:val="2"/>
          <w:sz w:val="18"/>
          <w:szCs w:val="18"/>
          <w:lang w:eastAsia="en-US"/>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316FF7" w14:paraId="10013604" w14:textId="77777777" w:rsidTr="00316FF7">
        <w:tc>
          <w:tcPr>
            <w:tcW w:w="9628" w:type="dxa"/>
          </w:tcPr>
          <w:p w14:paraId="600DE46E" w14:textId="77777777" w:rsidR="00316FF7" w:rsidRPr="00767BBC" w:rsidRDefault="00316FF7" w:rsidP="00316FF7">
            <w:pPr>
              <w:pStyle w:val="ac"/>
              <w:ind w:firstLine="744"/>
              <w:jc w:val="both"/>
              <w:rPr>
                <w:rFonts w:eastAsiaTheme="minorHAnsi"/>
                <w:kern w:val="2"/>
                <w:sz w:val="24"/>
                <w:szCs w:val="24"/>
              </w:rPr>
            </w:pPr>
            <w:r w:rsidRPr="00767BBC">
              <w:rPr>
                <w:rFonts w:ascii="Times New Roman" w:eastAsiaTheme="minorHAnsi" w:hAnsi="Times New Roman"/>
                <w:kern w:val="2"/>
                <w:sz w:val="24"/>
                <w:szCs w:val="24"/>
              </w:rPr>
              <w:t xml:space="preserve">Настоящим подтверждается, что при приеме документов, необходимых для </w:t>
            </w:r>
          </w:p>
        </w:tc>
      </w:tr>
      <w:tr w:rsidR="00316FF7" w14:paraId="2A632403" w14:textId="77777777" w:rsidTr="00316FF7">
        <w:tc>
          <w:tcPr>
            <w:tcW w:w="9628" w:type="dxa"/>
          </w:tcPr>
          <w:p w14:paraId="1981FA11" w14:textId="77777777" w:rsidR="00316FF7" w:rsidRPr="00767BBC" w:rsidRDefault="00316FF7" w:rsidP="00316FF7">
            <w:pPr>
              <w:pStyle w:val="ac"/>
              <w:ind w:firstLine="0"/>
              <w:jc w:val="both"/>
              <w:rPr>
                <w:rFonts w:ascii="Times New Roman" w:hAnsi="Times New Roman"/>
                <w:sz w:val="24"/>
                <w:szCs w:val="24"/>
              </w:rPr>
            </w:pPr>
            <w:r w:rsidRPr="00767BBC">
              <w:rPr>
                <w:rFonts w:ascii="Times New Roman" w:eastAsiaTheme="minorHAnsi" w:hAnsi="Times New Roman"/>
                <w:kern w:val="2"/>
                <w:sz w:val="24"/>
                <w:szCs w:val="24"/>
              </w:rPr>
              <w:t>предоставления муниципальной услуги:</w:t>
            </w:r>
          </w:p>
        </w:tc>
      </w:tr>
      <w:tr w:rsidR="00316FF7" w14:paraId="39A20B35" w14:textId="77777777" w:rsidTr="00316FF7">
        <w:tc>
          <w:tcPr>
            <w:tcW w:w="9628" w:type="dxa"/>
          </w:tcPr>
          <w:p w14:paraId="386945A8" w14:textId="77777777" w:rsidR="00316FF7" w:rsidRPr="00767BBC" w:rsidRDefault="00316FF7" w:rsidP="00316FF7">
            <w:pPr>
              <w:autoSpaceDE w:val="0"/>
              <w:autoSpaceDN w:val="0"/>
              <w:adjustRightInd w:val="0"/>
              <w:ind w:firstLine="0"/>
              <w:jc w:val="both"/>
              <w:rPr>
                <w:rFonts w:eastAsiaTheme="minorHAnsi"/>
                <w:kern w:val="2"/>
                <w:lang w:eastAsia="en-US"/>
              </w:rPr>
            </w:pPr>
            <w:r w:rsidRPr="00767BBC">
              <w:t>были выявлены следующие основания для отказа в приеме документов:</w:t>
            </w:r>
          </w:p>
        </w:tc>
      </w:tr>
      <w:tr w:rsidR="00316FF7" w14:paraId="1F9E0672" w14:textId="77777777" w:rsidTr="00316FF7">
        <w:tc>
          <w:tcPr>
            <w:tcW w:w="9628" w:type="dxa"/>
          </w:tcPr>
          <w:p w14:paraId="1894CD8B" w14:textId="77777777" w:rsidR="00316FF7" w:rsidRPr="00767BBC" w:rsidRDefault="00316FF7" w:rsidP="00316FF7">
            <w:pPr>
              <w:autoSpaceDE w:val="0"/>
              <w:autoSpaceDN w:val="0"/>
              <w:adjustRightInd w:val="0"/>
              <w:ind w:firstLine="0"/>
              <w:jc w:val="both"/>
              <w:rPr>
                <w:rFonts w:eastAsiaTheme="minorHAnsi"/>
                <w:kern w:val="2"/>
                <w:lang w:eastAsia="en-US"/>
              </w:rPr>
            </w:pPr>
          </w:p>
        </w:tc>
      </w:tr>
      <w:tr w:rsidR="00316FF7" w14:paraId="58765765" w14:textId="77777777" w:rsidTr="00316FF7">
        <w:tc>
          <w:tcPr>
            <w:tcW w:w="9628" w:type="dxa"/>
          </w:tcPr>
          <w:p w14:paraId="0C69F8B1" w14:textId="77777777" w:rsidR="00316FF7" w:rsidRPr="00767BBC" w:rsidRDefault="00316FF7" w:rsidP="00316FF7">
            <w:pPr>
              <w:autoSpaceDE w:val="0"/>
              <w:autoSpaceDN w:val="0"/>
              <w:adjustRightInd w:val="0"/>
              <w:ind w:firstLine="0"/>
              <w:jc w:val="both"/>
              <w:rPr>
                <w:rFonts w:eastAsiaTheme="minorHAnsi"/>
                <w:kern w:val="2"/>
                <w:lang w:eastAsia="en-US"/>
              </w:rPr>
            </w:pPr>
          </w:p>
        </w:tc>
      </w:tr>
      <w:tr w:rsidR="00316FF7" w14:paraId="5A34B2EB" w14:textId="77777777" w:rsidTr="00316FF7">
        <w:tc>
          <w:tcPr>
            <w:tcW w:w="9628" w:type="dxa"/>
          </w:tcPr>
          <w:p w14:paraId="4F03A744" w14:textId="77777777" w:rsidR="00316FF7" w:rsidRPr="00316FF7" w:rsidRDefault="00316FF7" w:rsidP="00316FF7">
            <w:pPr>
              <w:autoSpaceDE w:val="0"/>
              <w:autoSpaceDN w:val="0"/>
              <w:adjustRightInd w:val="0"/>
              <w:ind w:firstLine="0"/>
              <w:rPr>
                <w:rFonts w:eastAsiaTheme="minorHAnsi"/>
                <w:kern w:val="2"/>
                <w:sz w:val="18"/>
                <w:szCs w:val="18"/>
                <w:lang w:eastAsia="en-US"/>
              </w:rPr>
            </w:pPr>
            <w:r w:rsidRPr="00316FF7">
              <w:rPr>
                <w:rFonts w:eastAsiaTheme="minorHAnsi"/>
                <w:kern w:val="2"/>
                <w:sz w:val="18"/>
                <w:szCs w:val="18"/>
                <w:lang w:eastAsia="en-US"/>
              </w:rPr>
              <w:t>(указываются основания для отказа в при</w:t>
            </w:r>
            <w:r w:rsidR="00A438C4">
              <w:rPr>
                <w:rFonts w:eastAsiaTheme="minorHAnsi"/>
                <w:kern w:val="2"/>
                <w:sz w:val="18"/>
                <w:szCs w:val="18"/>
                <w:lang w:eastAsia="en-US"/>
              </w:rPr>
              <w:t xml:space="preserve">еме документов, предусмотренные </w:t>
            </w:r>
            <w:r w:rsidRPr="00316FF7">
              <w:rPr>
                <w:rFonts w:eastAsiaTheme="minorHAnsi"/>
                <w:kern w:val="2"/>
                <w:sz w:val="18"/>
                <w:szCs w:val="18"/>
                <w:lang w:eastAsia="en-US"/>
              </w:rPr>
              <w:t>пунктом 2.9 административного регламента)</w:t>
            </w:r>
          </w:p>
        </w:tc>
      </w:tr>
    </w:tbl>
    <w:p w14:paraId="32C0CBB2" w14:textId="77777777" w:rsidR="00C748CF" w:rsidRPr="00767BBC" w:rsidRDefault="00C748CF" w:rsidP="00C748CF">
      <w:pPr>
        <w:pStyle w:val="ac"/>
        <w:jc w:val="both"/>
        <w:rPr>
          <w:rFonts w:ascii="Times New Roman" w:hAnsi="Times New Roman"/>
          <w:sz w:val="18"/>
          <w:szCs w:val="18"/>
        </w:rPr>
      </w:pPr>
    </w:p>
    <w:p w14:paraId="29533BD7" w14:textId="77777777" w:rsidR="00C748CF" w:rsidRPr="00767BBC" w:rsidRDefault="00C748CF" w:rsidP="00C748CF">
      <w:pPr>
        <w:pStyle w:val="ac"/>
        <w:jc w:val="both"/>
        <w:rPr>
          <w:rFonts w:ascii="Times New Roman" w:hAnsi="Times New Roman"/>
          <w:sz w:val="24"/>
          <w:szCs w:val="24"/>
        </w:rPr>
      </w:pPr>
      <w:r w:rsidRPr="00767BBC">
        <w:rPr>
          <w:rFonts w:ascii="Times New Roman" w:hAnsi="Times New Roman"/>
          <w:sz w:val="24"/>
          <w:szCs w:val="24"/>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792B6837" w14:textId="77777777" w:rsidR="00C748CF" w:rsidRPr="00767BBC" w:rsidRDefault="00C748CF" w:rsidP="00C748CF">
      <w:pPr>
        <w:pStyle w:val="ac"/>
        <w:jc w:val="both"/>
        <w:rPr>
          <w:rFonts w:ascii="Times New Roman" w:hAnsi="Times New Roman"/>
          <w:sz w:val="24"/>
          <w:szCs w:val="24"/>
        </w:rPr>
      </w:pPr>
      <w:r w:rsidRPr="00767BBC">
        <w:rPr>
          <w:rFonts w:ascii="Times New Roman" w:hAnsi="Times New Roman"/>
          <w:sz w:val="24"/>
          <w:szCs w:val="24"/>
        </w:rPr>
        <w:t>Для получения услуги заявителю необходимо представить следующие документы:</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316FF7" w:rsidRPr="00767BBC" w14:paraId="5EF8F4F6" w14:textId="77777777" w:rsidTr="00316FF7">
        <w:tc>
          <w:tcPr>
            <w:tcW w:w="9628" w:type="dxa"/>
          </w:tcPr>
          <w:p w14:paraId="114A0044" w14:textId="77777777" w:rsidR="00316FF7" w:rsidRPr="00767BBC" w:rsidRDefault="00316FF7" w:rsidP="00C748CF">
            <w:pPr>
              <w:pStyle w:val="ac"/>
              <w:ind w:firstLine="0"/>
              <w:jc w:val="both"/>
              <w:rPr>
                <w:rFonts w:ascii="Times New Roman" w:hAnsi="Times New Roman"/>
                <w:sz w:val="24"/>
                <w:szCs w:val="24"/>
              </w:rPr>
            </w:pPr>
          </w:p>
        </w:tc>
      </w:tr>
      <w:tr w:rsidR="00316FF7" w14:paraId="49A45280" w14:textId="77777777" w:rsidTr="00316FF7">
        <w:tc>
          <w:tcPr>
            <w:tcW w:w="9628" w:type="dxa"/>
          </w:tcPr>
          <w:p w14:paraId="0FDA6D6B" w14:textId="77777777" w:rsidR="00316FF7" w:rsidRPr="00316FF7" w:rsidRDefault="00316FF7" w:rsidP="00D25C90">
            <w:pPr>
              <w:pStyle w:val="ac"/>
              <w:ind w:firstLine="0"/>
              <w:rPr>
                <w:rFonts w:ascii="Times New Roman" w:hAnsi="Times New Roman"/>
                <w:sz w:val="18"/>
                <w:szCs w:val="18"/>
              </w:rPr>
            </w:pPr>
            <w:r w:rsidRPr="00316FF7">
              <w:rPr>
                <w:rFonts w:ascii="Times New Roman" w:hAnsi="Times New Roman"/>
                <w:sz w:val="18"/>
                <w:szCs w:val="18"/>
              </w:rPr>
              <w:t>(указывается перечень документов в случае, если основанием для отказа является</w:t>
            </w:r>
            <w:r w:rsidR="00D25C90">
              <w:rPr>
                <w:rFonts w:ascii="Times New Roman" w:hAnsi="Times New Roman"/>
                <w:sz w:val="18"/>
                <w:szCs w:val="18"/>
              </w:rPr>
              <w:t xml:space="preserve"> </w:t>
            </w:r>
            <w:r w:rsidRPr="00316FF7">
              <w:rPr>
                <w:rFonts w:ascii="Times New Roman" w:hAnsi="Times New Roman"/>
                <w:sz w:val="18"/>
                <w:szCs w:val="18"/>
              </w:rPr>
              <w:t>представление неполного комплекта документов)</w:t>
            </w:r>
          </w:p>
        </w:tc>
      </w:tr>
    </w:tbl>
    <w:p w14:paraId="3FFDCDEB" w14:textId="77777777" w:rsidR="00316FF7" w:rsidRPr="00A438C4" w:rsidRDefault="00316FF7" w:rsidP="00C748CF">
      <w:pPr>
        <w:pStyle w:val="ac"/>
        <w:jc w:val="both"/>
        <w:rPr>
          <w:rFonts w:ascii="Times New Roman" w:hAnsi="Times New Roman"/>
          <w:sz w:val="18"/>
          <w:szCs w:val="18"/>
        </w:rPr>
      </w:pPr>
    </w:p>
    <w:tbl>
      <w:tblPr>
        <w:tblStyle w:val="a9"/>
        <w:tblW w:w="0" w:type="auto"/>
        <w:tblBorders>
          <w:top w:val="none" w:sz="0" w:space="0" w:color="auto"/>
          <w:bottom w:val="none" w:sz="0" w:space="0" w:color="auto"/>
        </w:tblBorders>
        <w:tblLook w:val="04A0" w:firstRow="1" w:lastRow="0" w:firstColumn="1" w:lastColumn="0" w:noHBand="0" w:noVBand="1"/>
      </w:tblPr>
      <w:tblGrid>
        <w:gridCol w:w="3402"/>
        <w:gridCol w:w="426"/>
        <w:gridCol w:w="1842"/>
        <w:gridCol w:w="284"/>
        <w:gridCol w:w="3674"/>
      </w:tblGrid>
      <w:tr w:rsidR="00D25C90" w:rsidRPr="00D731C5" w14:paraId="63EDF9A0" w14:textId="77777777" w:rsidTr="00D25C90">
        <w:tc>
          <w:tcPr>
            <w:tcW w:w="3402" w:type="dxa"/>
            <w:tcBorders>
              <w:top w:val="nil"/>
              <w:left w:val="nil"/>
              <w:bottom w:val="single" w:sz="4" w:space="0" w:color="auto"/>
              <w:right w:val="nil"/>
            </w:tcBorders>
          </w:tcPr>
          <w:p w14:paraId="06D18CE9" w14:textId="77777777" w:rsidR="00D25C90" w:rsidRPr="00B271F3" w:rsidRDefault="00D25C90" w:rsidP="0052797C">
            <w:pPr>
              <w:pStyle w:val="ac"/>
              <w:ind w:firstLine="0"/>
              <w:jc w:val="both"/>
              <w:rPr>
                <w:rFonts w:ascii="Times New Roman" w:hAnsi="Times New Roman"/>
                <w:sz w:val="24"/>
                <w:szCs w:val="24"/>
              </w:rPr>
            </w:pPr>
          </w:p>
        </w:tc>
        <w:tc>
          <w:tcPr>
            <w:tcW w:w="426" w:type="dxa"/>
            <w:tcBorders>
              <w:top w:val="nil"/>
              <w:left w:val="nil"/>
              <w:bottom w:val="nil"/>
              <w:right w:val="nil"/>
            </w:tcBorders>
          </w:tcPr>
          <w:p w14:paraId="301786A2" w14:textId="77777777" w:rsidR="00D25C90" w:rsidRPr="00D731C5" w:rsidRDefault="00D25C90" w:rsidP="0052797C">
            <w:pPr>
              <w:pStyle w:val="ac"/>
              <w:rPr>
                <w:rFonts w:ascii="Times New Roman" w:hAnsi="Times New Roman"/>
                <w:sz w:val="18"/>
                <w:szCs w:val="18"/>
              </w:rPr>
            </w:pPr>
          </w:p>
        </w:tc>
        <w:tc>
          <w:tcPr>
            <w:tcW w:w="1842" w:type="dxa"/>
            <w:tcBorders>
              <w:left w:val="nil"/>
              <w:right w:val="nil"/>
            </w:tcBorders>
          </w:tcPr>
          <w:p w14:paraId="1194D357" w14:textId="77777777" w:rsidR="00D25C90" w:rsidRPr="00D731C5" w:rsidRDefault="00D25C90" w:rsidP="0052797C">
            <w:pPr>
              <w:pStyle w:val="ac"/>
              <w:rPr>
                <w:rFonts w:ascii="Times New Roman" w:hAnsi="Times New Roman"/>
                <w:sz w:val="18"/>
                <w:szCs w:val="18"/>
              </w:rPr>
            </w:pPr>
          </w:p>
        </w:tc>
        <w:tc>
          <w:tcPr>
            <w:tcW w:w="284" w:type="dxa"/>
            <w:tcBorders>
              <w:top w:val="nil"/>
              <w:left w:val="nil"/>
              <w:bottom w:val="nil"/>
              <w:right w:val="nil"/>
            </w:tcBorders>
          </w:tcPr>
          <w:p w14:paraId="157C65F5" w14:textId="77777777" w:rsidR="00D25C90" w:rsidRPr="00D731C5" w:rsidRDefault="00D25C90" w:rsidP="0052797C">
            <w:pPr>
              <w:pStyle w:val="ac"/>
              <w:rPr>
                <w:rFonts w:ascii="Times New Roman" w:hAnsi="Times New Roman"/>
                <w:sz w:val="18"/>
                <w:szCs w:val="18"/>
              </w:rPr>
            </w:pPr>
          </w:p>
        </w:tc>
        <w:tc>
          <w:tcPr>
            <w:tcW w:w="3674" w:type="dxa"/>
            <w:tcBorders>
              <w:top w:val="nil"/>
              <w:left w:val="nil"/>
              <w:bottom w:val="single" w:sz="4" w:space="0" w:color="auto"/>
              <w:right w:val="nil"/>
            </w:tcBorders>
          </w:tcPr>
          <w:p w14:paraId="60602811" w14:textId="77777777" w:rsidR="00D25C90" w:rsidRPr="00D731C5" w:rsidRDefault="00D25C90" w:rsidP="0052797C">
            <w:pPr>
              <w:pStyle w:val="ac"/>
              <w:rPr>
                <w:rFonts w:ascii="Times New Roman" w:hAnsi="Times New Roman"/>
                <w:sz w:val="18"/>
                <w:szCs w:val="18"/>
              </w:rPr>
            </w:pPr>
          </w:p>
        </w:tc>
      </w:tr>
      <w:tr w:rsidR="00D25C90" w:rsidRPr="00D731C5" w14:paraId="1D16DE94" w14:textId="77777777" w:rsidTr="00D25C90">
        <w:trPr>
          <w:trHeight w:val="425"/>
        </w:trPr>
        <w:tc>
          <w:tcPr>
            <w:tcW w:w="3402" w:type="dxa"/>
            <w:tcBorders>
              <w:top w:val="single" w:sz="4" w:space="0" w:color="auto"/>
              <w:left w:val="nil"/>
              <w:bottom w:val="nil"/>
              <w:right w:val="nil"/>
            </w:tcBorders>
          </w:tcPr>
          <w:p w14:paraId="3B8E6D14" w14:textId="77777777" w:rsidR="00D25C90" w:rsidRPr="00D731C5" w:rsidRDefault="00D25C90" w:rsidP="00D25C90">
            <w:pPr>
              <w:pStyle w:val="ac"/>
              <w:ind w:firstLine="0"/>
              <w:jc w:val="both"/>
              <w:rPr>
                <w:rFonts w:ascii="Times New Roman" w:hAnsi="Times New Roman"/>
                <w:sz w:val="18"/>
                <w:szCs w:val="18"/>
              </w:rPr>
            </w:pPr>
            <w:r>
              <w:rPr>
                <w:rFonts w:ascii="Times New Roman" w:hAnsi="Times New Roman"/>
                <w:sz w:val="18"/>
                <w:szCs w:val="18"/>
              </w:rPr>
              <w:t>(</w:t>
            </w:r>
            <w:r w:rsidRPr="00D25C90">
              <w:rPr>
                <w:rFonts w:ascii="Times New Roman" w:hAnsi="Times New Roman"/>
                <w:sz w:val="18"/>
                <w:szCs w:val="18"/>
              </w:rPr>
              <w:t>должностное лицо</w:t>
            </w:r>
            <w:r>
              <w:rPr>
                <w:rFonts w:ascii="Times New Roman" w:hAnsi="Times New Roman"/>
                <w:sz w:val="18"/>
                <w:szCs w:val="18"/>
              </w:rPr>
              <w:t xml:space="preserve"> </w:t>
            </w:r>
            <w:r w:rsidRPr="00D25C90">
              <w:rPr>
                <w:rFonts w:ascii="Times New Roman" w:hAnsi="Times New Roman"/>
                <w:sz w:val="18"/>
                <w:szCs w:val="18"/>
              </w:rPr>
              <w:t>(специалист МФЦ)</w:t>
            </w:r>
            <w:r>
              <w:rPr>
                <w:rFonts w:ascii="Times New Roman" w:hAnsi="Times New Roman"/>
                <w:sz w:val="18"/>
                <w:szCs w:val="18"/>
              </w:rPr>
              <w:t>)</w:t>
            </w:r>
          </w:p>
        </w:tc>
        <w:tc>
          <w:tcPr>
            <w:tcW w:w="426" w:type="dxa"/>
            <w:tcBorders>
              <w:top w:val="nil"/>
              <w:left w:val="nil"/>
              <w:bottom w:val="nil"/>
              <w:right w:val="nil"/>
            </w:tcBorders>
          </w:tcPr>
          <w:p w14:paraId="61FB7F11" w14:textId="77777777" w:rsidR="00D25C90" w:rsidRPr="00D731C5" w:rsidRDefault="00D25C90" w:rsidP="0052797C">
            <w:pPr>
              <w:pStyle w:val="ac"/>
              <w:rPr>
                <w:rFonts w:ascii="Times New Roman" w:hAnsi="Times New Roman"/>
                <w:sz w:val="18"/>
                <w:szCs w:val="18"/>
              </w:rPr>
            </w:pPr>
          </w:p>
        </w:tc>
        <w:tc>
          <w:tcPr>
            <w:tcW w:w="1842" w:type="dxa"/>
            <w:tcBorders>
              <w:left w:val="nil"/>
              <w:right w:val="nil"/>
            </w:tcBorders>
          </w:tcPr>
          <w:p w14:paraId="0846911C" w14:textId="77777777" w:rsidR="00D25C90" w:rsidRPr="00D731C5" w:rsidRDefault="00D25C90" w:rsidP="0052797C">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(подпис</w:t>
            </w:r>
            <w:r>
              <w:rPr>
                <w:rFonts w:ascii="Times New Roman" w:hAnsi="Times New Roman"/>
                <w:sz w:val="18"/>
                <w:szCs w:val="18"/>
              </w:rPr>
              <w:t>ь</w:t>
            </w:r>
            <w:r w:rsidRPr="00D731C5">
              <w:rPr>
                <w:rFonts w:ascii="Times New Roman" w:hAnsi="Times New Roman"/>
                <w:sz w:val="18"/>
                <w:szCs w:val="18"/>
              </w:rPr>
              <w:t xml:space="preserve">) </w:t>
            </w:r>
          </w:p>
        </w:tc>
        <w:tc>
          <w:tcPr>
            <w:tcW w:w="284" w:type="dxa"/>
            <w:tcBorders>
              <w:top w:val="nil"/>
              <w:left w:val="nil"/>
              <w:bottom w:val="nil"/>
              <w:right w:val="nil"/>
            </w:tcBorders>
          </w:tcPr>
          <w:p w14:paraId="1639A229" w14:textId="77777777" w:rsidR="00D25C90" w:rsidRPr="00D731C5" w:rsidRDefault="00D25C90" w:rsidP="0052797C">
            <w:pPr>
              <w:pStyle w:val="ac"/>
              <w:rPr>
                <w:rFonts w:ascii="Times New Roman" w:hAnsi="Times New Roman"/>
                <w:sz w:val="18"/>
                <w:szCs w:val="18"/>
              </w:rPr>
            </w:pPr>
          </w:p>
        </w:tc>
        <w:tc>
          <w:tcPr>
            <w:tcW w:w="3674" w:type="dxa"/>
            <w:tcBorders>
              <w:top w:val="single" w:sz="4" w:space="0" w:color="auto"/>
              <w:left w:val="nil"/>
              <w:bottom w:val="nil"/>
              <w:right w:val="nil"/>
            </w:tcBorders>
          </w:tcPr>
          <w:p w14:paraId="3C0EC135" w14:textId="77777777" w:rsidR="00D25C90" w:rsidRPr="00D731C5" w:rsidRDefault="00D25C90" w:rsidP="0052797C">
            <w:pPr>
              <w:pStyle w:val="ac"/>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w:t>
            </w:r>
            <w:r>
              <w:rPr>
                <w:rFonts w:ascii="Times New Roman" w:hAnsi="Times New Roman"/>
                <w:sz w:val="18"/>
                <w:szCs w:val="18"/>
              </w:rPr>
              <w:t>инициалы, фамилия</w:t>
            </w:r>
            <w:r w:rsidRPr="00D731C5">
              <w:rPr>
                <w:rFonts w:ascii="Times New Roman" w:hAnsi="Times New Roman"/>
                <w:sz w:val="18"/>
                <w:szCs w:val="18"/>
              </w:rPr>
              <w:t>)</w:t>
            </w:r>
          </w:p>
        </w:tc>
      </w:tr>
    </w:tbl>
    <w:p w14:paraId="1165A2D1" w14:textId="77777777" w:rsidR="00C748CF" w:rsidRDefault="00C748CF" w:rsidP="00A438C4">
      <w:pPr>
        <w:pStyle w:val="ac"/>
        <w:ind w:firstLine="0"/>
        <w:jc w:val="both"/>
        <w:rPr>
          <w:rFonts w:ascii="Times New Roman" w:hAnsi="Times New Roman"/>
          <w:sz w:val="26"/>
          <w:szCs w:val="26"/>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tblGrid>
      <w:tr w:rsidR="00D25C90" w14:paraId="15DEBA52" w14:textId="77777777" w:rsidTr="00D25C90">
        <w:tc>
          <w:tcPr>
            <w:tcW w:w="2689" w:type="dxa"/>
          </w:tcPr>
          <w:p w14:paraId="0323F79B" w14:textId="77777777" w:rsidR="00D25C90" w:rsidRPr="00D25C90" w:rsidRDefault="00D25C90" w:rsidP="00C748CF">
            <w:pPr>
              <w:pStyle w:val="ac"/>
              <w:ind w:firstLine="0"/>
              <w:jc w:val="both"/>
              <w:rPr>
                <w:rFonts w:ascii="Times New Roman" w:hAnsi="Times New Roman"/>
                <w:sz w:val="24"/>
                <w:szCs w:val="24"/>
              </w:rPr>
            </w:pPr>
            <w:r>
              <w:rPr>
                <w:rFonts w:ascii="Times New Roman" w:hAnsi="Times New Roman"/>
                <w:sz w:val="24"/>
                <w:szCs w:val="24"/>
              </w:rPr>
              <w:t>«         »              20   год</w:t>
            </w:r>
          </w:p>
        </w:tc>
      </w:tr>
      <w:tr w:rsidR="00D25C90" w14:paraId="0B97591D" w14:textId="77777777" w:rsidTr="00D25C90">
        <w:tc>
          <w:tcPr>
            <w:tcW w:w="2689" w:type="dxa"/>
          </w:tcPr>
          <w:p w14:paraId="1C9E9A6F" w14:textId="77777777" w:rsidR="00D25C90" w:rsidRPr="00D25C90" w:rsidRDefault="00D25C90" w:rsidP="00D25C90">
            <w:pPr>
              <w:pStyle w:val="ac"/>
              <w:jc w:val="both"/>
              <w:rPr>
                <w:rFonts w:ascii="Times New Roman" w:hAnsi="Times New Roman"/>
                <w:sz w:val="18"/>
                <w:szCs w:val="18"/>
              </w:rPr>
            </w:pPr>
            <w:r w:rsidRPr="00D25C90">
              <w:rPr>
                <w:rFonts w:ascii="Times New Roman" w:hAnsi="Times New Roman"/>
                <w:sz w:val="18"/>
                <w:szCs w:val="18"/>
              </w:rPr>
              <w:t xml:space="preserve">(дата)       </w:t>
            </w:r>
          </w:p>
        </w:tc>
      </w:tr>
    </w:tbl>
    <w:p w14:paraId="48425745" w14:textId="77777777" w:rsidR="00A438C4" w:rsidRPr="00A438C4" w:rsidRDefault="00A438C4" w:rsidP="00A438C4">
      <w:pPr>
        <w:pStyle w:val="ac"/>
        <w:ind w:firstLine="0"/>
        <w:jc w:val="both"/>
        <w:rPr>
          <w:rFonts w:ascii="Times New Roman" w:hAnsi="Times New Roman"/>
          <w:sz w:val="18"/>
          <w:szCs w:val="18"/>
        </w:rPr>
      </w:pPr>
    </w:p>
    <w:p w14:paraId="341AD293" w14:textId="77777777" w:rsidR="00C748CF" w:rsidRDefault="00C748CF" w:rsidP="00A438C4">
      <w:pPr>
        <w:pStyle w:val="ac"/>
        <w:ind w:firstLine="0"/>
        <w:jc w:val="both"/>
        <w:rPr>
          <w:rFonts w:ascii="Times New Roman" w:hAnsi="Times New Roman"/>
          <w:sz w:val="26"/>
          <w:szCs w:val="26"/>
        </w:rPr>
      </w:pPr>
      <w:r w:rsidRPr="00C748CF">
        <w:rPr>
          <w:rFonts w:ascii="Times New Roman" w:hAnsi="Times New Roman"/>
          <w:sz w:val="26"/>
          <w:szCs w:val="26"/>
        </w:rPr>
        <w:t>М.П.</w:t>
      </w:r>
    </w:p>
    <w:p w14:paraId="040D2972" w14:textId="77777777" w:rsidR="00D25C90" w:rsidRPr="00A438C4" w:rsidRDefault="00D25C90" w:rsidP="00C748CF">
      <w:pPr>
        <w:pStyle w:val="ac"/>
        <w:jc w:val="both"/>
        <w:rPr>
          <w:rFonts w:ascii="Times New Roman" w:hAnsi="Times New Roman"/>
          <w:sz w:val="18"/>
          <w:szCs w:val="18"/>
        </w:rPr>
      </w:pPr>
    </w:p>
    <w:p w14:paraId="07FBBE4E" w14:textId="77777777" w:rsidR="00D25C90" w:rsidRDefault="00D25C90" w:rsidP="00D25C90">
      <w:pPr>
        <w:autoSpaceDE w:val="0"/>
        <w:autoSpaceDN w:val="0"/>
        <w:adjustRightInd w:val="0"/>
        <w:ind w:firstLine="0"/>
        <w:jc w:val="both"/>
        <w:rPr>
          <w:rFonts w:eastAsiaTheme="minorHAnsi"/>
          <w:kern w:val="2"/>
          <w:lang w:eastAsia="en-US"/>
        </w:rPr>
      </w:pPr>
      <w:r w:rsidRPr="00FB5FF3">
        <w:rPr>
          <w:rFonts w:eastAsiaTheme="minorHAnsi"/>
          <w:kern w:val="2"/>
          <w:lang w:eastAsia="en-US"/>
        </w:rPr>
        <w:t>Подпись заявителя, подтверждающая получение решения об отказе в приеме документов:</w:t>
      </w:r>
    </w:p>
    <w:p w14:paraId="5FC0592D" w14:textId="77777777" w:rsidR="00D25C90" w:rsidRDefault="00D25C90" w:rsidP="00D25C90">
      <w:pPr>
        <w:autoSpaceDE w:val="0"/>
        <w:autoSpaceDN w:val="0"/>
        <w:adjustRightInd w:val="0"/>
        <w:ind w:firstLine="0"/>
        <w:jc w:val="both"/>
        <w:rPr>
          <w:rFonts w:eastAsiaTheme="minorHAnsi"/>
          <w:kern w:val="2"/>
          <w:lang w:eastAsia="en-US"/>
        </w:rPr>
      </w:pPr>
    </w:p>
    <w:p w14:paraId="7129FEF1" w14:textId="77777777" w:rsidR="00D25C90" w:rsidRPr="00FB5FF3" w:rsidRDefault="00D25C90" w:rsidP="00D25C90">
      <w:pPr>
        <w:autoSpaceDE w:val="0"/>
        <w:autoSpaceDN w:val="0"/>
        <w:adjustRightInd w:val="0"/>
        <w:jc w:val="both"/>
        <w:rPr>
          <w:rFonts w:eastAsiaTheme="minorHAnsi"/>
          <w:kern w:val="2"/>
          <w:lang w:eastAsia="en-US"/>
        </w:rPr>
      </w:pPr>
    </w:p>
    <w:tbl>
      <w:tblPr>
        <w:tblStyle w:val="a9"/>
        <w:tblW w:w="0" w:type="auto"/>
        <w:tblBorders>
          <w:top w:val="none" w:sz="0" w:space="0" w:color="auto"/>
          <w:bottom w:val="none" w:sz="0" w:space="0" w:color="auto"/>
        </w:tblBorders>
        <w:tblLook w:val="04A0" w:firstRow="1" w:lastRow="0" w:firstColumn="1" w:lastColumn="0" w:noHBand="0" w:noVBand="1"/>
      </w:tblPr>
      <w:tblGrid>
        <w:gridCol w:w="2788"/>
        <w:gridCol w:w="421"/>
        <w:gridCol w:w="2461"/>
        <w:gridCol w:w="284"/>
        <w:gridCol w:w="3674"/>
      </w:tblGrid>
      <w:tr w:rsidR="00D25C90" w:rsidRPr="00D731C5" w14:paraId="3FB53E1D" w14:textId="77777777" w:rsidTr="0052797C">
        <w:tc>
          <w:tcPr>
            <w:tcW w:w="2788" w:type="dxa"/>
            <w:tcBorders>
              <w:top w:val="nil"/>
              <w:left w:val="nil"/>
              <w:bottom w:val="single" w:sz="4" w:space="0" w:color="auto"/>
              <w:right w:val="nil"/>
            </w:tcBorders>
          </w:tcPr>
          <w:p w14:paraId="73265D75" w14:textId="77777777" w:rsidR="00D25C90" w:rsidRPr="00B271F3" w:rsidRDefault="00767BBC" w:rsidP="00767BBC">
            <w:pPr>
              <w:pStyle w:val="ac"/>
              <w:ind w:firstLine="0"/>
              <w:jc w:val="both"/>
              <w:rPr>
                <w:rFonts w:ascii="Times New Roman" w:hAnsi="Times New Roman"/>
                <w:sz w:val="24"/>
                <w:szCs w:val="24"/>
              </w:rPr>
            </w:pPr>
            <w:r>
              <w:rPr>
                <w:rFonts w:ascii="Times New Roman" w:hAnsi="Times New Roman"/>
                <w:sz w:val="24"/>
                <w:szCs w:val="24"/>
              </w:rPr>
              <w:t xml:space="preserve">«       </w:t>
            </w:r>
            <w:r w:rsidR="00D25C90" w:rsidRPr="00B271F3">
              <w:rPr>
                <w:rFonts w:ascii="Times New Roman" w:hAnsi="Times New Roman"/>
                <w:sz w:val="24"/>
                <w:szCs w:val="24"/>
              </w:rPr>
              <w:t xml:space="preserve">»     </w:t>
            </w:r>
            <w:r>
              <w:rPr>
                <w:rFonts w:ascii="Times New Roman" w:hAnsi="Times New Roman"/>
                <w:sz w:val="24"/>
                <w:szCs w:val="24"/>
              </w:rPr>
              <w:t xml:space="preserve">         20   </w:t>
            </w:r>
            <w:r w:rsidR="00D25C90" w:rsidRPr="00B271F3">
              <w:rPr>
                <w:rFonts w:ascii="Times New Roman" w:hAnsi="Times New Roman"/>
                <w:sz w:val="24"/>
                <w:szCs w:val="24"/>
              </w:rPr>
              <w:t xml:space="preserve"> год</w:t>
            </w:r>
          </w:p>
        </w:tc>
        <w:tc>
          <w:tcPr>
            <w:tcW w:w="421" w:type="dxa"/>
            <w:tcBorders>
              <w:top w:val="nil"/>
              <w:left w:val="nil"/>
              <w:bottom w:val="nil"/>
              <w:right w:val="nil"/>
            </w:tcBorders>
          </w:tcPr>
          <w:p w14:paraId="21DC3FBA" w14:textId="77777777" w:rsidR="00D25C90" w:rsidRPr="00D731C5" w:rsidRDefault="00D25C90" w:rsidP="0052797C">
            <w:pPr>
              <w:pStyle w:val="ac"/>
              <w:rPr>
                <w:rFonts w:ascii="Times New Roman" w:hAnsi="Times New Roman"/>
                <w:sz w:val="18"/>
                <w:szCs w:val="18"/>
              </w:rPr>
            </w:pPr>
          </w:p>
        </w:tc>
        <w:tc>
          <w:tcPr>
            <w:tcW w:w="2461" w:type="dxa"/>
            <w:tcBorders>
              <w:left w:val="nil"/>
              <w:right w:val="nil"/>
            </w:tcBorders>
          </w:tcPr>
          <w:p w14:paraId="19857D8B" w14:textId="77777777" w:rsidR="00D25C90" w:rsidRPr="00D731C5" w:rsidRDefault="00D25C90" w:rsidP="0052797C">
            <w:pPr>
              <w:pStyle w:val="ac"/>
              <w:rPr>
                <w:rFonts w:ascii="Times New Roman" w:hAnsi="Times New Roman"/>
                <w:sz w:val="18"/>
                <w:szCs w:val="18"/>
              </w:rPr>
            </w:pPr>
          </w:p>
        </w:tc>
        <w:tc>
          <w:tcPr>
            <w:tcW w:w="284" w:type="dxa"/>
            <w:tcBorders>
              <w:top w:val="nil"/>
              <w:left w:val="nil"/>
              <w:bottom w:val="nil"/>
              <w:right w:val="nil"/>
            </w:tcBorders>
          </w:tcPr>
          <w:p w14:paraId="312DEF1A" w14:textId="77777777" w:rsidR="00D25C90" w:rsidRPr="00D731C5" w:rsidRDefault="00D25C90" w:rsidP="0052797C">
            <w:pPr>
              <w:pStyle w:val="ac"/>
              <w:rPr>
                <w:rFonts w:ascii="Times New Roman" w:hAnsi="Times New Roman"/>
                <w:sz w:val="18"/>
                <w:szCs w:val="18"/>
              </w:rPr>
            </w:pPr>
          </w:p>
        </w:tc>
        <w:tc>
          <w:tcPr>
            <w:tcW w:w="3674" w:type="dxa"/>
            <w:tcBorders>
              <w:top w:val="nil"/>
              <w:left w:val="nil"/>
              <w:bottom w:val="single" w:sz="4" w:space="0" w:color="auto"/>
              <w:right w:val="nil"/>
            </w:tcBorders>
          </w:tcPr>
          <w:p w14:paraId="4A3A755D" w14:textId="77777777" w:rsidR="00D25C90" w:rsidRPr="00D731C5" w:rsidRDefault="00D25C90" w:rsidP="0052797C">
            <w:pPr>
              <w:pStyle w:val="ac"/>
              <w:rPr>
                <w:rFonts w:ascii="Times New Roman" w:hAnsi="Times New Roman"/>
                <w:sz w:val="18"/>
                <w:szCs w:val="18"/>
              </w:rPr>
            </w:pPr>
          </w:p>
        </w:tc>
      </w:tr>
      <w:tr w:rsidR="00D25C90" w:rsidRPr="00D731C5" w14:paraId="2BBFF814" w14:textId="77777777" w:rsidTr="0052797C">
        <w:tc>
          <w:tcPr>
            <w:tcW w:w="2788" w:type="dxa"/>
            <w:tcBorders>
              <w:top w:val="single" w:sz="4" w:space="0" w:color="auto"/>
              <w:left w:val="nil"/>
              <w:bottom w:val="nil"/>
              <w:right w:val="nil"/>
            </w:tcBorders>
          </w:tcPr>
          <w:p w14:paraId="271CA365" w14:textId="77777777" w:rsidR="00D25C90" w:rsidRPr="00D731C5" w:rsidRDefault="00D25C90" w:rsidP="0052797C">
            <w:pPr>
              <w:pStyle w:val="ac"/>
              <w:jc w:val="both"/>
              <w:rPr>
                <w:rFonts w:ascii="Times New Roman" w:hAnsi="Times New Roman"/>
                <w:sz w:val="18"/>
                <w:szCs w:val="18"/>
              </w:rPr>
            </w:pPr>
            <w:r w:rsidRPr="00D731C5">
              <w:rPr>
                <w:rFonts w:ascii="Times New Roman" w:hAnsi="Times New Roman"/>
                <w:sz w:val="18"/>
                <w:szCs w:val="18"/>
              </w:rPr>
              <w:t>(дата)</w:t>
            </w:r>
          </w:p>
        </w:tc>
        <w:tc>
          <w:tcPr>
            <w:tcW w:w="421" w:type="dxa"/>
            <w:tcBorders>
              <w:top w:val="nil"/>
              <w:left w:val="nil"/>
              <w:bottom w:val="nil"/>
              <w:right w:val="nil"/>
            </w:tcBorders>
          </w:tcPr>
          <w:p w14:paraId="10B530C3" w14:textId="77777777" w:rsidR="00D25C90" w:rsidRPr="00D731C5" w:rsidRDefault="00D25C90" w:rsidP="0052797C">
            <w:pPr>
              <w:pStyle w:val="ac"/>
              <w:rPr>
                <w:rFonts w:ascii="Times New Roman" w:hAnsi="Times New Roman"/>
                <w:sz w:val="18"/>
                <w:szCs w:val="18"/>
              </w:rPr>
            </w:pPr>
          </w:p>
        </w:tc>
        <w:tc>
          <w:tcPr>
            <w:tcW w:w="2461" w:type="dxa"/>
            <w:tcBorders>
              <w:left w:val="nil"/>
              <w:right w:val="nil"/>
            </w:tcBorders>
          </w:tcPr>
          <w:p w14:paraId="121C5EDE" w14:textId="77777777" w:rsidR="00D25C90" w:rsidRPr="00D731C5" w:rsidRDefault="00D25C90" w:rsidP="0052797C">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 xml:space="preserve">(подпись) </w:t>
            </w:r>
          </w:p>
        </w:tc>
        <w:tc>
          <w:tcPr>
            <w:tcW w:w="284" w:type="dxa"/>
            <w:tcBorders>
              <w:top w:val="nil"/>
              <w:left w:val="nil"/>
              <w:bottom w:val="nil"/>
              <w:right w:val="nil"/>
            </w:tcBorders>
          </w:tcPr>
          <w:p w14:paraId="65701CB3" w14:textId="77777777" w:rsidR="00D25C90" w:rsidRPr="00D731C5" w:rsidRDefault="00D25C90" w:rsidP="0052797C">
            <w:pPr>
              <w:pStyle w:val="ac"/>
              <w:rPr>
                <w:rFonts w:ascii="Times New Roman" w:hAnsi="Times New Roman"/>
                <w:sz w:val="18"/>
                <w:szCs w:val="18"/>
              </w:rPr>
            </w:pPr>
          </w:p>
        </w:tc>
        <w:tc>
          <w:tcPr>
            <w:tcW w:w="3674" w:type="dxa"/>
            <w:tcBorders>
              <w:top w:val="single" w:sz="4" w:space="0" w:color="auto"/>
              <w:left w:val="nil"/>
              <w:bottom w:val="nil"/>
              <w:right w:val="nil"/>
            </w:tcBorders>
          </w:tcPr>
          <w:p w14:paraId="1909E5C2" w14:textId="77777777" w:rsidR="00D25C90" w:rsidRPr="00D731C5" w:rsidRDefault="00D25C90" w:rsidP="00D25C90">
            <w:pPr>
              <w:pStyle w:val="ac"/>
              <w:ind w:firstLine="0"/>
              <w:jc w:val="both"/>
              <w:rPr>
                <w:rFonts w:ascii="Times New Roman" w:hAnsi="Times New Roman"/>
                <w:sz w:val="18"/>
                <w:szCs w:val="18"/>
              </w:rPr>
            </w:pPr>
            <w:r w:rsidRPr="00D731C5">
              <w:rPr>
                <w:rFonts w:ascii="Times New Roman" w:hAnsi="Times New Roman"/>
                <w:sz w:val="18"/>
                <w:szCs w:val="18"/>
              </w:rPr>
              <w:t>(</w:t>
            </w:r>
            <w:r w:rsidRPr="00D25C90">
              <w:rPr>
                <w:rFonts w:ascii="Times New Roman" w:hAnsi="Times New Roman"/>
                <w:sz w:val="18"/>
                <w:szCs w:val="18"/>
              </w:rPr>
              <w:t>Ф.И.О. заявителя/представителя заявителя</w:t>
            </w:r>
            <w:r w:rsidRPr="00D731C5">
              <w:rPr>
                <w:rFonts w:ascii="Times New Roman" w:hAnsi="Times New Roman"/>
                <w:sz w:val="18"/>
                <w:szCs w:val="18"/>
              </w:rPr>
              <w:t>)</w:t>
            </w:r>
          </w:p>
        </w:tc>
      </w:tr>
    </w:tbl>
    <w:p w14:paraId="7E9CDE5E" w14:textId="77777777" w:rsidR="00C748CF" w:rsidRPr="00C748CF" w:rsidRDefault="00C748CF" w:rsidP="00EE28E0">
      <w:pPr>
        <w:pStyle w:val="ac"/>
        <w:ind w:firstLine="0"/>
        <w:jc w:val="both"/>
        <w:rPr>
          <w:rFonts w:ascii="Times New Roman" w:hAnsi="Times New Roman"/>
          <w:sz w:val="24"/>
          <w:szCs w:val="24"/>
        </w:rPr>
      </w:pPr>
    </w:p>
    <w:p w14:paraId="630BCACF" w14:textId="77777777" w:rsidR="00EE28E0" w:rsidRPr="0019221B" w:rsidRDefault="00EE28E0" w:rsidP="00EE28E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9</w:t>
      </w:r>
    </w:p>
    <w:p w14:paraId="56706168" w14:textId="77777777" w:rsidR="00EE28E0" w:rsidRPr="00CB0F70" w:rsidRDefault="00EE28E0" w:rsidP="00EE28E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3055B670" w14:textId="77777777" w:rsidR="00EE28E0" w:rsidRPr="00CB0F70" w:rsidRDefault="00EE28E0" w:rsidP="00EE28E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6344B07D" w14:textId="77777777" w:rsidR="00EE28E0" w:rsidRDefault="00EE28E0" w:rsidP="00EE28E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w:t>
      </w:r>
      <w:r w:rsidRPr="00FF7B00">
        <w:rPr>
          <w:rFonts w:ascii="Times New Roman" w:hAnsi="Times New Roman"/>
          <w:sz w:val="24"/>
          <w:szCs w:val="24"/>
          <w:lang w:eastAsia="zh-CN"/>
        </w:rPr>
        <w:t>Признание садового дома</w:t>
      </w:r>
      <w:r>
        <w:rPr>
          <w:rFonts w:ascii="Times New Roman" w:hAnsi="Times New Roman"/>
          <w:sz w:val="24"/>
          <w:szCs w:val="24"/>
          <w:lang w:eastAsia="zh-CN"/>
        </w:rPr>
        <w:t xml:space="preserve"> </w:t>
      </w:r>
      <w:r w:rsidRPr="00FF7B00">
        <w:rPr>
          <w:rFonts w:ascii="Times New Roman" w:hAnsi="Times New Roman"/>
          <w:sz w:val="24"/>
          <w:szCs w:val="24"/>
          <w:lang w:eastAsia="zh-CN"/>
        </w:rPr>
        <w:t>жилым домом</w:t>
      </w:r>
      <w:r>
        <w:rPr>
          <w:rFonts w:ascii="Times New Roman" w:hAnsi="Times New Roman"/>
          <w:sz w:val="24"/>
          <w:szCs w:val="24"/>
          <w:lang w:eastAsia="zh-CN"/>
        </w:rPr>
        <w:br/>
      </w:r>
      <w:r w:rsidRPr="00FF7B00">
        <w:rPr>
          <w:rFonts w:ascii="Times New Roman" w:hAnsi="Times New Roman"/>
          <w:sz w:val="24"/>
          <w:szCs w:val="24"/>
          <w:lang w:eastAsia="zh-CN"/>
        </w:rPr>
        <w:t>и жилого дома садовым домом</w:t>
      </w:r>
      <w:r w:rsidRPr="00CB0F70">
        <w:rPr>
          <w:rFonts w:ascii="Times New Roman" w:hAnsi="Times New Roman"/>
          <w:sz w:val="24"/>
          <w:szCs w:val="24"/>
          <w:lang w:eastAsia="zh-CN"/>
        </w:rPr>
        <w:t>»</w:t>
      </w:r>
    </w:p>
    <w:p w14:paraId="5D33A864" w14:textId="77777777" w:rsidR="00EE28E0" w:rsidRDefault="00EE28E0" w:rsidP="00EE28E0">
      <w:pPr>
        <w:pStyle w:val="ac"/>
        <w:ind w:firstLine="0"/>
        <w:jc w:val="right"/>
        <w:rPr>
          <w:rFonts w:ascii="Times New Roman" w:hAnsi="Times New Roman"/>
          <w:sz w:val="24"/>
          <w:szCs w:val="24"/>
          <w:lang w:eastAsia="zh-CN"/>
        </w:rPr>
      </w:pPr>
    </w:p>
    <w:p w14:paraId="21CFDD45" w14:textId="77777777" w:rsidR="0044631F" w:rsidRDefault="0044631F" w:rsidP="00EE28E0">
      <w:pPr>
        <w:pStyle w:val="ac"/>
        <w:ind w:firstLine="0"/>
        <w:jc w:val="right"/>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EE28E0" w:rsidRPr="00702A32" w14:paraId="46D7C4F3" w14:textId="77777777" w:rsidTr="0068622F">
        <w:tc>
          <w:tcPr>
            <w:tcW w:w="5245" w:type="dxa"/>
            <w:tcBorders>
              <w:top w:val="nil"/>
              <w:bottom w:val="single" w:sz="4" w:space="0" w:color="auto"/>
            </w:tcBorders>
          </w:tcPr>
          <w:p w14:paraId="3E686AD8" w14:textId="77777777" w:rsidR="00EE28E0" w:rsidRPr="00702A32" w:rsidRDefault="00EE28E0" w:rsidP="0068622F">
            <w:pPr>
              <w:pStyle w:val="ac"/>
              <w:ind w:firstLine="0"/>
              <w:jc w:val="left"/>
              <w:rPr>
                <w:rFonts w:ascii="Times New Roman" w:hAnsi="Times New Roman"/>
                <w:sz w:val="24"/>
                <w:szCs w:val="24"/>
                <w:lang w:eastAsia="zh-CN"/>
              </w:rPr>
            </w:pPr>
            <w:r>
              <w:rPr>
                <w:rFonts w:ascii="Times New Roman" w:hAnsi="Times New Roman"/>
                <w:sz w:val="24"/>
                <w:szCs w:val="24"/>
                <w:lang w:eastAsia="zh-CN"/>
              </w:rPr>
              <w:t>Кому</w:t>
            </w:r>
          </w:p>
        </w:tc>
      </w:tr>
      <w:tr w:rsidR="00EE28E0" w:rsidRPr="00702A32" w14:paraId="70C1E45F" w14:textId="77777777" w:rsidTr="0068622F">
        <w:tc>
          <w:tcPr>
            <w:tcW w:w="5245" w:type="dxa"/>
            <w:tcBorders>
              <w:top w:val="single" w:sz="4" w:space="0" w:color="auto"/>
              <w:bottom w:val="nil"/>
            </w:tcBorders>
          </w:tcPr>
          <w:p w14:paraId="5EAB6801" w14:textId="0BFCC6E8" w:rsidR="00EE28E0" w:rsidRPr="00702A32" w:rsidRDefault="00EE28E0" w:rsidP="0068622F">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(фамилия, имя, отчество (при наличии) застройщика, ОГРНИП (для физического лица, зарегистрированного в качестве индивидуального предпринимателя) -</w:t>
            </w:r>
            <w:r w:rsidR="0046698E">
              <w:rPr>
                <w:rFonts w:ascii="Times New Roman" w:hAnsi="Times New Roman"/>
                <w:sz w:val="18"/>
                <w:szCs w:val="18"/>
                <w:lang w:eastAsia="zh-CN"/>
              </w:rPr>
              <w:t xml:space="preserve"> </w:t>
            </w:r>
            <w:r w:rsidRPr="004F35E4">
              <w:rPr>
                <w:rFonts w:ascii="Times New Roman" w:hAnsi="Times New Roman"/>
                <w:sz w:val="18"/>
                <w:szCs w:val="18"/>
                <w:lang w:eastAsia="zh-CN"/>
              </w:rPr>
              <w:t>для физического лица, полное наименование застройщика, ИНН, ОГРН - для юридического лица</w:t>
            </w:r>
          </w:p>
        </w:tc>
      </w:tr>
      <w:tr w:rsidR="00EE28E0" w:rsidRPr="00F50507" w14:paraId="4900A8BE" w14:textId="77777777" w:rsidTr="0068622F">
        <w:tc>
          <w:tcPr>
            <w:tcW w:w="5245" w:type="dxa"/>
            <w:tcBorders>
              <w:top w:val="nil"/>
            </w:tcBorders>
          </w:tcPr>
          <w:p w14:paraId="596313EF" w14:textId="77777777" w:rsidR="00EE28E0" w:rsidRPr="00F50507" w:rsidRDefault="00EE28E0" w:rsidP="0068622F">
            <w:pPr>
              <w:pStyle w:val="ac"/>
              <w:ind w:firstLine="0"/>
              <w:jc w:val="left"/>
              <w:rPr>
                <w:rFonts w:ascii="Times New Roman" w:hAnsi="Times New Roman"/>
                <w:sz w:val="24"/>
                <w:szCs w:val="24"/>
                <w:lang w:eastAsia="zh-CN"/>
              </w:rPr>
            </w:pPr>
          </w:p>
        </w:tc>
      </w:tr>
      <w:tr w:rsidR="00EE28E0" w14:paraId="3F5ED3AD" w14:textId="77777777" w:rsidTr="0068622F">
        <w:tc>
          <w:tcPr>
            <w:tcW w:w="5245" w:type="dxa"/>
            <w:tcBorders>
              <w:top w:val="nil"/>
            </w:tcBorders>
          </w:tcPr>
          <w:p w14:paraId="39565099" w14:textId="77777777" w:rsidR="00EE28E0" w:rsidRDefault="00EE28E0" w:rsidP="0068622F">
            <w:pPr>
              <w:pStyle w:val="ac"/>
              <w:ind w:firstLine="0"/>
              <w:jc w:val="left"/>
              <w:rPr>
                <w:rFonts w:ascii="Times New Roman" w:hAnsi="Times New Roman"/>
                <w:sz w:val="24"/>
                <w:szCs w:val="24"/>
                <w:lang w:eastAsia="zh-CN"/>
              </w:rPr>
            </w:pPr>
          </w:p>
        </w:tc>
      </w:tr>
      <w:tr w:rsidR="00EE28E0" w14:paraId="7D84916B" w14:textId="77777777" w:rsidTr="0068622F">
        <w:tc>
          <w:tcPr>
            <w:tcW w:w="5245" w:type="dxa"/>
            <w:tcBorders>
              <w:top w:val="nil"/>
            </w:tcBorders>
          </w:tcPr>
          <w:p w14:paraId="33EB6260" w14:textId="77777777" w:rsidR="00EE28E0" w:rsidRPr="004F35E4" w:rsidRDefault="00EE28E0" w:rsidP="0068622F">
            <w:pPr>
              <w:pStyle w:val="ac"/>
              <w:ind w:firstLine="0"/>
              <w:jc w:val="both"/>
              <w:rPr>
                <w:rFonts w:ascii="Times New Roman" w:hAnsi="Times New Roman"/>
                <w:sz w:val="18"/>
                <w:szCs w:val="18"/>
                <w:lang w:eastAsia="zh-CN"/>
              </w:rPr>
            </w:pPr>
            <w:r w:rsidRPr="004F35E4">
              <w:rPr>
                <w:rFonts w:ascii="Times New Roman" w:hAnsi="Times New Roman"/>
                <w:sz w:val="18"/>
                <w:szCs w:val="18"/>
                <w:lang w:eastAsia="zh-CN"/>
              </w:rPr>
              <w:t>почтовый индекс и адрес, телефон, адрес электронной почты заявителя)</w:t>
            </w:r>
          </w:p>
          <w:p w14:paraId="6829BE23" w14:textId="77777777" w:rsidR="00EE28E0" w:rsidRDefault="00EE28E0" w:rsidP="0068622F">
            <w:pPr>
              <w:pStyle w:val="ac"/>
              <w:ind w:firstLine="0"/>
              <w:jc w:val="left"/>
              <w:rPr>
                <w:rFonts w:ascii="Times New Roman" w:hAnsi="Times New Roman"/>
                <w:sz w:val="18"/>
                <w:szCs w:val="18"/>
                <w:lang w:eastAsia="zh-CN"/>
              </w:rPr>
            </w:pPr>
          </w:p>
          <w:p w14:paraId="24702693" w14:textId="77777777" w:rsidR="0044631F" w:rsidRPr="004F35E4" w:rsidRDefault="0044631F" w:rsidP="0068622F">
            <w:pPr>
              <w:pStyle w:val="ac"/>
              <w:ind w:firstLine="0"/>
              <w:jc w:val="left"/>
              <w:rPr>
                <w:rFonts w:ascii="Times New Roman" w:hAnsi="Times New Roman"/>
                <w:sz w:val="18"/>
                <w:szCs w:val="18"/>
                <w:lang w:eastAsia="zh-CN"/>
              </w:rPr>
            </w:pPr>
          </w:p>
        </w:tc>
      </w:tr>
    </w:tbl>
    <w:p w14:paraId="61CBA2AA" w14:textId="77777777" w:rsidR="0044631F" w:rsidRPr="00C748CF" w:rsidRDefault="0044631F" w:rsidP="0044631F">
      <w:pPr>
        <w:pStyle w:val="ac"/>
        <w:ind w:firstLine="0"/>
        <w:rPr>
          <w:rFonts w:ascii="Times New Roman" w:hAnsi="Times New Roman"/>
          <w:b/>
          <w:bCs/>
          <w:sz w:val="26"/>
          <w:szCs w:val="26"/>
        </w:rPr>
      </w:pPr>
      <w:r w:rsidRPr="00C748CF">
        <w:rPr>
          <w:rFonts w:ascii="Times New Roman" w:hAnsi="Times New Roman"/>
          <w:b/>
          <w:bCs/>
          <w:sz w:val="26"/>
          <w:szCs w:val="26"/>
        </w:rPr>
        <w:t xml:space="preserve">РЕШЕНИЕ </w:t>
      </w:r>
    </w:p>
    <w:p w14:paraId="5C2C4A11" w14:textId="77777777" w:rsidR="0044631F" w:rsidRPr="00C748CF" w:rsidRDefault="0044631F" w:rsidP="0044631F">
      <w:pPr>
        <w:pStyle w:val="ac"/>
        <w:ind w:firstLine="0"/>
        <w:rPr>
          <w:rFonts w:ascii="Times New Roman" w:hAnsi="Times New Roman"/>
          <w:b/>
          <w:bCs/>
          <w:sz w:val="26"/>
          <w:szCs w:val="26"/>
        </w:rPr>
      </w:pPr>
      <w:r w:rsidRPr="00C748CF">
        <w:rPr>
          <w:rFonts w:ascii="Times New Roman" w:hAnsi="Times New Roman"/>
          <w:b/>
          <w:bCs/>
          <w:sz w:val="26"/>
          <w:szCs w:val="26"/>
        </w:rPr>
        <w:t>об отказе в приеме заявления и документов, необходимых</w:t>
      </w:r>
      <w:r w:rsidRPr="00C748CF">
        <w:rPr>
          <w:rFonts w:ascii="Times New Roman" w:hAnsi="Times New Roman"/>
          <w:b/>
          <w:bCs/>
          <w:sz w:val="26"/>
          <w:szCs w:val="26"/>
        </w:rPr>
        <w:br/>
        <w:t>для предоставления муниципальной услуги</w:t>
      </w:r>
    </w:p>
    <w:p w14:paraId="2A22671D" w14:textId="77777777" w:rsidR="0044631F" w:rsidRPr="0044631F" w:rsidRDefault="0044631F" w:rsidP="0044631F">
      <w:pPr>
        <w:autoSpaceDE w:val="0"/>
        <w:autoSpaceDN w:val="0"/>
        <w:adjustRightInd w:val="0"/>
        <w:ind w:firstLine="709"/>
        <w:jc w:val="both"/>
        <w:rPr>
          <w:rFonts w:eastAsiaTheme="minorHAnsi"/>
          <w:kern w:val="2"/>
          <w:sz w:val="18"/>
          <w:szCs w:val="18"/>
          <w:lang w:eastAsia="en-US"/>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44631F" w14:paraId="4D0BB4A4" w14:textId="77777777" w:rsidTr="0068622F">
        <w:tc>
          <w:tcPr>
            <w:tcW w:w="9628" w:type="dxa"/>
          </w:tcPr>
          <w:p w14:paraId="04DA7D75" w14:textId="77777777" w:rsidR="0044631F" w:rsidRDefault="0044631F" w:rsidP="0068622F">
            <w:pPr>
              <w:pStyle w:val="ac"/>
              <w:ind w:firstLine="744"/>
              <w:jc w:val="both"/>
              <w:rPr>
                <w:rFonts w:eastAsiaTheme="minorHAnsi"/>
                <w:kern w:val="2"/>
                <w:sz w:val="26"/>
                <w:szCs w:val="26"/>
              </w:rPr>
            </w:pPr>
            <w:r w:rsidRPr="00FB5FF3">
              <w:rPr>
                <w:rFonts w:ascii="Times New Roman" w:eastAsiaTheme="minorHAnsi" w:hAnsi="Times New Roman"/>
                <w:kern w:val="2"/>
                <w:sz w:val="26"/>
                <w:szCs w:val="26"/>
              </w:rPr>
              <w:t xml:space="preserve">Настоящим подтверждается, что при приеме документов, необходимых для </w:t>
            </w:r>
          </w:p>
        </w:tc>
      </w:tr>
      <w:tr w:rsidR="0044631F" w14:paraId="7287D818" w14:textId="77777777" w:rsidTr="0068622F">
        <w:tc>
          <w:tcPr>
            <w:tcW w:w="9628" w:type="dxa"/>
          </w:tcPr>
          <w:p w14:paraId="551DC7D3" w14:textId="77777777" w:rsidR="0044631F" w:rsidRPr="00316FF7" w:rsidRDefault="0044631F" w:rsidP="0068622F">
            <w:pPr>
              <w:pStyle w:val="ac"/>
              <w:ind w:firstLine="0"/>
              <w:jc w:val="both"/>
              <w:rPr>
                <w:rFonts w:ascii="Times New Roman" w:hAnsi="Times New Roman"/>
                <w:sz w:val="26"/>
                <w:szCs w:val="26"/>
              </w:rPr>
            </w:pPr>
            <w:r w:rsidRPr="00FB5FF3">
              <w:rPr>
                <w:rFonts w:ascii="Times New Roman" w:eastAsiaTheme="minorHAnsi" w:hAnsi="Times New Roman"/>
                <w:kern w:val="2"/>
                <w:sz w:val="26"/>
                <w:szCs w:val="26"/>
              </w:rPr>
              <w:t>предоставления муниципальной услуги:</w:t>
            </w:r>
          </w:p>
        </w:tc>
      </w:tr>
      <w:tr w:rsidR="0044631F" w14:paraId="4466D0D0" w14:textId="77777777" w:rsidTr="0068622F">
        <w:tc>
          <w:tcPr>
            <w:tcW w:w="9628" w:type="dxa"/>
          </w:tcPr>
          <w:p w14:paraId="607A06E1" w14:textId="77777777" w:rsidR="0044631F" w:rsidRDefault="0044631F" w:rsidP="0068622F">
            <w:pPr>
              <w:autoSpaceDE w:val="0"/>
              <w:autoSpaceDN w:val="0"/>
              <w:adjustRightInd w:val="0"/>
              <w:ind w:firstLine="0"/>
              <w:jc w:val="both"/>
              <w:rPr>
                <w:rFonts w:eastAsiaTheme="minorHAnsi"/>
                <w:kern w:val="2"/>
                <w:sz w:val="26"/>
                <w:szCs w:val="26"/>
                <w:lang w:eastAsia="en-US"/>
              </w:rPr>
            </w:pPr>
            <w:r w:rsidRPr="00316FF7">
              <w:rPr>
                <w:sz w:val="26"/>
                <w:szCs w:val="26"/>
              </w:rPr>
              <w:t>были выявлены следующие основания для отказа в приеме документов:</w:t>
            </w:r>
          </w:p>
        </w:tc>
      </w:tr>
      <w:tr w:rsidR="0044631F" w14:paraId="4CA05EEE" w14:textId="77777777" w:rsidTr="0068622F">
        <w:tc>
          <w:tcPr>
            <w:tcW w:w="9628" w:type="dxa"/>
          </w:tcPr>
          <w:p w14:paraId="376584B2" w14:textId="77777777" w:rsidR="0044631F" w:rsidRDefault="0044631F" w:rsidP="0068622F">
            <w:pPr>
              <w:autoSpaceDE w:val="0"/>
              <w:autoSpaceDN w:val="0"/>
              <w:adjustRightInd w:val="0"/>
              <w:ind w:firstLine="0"/>
              <w:jc w:val="both"/>
              <w:rPr>
                <w:rFonts w:eastAsiaTheme="minorHAnsi"/>
                <w:kern w:val="2"/>
                <w:sz w:val="26"/>
                <w:szCs w:val="26"/>
                <w:lang w:eastAsia="en-US"/>
              </w:rPr>
            </w:pPr>
          </w:p>
        </w:tc>
      </w:tr>
      <w:tr w:rsidR="0044631F" w14:paraId="604CC165" w14:textId="77777777" w:rsidTr="0068622F">
        <w:tc>
          <w:tcPr>
            <w:tcW w:w="9628" w:type="dxa"/>
          </w:tcPr>
          <w:p w14:paraId="3F66A821" w14:textId="77777777" w:rsidR="0044631F" w:rsidRDefault="0044631F" w:rsidP="0068622F">
            <w:pPr>
              <w:autoSpaceDE w:val="0"/>
              <w:autoSpaceDN w:val="0"/>
              <w:adjustRightInd w:val="0"/>
              <w:ind w:firstLine="0"/>
              <w:jc w:val="both"/>
              <w:rPr>
                <w:rFonts w:eastAsiaTheme="minorHAnsi"/>
                <w:kern w:val="2"/>
                <w:sz w:val="26"/>
                <w:szCs w:val="26"/>
                <w:lang w:eastAsia="en-US"/>
              </w:rPr>
            </w:pPr>
          </w:p>
        </w:tc>
      </w:tr>
      <w:tr w:rsidR="0044631F" w14:paraId="620CA139" w14:textId="77777777" w:rsidTr="0068622F">
        <w:tc>
          <w:tcPr>
            <w:tcW w:w="9628" w:type="dxa"/>
          </w:tcPr>
          <w:p w14:paraId="7BA41D80" w14:textId="77777777" w:rsidR="0044631F" w:rsidRPr="00316FF7" w:rsidRDefault="0044631F" w:rsidP="0068622F">
            <w:pPr>
              <w:autoSpaceDE w:val="0"/>
              <w:autoSpaceDN w:val="0"/>
              <w:adjustRightInd w:val="0"/>
              <w:ind w:firstLine="0"/>
              <w:rPr>
                <w:rFonts w:eastAsiaTheme="minorHAnsi"/>
                <w:kern w:val="2"/>
                <w:sz w:val="18"/>
                <w:szCs w:val="18"/>
                <w:lang w:eastAsia="en-US"/>
              </w:rPr>
            </w:pPr>
            <w:r w:rsidRPr="00316FF7">
              <w:rPr>
                <w:rFonts w:eastAsiaTheme="minorHAnsi"/>
                <w:kern w:val="2"/>
                <w:sz w:val="18"/>
                <w:szCs w:val="18"/>
                <w:lang w:eastAsia="en-US"/>
              </w:rPr>
              <w:t>(указываются основания для отказа в приеме документов, предусмотренные пунктом 2.9 административного регламента)</w:t>
            </w:r>
          </w:p>
        </w:tc>
      </w:tr>
    </w:tbl>
    <w:p w14:paraId="1991ECF0" w14:textId="77777777" w:rsidR="0044631F" w:rsidRPr="00C748CF" w:rsidRDefault="0044631F" w:rsidP="0044631F">
      <w:pPr>
        <w:pStyle w:val="ac"/>
        <w:jc w:val="both"/>
        <w:rPr>
          <w:rFonts w:ascii="Times New Roman" w:hAnsi="Times New Roman"/>
          <w:sz w:val="26"/>
          <w:szCs w:val="26"/>
        </w:rPr>
      </w:pPr>
    </w:p>
    <w:p w14:paraId="0E3B75E1" w14:textId="77777777" w:rsidR="0044631F" w:rsidRPr="00C748CF" w:rsidRDefault="0044631F" w:rsidP="0044631F">
      <w:pPr>
        <w:pStyle w:val="ac"/>
        <w:jc w:val="both"/>
        <w:rPr>
          <w:rFonts w:ascii="Times New Roman" w:hAnsi="Times New Roman"/>
          <w:sz w:val="26"/>
          <w:szCs w:val="26"/>
        </w:rPr>
      </w:pPr>
      <w:r w:rsidRPr="00C748CF">
        <w:rPr>
          <w:rFonts w:ascii="Times New Roman" w:hAnsi="Times New Roman"/>
          <w:sz w:val="26"/>
          <w:szCs w:val="26"/>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1A25DF2E" w14:textId="77777777" w:rsidR="0044631F" w:rsidRDefault="0044631F" w:rsidP="0044631F">
      <w:pPr>
        <w:pStyle w:val="ac"/>
        <w:jc w:val="both"/>
        <w:rPr>
          <w:rFonts w:ascii="Times New Roman" w:hAnsi="Times New Roman"/>
          <w:sz w:val="26"/>
          <w:szCs w:val="26"/>
        </w:rPr>
      </w:pPr>
      <w:r w:rsidRPr="00C748CF">
        <w:rPr>
          <w:rFonts w:ascii="Times New Roman" w:hAnsi="Times New Roman"/>
          <w:sz w:val="26"/>
          <w:szCs w:val="26"/>
        </w:rPr>
        <w:t>Для получения услуги заявителю необходимо представить следующие документы:</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44631F" w14:paraId="392CA615" w14:textId="77777777" w:rsidTr="0068622F">
        <w:tc>
          <w:tcPr>
            <w:tcW w:w="9628" w:type="dxa"/>
          </w:tcPr>
          <w:p w14:paraId="39EFA228" w14:textId="77777777" w:rsidR="0044631F" w:rsidRDefault="0044631F" w:rsidP="0068622F">
            <w:pPr>
              <w:pStyle w:val="ac"/>
              <w:ind w:firstLine="0"/>
              <w:jc w:val="both"/>
              <w:rPr>
                <w:rFonts w:ascii="Times New Roman" w:hAnsi="Times New Roman"/>
                <w:sz w:val="26"/>
                <w:szCs w:val="26"/>
              </w:rPr>
            </w:pPr>
          </w:p>
        </w:tc>
      </w:tr>
      <w:tr w:rsidR="0044631F" w14:paraId="0461E666" w14:textId="77777777" w:rsidTr="0068622F">
        <w:tc>
          <w:tcPr>
            <w:tcW w:w="9628" w:type="dxa"/>
          </w:tcPr>
          <w:p w14:paraId="00EC4D66" w14:textId="77777777" w:rsidR="0044631F" w:rsidRPr="00316FF7" w:rsidRDefault="0044631F" w:rsidP="0068622F">
            <w:pPr>
              <w:pStyle w:val="ac"/>
              <w:ind w:firstLine="0"/>
              <w:rPr>
                <w:rFonts w:ascii="Times New Roman" w:hAnsi="Times New Roman"/>
                <w:sz w:val="18"/>
                <w:szCs w:val="18"/>
              </w:rPr>
            </w:pPr>
            <w:r w:rsidRPr="00316FF7">
              <w:rPr>
                <w:rFonts w:ascii="Times New Roman" w:hAnsi="Times New Roman"/>
                <w:sz w:val="18"/>
                <w:szCs w:val="18"/>
              </w:rPr>
              <w:t>(указывается перечень документов в случае, если основанием для отказа является</w:t>
            </w:r>
            <w:r>
              <w:rPr>
                <w:rFonts w:ascii="Times New Roman" w:hAnsi="Times New Roman"/>
                <w:sz w:val="18"/>
                <w:szCs w:val="18"/>
              </w:rPr>
              <w:t xml:space="preserve"> </w:t>
            </w:r>
            <w:r w:rsidRPr="00316FF7">
              <w:rPr>
                <w:rFonts w:ascii="Times New Roman" w:hAnsi="Times New Roman"/>
                <w:sz w:val="18"/>
                <w:szCs w:val="18"/>
              </w:rPr>
              <w:t>представление неполного комплекта документов)</w:t>
            </w:r>
          </w:p>
        </w:tc>
      </w:tr>
    </w:tbl>
    <w:p w14:paraId="3AD08E34" w14:textId="77777777" w:rsidR="0044631F" w:rsidRDefault="0044631F" w:rsidP="0044631F">
      <w:pPr>
        <w:pStyle w:val="ac"/>
        <w:jc w:val="both"/>
        <w:rPr>
          <w:rFonts w:ascii="Times New Roman" w:hAnsi="Times New Roman"/>
          <w:sz w:val="26"/>
          <w:szCs w:val="26"/>
        </w:rPr>
      </w:pPr>
    </w:p>
    <w:tbl>
      <w:tblPr>
        <w:tblStyle w:val="a9"/>
        <w:tblW w:w="0" w:type="auto"/>
        <w:tblBorders>
          <w:top w:val="none" w:sz="0" w:space="0" w:color="auto"/>
          <w:bottom w:val="none" w:sz="0" w:space="0" w:color="auto"/>
        </w:tblBorders>
        <w:tblLook w:val="04A0" w:firstRow="1" w:lastRow="0" w:firstColumn="1" w:lastColumn="0" w:noHBand="0" w:noVBand="1"/>
      </w:tblPr>
      <w:tblGrid>
        <w:gridCol w:w="3402"/>
        <w:gridCol w:w="426"/>
        <w:gridCol w:w="1842"/>
        <w:gridCol w:w="284"/>
        <w:gridCol w:w="3674"/>
      </w:tblGrid>
      <w:tr w:rsidR="0044631F" w:rsidRPr="00D731C5" w14:paraId="493CD45B" w14:textId="77777777" w:rsidTr="0068622F">
        <w:tc>
          <w:tcPr>
            <w:tcW w:w="3402" w:type="dxa"/>
            <w:tcBorders>
              <w:top w:val="nil"/>
              <w:left w:val="nil"/>
              <w:bottom w:val="single" w:sz="4" w:space="0" w:color="auto"/>
              <w:right w:val="nil"/>
            </w:tcBorders>
          </w:tcPr>
          <w:p w14:paraId="6DEC3A3C" w14:textId="77777777" w:rsidR="0044631F" w:rsidRPr="00B271F3" w:rsidRDefault="0044631F" w:rsidP="0068622F">
            <w:pPr>
              <w:pStyle w:val="ac"/>
              <w:ind w:firstLine="0"/>
              <w:jc w:val="both"/>
              <w:rPr>
                <w:rFonts w:ascii="Times New Roman" w:hAnsi="Times New Roman"/>
                <w:sz w:val="24"/>
                <w:szCs w:val="24"/>
              </w:rPr>
            </w:pPr>
          </w:p>
        </w:tc>
        <w:tc>
          <w:tcPr>
            <w:tcW w:w="426" w:type="dxa"/>
            <w:tcBorders>
              <w:top w:val="nil"/>
              <w:left w:val="nil"/>
              <w:bottom w:val="nil"/>
              <w:right w:val="nil"/>
            </w:tcBorders>
          </w:tcPr>
          <w:p w14:paraId="1A830C7B" w14:textId="77777777" w:rsidR="0044631F" w:rsidRPr="00D731C5" w:rsidRDefault="0044631F" w:rsidP="0068622F">
            <w:pPr>
              <w:pStyle w:val="ac"/>
              <w:rPr>
                <w:rFonts w:ascii="Times New Roman" w:hAnsi="Times New Roman"/>
                <w:sz w:val="18"/>
                <w:szCs w:val="18"/>
              </w:rPr>
            </w:pPr>
          </w:p>
        </w:tc>
        <w:tc>
          <w:tcPr>
            <w:tcW w:w="1842" w:type="dxa"/>
            <w:tcBorders>
              <w:left w:val="nil"/>
              <w:right w:val="nil"/>
            </w:tcBorders>
          </w:tcPr>
          <w:p w14:paraId="308287C0" w14:textId="77777777" w:rsidR="0044631F" w:rsidRPr="00D731C5" w:rsidRDefault="0044631F" w:rsidP="0068622F">
            <w:pPr>
              <w:pStyle w:val="ac"/>
              <w:rPr>
                <w:rFonts w:ascii="Times New Roman" w:hAnsi="Times New Roman"/>
                <w:sz w:val="18"/>
                <w:szCs w:val="18"/>
              </w:rPr>
            </w:pPr>
          </w:p>
        </w:tc>
        <w:tc>
          <w:tcPr>
            <w:tcW w:w="284" w:type="dxa"/>
            <w:tcBorders>
              <w:top w:val="nil"/>
              <w:left w:val="nil"/>
              <w:bottom w:val="nil"/>
              <w:right w:val="nil"/>
            </w:tcBorders>
          </w:tcPr>
          <w:p w14:paraId="1A9EAC04" w14:textId="77777777" w:rsidR="0044631F" w:rsidRPr="00D731C5" w:rsidRDefault="0044631F" w:rsidP="0068622F">
            <w:pPr>
              <w:pStyle w:val="ac"/>
              <w:rPr>
                <w:rFonts w:ascii="Times New Roman" w:hAnsi="Times New Roman"/>
                <w:sz w:val="18"/>
                <w:szCs w:val="18"/>
              </w:rPr>
            </w:pPr>
          </w:p>
        </w:tc>
        <w:tc>
          <w:tcPr>
            <w:tcW w:w="3674" w:type="dxa"/>
            <w:tcBorders>
              <w:top w:val="nil"/>
              <w:left w:val="nil"/>
              <w:bottom w:val="single" w:sz="4" w:space="0" w:color="auto"/>
              <w:right w:val="nil"/>
            </w:tcBorders>
          </w:tcPr>
          <w:p w14:paraId="5439D212" w14:textId="77777777" w:rsidR="0044631F" w:rsidRPr="00D731C5" w:rsidRDefault="0044631F" w:rsidP="0068622F">
            <w:pPr>
              <w:pStyle w:val="ac"/>
              <w:rPr>
                <w:rFonts w:ascii="Times New Roman" w:hAnsi="Times New Roman"/>
                <w:sz w:val="18"/>
                <w:szCs w:val="18"/>
              </w:rPr>
            </w:pPr>
          </w:p>
        </w:tc>
      </w:tr>
      <w:tr w:rsidR="0044631F" w:rsidRPr="00D731C5" w14:paraId="606DED70" w14:textId="77777777" w:rsidTr="0068622F">
        <w:trPr>
          <w:trHeight w:val="425"/>
        </w:trPr>
        <w:tc>
          <w:tcPr>
            <w:tcW w:w="3402" w:type="dxa"/>
            <w:tcBorders>
              <w:top w:val="single" w:sz="4" w:space="0" w:color="auto"/>
              <w:left w:val="nil"/>
              <w:bottom w:val="nil"/>
              <w:right w:val="nil"/>
            </w:tcBorders>
          </w:tcPr>
          <w:p w14:paraId="3DAB7C67" w14:textId="77777777" w:rsidR="0044631F" w:rsidRPr="00D731C5" w:rsidRDefault="0044631F" w:rsidP="0068622F">
            <w:pPr>
              <w:pStyle w:val="ac"/>
              <w:ind w:firstLine="0"/>
              <w:jc w:val="both"/>
              <w:rPr>
                <w:rFonts w:ascii="Times New Roman" w:hAnsi="Times New Roman"/>
                <w:sz w:val="18"/>
                <w:szCs w:val="18"/>
              </w:rPr>
            </w:pPr>
            <w:r>
              <w:rPr>
                <w:rFonts w:ascii="Times New Roman" w:hAnsi="Times New Roman"/>
                <w:sz w:val="18"/>
                <w:szCs w:val="18"/>
              </w:rPr>
              <w:t>(</w:t>
            </w:r>
            <w:r w:rsidRPr="00D25C90">
              <w:rPr>
                <w:rFonts w:ascii="Times New Roman" w:hAnsi="Times New Roman"/>
                <w:sz w:val="18"/>
                <w:szCs w:val="18"/>
              </w:rPr>
              <w:t>должностное лицо</w:t>
            </w:r>
            <w:r>
              <w:rPr>
                <w:rFonts w:ascii="Times New Roman" w:hAnsi="Times New Roman"/>
                <w:sz w:val="18"/>
                <w:szCs w:val="18"/>
              </w:rPr>
              <w:t xml:space="preserve"> </w:t>
            </w:r>
            <w:r w:rsidRPr="00D25C90">
              <w:rPr>
                <w:rFonts w:ascii="Times New Roman" w:hAnsi="Times New Roman"/>
                <w:sz w:val="18"/>
                <w:szCs w:val="18"/>
              </w:rPr>
              <w:t>(специалист МФЦ)</w:t>
            </w:r>
            <w:r>
              <w:rPr>
                <w:rFonts w:ascii="Times New Roman" w:hAnsi="Times New Roman"/>
                <w:sz w:val="18"/>
                <w:szCs w:val="18"/>
              </w:rPr>
              <w:t>)</w:t>
            </w:r>
          </w:p>
        </w:tc>
        <w:tc>
          <w:tcPr>
            <w:tcW w:w="426" w:type="dxa"/>
            <w:tcBorders>
              <w:top w:val="nil"/>
              <w:left w:val="nil"/>
              <w:bottom w:val="nil"/>
              <w:right w:val="nil"/>
            </w:tcBorders>
          </w:tcPr>
          <w:p w14:paraId="76D050FC" w14:textId="77777777" w:rsidR="0044631F" w:rsidRPr="00D731C5" w:rsidRDefault="0044631F" w:rsidP="0068622F">
            <w:pPr>
              <w:pStyle w:val="ac"/>
              <w:rPr>
                <w:rFonts w:ascii="Times New Roman" w:hAnsi="Times New Roman"/>
                <w:sz w:val="18"/>
                <w:szCs w:val="18"/>
              </w:rPr>
            </w:pPr>
          </w:p>
        </w:tc>
        <w:tc>
          <w:tcPr>
            <w:tcW w:w="1842" w:type="dxa"/>
            <w:tcBorders>
              <w:left w:val="nil"/>
              <w:right w:val="nil"/>
            </w:tcBorders>
          </w:tcPr>
          <w:p w14:paraId="30BFBE05" w14:textId="77777777" w:rsidR="0044631F" w:rsidRPr="00D731C5" w:rsidRDefault="0044631F" w:rsidP="0068622F">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(подпис</w:t>
            </w:r>
            <w:r>
              <w:rPr>
                <w:rFonts w:ascii="Times New Roman" w:hAnsi="Times New Roman"/>
                <w:sz w:val="18"/>
                <w:szCs w:val="18"/>
              </w:rPr>
              <w:t>ь</w:t>
            </w:r>
            <w:r w:rsidRPr="00D731C5">
              <w:rPr>
                <w:rFonts w:ascii="Times New Roman" w:hAnsi="Times New Roman"/>
                <w:sz w:val="18"/>
                <w:szCs w:val="18"/>
              </w:rPr>
              <w:t xml:space="preserve">) </w:t>
            </w:r>
          </w:p>
        </w:tc>
        <w:tc>
          <w:tcPr>
            <w:tcW w:w="284" w:type="dxa"/>
            <w:tcBorders>
              <w:top w:val="nil"/>
              <w:left w:val="nil"/>
              <w:bottom w:val="nil"/>
              <w:right w:val="nil"/>
            </w:tcBorders>
          </w:tcPr>
          <w:p w14:paraId="46E9A400" w14:textId="77777777" w:rsidR="0044631F" w:rsidRPr="00D731C5" w:rsidRDefault="0044631F" w:rsidP="0068622F">
            <w:pPr>
              <w:pStyle w:val="ac"/>
              <w:rPr>
                <w:rFonts w:ascii="Times New Roman" w:hAnsi="Times New Roman"/>
                <w:sz w:val="18"/>
                <w:szCs w:val="18"/>
              </w:rPr>
            </w:pPr>
          </w:p>
        </w:tc>
        <w:tc>
          <w:tcPr>
            <w:tcW w:w="3674" w:type="dxa"/>
            <w:tcBorders>
              <w:top w:val="single" w:sz="4" w:space="0" w:color="auto"/>
              <w:left w:val="nil"/>
              <w:bottom w:val="nil"/>
              <w:right w:val="nil"/>
            </w:tcBorders>
          </w:tcPr>
          <w:p w14:paraId="0C457A35" w14:textId="77777777" w:rsidR="0044631F" w:rsidRPr="00D731C5" w:rsidRDefault="0044631F" w:rsidP="0068622F">
            <w:pPr>
              <w:pStyle w:val="ac"/>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w:t>
            </w:r>
            <w:r>
              <w:rPr>
                <w:rFonts w:ascii="Times New Roman" w:hAnsi="Times New Roman"/>
                <w:sz w:val="18"/>
                <w:szCs w:val="18"/>
              </w:rPr>
              <w:t>инициалы, фамилия</w:t>
            </w:r>
            <w:r w:rsidRPr="00D731C5">
              <w:rPr>
                <w:rFonts w:ascii="Times New Roman" w:hAnsi="Times New Roman"/>
                <w:sz w:val="18"/>
                <w:szCs w:val="18"/>
              </w:rPr>
              <w:t>)</w:t>
            </w:r>
          </w:p>
        </w:tc>
      </w:tr>
    </w:tbl>
    <w:p w14:paraId="743AC5A4" w14:textId="77777777" w:rsidR="0044631F" w:rsidRDefault="0044631F" w:rsidP="0044631F">
      <w:pPr>
        <w:pStyle w:val="ac"/>
        <w:jc w:val="both"/>
        <w:rPr>
          <w:rFonts w:ascii="Times New Roman" w:hAnsi="Times New Roman"/>
          <w:sz w:val="26"/>
          <w:szCs w:val="26"/>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tblGrid>
      <w:tr w:rsidR="0044631F" w14:paraId="283F4C30" w14:textId="77777777" w:rsidTr="0068622F">
        <w:tc>
          <w:tcPr>
            <w:tcW w:w="2689" w:type="dxa"/>
          </w:tcPr>
          <w:p w14:paraId="0DBD0A42" w14:textId="77777777" w:rsidR="0044631F" w:rsidRPr="00D25C90" w:rsidRDefault="0044631F" w:rsidP="0068622F">
            <w:pPr>
              <w:pStyle w:val="ac"/>
              <w:ind w:firstLine="0"/>
              <w:jc w:val="both"/>
              <w:rPr>
                <w:rFonts w:ascii="Times New Roman" w:hAnsi="Times New Roman"/>
                <w:sz w:val="24"/>
                <w:szCs w:val="24"/>
              </w:rPr>
            </w:pPr>
            <w:r>
              <w:rPr>
                <w:rFonts w:ascii="Times New Roman" w:hAnsi="Times New Roman"/>
                <w:sz w:val="24"/>
                <w:szCs w:val="24"/>
              </w:rPr>
              <w:t>«         »              20   год</w:t>
            </w:r>
          </w:p>
        </w:tc>
      </w:tr>
      <w:tr w:rsidR="0044631F" w14:paraId="6F32B59D" w14:textId="77777777" w:rsidTr="0068622F">
        <w:tc>
          <w:tcPr>
            <w:tcW w:w="2689" w:type="dxa"/>
          </w:tcPr>
          <w:p w14:paraId="1F5A887C" w14:textId="77777777" w:rsidR="0044631F" w:rsidRPr="00D25C90" w:rsidRDefault="0044631F" w:rsidP="0068622F">
            <w:pPr>
              <w:pStyle w:val="ac"/>
              <w:jc w:val="both"/>
              <w:rPr>
                <w:rFonts w:ascii="Times New Roman" w:hAnsi="Times New Roman"/>
                <w:sz w:val="18"/>
                <w:szCs w:val="18"/>
              </w:rPr>
            </w:pPr>
            <w:r w:rsidRPr="00D25C90">
              <w:rPr>
                <w:rFonts w:ascii="Times New Roman" w:hAnsi="Times New Roman"/>
                <w:sz w:val="18"/>
                <w:szCs w:val="18"/>
              </w:rPr>
              <w:t xml:space="preserve">(дата)       </w:t>
            </w:r>
          </w:p>
        </w:tc>
      </w:tr>
    </w:tbl>
    <w:p w14:paraId="076E4D90" w14:textId="77777777" w:rsidR="0044631F" w:rsidRPr="00C748CF" w:rsidRDefault="0044631F" w:rsidP="0044631F">
      <w:pPr>
        <w:pStyle w:val="ac"/>
        <w:jc w:val="both"/>
        <w:rPr>
          <w:rFonts w:ascii="Times New Roman" w:hAnsi="Times New Roman"/>
          <w:sz w:val="26"/>
          <w:szCs w:val="26"/>
        </w:rPr>
      </w:pPr>
    </w:p>
    <w:p w14:paraId="2DA234CD" w14:textId="77777777" w:rsidR="0044631F" w:rsidRDefault="0044631F" w:rsidP="0044631F">
      <w:pPr>
        <w:pStyle w:val="ac"/>
        <w:jc w:val="both"/>
        <w:rPr>
          <w:rFonts w:ascii="Times New Roman" w:hAnsi="Times New Roman"/>
          <w:sz w:val="26"/>
          <w:szCs w:val="26"/>
        </w:rPr>
      </w:pPr>
      <w:r w:rsidRPr="00C748CF">
        <w:rPr>
          <w:rFonts w:ascii="Times New Roman" w:hAnsi="Times New Roman"/>
          <w:sz w:val="26"/>
          <w:szCs w:val="26"/>
        </w:rPr>
        <w:t>М.П.</w:t>
      </w:r>
    </w:p>
    <w:p w14:paraId="42D06BBF" w14:textId="77777777" w:rsidR="0044631F" w:rsidRDefault="0044631F" w:rsidP="0044631F">
      <w:pPr>
        <w:pStyle w:val="ac"/>
        <w:jc w:val="both"/>
        <w:rPr>
          <w:rFonts w:ascii="Times New Roman" w:hAnsi="Times New Roman"/>
          <w:sz w:val="26"/>
          <w:szCs w:val="26"/>
        </w:rPr>
      </w:pPr>
    </w:p>
    <w:p w14:paraId="50C25EF8" w14:textId="77777777" w:rsidR="0044631F" w:rsidRDefault="0044631F" w:rsidP="0044631F">
      <w:pPr>
        <w:autoSpaceDE w:val="0"/>
        <w:autoSpaceDN w:val="0"/>
        <w:adjustRightInd w:val="0"/>
        <w:ind w:firstLine="0"/>
        <w:jc w:val="both"/>
        <w:rPr>
          <w:rFonts w:eastAsiaTheme="minorHAnsi"/>
          <w:kern w:val="2"/>
          <w:lang w:eastAsia="en-US"/>
        </w:rPr>
      </w:pPr>
      <w:r w:rsidRPr="00FB5FF3">
        <w:rPr>
          <w:rFonts w:eastAsiaTheme="minorHAnsi"/>
          <w:kern w:val="2"/>
          <w:lang w:eastAsia="en-US"/>
        </w:rPr>
        <w:t>Подпись заявителя, подтверждающая получение решения об отказе в приеме документов:</w:t>
      </w:r>
    </w:p>
    <w:p w14:paraId="4BC22F1A" w14:textId="77777777" w:rsidR="0044631F" w:rsidRDefault="0044631F" w:rsidP="0044631F">
      <w:pPr>
        <w:autoSpaceDE w:val="0"/>
        <w:autoSpaceDN w:val="0"/>
        <w:adjustRightInd w:val="0"/>
        <w:ind w:firstLine="0"/>
        <w:jc w:val="both"/>
        <w:rPr>
          <w:rFonts w:eastAsiaTheme="minorHAnsi"/>
          <w:kern w:val="2"/>
          <w:lang w:eastAsia="en-US"/>
        </w:rPr>
      </w:pPr>
    </w:p>
    <w:p w14:paraId="7395DE92" w14:textId="77777777" w:rsidR="0044631F" w:rsidRPr="00FB5FF3" w:rsidRDefault="0044631F" w:rsidP="0044631F">
      <w:pPr>
        <w:autoSpaceDE w:val="0"/>
        <w:autoSpaceDN w:val="0"/>
        <w:adjustRightInd w:val="0"/>
        <w:jc w:val="both"/>
        <w:rPr>
          <w:rFonts w:eastAsiaTheme="minorHAnsi"/>
          <w:kern w:val="2"/>
          <w:lang w:eastAsia="en-US"/>
        </w:rPr>
      </w:pPr>
    </w:p>
    <w:tbl>
      <w:tblPr>
        <w:tblStyle w:val="a9"/>
        <w:tblW w:w="0" w:type="auto"/>
        <w:tblBorders>
          <w:top w:val="none" w:sz="0" w:space="0" w:color="auto"/>
          <w:bottom w:val="none" w:sz="0" w:space="0" w:color="auto"/>
        </w:tblBorders>
        <w:tblLook w:val="04A0" w:firstRow="1" w:lastRow="0" w:firstColumn="1" w:lastColumn="0" w:noHBand="0" w:noVBand="1"/>
      </w:tblPr>
      <w:tblGrid>
        <w:gridCol w:w="2788"/>
        <w:gridCol w:w="421"/>
        <w:gridCol w:w="2461"/>
        <w:gridCol w:w="284"/>
        <w:gridCol w:w="3674"/>
      </w:tblGrid>
      <w:tr w:rsidR="0044631F" w:rsidRPr="00D731C5" w14:paraId="02CC8951" w14:textId="77777777" w:rsidTr="0068622F">
        <w:tc>
          <w:tcPr>
            <w:tcW w:w="2788" w:type="dxa"/>
            <w:tcBorders>
              <w:top w:val="nil"/>
              <w:left w:val="nil"/>
              <w:bottom w:val="single" w:sz="4" w:space="0" w:color="auto"/>
              <w:right w:val="nil"/>
            </w:tcBorders>
          </w:tcPr>
          <w:p w14:paraId="578876FB" w14:textId="77777777" w:rsidR="0044631F" w:rsidRPr="00B271F3" w:rsidRDefault="0044631F" w:rsidP="0044631F">
            <w:pPr>
              <w:pStyle w:val="ac"/>
              <w:ind w:firstLine="0"/>
              <w:jc w:val="both"/>
              <w:rPr>
                <w:rFonts w:ascii="Times New Roman" w:hAnsi="Times New Roman"/>
                <w:sz w:val="24"/>
                <w:szCs w:val="24"/>
              </w:rPr>
            </w:pPr>
            <w:r w:rsidRPr="00B271F3">
              <w:rPr>
                <w:rFonts w:ascii="Times New Roman" w:hAnsi="Times New Roman"/>
                <w:sz w:val="24"/>
                <w:szCs w:val="24"/>
              </w:rPr>
              <w:t xml:space="preserve">«        »          </w:t>
            </w:r>
            <w:r>
              <w:rPr>
                <w:rFonts w:ascii="Times New Roman" w:hAnsi="Times New Roman"/>
                <w:sz w:val="24"/>
                <w:szCs w:val="24"/>
              </w:rPr>
              <w:t xml:space="preserve">  20   </w:t>
            </w:r>
            <w:r w:rsidRPr="00B271F3">
              <w:rPr>
                <w:rFonts w:ascii="Times New Roman" w:hAnsi="Times New Roman"/>
                <w:sz w:val="24"/>
                <w:szCs w:val="24"/>
              </w:rPr>
              <w:t xml:space="preserve"> год</w:t>
            </w:r>
          </w:p>
        </w:tc>
        <w:tc>
          <w:tcPr>
            <w:tcW w:w="421" w:type="dxa"/>
            <w:tcBorders>
              <w:top w:val="nil"/>
              <w:left w:val="nil"/>
              <w:bottom w:val="nil"/>
              <w:right w:val="nil"/>
            </w:tcBorders>
          </w:tcPr>
          <w:p w14:paraId="29496369" w14:textId="77777777" w:rsidR="0044631F" w:rsidRPr="00D731C5" w:rsidRDefault="0044631F" w:rsidP="0068622F">
            <w:pPr>
              <w:pStyle w:val="ac"/>
              <w:rPr>
                <w:rFonts w:ascii="Times New Roman" w:hAnsi="Times New Roman"/>
                <w:sz w:val="18"/>
                <w:szCs w:val="18"/>
              </w:rPr>
            </w:pPr>
          </w:p>
        </w:tc>
        <w:tc>
          <w:tcPr>
            <w:tcW w:w="2461" w:type="dxa"/>
            <w:tcBorders>
              <w:left w:val="nil"/>
              <w:right w:val="nil"/>
            </w:tcBorders>
          </w:tcPr>
          <w:p w14:paraId="7F778004" w14:textId="77777777" w:rsidR="0044631F" w:rsidRPr="00D731C5" w:rsidRDefault="0044631F" w:rsidP="0068622F">
            <w:pPr>
              <w:pStyle w:val="ac"/>
              <w:rPr>
                <w:rFonts w:ascii="Times New Roman" w:hAnsi="Times New Roman"/>
                <w:sz w:val="18"/>
                <w:szCs w:val="18"/>
              </w:rPr>
            </w:pPr>
          </w:p>
        </w:tc>
        <w:tc>
          <w:tcPr>
            <w:tcW w:w="284" w:type="dxa"/>
            <w:tcBorders>
              <w:top w:val="nil"/>
              <w:left w:val="nil"/>
              <w:bottom w:val="nil"/>
              <w:right w:val="nil"/>
            </w:tcBorders>
          </w:tcPr>
          <w:p w14:paraId="26772798" w14:textId="77777777" w:rsidR="0044631F" w:rsidRPr="00D731C5" w:rsidRDefault="0044631F" w:rsidP="0068622F">
            <w:pPr>
              <w:pStyle w:val="ac"/>
              <w:rPr>
                <w:rFonts w:ascii="Times New Roman" w:hAnsi="Times New Roman"/>
                <w:sz w:val="18"/>
                <w:szCs w:val="18"/>
              </w:rPr>
            </w:pPr>
          </w:p>
        </w:tc>
        <w:tc>
          <w:tcPr>
            <w:tcW w:w="3674" w:type="dxa"/>
            <w:tcBorders>
              <w:top w:val="nil"/>
              <w:left w:val="nil"/>
              <w:bottom w:val="single" w:sz="4" w:space="0" w:color="auto"/>
              <w:right w:val="nil"/>
            </w:tcBorders>
          </w:tcPr>
          <w:p w14:paraId="4436BBB9" w14:textId="77777777" w:rsidR="0044631F" w:rsidRPr="00D731C5" w:rsidRDefault="0044631F" w:rsidP="0068622F">
            <w:pPr>
              <w:pStyle w:val="ac"/>
              <w:rPr>
                <w:rFonts w:ascii="Times New Roman" w:hAnsi="Times New Roman"/>
                <w:sz w:val="18"/>
                <w:szCs w:val="18"/>
              </w:rPr>
            </w:pPr>
          </w:p>
        </w:tc>
      </w:tr>
      <w:tr w:rsidR="0044631F" w:rsidRPr="00D731C5" w14:paraId="565EC8DA" w14:textId="77777777" w:rsidTr="0068622F">
        <w:tc>
          <w:tcPr>
            <w:tcW w:w="2788" w:type="dxa"/>
            <w:tcBorders>
              <w:top w:val="single" w:sz="4" w:space="0" w:color="auto"/>
              <w:left w:val="nil"/>
              <w:bottom w:val="nil"/>
              <w:right w:val="nil"/>
            </w:tcBorders>
          </w:tcPr>
          <w:p w14:paraId="7BBCAB7C" w14:textId="77777777" w:rsidR="0044631F" w:rsidRPr="00D731C5" w:rsidRDefault="0044631F" w:rsidP="0068622F">
            <w:pPr>
              <w:pStyle w:val="ac"/>
              <w:jc w:val="both"/>
              <w:rPr>
                <w:rFonts w:ascii="Times New Roman" w:hAnsi="Times New Roman"/>
                <w:sz w:val="18"/>
                <w:szCs w:val="18"/>
              </w:rPr>
            </w:pPr>
            <w:r w:rsidRPr="00D731C5">
              <w:rPr>
                <w:rFonts w:ascii="Times New Roman" w:hAnsi="Times New Roman"/>
                <w:sz w:val="18"/>
                <w:szCs w:val="18"/>
              </w:rPr>
              <w:t>(дата)</w:t>
            </w:r>
          </w:p>
        </w:tc>
        <w:tc>
          <w:tcPr>
            <w:tcW w:w="421" w:type="dxa"/>
            <w:tcBorders>
              <w:top w:val="nil"/>
              <w:left w:val="nil"/>
              <w:bottom w:val="nil"/>
              <w:right w:val="nil"/>
            </w:tcBorders>
          </w:tcPr>
          <w:p w14:paraId="100BA3B2" w14:textId="77777777" w:rsidR="0044631F" w:rsidRPr="00D731C5" w:rsidRDefault="0044631F" w:rsidP="0068622F">
            <w:pPr>
              <w:pStyle w:val="ac"/>
              <w:rPr>
                <w:rFonts w:ascii="Times New Roman" w:hAnsi="Times New Roman"/>
                <w:sz w:val="18"/>
                <w:szCs w:val="18"/>
              </w:rPr>
            </w:pPr>
          </w:p>
        </w:tc>
        <w:tc>
          <w:tcPr>
            <w:tcW w:w="2461" w:type="dxa"/>
            <w:tcBorders>
              <w:left w:val="nil"/>
              <w:right w:val="nil"/>
            </w:tcBorders>
          </w:tcPr>
          <w:p w14:paraId="2993A095" w14:textId="77777777" w:rsidR="0044631F" w:rsidRPr="00D731C5" w:rsidRDefault="0044631F" w:rsidP="0068622F">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 xml:space="preserve">(подпись) </w:t>
            </w:r>
          </w:p>
        </w:tc>
        <w:tc>
          <w:tcPr>
            <w:tcW w:w="284" w:type="dxa"/>
            <w:tcBorders>
              <w:top w:val="nil"/>
              <w:left w:val="nil"/>
              <w:bottom w:val="nil"/>
              <w:right w:val="nil"/>
            </w:tcBorders>
          </w:tcPr>
          <w:p w14:paraId="1F844175" w14:textId="77777777" w:rsidR="0044631F" w:rsidRPr="00D731C5" w:rsidRDefault="0044631F" w:rsidP="0068622F">
            <w:pPr>
              <w:pStyle w:val="ac"/>
              <w:rPr>
                <w:rFonts w:ascii="Times New Roman" w:hAnsi="Times New Roman"/>
                <w:sz w:val="18"/>
                <w:szCs w:val="18"/>
              </w:rPr>
            </w:pPr>
          </w:p>
        </w:tc>
        <w:tc>
          <w:tcPr>
            <w:tcW w:w="3674" w:type="dxa"/>
            <w:tcBorders>
              <w:top w:val="single" w:sz="4" w:space="0" w:color="auto"/>
              <w:left w:val="nil"/>
              <w:bottom w:val="nil"/>
              <w:right w:val="nil"/>
            </w:tcBorders>
          </w:tcPr>
          <w:p w14:paraId="2FCFEA5D" w14:textId="77777777" w:rsidR="0044631F" w:rsidRPr="00D731C5" w:rsidRDefault="0044631F" w:rsidP="0068622F">
            <w:pPr>
              <w:pStyle w:val="ac"/>
              <w:ind w:firstLine="0"/>
              <w:jc w:val="both"/>
              <w:rPr>
                <w:rFonts w:ascii="Times New Roman" w:hAnsi="Times New Roman"/>
                <w:sz w:val="18"/>
                <w:szCs w:val="18"/>
              </w:rPr>
            </w:pPr>
            <w:r w:rsidRPr="00D731C5">
              <w:rPr>
                <w:rFonts w:ascii="Times New Roman" w:hAnsi="Times New Roman"/>
                <w:sz w:val="18"/>
                <w:szCs w:val="18"/>
              </w:rPr>
              <w:t>(</w:t>
            </w:r>
            <w:r w:rsidRPr="00D25C90">
              <w:rPr>
                <w:rFonts w:ascii="Times New Roman" w:hAnsi="Times New Roman"/>
                <w:sz w:val="18"/>
                <w:szCs w:val="18"/>
              </w:rPr>
              <w:t>Ф.И.О. заявителя/представителя заявителя</w:t>
            </w:r>
            <w:r w:rsidRPr="00D731C5">
              <w:rPr>
                <w:rFonts w:ascii="Times New Roman" w:hAnsi="Times New Roman"/>
                <w:sz w:val="18"/>
                <w:szCs w:val="18"/>
              </w:rPr>
              <w:t>)</w:t>
            </w:r>
          </w:p>
        </w:tc>
      </w:tr>
    </w:tbl>
    <w:p w14:paraId="0D4C2F96" w14:textId="77777777" w:rsidR="006A6679" w:rsidRDefault="006A6679" w:rsidP="00C748CF">
      <w:pPr>
        <w:pStyle w:val="ac"/>
        <w:jc w:val="both"/>
        <w:rPr>
          <w:rFonts w:ascii="Times New Roman" w:hAnsi="Times New Roman"/>
          <w:sz w:val="24"/>
          <w:szCs w:val="24"/>
          <w:lang w:eastAsia="zh-CN"/>
        </w:rPr>
      </w:pPr>
    </w:p>
    <w:sectPr w:rsidR="006A6679" w:rsidSect="0044177B">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425"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33EDA" w14:textId="77777777" w:rsidR="00A239DA" w:rsidRDefault="00A239DA" w:rsidP="00F77E71">
      <w:r>
        <w:separator/>
      </w:r>
    </w:p>
  </w:endnote>
  <w:endnote w:type="continuationSeparator" w:id="0">
    <w:p w14:paraId="113D93C6" w14:textId="77777777" w:rsidR="00A239DA" w:rsidRDefault="00A239DA" w:rsidP="00F7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73C19" w14:textId="77777777" w:rsidR="0029314E" w:rsidRDefault="0029314E">
    <w:pPr>
      <w:pStyle w:val="a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C17B" w14:textId="77777777" w:rsidR="0029314E" w:rsidRDefault="0029314E">
    <w:pPr>
      <w:pStyle w:val="af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232F4" w14:textId="77777777" w:rsidR="0029314E" w:rsidRDefault="0029314E">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3F57B" w14:textId="77777777" w:rsidR="00A239DA" w:rsidRDefault="00A239DA" w:rsidP="00F77E71">
      <w:r>
        <w:separator/>
      </w:r>
    </w:p>
  </w:footnote>
  <w:footnote w:type="continuationSeparator" w:id="0">
    <w:p w14:paraId="68FB133D" w14:textId="77777777" w:rsidR="00A239DA" w:rsidRDefault="00A239DA" w:rsidP="00F77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13960" w14:textId="77777777" w:rsidR="0029314E" w:rsidRDefault="0029314E">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86800" w14:textId="77777777" w:rsidR="0052797C" w:rsidRDefault="00000000" w:rsidP="003158E5">
    <w:pPr>
      <w:pStyle w:val="af4"/>
      <w:ind w:firstLine="0"/>
    </w:pPr>
    <w:r>
      <w:fldChar w:fldCharType="begin"/>
    </w:r>
    <w:r>
      <w:instrText>PAGE   \* MERGEFORMAT</w:instrText>
    </w:r>
    <w:r>
      <w:fldChar w:fldCharType="separate"/>
    </w:r>
    <w:r w:rsidR="0044631F" w:rsidRPr="0044631F">
      <w:rPr>
        <w:noProof/>
      </w:rPr>
      <w:t>31</w:t>
    </w:r>
    <w:r>
      <w:rPr>
        <w:noProof/>
      </w:rPr>
      <w:fldChar w:fldCharType="end"/>
    </w:r>
  </w:p>
  <w:p w14:paraId="5A2AB5B2" w14:textId="77777777" w:rsidR="0052797C" w:rsidRDefault="0052797C">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5F6B6" w14:textId="77777777" w:rsidR="0052797C" w:rsidRPr="00DC5C4A" w:rsidRDefault="0052797C" w:rsidP="00DC5C4A">
    <w:pPr>
      <w:pStyle w:val="af4"/>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9BAAE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EADC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1E9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B654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60F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CEF5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28D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8A4E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5491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AA8F2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start w:val="1"/>
      <w:numFmt w:val="decimal"/>
      <w:lvlText w:val="%1."/>
      <w:lvlJc w:val="left"/>
      <w:pPr>
        <w:tabs>
          <w:tab w:val="num" w:pos="0"/>
        </w:tabs>
        <w:ind w:left="675" w:hanging="675"/>
      </w:pPr>
    </w:lvl>
    <w:lvl w:ilvl="1">
      <w:start w:val="3"/>
      <w:numFmt w:val="decimal"/>
      <w:lvlText w:val="%1.%2."/>
      <w:lvlJc w:val="left"/>
      <w:pPr>
        <w:tabs>
          <w:tab w:val="num" w:pos="0"/>
        </w:tabs>
        <w:ind w:left="1074" w:hanging="720"/>
      </w:pPr>
    </w:lvl>
    <w:lvl w:ilvl="2">
      <w:start w:val="6"/>
      <w:numFmt w:val="decimal"/>
      <w:lvlText w:val="%1.%2.%3."/>
      <w:lvlJc w:val="left"/>
      <w:pPr>
        <w:tabs>
          <w:tab w:val="num" w:pos="0"/>
        </w:tabs>
        <w:ind w:left="1428" w:hanging="720"/>
      </w:pPr>
      <w:rPr>
        <w:rFonts w:ascii="Times New Roman" w:hAnsi="Times New Roman" w:cs="Times New Roman"/>
        <w:sz w:val="28"/>
        <w:szCs w:val="28"/>
      </w:rPr>
    </w:lvl>
    <w:lvl w:ilvl="3">
      <w:start w:val="1"/>
      <w:numFmt w:val="decimal"/>
      <w:lvlText w:val="%1.%2.%3.%4."/>
      <w:lvlJc w:val="left"/>
      <w:pPr>
        <w:tabs>
          <w:tab w:val="num" w:pos="0"/>
        </w:tabs>
        <w:ind w:left="2142" w:hanging="108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3210" w:hanging="1440"/>
      </w:pPr>
    </w:lvl>
    <w:lvl w:ilvl="6">
      <w:start w:val="1"/>
      <w:numFmt w:val="decimal"/>
      <w:lvlText w:val="%1.%2.%3.%4.%5.%6.%7."/>
      <w:lvlJc w:val="left"/>
      <w:pPr>
        <w:tabs>
          <w:tab w:val="num" w:pos="0"/>
        </w:tabs>
        <w:ind w:left="3924" w:hanging="1800"/>
      </w:pPr>
    </w:lvl>
    <w:lvl w:ilvl="7">
      <w:start w:val="1"/>
      <w:numFmt w:val="decimal"/>
      <w:lvlText w:val="%1.%2.%3.%4.%5.%6.%7.%8."/>
      <w:lvlJc w:val="left"/>
      <w:pPr>
        <w:tabs>
          <w:tab w:val="num" w:pos="0"/>
        </w:tabs>
        <w:ind w:left="4278" w:hanging="1800"/>
      </w:pPr>
    </w:lvl>
    <w:lvl w:ilvl="8">
      <w:start w:val="1"/>
      <w:numFmt w:val="decimal"/>
      <w:lvlText w:val="%1.%2.%3.%4.%5.%6.%7.%8.%9."/>
      <w:lvlJc w:val="left"/>
      <w:pPr>
        <w:tabs>
          <w:tab w:val="num" w:pos="0"/>
        </w:tabs>
        <w:ind w:left="4992" w:hanging="2160"/>
      </w:pPr>
    </w:lvl>
  </w:abstractNum>
  <w:abstractNum w:abstractNumId="11" w15:restartNumberingAfterBreak="0">
    <w:nsid w:val="00000005"/>
    <w:multiLevelType w:val="multilevel"/>
    <w:tmpl w:val="00000005"/>
    <w:name w:val="WW8Num5"/>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6"/>
    <w:multiLevelType w:val="multilevel"/>
    <w:tmpl w:val="00000006"/>
    <w:name w:val="WW8Num6"/>
    <w:lvl w:ilvl="0">
      <w:start w:val="4"/>
      <w:numFmt w:val="decimal"/>
      <w:lvlText w:val="%1)"/>
      <w:lvlJc w:val="left"/>
      <w:pPr>
        <w:tabs>
          <w:tab w:val="num" w:pos="720"/>
        </w:tabs>
        <w:ind w:left="720" w:hanging="360"/>
      </w:pPr>
      <w:rPr>
        <w:b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41B2E57"/>
    <w:multiLevelType w:val="hybridMultilevel"/>
    <w:tmpl w:val="C8A87F9A"/>
    <w:lvl w:ilvl="0" w:tplc="FB325C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15:restartNumberingAfterBreak="0">
    <w:nsid w:val="05C57B33"/>
    <w:multiLevelType w:val="hybridMultilevel"/>
    <w:tmpl w:val="709A415A"/>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8474E81"/>
    <w:multiLevelType w:val="hybridMultilevel"/>
    <w:tmpl w:val="F872F46C"/>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9" w15:restartNumberingAfterBreak="0">
    <w:nsid w:val="0D604A73"/>
    <w:multiLevelType w:val="multilevel"/>
    <w:tmpl w:val="3B8E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3537A5"/>
    <w:multiLevelType w:val="hybridMultilevel"/>
    <w:tmpl w:val="3B8CE9C6"/>
    <w:lvl w:ilvl="0" w:tplc="B4129F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22C52735"/>
    <w:multiLevelType w:val="multilevel"/>
    <w:tmpl w:val="77B8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765940"/>
    <w:multiLevelType w:val="hybridMultilevel"/>
    <w:tmpl w:val="8B34EFB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5876EFE"/>
    <w:multiLevelType w:val="multilevel"/>
    <w:tmpl w:val="A57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A262CC"/>
    <w:multiLevelType w:val="hybridMultilevel"/>
    <w:tmpl w:val="A0A08EEC"/>
    <w:lvl w:ilvl="0" w:tplc="E6E0C3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15:restartNumberingAfterBreak="0">
    <w:nsid w:val="37D222D9"/>
    <w:multiLevelType w:val="hybridMultilevel"/>
    <w:tmpl w:val="4E187EE0"/>
    <w:lvl w:ilvl="0" w:tplc="BF1C1406">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15:restartNumberingAfterBreak="0">
    <w:nsid w:val="38607B27"/>
    <w:multiLevelType w:val="multilevel"/>
    <w:tmpl w:val="C55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D0089A"/>
    <w:multiLevelType w:val="multilevel"/>
    <w:tmpl w:val="5EF6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175F40"/>
    <w:multiLevelType w:val="hybridMultilevel"/>
    <w:tmpl w:val="C4CA2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DCA734E"/>
    <w:multiLevelType w:val="hybridMultilevel"/>
    <w:tmpl w:val="D9FC3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E4F6ABD"/>
    <w:multiLevelType w:val="hybridMultilevel"/>
    <w:tmpl w:val="FAD44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AF18AA"/>
    <w:multiLevelType w:val="hybridMultilevel"/>
    <w:tmpl w:val="7736D646"/>
    <w:lvl w:ilvl="0" w:tplc="F032773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8224E55"/>
    <w:multiLevelType w:val="multilevel"/>
    <w:tmpl w:val="A7B2E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1B1F8C"/>
    <w:multiLevelType w:val="multilevel"/>
    <w:tmpl w:val="E1B4494E"/>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15:restartNumberingAfterBreak="0">
    <w:nsid w:val="601001A3"/>
    <w:multiLevelType w:val="hybridMultilevel"/>
    <w:tmpl w:val="1644AC6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1605B13"/>
    <w:multiLevelType w:val="hybridMultilevel"/>
    <w:tmpl w:val="5FE89BD2"/>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5052F6C"/>
    <w:multiLevelType w:val="multilevel"/>
    <w:tmpl w:val="323A2300"/>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DA85BF2"/>
    <w:multiLevelType w:val="hybridMultilevel"/>
    <w:tmpl w:val="77882A46"/>
    <w:lvl w:ilvl="0" w:tplc="0B96EBD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753896544">
    <w:abstractNumId w:val="10"/>
    <w:lvlOverride w:ilvl="0">
      <w:startOverride w:val="1"/>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884949">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037942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405027">
    <w:abstractNumId w:val="13"/>
  </w:num>
  <w:num w:numId="5" w16cid:durableId="257720305">
    <w:abstractNumId w:val="14"/>
  </w:num>
  <w:num w:numId="6" w16cid:durableId="693769866">
    <w:abstractNumId w:val="36"/>
  </w:num>
  <w:num w:numId="7" w16cid:durableId="1450932826">
    <w:abstractNumId w:val="9"/>
  </w:num>
  <w:num w:numId="8" w16cid:durableId="429932492">
    <w:abstractNumId w:val="7"/>
  </w:num>
  <w:num w:numId="9" w16cid:durableId="29574219">
    <w:abstractNumId w:val="6"/>
  </w:num>
  <w:num w:numId="10" w16cid:durableId="433209930">
    <w:abstractNumId w:val="5"/>
  </w:num>
  <w:num w:numId="11" w16cid:durableId="705523974">
    <w:abstractNumId w:val="4"/>
  </w:num>
  <w:num w:numId="12" w16cid:durableId="1898587494">
    <w:abstractNumId w:val="8"/>
  </w:num>
  <w:num w:numId="13" w16cid:durableId="1120103815">
    <w:abstractNumId w:val="3"/>
  </w:num>
  <w:num w:numId="14" w16cid:durableId="1587224840">
    <w:abstractNumId w:val="2"/>
  </w:num>
  <w:num w:numId="15" w16cid:durableId="511771835">
    <w:abstractNumId w:val="1"/>
  </w:num>
  <w:num w:numId="16" w16cid:durableId="1801998541">
    <w:abstractNumId w:val="0"/>
  </w:num>
  <w:num w:numId="17" w16cid:durableId="1225485535">
    <w:abstractNumId w:val="39"/>
  </w:num>
  <w:num w:numId="18" w16cid:durableId="1574076049">
    <w:abstractNumId w:val="21"/>
  </w:num>
  <w:num w:numId="19" w16cid:durableId="1667052950">
    <w:abstractNumId w:val="35"/>
  </w:num>
  <w:num w:numId="20" w16cid:durableId="235437816">
    <w:abstractNumId w:val="29"/>
  </w:num>
  <w:num w:numId="21" w16cid:durableId="1195774845">
    <w:abstractNumId w:val="23"/>
  </w:num>
  <w:num w:numId="22" w16cid:durableId="1136026073">
    <w:abstractNumId w:val="28"/>
  </w:num>
  <w:num w:numId="23" w16cid:durableId="1067414847">
    <w:abstractNumId w:val="33"/>
  </w:num>
  <w:num w:numId="24" w16cid:durableId="1509757549">
    <w:abstractNumId w:val="19"/>
  </w:num>
  <w:num w:numId="25" w16cid:durableId="1354186317">
    <w:abstractNumId w:val="40"/>
  </w:num>
  <w:num w:numId="26" w16cid:durableId="673610498">
    <w:abstractNumId w:val="26"/>
  </w:num>
  <w:num w:numId="27" w16cid:durableId="1077361248">
    <w:abstractNumId w:val="34"/>
  </w:num>
  <w:num w:numId="28" w16cid:durableId="44792481">
    <w:abstractNumId w:val="25"/>
  </w:num>
  <w:num w:numId="29" w16cid:durableId="1110931888">
    <w:abstractNumId w:val="37"/>
  </w:num>
  <w:num w:numId="30" w16cid:durableId="794173472">
    <w:abstractNumId w:val="30"/>
  </w:num>
  <w:num w:numId="31" w16cid:durableId="1744402767">
    <w:abstractNumId w:val="18"/>
  </w:num>
  <w:num w:numId="32" w16cid:durableId="889993735">
    <w:abstractNumId w:val="41"/>
  </w:num>
  <w:num w:numId="33" w16cid:durableId="10970209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38144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2147376">
    <w:abstractNumId w:val="16"/>
  </w:num>
  <w:num w:numId="36" w16cid:durableId="1708985601">
    <w:abstractNumId w:val="38"/>
  </w:num>
  <w:num w:numId="37" w16cid:durableId="157229822">
    <w:abstractNumId w:val="17"/>
  </w:num>
  <w:num w:numId="38" w16cid:durableId="1797679111">
    <w:abstractNumId w:val="22"/>
  </w:num>
  <w:num w:numId="39" w16cid:durableId="664824679">
    <w:abstractNumId w:val="20"/>
  </w:num>
  <w:num w:numId="40" w16cid:durableId="336080342">
    <w:abstractNumId w:val="24"/>
  </w:num>
  <w:num w:numId="41" w16cid:durableId="1240676385">
    <w:abstractNumId w:val="15"/>
  </w:num>
  <w:num w:numId="42" w16cid:durableId="674377551">
    <w:abstractNumId w:val="32"/>
  </w:num>
  <w:num w:numId="43" w16cid:durableId="14545970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1CB"/>
    <w:rsid w:val="000027C4"/>
    <w:rsid w:val="00007432"/>
    <w:rsid w:val="00011334"/>
    <w:rsid w:val="00011426"/>
    <w:rsid w:val="00015199"/>
    <w:rsid w:val="0001534E"/>
    <w:rsid w:val="000158D7"/>
    <w:rsid w:val="0001690E"/>
    <w:rsid w:val="00016B98"/>
    <w:rsid w:val="00017D89"/>
    <w:rsid w:val="00022C0A"/>
    <w:rsid w:val="00026A30"/>
    <w:rsid w:val="00026C2D"/>
    <w:rsid w:val="000272B3"/>
    <w:rsid w:val="00027B8C"/>
    <w:rsid w:val="00030E33"/>
    <w:rsid w:val="0003160F"/>
    <w:rsid w:val="000324A3"/>
    <w:rsid w:val="00033938"/>
    <w:rsid w:val="00033FC9"/>
    <w:rsid w:val="000377EF"/>
    <w:rsid w:val="000409CA"/>
    <w:rsid w:val="00041682"/>
    <w:rsid w:val="00041920"/>
    <w:rsid w:val="0004343A"/>
    <w:rsid w:val="00051860"/>
    <w:rsid w:val="000526D3"/>
    <w:rsid w:val="000539DB"/>
    <w:rsid w:val="00053D7E"/>
    <w:rsid w:val="00054B11"/>
    <w:rsid w:val="0006474D"/>
    <w:rsid w:val="0006521C"/>
    <w:rsid w:val="00070087"/>
    <w:rsid w:val="00070CC7"/>
    <w:rsid w:val="000720C7"/>
    <w:rsid w:val="00072E24"/>
    <w:rsid w:val="00075021"/>
    <w:rsid w:val="00082DCF"/>
    <w:rsid w:val="0008313F"/>
    <w:rsid w:val="00083ABA"/>
    <w:rsid w:val="00085B43"/>
    <w:rsid w:val="0009200C"/>
    <w:rsid w:val="00092301"/>
    <w:rsid w:val="00094AF1"/>
    <w:rsid w:val="00096E4A"/>
    <w:rsid w:val="000A0068"/>
    <w:rsid w:val="000A0CE1"/>
    <w:rsid w:val="000A1E95"/>
    <w:rsid w:val="000A5D7C"/>
    <w:rsid w:val="000B07F9"/>
    <w:rsid w:val="000B0C55"/>
    <w:rsid w:val="000B2842"/>
    <w:rsid w:val="000B3206"/>
    <w:rsid w:val="000B3AA6"/>
    <w:rsid w:val="000B3E4F"/>
    <w:rsid w:val="000B484D"/>
    <w:rsid w:val="000B77EB"/>
    <w:rsid w:val="000C0A00"/>
    <w:rsid w:val="000C0F21"/>
    <w:rsid w:val="000C1A26"/>
    <w:rsid w:val="000C4356"/>
    <w:rsid w:val="000C62B5"/>
    <w:rsid w:val="000D0F9F"/>
    <w:rsid w:val="000D17D5"/>
    <w:rsid w:val="000D1FE5"/>
    <w:rsid w:val="000D2064"/>
    <w:rsid w:val="000D2273"/>
    <w:rsid w:val="000D299A"/>
    <w:rsid w:val="000D45F2"/>
    <w:rsid w:val="000D4E78"/>
    <w:rsid w:val="000D5465"/>
    <w:rsid w:val="000D5BC1"/>
    <w:rsid w:val="000D5FC7"/>
    <w:rsid w:val="000E228B"/>
    <w:rsid w:val="000E26D6"/>
    <w:rsid w:val="000E38A5"/>
    <w:rsid w:val="000E3E0D"/>
    <w:rsid w:val="000E49A9"/>
    <w:rsid w:val="000E72B6"/>
    <w:rsid w:val="000E7C72"/>
    <w:rsid w:val="000F017E"/>
    <w:rsid w:val="000F0CC7"/>
    <w:rsid w:val="000F2C57"/>
    <w:rsid w:val="000F3FA8"/>
    <w:rsid w:val="000F54CB"/>
    <w:rsid w:val="000F6FB4"/>
    <w:rsid w:val="001006EF"/>
    <w:rsid w:val="00101B2D"/>
    <w:rsid w:val="00103C11"/>
    <w:rsid w:val="001041D9"/>
    <w:rsid w:val="00104BA9"/>
    <w:rsid w:val="00104EA4"/>
    <w:rsid w:val="0012135B"/>
    <w:rsid w:val="001222DE"/>
    <w:rsid w:val="00125109"/>
    <w:rsid w:val="001269F3"/>
    <w:rsid w:val="0013007D"/>
    <w:rsid w:val="00130A3B"/>
    <w:rsid w:val="00137B41"/>
    <w:rsid w:val="00145640"/>
    <w:rsid w:val="00147600"/>
    <w:rsid w:val="00150C4A"/>
    <w:rsid w:val="001525D1"/>
    <w:rsid w:val="00153A88"/>
    <w:rsid w:val="00153CD9"/>
    <w:rsid w:val="00160BA3"/>
    <w:rsid w:val="001626CB"/>
    <w:rsid w:val="001652F7"/>
    <w:rsid w:val="001654D3"/>
    <w:rsid w:val="0016707B"/>
    <w:rsid w:val="00167568"/>
    <w:rsid w:val="00171105"/>
    <w:rsid w:val="00175D02"/>
    <w:rsid w:val="00175D82"/>
    <w:rsid w:val="0017657D"/>
    <w:rsid w:val="00176EC3"/>
    <w:rsid w:val="00181673"/>
    <w:rsid w:val="001824D3"/>
    <w:rsid w:val="00185F19"/>
    <w:rsid w:val="001900F8"/>
    <w:rsid w:val="0019131A"/>
    <w:rsid w:val="0019221B"/>
    <w:rsid w:val="001933D3"/>
    <w:rsid w:val="001A185E"/>
    <w:rsid w:val="001A33F1"/>
    <w:rsid w:val="001B022D"/>
    <w:rsid w:val="001B08BD"/>
    <w:rsid w:val="001B2D24"/>
    <w:rsid w:val="001C0AEF"/>
    <w:rsid w:val="001C13F5"/>
    <w:rsid w:val="001C3310"/>
    <w:rsid w:val="001C3645"/>
    <w:rsid w:val="001C4B35"/>
    <w:rsid w:val="001D03D4"/>
    <w:rsid w:val="001D0E68"/>
    <w:rsid w:val="001D16EA"/>
    <w:rsid w:val="001D19A6"/>
    <w:rsid w:val="001D3F49"/>
    <w:rsid w:val="001D65B5"/>
    <w:rsid w:val="001E081C"/>
    <w:rsid w:val="001F17AE"/>
    <w:rsid w:val="001F22D1"/>
    <w:rsid w:val="001F321C"/>
    <w:rsid w:val="001F5804"/>
    <w:rsid w:val="001F5EBE"/>
    <w:rsid w:val="001F7B04"/>
    <w:rsid w:val="00200404"/>
    <w:rsid w:val="00201A2E"/>
    <w:rsid w:val="00201AE0"/>
    <w:rsid w:val="00204CD9"/>
    <w:rsid w:val="002054FB"/>
    <w:rsid w:val="00211768"/>
    <w:rsid w:val="0021214D"/>
    <w:rsid w:val="002128C4"/>
    <w:rsid w:val="002133B7"/>
    <w:rsid w:val="0021473E"/>
    <w:rsid w:val="00215311"/>
    <w:rsid w:val="00220AB3"/>
    <w:rsid w:val="002247A9"/>
    <w:rsid w:val="00226051"/>
    <w:rsid w:val="00226906"/>
    <w:rsid w:val="00230456"/>
    <w:rsid w:val="00235C47"/>
    <w:rsid w:val="00235E1C"/>
    <w:rsid w:val="002360A7"/>
    <w:rsid w:val="00237977"/>
    <w:rsid w:val="00240F62"/>
    <w:rsid w:val="002458AE"/>
    <w:rsid w:val="002475A1"/>
    <w:rsid w:val="00250E9E"/>
    <w:rsid w:val="00251658"/>
    <w:rsid w:val="0025656A"/>
    <w:rsid w:val="00260DBF"/>
    <w:rsid w:val="00262BA7"/>
    <w:rsid w:val="0026553C"/>
    <w:rsid w:val="00265962"/>
    <w:rsid w:val="00270619"/>
    <w:rsid w:val="00270F9A"/>
    <w:rsid w:val="00271565"/>
    <w:rsid w:val="00272CF4"/>
    <w:rsid w:val="00276234"/>
    <w:rsid w:val="00280CE5"/>
    <w:rsid w:val="002816BD"/>
    <w:rsid w:val="002820DD"/>
    <w:rsid w:val="00283640"/>
    <w:rsid w:val="00287263"/>
    <w:rsid w:val="0029314E"/>
    <w:rsid w:val="002957F4"/>
    <w:rsid w:val="0029780E"/>
    <w:rsid w:val="002A4594"/>
    <w:rsid w:val="002A6332"/>
    <w:rsid w:val="002A76E8"/>
    <w:rsid w:val="002B016B"/>
    <w:rsid w:val="002B2A9A"/>
    <w:rsid w:val="002B60BD"/>
    <w:rsid w:val="002B62F6"/>
    <w:rsid w:val="002B66AE"/>
    <w:rsid w:val="002B6754"/>
    <w:rsid w:val="002B6896"/>
    <w:rsid w:val="002B742B"/>
    <w:rsid w:val="002C0DA4"/>
    <w:rsid w:val="002C1822"/>
    <w:rsid w:val="002C228A"/>
    <w:rsid w:val="002C297E"/>
    <w:rsid w:val="002C79E3"/>
    <w:rsid w:val="002D0B9E"/>
    <w:rsid w:val="002D50F6"/>
    <w:rsid w:val="002D5AB0"/>
    <w:rsid w:val="002E6636"/>
    <w:rsid w:val="002E7E5A"/>
    <w:rsid w:val="002F07A2"/>
    <w:rsid w:val="002F0A6D"/>
    <w:rsid w:val="002F1CF6"/>
    <w:rsid w:val="002F247F"/>
    <w:rsid w:val="00302C93"/>
    <w:rsid w:val="00306F21"/>
    <w:rsid w:val="0030739D"/>
    <w:rsid w:val="0031282A"/>
    <w:rsid w:val="0031296F"/>
    <w:rsid w:val="0031479E"/>
    <w:rsid w:val="00314DFC"/>
    <w:rsid w:val="003158E5"/>
    <w:rsid w:val="00316FF7"/>
    <w:rsid w:val="00323A61"/>
    <w:rsid w:val="00327562"/>
    <w:rsid w:val="00327C8B"/>
    <w:rsid w:val="00331B38"/>
    <w:rsid w:val="00333452"/>
    <w:rsid w:val="003335C3"/>
    <w:rsid w:val="00334B85"/>
    <w:rsid w:val="00335C57"/>
    <w:rsid w:val="00335DFD"/>
    <w:rsid w:val="0033677A"/>
    <w:rsid w:val="003367E1"/>
    <w:rsid w:val="00336A36"/>
    <w:rsid w:val="00337ECA"/>
    <w:rsid w:val="003420DA"/>
    <w:rsid w:val="00344F36"/>
    <w:rsid w:val="0034660F"/>
    <w:rsid w:val="00347022"/>
    <w:rsid w:val="00355A74"/>
    <w:rsid w:val="0036235A"/>
    <w:rsid w:val="00363979"/>
    <w:rsid w:val="00372ED9"/>
    <w:rsid w:val="003740D3"/>
    <w:rsid w:val="00374784"/>
    <w:rsid w:val="00377119"/>
    <w:rsid w:val="00377184"/>
    <w:rsid w:val="003817EC"/>
    <w:rsid w:val="003832C3"/>
    <w:rsid w:val="00384912"/>
    <w:rsid w:val="00387486"/>
    <w:rsid w:val="003910C5"/>
    <w:rsid w:val="00395029"/>
    <w:rsid w:val="00395132"/>
    <w:rsid w:val="003951ED"/>
    <w:rsid w:val="00396B08"/>
    <w:rsid w:val="00396EBE"/>
    <w:rsid w:val="003A0CD6"/>
    <w:rsid w:val="003A16CF"/>
    <w:rsid w:val="003A19C8"/>
    <w:rsid w:val="003A1A55"/>
    <w:rsid w:val="003A58E5"/>
    <w:rsid w:val="003B2988"/>
    <w:rsid w:val="003B42EC"/>
    <w:rsid w:val="003B4EE0"/>
    <w:rsid w:val="003B5AB6"/>
    <w:rsid w:val="003C1CD9"/>
    <w:rsid w:val="003C5070"/>
    <w:rsid w:val="003D1809"/>
    <w:rsid w:val="003D206A"/>
    <w:rsid w:val="003D2AC9"/>
    <w:rsid w:val="003D392E"/>
    <w:rsid w:val="003D6A0E"/>
    <w:rsid w:val="003D7A0A"/>
    <w:rsid w:val="003E1BBB"/>
    <w:rsid w:val="003E3E18"/>
    <w:rsid w:val="003E4290"/>
    <w:rsid w:val="003E4D18"/>
    <w:rsid w:val="003E5675"/>
    <w:rsid w:val="003E5A6A"/>
    <w:rsid w:val="003F0719"/>
    <w:rsid w:val="003F4C7E"/>
    <w:rsid w:val="003F4D51"/>
    <w:rsid w:val="003F5D60"/>
    <w:rsid w:val="003F7D30"/>
    <w:rsid w:val="00401FED"/>
    <w:rsid w:val="00402845"/>
    <w:rsid w:val="00403CFE"/>
    <w:rsid w:val="004065C7"/>
    <w:rsid w:val="00407F8F"/>
    <w:rsid w:val="00410201"/>
    <w:rsid w:val="004117B9"/>
    <w:rsid w:val="00412C64"/>
    <w:rsid w:val="004152F4"/>
    <w:rsid w:val="00420A00"/>
    <w:rsid w:val="00420FAE"/>
    <w:rsid w:val="0042292B"/>
    <w:rsid w:val="00423E78"/>
    <w:rsid w:val="0042634E"/>
    <w:rsid w:val="00426790"/>
    <w:rsid w:val="00427725"/>
    <w:rsid w:val="00431F9D"/>
    <w:rsid w:val="00432E94"/>
    <w:rsid w:val="0043377D"/>
    <w:rsid w:val="00434812"/>
    <w:rsid w:val="00435220"/>
    <w:rsid w:val="00436B90"/>
    <w:rsid w:val="0044177B"/>
    <w:rsid w:val="00441FFE"/>
    <w:rsid w:val="0044404F"/>
    <w:rsid w:val="004443BB"/>
    <w:rsid w:val="0044515E"/>
    <w:rsid w:val="00445F9F"/>
    <w:rsid w:val="0044631F"/>
    <w:rsid w:val="004505FA"/>
    <w:rsid w:val="0045662B"/>
    <w:rsid w:val="004606CB"/>
    <w:rsid w:val="00461FD8"/>
    <w:rsid w:val="0046319D"/>
    <w:rsid w:val="004645CC"/>
    <w:rsid w:val="00465F43"/>
    <w:rsid w:val="0046698E"/>
    <w:rsid w:val="00474012"/>
    <w:rsid w:val="00476AEF"/>
    <w:rsid w:val="00477DDD"/>
    <w:rsid w:val="0048388A"/>
    <w:rsid w:val="00483CC5"/>
    <w:rsid w:val="00490310"/>
    <w:rsid w:val="0049484E"/>
    <w:rsid w:val="0049780A"/>
    <w:rsid w:val="004A446B"/>
    <w:rsid w:val="004A4ED7"/>
    <w:rsid w:val="004B18F8"/>
    <w:rsid w:val="004B591E"/>
    <w:rsid w:val="004C097D"/>
    <w:rsid w:val="004C175A"/>
    <w:rsid w:val="004C22BF"/>
    <w:rsid w:val="004C316C"/>
    <w:rsid w:val="004D10BB"/>
    <w:rsid w:val="004D52BB"/>
    <w:rsid w:val="004D640F"/>
    <w:rsid w:val="004D794C"/>
    <w:rsid w:val="004E19B6"/>
    <w:rsid w:val="004E393E"/>
    <w:rsid w:val="004E6B0A"/>
    <w:rsid w:val="004E760E"/>
    <w:rsid w:val="004E7E9A"/>
    <w:rsid w:val="004F04E8"/>
    <w:rsid w:val="004F0AD2"/>
    <w:rsid w:val="004F1C10"/>
    <w:rsid w:val="004F2616"/>
    <w:rsid w:val="004F35E4"/>
    <w:rsid w:val="004F641A"/>
    <w:rsid w:val="005005B8"/>
    <w:rsid w:val="00500B65"/>
    <w:rsid w:val="00506720"/>
    <w:rsid w:val="005111CA"/>
    <w:rsid w:val="00512F12"/>
    <w:rsid w:val="00520092"/>
    <w:rsid w:val="00520383"/>
    <w:rsid w:val="00520EC0"/>
    <w:rsid w:val="00522B3F"/>
    <w:rsid w:val="005252EC"/>
    <w:rsid w:val="0052797C"/>
    <w:rsid w:val="0053108D"/>
    <w:rsid w:val="0053154F"/>
    <w:rsid w:val="00531A8D"/>
    <w:rsid w:val="00532C75"/>
    <w:rsid w:val="00532C9D"/>
    <w:rsid w:val="0053507D"/>
    <w:rsid w:val="005421D0"/>
    <w:rsid w:val="00543125"/>
    <w:rsid w:val="00544818"/>
    <w:rsid w:val="00555128"/>
    <w:rsid w:val="00560D10"/>
    <w:rsid w:val="005626C4"/>
    <w:rsid w:val="0056431B"/>
    <w:rsid w:val="00564E25"/>
    <w:rsid w:val="00566326"/>
    <w:rsid w:val="00567AA5"/>
    <w:rsid w:val="005701AA"/>
    <w:rsid w:val="00571D3B"/>
    <w:rsid w:val="00571DD3"/>
    <w:rsid w:val="005749E7"/>
    <w:rsid w:val="0057672E"/>
    <w:rsid w:val="0057752F"/>
    <w:rsid w:val="0058146C"/>
    <w:rsid w:val="00582B30"/>
    <w:rsid w:val="00583B0C"/>
    <w:rsid w:val="00583C3B"/>
    <w:rsid w:val="00583C92"/>
    <w:rsid w:val="0058648C"/>
    <w:rsid w:val="0059038A"/>
    <w:rsid w:val="00595F3E"/>
    <w:rsid w:val="00597027"/>
    <w:rsid w:val="005A7C8E"/>
    <w:rsid w:val="005B17FF"/>
    <w:rsid w:val="005B2137"/>
    <w:rsid w:val="005B29D3"/>
    <w:rsid w:val="005B571A"/>
    <w:rsid w:val="005B5C70"/>
    <w:rsid w:val="005C1B26"/>
    <w:rsid w:val="005C2199"/>
    <w:rsid w:val="005C2B02"/>
    <w:rsid w:val="005C4A19"/>
    <w:rsid w:val="005C4AD9"/>
    <w:rsid w:val="005C7DE5"/>
    <w:rsid w:val="005D1E3F"/>
    <w:rsid w:val="005D3F57"/>
    <w:rsid w:val="005E25AF"/>
    <w:rsid w:val="005E27EF"/>
    <w:rsid w:val="005E3436"/>
    <w:rsid w:val="005E3440"/>
    <w:rsid w:val="005E3445"/>
    <w:rsid w:val="005E3E32"/>
    <w:rsid w:val="005E4441"/>
    <w:rsid w:val="005E6AC0"/>
    <w:rsid w:val="005F1EE9"/>
    <w:rsid w:val="005F2362"/>
    <w:rsid w:val="005F6FFA"/>
    <w:rsid w:val="00600C38"/>
    <w:rsid w:val="00603C09"/>
    <w:rsid w:val="00607CBE"/>
    <w:rsid w:val="00616E2C"/>
    <w:rsid w:val="00617873"/>
    <w:rsid w:val="00617FC0"/>
    <w:rsid w:val="0062113D"/>
    <w:rsid w:val="006215C0"/>
    <w:rsid w:val="006218A7"/>
    <w:rsid w:val="006237F0"/>
    <w:rsid w:val="00624023"/>
    <w:rsid w:val="00624996"/>
    <w:rsid w:val="006249C0"/>
    <w:rsid w:val="00626B35"/>
    <w:rsid w:val="006309B8"/>
    <w:rsid w:val="0063232D"/>
    <w:rsid w:val="00632BBC"/>
    <w:rsid w:val="00632FD4"/>
    <w:rsid w:val="006356D8"/>
    <w:rsid w:val="006421D5"/>
    <w:rsid w:val="00643245"/>
    <w:rsid w:val="006514D8"/>
    <w:rsid w:val="006561FD"/>
    <w:rsid w:val="00662C35"/>
    <w:rsid w:val="00663040"/>
    <w:rsid w:val="00663A29"/>
    <w:rsid w:val="00666EEF"/>
    <w:rsid w:val="00670722"/>
    <w:rsid w:val="00671B8D"/>
    <w:rsid w:val="00671D79"/>
    <w:rsid w:val="006736F2"/>
    <w:rsid w:val="00677A25"/>
    <w:rsid w:val="00677E8C"/>
    <w:rsid w:val="00682580"/>
    <w:rsid w:val="0068730B"/>
    <w:rsid w:val="00692EB1"/>
    <w:rsid w:val="006957C6"/>
    <w:rsid w:val="00697280"/>
    <w:rsid w:val="006A4030"/>
    <w:rsid w:val="006A6679"/>
    <w:rsid w:val="006B2C01"/>
    <w:rsid w:val="006C4487"/>
    <w:rsid w:val="006D357A"/>
    <w:rsid w:val="006D5C6D"/>
    <w:rsid w:val="006D5DE5"/>
    <w:rsid w:val="006D6DD6"/>
    <w:rsid w:val="006E4896"/>
    <w:rsid w:val="006E5932"/>
    <w:rsid w:val="006E6BDE"/>
    <w:rsid w:val="006E734F"/>
    <w:rsid w:val="006E7ECA"/>
    <w:rsid w:val="006F0ACE"/>
    <w:rsid w:val="006F0EEE"/>
    <w:rsid w:val="006F442E"/>
    <w:rsid w:val="006F4D0B"/>
    <w:rsid w:val="006F6437"/>
    <w:rsid w:val="007000E4"/>
    <w:rsid w:val="00701F47"/>
    <w:rsid w:val="00702A32"/>
    <w:rsid w:val="00704329"/>
    <w:rsid w:val="00706516"/>
    <w:rsid w:val="00706941"/>
    <w:rsid w:val="00706A15"/>
    <w:rsid w:val="00706C2F"/>
    <w:rsid w:val="007102B8"/>
    <w:rsid w:val="007117BF"/>
    <w:rsid w:val="007136AC"/>
    <w:rsid w:val="00717936"/>
    <w:rsid w:val="00721770"/>
    <w:rsid w:val="00722245"/>
    <w:rsid w:val="007226DF"/>
    <w:rsid w:val="00723598"/>
    <w:rsid w:val="00730D27"/>
    <w:rsid w:val="00731820"/>
    <w:rsid w:val="00733904"/>
    <w:rsid w:val="007349A9"/>
    <w:rsid w:val="007360BC"/>
    <w:rsid w:val="0073661A"/>
    <w:rsid w:val="00742077"/>
    <w:rsid w:val="00742977"/>
    <w:rsid w:val="00746C23"/>
    <w:rsid w:val="007526DA"/>
    <w:rsid w:val="00753347"/>
    <w:rsid w:val="007574FF"/>
    <w:rsid w:val="00757558"/>
    <w:rsid w:val="00761EE8"/>
    <w:rsid w:val="00767A41"/>
    <w:rsid w:val="00767BBC"/>
    <w:rsid w:val="00772120"/>
    <w:rsid w:val="00772CA9"/>
    <w:rsid w:val="00773D28"/>
    <w:rsid w:val="0077462B"/>
    <w:rsid w:val="007747EB"/>
    <w:rsid w:val="00776677"/>
    <w:rsid w:val="00780CED"/>
    <w:rsid w:val="00782853"/>
    <w:rsid w:val="00783B92"/>
    <w:rsid w:val="00784016"/>
    <w:rsid w:val="0078411D"/>
    <w:rsid w:val="00785C50"/>
    <w:rsid w:val="0079288E"/>
    <w:rsid w:val="00792B6A"/>
    <w:rsid w:val="00794C5E"/>
    <w:rsid w:val="007A0759"/>
    <w:rsid w:val="007A230F"/>
    <w:rsid w:val="007A4E96"/>
    <w:rsid w:val="007A648C"/>
    <w:rsid w:val="007A7364"/>
    <w:rsid w:val="007C3143"/>
    <w:rsid w:val="007C5A23"/>
    <w:rsid w:val="007D13B7"/>
    <w:rsid w:val="007D3758"/>
    <w:rsid w:val="007D46A3"/>
    <w:rsid w:val="007D5992"/>
    <w:rsid w:val="007E1332"/>
    <w:rsid w:val="007E31FD"/>
    <w:rsid w:val="007E5B9E"/>
    <w:rsid w:val="007E6F06"/>
    <w:rsid w:val="007F0165"/>
    <w:rsid w:val="007F1005"/>
    <w:rsid w:val="008002B4"/>
    <w:rsid w:val="00801EF1"/>
    <w:rsid w:val="0080669B"/>
    <w:rsid w:val="0080704B"/>
    <w:rsid w:val="00811486"/>
    <w:rsid w:val="00813872"/>
    <w:rsid w:val="008155B3"/>
    <w:rsid w:val="008160DF"/>
    <w:rsid w:val="00817EF1"/>
    <w:rsid w:val="00821C0E"/>
    <w:rsid w:val="00827209"/>
    <w:rsid w:val="00827FCA"/>
    <w:rsid w:val="00831CB3"/>
    <w:rsid w:val="0083216F"/>
    <w:rsid w:val="00833D71"/>
    <w:rsid w:val="00837CFA"/>
    <w:rsid w:val="008429BC"/>
    <w:rsid w:val="00843D6D"/>
    <w:rsid w:val="0084621E"/>
    <w:rsid w:val="00847749"/>
    <w:rsid w:val="008545E4"/>
    <w:rsid w:val="00856AF3"/>
    <w:rsid w:val="00861249"/>
    <w:rsid w:val="0086146E"/>
    <w:rsid w:val="008617FF"/>
    <w:rsid w:val="00861C4B"/>
    <w:rsid w:val="00862D4F"/>
    <w:rsid w:val="0086718D"/>
    <w:rsid w:val="0087046A"/>
    <w:rsid w:val="0087167C"/>
    <w:rsid w:val="00872C37"/>
    <w:rsid w:val="00873215"/>
    <w:rsid w:val="00875121"/>
    <w:rsid w:val="0088140F"/>
    <w:rsid w:val="0088283D"/>
    <w:rsid w:val="00895C31"/>
    <w:rsid w:val="008A0C50"/>
    <w:rsid w:val="008A2374"/>
    <w:rsid w:val="008A28B4"/>
    <w:rsid w:val="008A3405"/>
    <w:rsid w:val="008B266F"/>
    <w:rsid w:val="008B2D69"/>
    <w:rsid w:val="008B2F91"/>
    <w:rsid w:val="008B419D"/>
    <w:rsid w:val="008B4A97"/>
    <w:rsid w:val="008B50F1"/>
    <w:rsid w:val="008B5AB9"/>
    <w:rsid w:val="008B5D0A"/>
    <w:rsid w:val="008B61F8"/>
    <w:rsid w:val="008C4D03"/>
    <w:rsid w:val="008D0F0A"/>
    <w:rsid w:val="008D2C13"/>
    <w:rsid w:val="008D3157"/>
    <w:rsid w:val="008D317F"/>
    <w:rsid w:val="008D3EEC"/>
    <w:rsid w:val="008D6306"/>
    <w:rsid w:val="008D726A"/>
    <w:rsid w:val="008E13FB"/>
    <w:rsid w:val="008E1950"/>
    <w:rsid w:val="008E1A0F"/>
    <w:rsid w:val="008E4287"/>
    <w:rsid w:val="008F130B"/>
    <w:rsid w:val="008F2D43"/>
    <w:rsid w:val="00901EB4"/>
    <w:rsid w:val="00906EDF"/>
    <w:rsid w:val="00907971"/>
    <w:rsid w:val="0091124B"/>
    <w:rsid w:val="0091324B"/>
    <w:rsid w:val="00914340"/>
    <w:rsid w:val="00916C1B"/>
    <w:rsid w:val="00917F82"/>
    <w:rsid w:val="00920CD1"/>
    <w:rsid w:val="0092358C"/>
    <w:rsid w:val="00923C8B"/>
    <w:rsid w:val="00924A73"/>
    <w:rsid w:val="0093114D"/>
    <w:rsid w:val="00932D7D"/>
    <w:rsid w:val="009404C9"/>
    <w:rsid w:val="00940580"/>
    <w:rsid w:val="009448CE"/>
    <w:rsid w:val="009456D9"/>
    <w:rsid w:val="009514D8"/>
    <w:rsid w:val="009526F6"/>
    <w:rsid w:val="00953104"/>
    <w:rsid w:val="009532A2"/>
    <w:rsid w:val="0095432D"/>
    <w:rsid w:val="009552DA"/>
    <w:rsid w:val="009577DF"/>
    <w:rsid w:val="00961473"/>
    <w:rsid w:val="0096714A"/>
    <w:rsid w:val="0097514E"/>
    <w:rsid w:val="0097605F"/>
    <w:rsid w:val="009858F9"/>
    <w:rsid w:val="00986E26"/>
    <w:rsid w:val="00992970"/>
    <w:rsid w:val="00994E56"/>
    <w:rsid w:val="00995A5A"/>
    <w:rsid w:val="009A20FD"/>
    <w:rsid w:val="009A52FE"/>
    <w:rsid w:val="009B13FE"/>
    <w:rsid w:val="009C321B"/>
    <w:rsid w:val="009C37AA"/>
    <w:rsid w:val="009C7093"/>
    <w:rsid w:val="009C7163"/>
    <w:rsid w:val="009D4105"/>
    <w:rsid w:val="009D4415"/>
    <w:rsid w:val="009D4AE8"/>
    <w:rsid w:val="009D68C1"/>
    <w:rsid w:val="009E1928"/>
    <w:rsid w:val="009E4221"/>
    <w:rsid w:val="009E5510"/>
    <w:rsid w:val="009F1E23"/>
    <w:rsid w:val="009F6E79"/>
    <w:rsid w:val="00A00007"/>
    <w:rsid w:val="00A01760"/>
    <w:rsid w:val="00A02405"/>
    <w:rsid w:val="00A02FA1"/>
    <w:rsid w:val="00A03ACF"/>
    <w:rsid w:val="00A03FEB"/>
    <w:rsid w:val="00A04808"/>
    <w:rsid w:val="00A04BE7"/>
    <w:rsid w:val="00A05E88"/>
    <w:rsid w:val="00A062A5"/>
    <w:rsid w:val="00A12984"/>
    <w:rsid w:val="00A1451F"/>
    <w:rsid w:val="00A14AEC"/>
    <w:rsid w:val="00A16140"/>
    <w:rsid w:val="00A221EE"/>
    <w:rsid w:val="00A239DA"/>
    <w:rsid w:val="00A30A93"/>
    <w:rsid w:val="00A3237B"/>
    <w:rsid w:val="00A36B23"/>
    <w:rsid w:val="00A3772E"/>
    <w:rsid w:val="00A4079A"/>
    <w:rsid w:val="00A41A53"/>
    <w:rsid w:val="00A438C4"/>
    <w:rsid w:val="00A46B17"/>
    <w:rsid w:val="00A513B3"/>
    <w:rsid w:val="00A51724"/>
    <w:rsid w:val="00A523F5"/>
    <w:rsid w:val="00A55CA7"/>
    <w:rsid w:val="00A603C5"/>
    <w:rsid w:val="00A62568"/>
    <w:rsid w:val="00A62A11"/>
    <w:rsid w:val="00A64A80"/>
    <w:rsid w:val="00A65998"/>
    <w:rsid w:val="00A67A5C"/>
    <w:rsid w:val="00A73D40"/>
    <w:rsid w:val="00A77863"/>
    <w:rsid w:val="00A81476"/>
    <w:rsid w:val="00A82D7E"/>
    <w:rsid w:val="00A83672"/>
    <w:rsid w:val="00A85B05"/>
    <w:rsid w:val="00A91467"/>
    <w:rsid w:val="00A917C3"/>
    <w:rsid w:val="00A9274A"/>
    <w:rsid w:val="00AA226A"/>
    <w:rsid w:val="00AB2EA5"/>
    <w:rsid w:val="00AB378D"/>
    <w:rsid w:val="00AB43D6"/>
    <w:rsid w:val="00AB63E4"/>
    <w:rsid w:val="00AC2924"/>
    <w:rsid w:val="00AC36DE"/>
    <w:rsid w:val="00AC3C47"/>
    <w:rsid w:val="00AC518D"/>
    <w:rsid w:val="00AC7CCD"/>
    <w:rsid w:val="00AD0235"/>
    <w:rsid w:val="00AD129D"/>
    <w:rsid w:val="00AD1BD1"/>
    <w:rsid w:val="00AD2582"/>
    <w:rsid w:val="00AD30FF"/>
    <w:rsid w:val="00AD729E"/>
    <w:rsid w:val="00AE1AB2"/>
    <w:rsid w:val="00AE7EDF"/>
    <w:rsid w:val="00AF5BD0"/>
    <w:rsid w:val="00AF60B1"/>
    <w:rsid w:val="00B005DE"/>
    <w:rsid w:val="00B013FA"/>
    <w:rsid w:val="00B01FCB"/>
    <w:rsid w:val="00B02D34"/>
    <w:rsid w:val="00B02FC1"/>
    <w:rsid w:val="00B0346A"/>
    <w:rsid w:val="00B059A5"/>
    <w:rsid w:val="00B06DC2"/>
    <w:rsid w:val="00B11F1C"/>
    <w:rsid w:val="00B12807"/>
    <w:rsid w:val="00B14260"/>
    <w:rsid w:val="00B15227"/>
    <w:rsid w:val="00B20333"/>
    <w:rsid w:val="00B20B52"/>
    <w:rsid w:val="00B20F5C"/>
    <w:rsid w:val="00B24141"/>
    <w:rsid w:val="00B2551F"/>
    <w:rsid w:val="00B256B8"/>
    <w:rsid w:val="00B265D4"/>
    <w:rsid w:val="00B271F3"/>
    <w:rsid w:val="00B275EA"/>
    <w:rsid w:val="00B27997"/>
    <w:rsid w:val="00B32868"/>
    <w:rsid w:val="00B346F0"/>
    <w:rsid w:val="00B34DF8"/>
    <w:rsid w:val="00B35232"/>
    <w:rsid w:val="00B35B9D"/>
    <w:rsid w:val="00B37C99"/>
    <w:rsid w:val="00B426F2"/>
    <w:rsid w:val="00B43ABF"/>
    <w:rsid w:val="00B461CC"/>
    <w:rsid w:val="00B47435"/>
    <w:rsid w:val="00B512A8"/>
    <w:rsid w:val="00B51960"/>
    <w:rsid w:val="00B51AB3"/>
    <w:rsid w:val="00B520F7"/>
    <w:rsid w:val="00B52D6A"/>
    <w:rsid w:val="00B56EEF"/>
    <w:rsid w:val="00B6150C"/>
    <w:rsid w:val="00B627F1"/>
    <w:rsid w:val="00B64363"/>
    <w:rsid w:val="00B64D1B"/>
    <w:rsid w:val="00B675F6"/>
    <w:rsid w:val="00B70B8B"/>
    <w:rsid w:val="00B71597"/>
    <w:rsid w:val="00B779C4"/>
    <w:rsid w:val="00B77E73"/>
    <w:rsid w:val="00B92A74"/>
    <w:rsid w:val="00B93D3E"/>
    <w:rsid w:val="00B953F0"/>
    <w:rsid w:val="00B97636"/>
    <w:rsid w:val="00B97ECB"/>
    <w:rsid w:val="00BA0A22"/>
    <w:rsid w:val="00BA1B59"/>
    <w:rsid w:val="00BA4D87"/>
    <w:rsid w:val="00BA5501"/>
    <w:rsid w:val="00BB0206"/>
    <w:rsid w:val="00BB5AD3"/>
    <w:rsid w:val="00BC09CF"/>
    <w:rsid w:val="00BC785F"/>
    <w:rsid w:val="00BD04A8"/>
    <w:rsid w:val="00BD0D87"/>
    <w:rsid w:val="00BD2081"/>
    <w:rsid w:val="00BD24B9"/>
    <w:rsid w:val="00BD610C"/>
    <w:rsid w:val="00BD6726"/>
    <w:rsid w:val="00BE1525"/>
    <w:rsid w:val="00BE30A1"/>
    <w:rsid w:val="00BE4B01"/>
    <w:rsid w:val="00BE573A"/>
    <w:rsid w:val="00BE6274"/>
    <w:rsid w:val="00BF0432"/>
    <w:rsid w:val="00BF17CE"/>
    <w:rsid w:val="00BF4987"/>
    <w:rsid w:val="00BF4D66"/>
    <w:rsid w:val="00C0354D"/>
    <w:rsid w:val="00C0369B"/>
    <w:rsid w:val="00C04471"/>
    <w:rsid w:val="00C0548A"/>
    <w:rsid w:val="00C10C4D"/>
    <w:rsid w:val="00C13E3E"/>
    <w:rsid w:val="00C20402"/>
    <w:rsid w:val="00C20B4D"/>
    <w:rsid w:val="00C2110A"/>
    <w:rsid w:val="00C21905"/>
    <w:rsid w:val="00C24B75"/>
    <w:rsid w:val="00C274FA"/>
    <w:rsid w:val="00C3325D"/>
    <w:rsid w:val="00C36CCD"/>
    <w:rsid w:val="00C375F8"/>
    <w:rsid w:val="00C40588"/>
    <w:rsid w:val="00C40C00"/>
    <w:rsid w:val="00C41058"/>
    <w:rsid w:val="00C41676"/>
    <w:rsid w:val="00C54197"/>
    <w:rsid w:val="00C5721B"/>
    <w:rsid w:val="00C574EA"/>
    <w:rsid w:val="00C610C3"/>
    <w:rsid w:val="00C62DB0"/>
    <w:rsid w:val="00C63866"/>
    <w:rsid w:val="00C64F7E"/>
    <w:rsid w:val="00C655BB"/>
    <w:rsid w:val="00C65F71"/>
    <w:rsid w:val="00C679C6"/>
    <w:rsid w:val="00C724A4"/>
    <w:rsid w:val="00C7405F"/>
    <w:rsid w:val="00C748CF"/>
    <w:rsid w:val="00C7512D"/>
    <w:rsid w:val="00C7604A"/>
    <w:rsid w:val="00C76189"/>
    <w:rsid w:val="00C84E60"/>
    <w:rsid w:val="00C862ED"/>
    <w:rsid w:val="00C92918"/>
    <w:rsid w:val="00C97FAF"/>
    <w:rsid w:val="00CA0B4C"/>
    <w:rsid w:val="00CA348E"/>
    <w:rsid w:val="00CA61A3"/>
    <w:rsid w:val="00CA775D"/>
    <w:rsid w:val="00CA7D5D"/>
    <w:rsid w:val="00CA7DE6"/>
    <w:rsid w:val="00CB0F70"/>
    <w:rsid w:val="00CB6705"/>
    <w:rsid w:val="00CB6D98"/>
    <w:rsid w:val="00CB7015"/>
    <w:rsid w:val="00CC3AC7"/>
    <w:rsid w:val="00CC3BA8"/>
    <w:rsid w:val="00CC7C51"/>
    <w:rsid w:val="00CD2D9C"/>
    <w:rsid w:val="00CD3938"/>
    <w:rsid w:val="00CD5FE9"/>
    <w:rsid w:val="00CE0ED2"/>
    <w:rsid w:val="00CE1D0D"/>
    <w:rsid w:val="00CE38E7"/>
    <w:rsid w:val="00CE505C"/>
    <w:rsid w:val="00CE7431"/>
    <w:rsid w:val="00CE7C1D"/>
    <w:rsid w:val="00CF0E1A"/>
    <w:rsid w:val="00CF737B"/>
    <w:rsid w:val="00CF7528"/>
    <w:rsid w:val="00CF7550"/>
    <w:rsid w:val="00D03352"/>
    <w:rsid w:val="00D06BE5"/>
    <w:rsid w:val="00D07644"/>
    <w:rsid w:val="00D139DD"/>
    <w:rsid w:val="00D13C39"/>
    <w:rsid w:val="00D14015"/>
    <w:rsid w:val="00D20C28"/>
    <w:rsid w:val="00D23A0D"/>
    <w:rsid w:val="00D25C90"/>
    <w:rsid w:val="00D3089E"/>
    <w:rsid w:val="00D30B7B"/>
    <w:rsid w:val="00D32D36"/>
    <w:rsid w:val="00D34C8C"/>
    <w:rsid w:val="00D36633"/>
    <w:rsid w:val="00D366DF"/>
    <w:rsid w:val="00D37A8C"/>
    <w:rsid w:val="00D4029C"/>
    <w:rsid w:val="00D40724"/>
    <w:rsid w:val="00D43606"/>
    <w:rsid w:val="00D544E7"/>
    <w:rsid w:val="00D54AA1"/>
    <w:rsid w:val="00D55F8D"/>
    <w:rsid w:val="00D56CD6"/>
    <w:rsid w:val="00D61A18"/>
    <w:rsid w:val="00D631EB"/>
    <w:rsid w:val="00D731C5"/>
    <w:rsid w:val="00D759C6"/>
    <w:rsid w:val="00D80455"/>
    <w:rsid w:val="00D80869"/>
    <w:rsid w:val="00D82EFA"/>
    <w:rsid w:val="00D838A2"/>
    <w:rsid w:val="00D93980"/>
    <w:rsid w:val="00D96370"/>
    <w:rsid w:val="00DA33A6"/>
    <w:rsid w:val="00DA4010"/>
    <w:rsid w:val="00DB0016"/>
    <w:rsid w:val="00DB1AB3"/>
    <w:rsid w:val="00DB35E2"/>
    <w:rsid w:val="00DB4970"/>
    <w:rsid w:val="00DB4DA5"/>
    <w:rsid w:val="00DC0062"/>
    <w:rsid w:val="00DC3B75"/>
    <w:rsid w:val="00DC3D03"/>
    <w:rsid w:val="00DC45F9"/>
    <w:rsid w:val="00DC5C4A"/>
    <w:rsid w:val="00DC7F87"/>
    <w:rsid w:val="00DD0F76"/>
    <w:rsid w:val="00DD1081"/>
    <w:rsid w:val="00DD2630"/>
    <w:rsid w:val="00DD52D7"/>
    <w:rsid w:val="00DD7B35"/>
    <w:rsid w:val="00DE0B8A"/>
    <w:rsid w:val="00DE2175"/>
    <w:rsid w:val="00DE4EC2"/>
    <w:rsid w:val="00DF2AB5"/>
    <w:rsid w:val="00DF32F1"/>
    <w:rsid w:val="00DF4894"/>
    <w:rsid w:val="00DF561B"/>
    <w:rsid w:val="00E013F0"/>
    <w:rsid w:val="00E02CC4"/>
    <w:rsid w:val="00E049A6"/>
    <w:rsid w:val="00E1176A"/>
    <w:rsid w:val="00E141CB"/>
    <w:rsid w:val="00E143AC"/>
    <w:rsid w:val="00E14AD8"/>
    <w:rsid w:val="00E2100C"/>
    <w:rsid w:val="00E23CE0"/>
    <w:rsid w:val="00E252CA"/>
    <w:rsid w:val="00E25ECB"/>
    <w:rsid w:val="00E26EE3"/>
    <w:rsid w:val="00E279AD"/>
    <w:rsid w:val="00E34204"/>
    <w:rsid w:val="00E40064"/>
    <w:rsid w:val="00E40BF1"/>
    <w:rsid w:val="00E4195C"/>
    <w:rsid w:val="00E42F25"/>
    <w:rsid w:val="00E438AE"/>
    <w:rsid w:val="00E45B30"/>
    <w:rsid w:val="00E465EB"/>
    <w:rsid w:val="00E5087B"/>
    <w:rsid w:val="00E51BB1"/>
    <w:rsid w:val="00E535D4"/>
    <w:rsid w:val="00E579D2"/>
    <w:rsid w:val="00E646C7"/>
    <w:rsid w:val="00E70308"/>
    <w:rsid w:val="00E73735"/>
    <w:rsid w:val="00E742BE"/>
    <w:rsid w:val="00E75035"/>
    <w:rsid w:val="00E772DA"/>
    <w:rsid w:val="00E80074"/>
    <w:rsid w:val="00E81ECC"/>
    <w:rsid w:val="00E82BE6"/>
    <w:rsid w:val="00E83604"/>
    <w:rsid w:val="00E84A69"/>
    <w:rsid w:val="00E87E0A"/>
    <w:rsid w:val="00E90858"/>
    <w:rsid w:val="00E91A25"/>
    <w:rsid w:val="00E92CEB"/>
    <w:rsid w:val="00E94C8F"/>
    <w:rsid w:val="00E96CEA"/>
    <w:rsid w:val="00EA0BDC"/>
    <w:rsid w:val="00EA366D"/>
    <w:rsid w:val="00EB0AE6"/>
    <w:rsid w:val="00EB7BBA"/>
    <w:rsid w:val="00EC045B"/>
    <w:rsid w:val="00EC2E1D"/>
    <w:rsid w:val="00EC5198"/>
    <w:rsid w:val="00EC6267"/>
    <w:rsid w:val="00EC662A"/>
    <w:rsid w:val="00ED1DD8"/>
    <w:rsid w:val="00ED2AEF"/>
    <w:rsid w:val="00ED4037"/>
    <w:rsid w:val="00ED421F"/>
    <w:rsid w:val="00ED4B5F"/>
    <w:rsid w:val="00EE00FE"/>
    <w:rsid w:val="00EE07BD"/>
    <w:rsid w:val="00EE1026"/>
    <w:rsid w:val="00EE1881"/>
    <w:rsid w:val="00EE2363"/>
    <w:rsid w:val="00EE28E0"/>
    <w:rsid w:val="00EE3863"/>
    <w:rsid w:val="00EE507A"/>
    <w:rsid w:val="00EE6D43"/>
    <w:rsid w:val="00EF1A77"/>
    <w:rsid w:val="00EF2526"/>
    <w:rsid w:val="00EF3A04"/>
    <w:rsid w:val="00EF46E1"/>
    <w:rsid w:val="00EF491C"/>
    <w:rsid w:val="00EF7383"/>
    <w:rsid w:val="00EF7745"/>
    <w:rsid w:val="00F01E80"/>
    <w:rsid w:val="00F027AC"/>
    <w:rsid w:val="00F1299E"/>
    <w:rsid w:val="00F13383"/>
    <w:rsid w:val="00F14B44"/>
    <w:rsid w:val="00F1587B"/>
    <w:rsid w:val="00F15B99"/>
    <w:rsid w:val="00F20566"/>
    <w:rsid w:val="00F21F25"/>
    <w:rsid w:val="00F27DBB"/>
    <w:rsid w:val="00F309B3"/>
    <w:rsid w:val="00F3316D"/>
    <w:rsid w:val="00F369B7"/>
    <w:rsid w:val="00F37C93"/>
    <w:rsid w:val="00F40567"/>
    <w:rsid w:val="00F40735"/>
    <w:rsid w:val="00F41604"/>
    <w:rsid w:val="00F41B19"/>
    <w:rsid w:val="00F41DAE"/>
    <w:rsid w:val="00F5035B"/>
    <w:rsid w:val="00F50507"/>
    <w:rsid w:val="00F5107B"/>
    <w:rsid w:val="00F5466B"/>
    <w:rsid w:val="00F55EBF"/>
    <w:rsid w:val="00F5695C"/>
    <w:rsid w:val="00F6227E"/>
    <w:rsid w:val="00F6312B"/>
    <w:rsid w:val="00F63AB4"/>
    <w:rsid w:val="00F65980"/>
    <w:rsid w:val="00F662BA"/>
    <w:rsid w:val="00F66A74"/>
    <w:rsid w:val="00F66DF5"/>
    <w:rsid w:val="00F70943"/>
    <w:rsid w:val="00F75B73"/>
    <w:rsid w:val="00F76115"/>
    <w:rsid w:val="00F76B2B"/>
    <w:rsid w:val="00F77E71"/>
    <w:rsid w:val="00F818EE"/>
    <w:rsid w:val="00F82A67"/>
    <w:rsid w:val="00F83727"/>
    <w:rsid w:val="00F8426A"/>
    <w:rsid w:val="00F85E65"/>
    <w:rsid w:val="00F92F68"/>
    <w:rsid w:val="00F93B48"/>
    <w:rsid w:val="00F93B8C"/>
    <w:rsid w:val="00FA3DF8"/>
    <w:rsid w:val="00FA4521"/>
    <w:rsid w:val="00FB37A6"/>
    <w:rsid w:val="00FB5135"/>
    <w:rsid w:val="00FB53F2"/>
    <w:rsid w:val="00FC1649"/>
    <w:rsid w:val="00FC4778"/>
    <w:rsid w:val="00FC6C16"/>
    <w:rsid w:val="00FD175C"/>
    <w:rsid w:val="00FD4D1A"/>
    <w:rsid w:val="00FD79DD"/>
    <w:rsid w:val="00FD7BDF"/>
    <w:rsid w:val="00FD7D29"/>
    <w:rsid w:val="00FE0DC0"/>
    <w:rsid w:val="00FE1B52"/>
    <w:rsid w:val="00FE286C"/>
    <w:rsid w:val="00FE6085"/>
    <w:rsid w:val="00FE6977"/>
    <w:rsid w:val="00FE769E"/>
    <w:rsid w:val="00FF1111"/>
    <w:rsid w:val="00FF4335"/>
    <w:rsid w:val="00FF70E0"/>
    <w:rsid w:val="00FF7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96F2C"/>
  <w15:docId w15:val="{CC98B932-729B-44A4-8EF9-AD526B15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2363"/>
    <w:pPr>
      <w:ind w:firstLine="567"/>
      <w:jc w:val="center"/>
    </w:pPr>
    <w:rPr>
      <w:sz w:val="24"/>
      <w:szCs w:val="24"/>
    </w:rPr>
  </w:style>
  <w:style w:type="paragraph" w:styleId="1">
    <w:name w:val="heading 1"/>
    <w:basedOn w:val="a"/>
    <w:next w:val="a"/>
    <w:link w:val="10"/>
    <w:qFormat/>
    <w:rsid w:val="00B265D4"/>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E141CB"/>
    <w:pPr>
      <w:widowControl w:val="0"/>
      <w:autoSpaceDE w:val="0"/>
      <w:autoSpaceDN w:val="0"/>
      <w:jc w:val="both"/>
    </w:pPr>
    <w:rPr>
      <w:rFonts w:ascii="Courier New" w:hAnsi="Courier New" w:cs="Courier New"/>
      <w:sz w:val="20"/>
      <w:szCs w:val="20"/>
    </w:rPr>
  </w:style>
  <w:style w:type="character" w:customStyle="1" w:styleId="a4">
    <w:name w:val="Цветовое выделение"/>
    <w:rsid w:val="00E141CB"/>
    <w:rPr>
      <w:b/>
      <w:bCs/>
      <w:color w:val="26282F"/>
      <w:sz w:val="26"/>
      <w:szCs w:val="26"/>
    </w:rPr>
  </w:style>
  <w:style w:type="paragraph" w:customStyle="1" w:styleId="a5">
    <w:name w:val="Нормальный (таблица)"/>
    <w:basedOn w:val="a"/>
    <w:next w:val="a"/>
    <w:rsid w:val="00E141CB"/>
    <w:pPr>
      <w:widowControl w:val="0"/>
      <w:autoSpaceDE w:val="0"/>
      <w:autoSpaceDN w:val="0"/>
      <w:adjustRightInd w:val="0"/>
      <w:jc w:val="both"/>
    </w:pPr>
    <w:rPr>
      <w:rFonts w:ascii="Arial" w:hAnsi="Arial" w:cs="Arial"/>
    </w:rPr>
  </w:style>
  <w:style w:type="character" w:customStyle="1" w:styleId="a6">
    <w:name w:val="Гипертекстовая ссылка"/>
    <w:rsid w:val="00E141CB"/>
    <w:rPr>
      <w:b/>
      <w:bCs/>
      <w:color w:val="106BBE"/>
      <w:sz w:val="26"/>
      <w:szCs w:val="26"/>
    </w:rPr>
  </w:style>
  <w:style w:type="paragraph" w:styleId="a7">
    <w:name w:val="Balloon Text"/>
    <w:basedOn w:val="a"/>
    <w:link w:val="a8"/>
    <w:uiPriority w:val="99"/>
    <w:semiHidden/>
    <w:rsid w:val="003817EC"/>
    <w:rPr>
      <w:rFonts w:ascii="Tahoma" w:hAnsi="Tahoma"/>
      <w:sz w:val="16"/>
      <w:szCs w:val="16"/>
    </w:rPr>
  </w:style>
  <w:style w:type="table" w:styleId="a9">
    <w:name w:val="Table Grid"/>
    <w:basedOn w:val="a1"/>
    <w:rsid w:val="00FA3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B265D4"/>
    <w:rPr>
      <w:rFonts w:ascii="Arial" w:hAnsi="Arial" w:cs="Arial"/>
      <w:b/>
      <w:bCs/>
      <w:kern w:val="32"/>
      <w:sz w:val="32"/>
      <w:szCs w:val="32"/>
    </w:rPr>
  </w:style>
  <w:style w:type="numbering" w:customStyle="1" w:styleId="11">
    <w:name w:val="Нет списка1"/>
    <w:next w:val="a2"/>
    <w:uiPriority w:val="99"/>
    <w:semiHidden/>
    <w:unhideWhenUsed/>
    <w:rsid w:val="00B265D4"/>
  </w:style>
  <w:style w:type="paragraph" w:customStyle="1" w:styleId="ConsPlusNormal">
    <w:name w:val="ConsPlusNormal"/>
    <w:link w:val="ConsPlusNormal0"/>
    <w:rsid w:val="00B265D4"/>
    <w:pPr>
      <w:widowControl w:val="0"/>
      <w:autoSpaceDE w:val="0"/>
      <w:autoSpaceDN w:val="0"/>
      <w:adjustRightInd w:val="0"/>
      <w:ind w:firstLine="720"/>
      <w:jc w:val="center"/>
    </w:pPr>
    <w:rPr>
      <w:rFonts w:ascii="Arial" w:hAnsi="Arial" w:cs="Arial"/>
    </w:rPr>
  </w:style>
  <w:style w:type="character" w:styleId="aa">
    <w:name w:val="Hyperlink"/>
    <w:unhideWhenUsed/>
    <w:rsid w:val="00B265D4"/>
    <w:rPr>
      <w:color w:val="0000FF"/>
      <w:u w:val="single"/>
    </w:rPr>
  </w:style>
  <w:style w:type="paragraph" w:customStyle="1" w:styleId="12">
    <w:name w:val="Обычный (веб)1"/>
    <w:basedOn w:val="a"/>
    <w:uiPriority w:val="99"/>
    <w:rsid w:val="00B265D4"/>
    <w:pPr>
      <w:spacing w:before="100" w:beforeAutospacing="1" w:after="100" w:afterAutospacing="1"/>
    </w:pPr>
  </w:style>
  <w:style w:type="character" w:styleId="ab">
    <w:name w:val="Strong"/>
    <w:uiPriority w:val="22"/>
    <w:qFormat/>
    <w:rsid w:val="00B265D4"/>
    <w:rPr>
      <w:b/>
      <w:bCs/>
    </w:rPr>
  </w:style>
  <w:style w:type="paragraph" w:styleId="ac">
    <w:name w:val="No Spacing"/>
    <w:uiPriority w:val="1"/>
    <w:qFormat/>
    <w:rsid w:val="00B265D4"/>
    <w:pPr>
      <w:ind w:firstLine="567"/>
      <w:jc w:val="center"/>
    </w:pPr>
    <w:rPr>
      <w:rFonts w:ascii="Calibri" w:eastAsia="Calibri" w:hAnsi="Calibri"/>
      <w:sz w:val="22"/>
      <w:szCs w:val="22"/>
      <w:lang w:eastAsia="en-US"/>
    </w:rPr>
  </w:style>
  <w:style w:type="paragraph" w:customStyle="1" w:styleId="Style7">
    <w:name w:val="Style7"/>
    <w:basedOn w:val="a"/>
    <w:rsid w:val="00B265D4"/>
    <w:pPr>
      <w:widowControl w:val="0"/>
      <w:autoSpaceDE w:val="0"/>
      <w:autoSpaceDN w:val="0"/>
      <w:adjustRightInd w:val="0"/>
      <w:spacing w:line="269" w:lineRule="exact"/>
      <w:ind w:firstLine="710"/>
      <w:jc w:val="both"/>
    </w:pPr>
    <w:rPr>
      <w:rFonts w:ascii="Microsoft Sans Serif" w:hAnsi="Microsoft Sans Serif" w:cs="Microsoft Sans Serif"/>
    </w:rPr>
  </w:style>
  <w:style w:type="character" w:customStyle="1" w:styleId="FontStyle47">
    <w:name w:val="Font Style47"/>
    <w:rsid w:val="00B265D4"/>
    <w:rPr>
      <w:rFonts w:ascii="Times New Roman" w:hAnsi="Times New Roman" w:cs="Times New Roman"/>
      <w:sz w:val="22"/>
      <w:szCs w:val="22"/>
    </w:rPr>
  </w:style>
  <w:style w:type="character" w:customStyle="1" w:styleId="ConsPlusNormal0">
    <w:name w:val="ConsPlusNormal Знак"/>
    <w:link w:val="ConsPlusNormal"/>
    <w:locked/>
    <w:rsid w:val="00B265D4"/>
    <w:rPr>
      <w:rFonts w:ascii="Arial" w:hAnsi="Arial" w:cs="Arial"/>
      <w:lang w:val="ru-RU" w:eastAsia="ru-RU" w:bidi="ar-SA"/>
    </w:rPr>
  </w:style>
  <w:style w:type="paragraph" w:customStyle="1" w:styleId="ConsTitle">
    <w:name w:val="ConsTitle"/>
    <w:uiPriority w:val="99"/>
    <w:rsid w:val="00B265D4"/>
    <w:pPr>
      <w:widowControl w:val="0"/>
      <w:tabs>
        <w:tab w:val="left" w:pos="1701"/>
      </w:tabs>
      <w:autoSpaceDE w:val="0"/>
      <w:autoSpaceDN w:val="0"/>
      <w:adjustRightInd w:val="0"/>
      <w:ind w:firstLine="567"/>
      <w:jc w:val="both"/>
    </w:pPr>
    <w:rPr>
      <w:bCs/>
      <w:sz w:val="28"/>
      <w:szCs w:val="28"/>
    </w:rPr>
  </w:style>
  <w:style w:type="character" w:customStyle="1" w:styleId="a8">
    <w:name w:val="Текст выноски Знак"/>
    <w:link w:val="a7"/>
    <w:uiPriority w:val="99"/>
    <w:semiHidden/>
    <w:rsid w:val="00B265D4"/>
    <w:rPr>
      <w:rFonts w:ascii="Tahoma" w:hAnsi="Tahoma" w:cs="Tahoma"/>
      <w:sz w:val="16"/>
      <w:szCs w:val="16"/>
    </w:rPr>
  </w:style>
  <w:style w:type="paragraph" w:styleId="ad">
    <w:name w:val="Title"/>
    <w:basedOn w:val="a"/>
    <w:next w:val="ae"/>
    <w:rsid w:val="00B265D4"/>
    <w:pPr>
      <w:keepNext/>
      <w:suppressAutoHyphens/>
      <w:spacing w:before="240" w:after="120"/>
    </w:pPr>
    <w:rPr>
      <w:rFonts w:ascii="Arial" w:eastAsia="Arial Unicode MS" w:hAnsi="Arial" w:cs="Tahoma"/>
      <w:sz w:val="28"/>
      <w:szCs w:val="28"/>
      <w:lang w:eastAsia="ar-SA"/>
    </w:rPr>
  </w:style>
  <w:style w:type="paragraph" w:styleId="ae">
    <w:name w:val="Body Text"/>
    <w:basedOn w:val="a"/>
    <w:link w:val="af"/>
    <w:uiPriority w:val="99"/>
    <w:unhideWhenUsed/>
    <w:rsid w:val="00B265D4"/>
    <w:pPr>
      <w:spacing w:after="120" w:line="276" w:lineRule="auto"/>
    </w:pPr>
    <w:rPr>
      <w:rFonts w:ascii="Calibri" w:eastAsia="Calibri" w:hAnsi="Calibri"/>
      <w:sz w:val="22"/>
      <w:szCs w:val="22"/>
      <w:lang w:eastAsia="en-US"/>
    </w:rPr>
  </w:style>
  <w:style w:type="character" w:customStyle="1" w:styleId="af">
    <w:name w:val="Основной текст Знак"/>
    <w:link w:val="ae"/>
    <w:uiPriority w:val="99"/>
    <w:rsid w:val="00B265D4"/>
    <w:rPr>
      <w:rFonts w:ascii="Calibri" w:eastAsia="Calibri" w:hAnsi="Calibri"/>
      <w:sz w:val="22"/>
      <w:szCs w:val="22"/>
      <w:lang w:eastAsia="en-US"/>
    </w:rPr>
  </w:style>
  <w:style w:type="paragraph" w:styleId="af0">
    <w:name w:val="List Paragraph"/>
    <w:aliases w:val="ТЗ список,Абзац списка нумерованный"/>
    <w:basedOn w:val="a"/>
    <w:link w:val="af1"/>
    <w:qFormat/>
    <w:rsid w:val="00B265D4"/>
    <w:pPr>
      <w:spacing w:after="200" w:line="276" w:lineRule="auto"/>
      <w:ind w:left="720"/>
      <w:contextualSpacing/>
    </w:pPr>
    <w:rPr>
      <w:rFonts w:ascii="Calibri" w:hAnsi="Calibri"/>
      <w:sz w:val="22"/>
      <w:szCs w:val="22"/>
    </w:rPr>
  </w:style>
  <w:style w:type="paragraph" w:customStyle="1" w:styleId="ConsPlusTitle">
    <w:name w:val="ConsPlusTitle"/>
    <w:rsid w:val="00B265D4"/>
    <w:pPr>
      <w:widowControl w:val="0"/>
      <w:autoSpaceDE w:val="0"/>
      <w:autoSpaceDN w:val="0"/>
      <w:adjustRightInd w:val="0"/>
      <w:ind w:firstLine="567"/>
      <w:jc w:val="center"/>
    </w:pPr>
    <w:rPr>
      <w:b/>
      <w:bCs/>
      <w:sz w:val="28"/>
      <w:szCs w:val="28"/>
    </w:rPr>
  </w:style>
  <w:style w:type="paragraph" w:customStyle="1" w:styleId="ConsPlusNonformat">
    <w:name w:val="ConsPlusNonformat"/>
    <w:qFormat/>
    <w:rsid w:val="00B265D4"/>
    <w:pPr>
      <w:widowControl w:val="0"/>
      <w:autoSpaceDE w:val="0"/>
      <w:autoSpaceDN w:val="0"/>
      <w:adjustRightInd w:val="0"/>
      <w:ind w:firstLine="567"/>
      <w:jc w:val="center"/>
    </w:pPr>
    <w:rPr>
      <w:rFonts w:ascii="Courier New" w:hAnsi="Courier New" w:cs="Courier New"/>
    </w:rPr>
  </w:style>
  <w:style w:type="paragraph" w:customStyle="1" w:styleId="13">
    <w:name w:val="нум список 1"/>
    <w:basedOn w:val="a"/>
    <w:rsid w:val="00B265D4"/>
    <w:pPr>
      <w:tabs>
        <w:tab w:val="left" w:pos="360"/>
      </w:tabs>
      <w:spacing w:before="120" w:after="120"/>
      <w:jc w:val="both"/>
    </w:pPr>
    <w:rPr>
      <w:szCs w:val="20"/>
      <w:lang w:eastAsia="ar-SA"/>
    </w:rPr>
  </w:style>
  <w:style w:type="paragraph" w:styleId="af2">
    <w:name w:val="Body Text Indent"/>
    <w:basedOn w:val="a"/>
    <w:link w:val="af3"/>
    <w:uiPriority w:val="99"/>
    <w:unhideWhenUsed/>
    <w:rsid w:val="00B265D4"/>
    <w:pPr>
      <w:spacing w:after="120" w:line="276" w:lineRule="auto"/>
      <w:ind w:left="283"/>
    </w:pPr>
    <w:rPr>
      <w:rFonts w:ascii="Calibri" w:eastAsia="Calibri" w:hAnsi="Calibri"/>
      <w:sz w:val="22"/>
      <w:szCs w:val="22"/>
      <w:lang w:eastAsia="en-US"/>
    </w:rPr>
  </w:style>
  <w:style w:type="character" w:customStyle="1" w:styleId="af3">
    <w:name w:val="Основной текст с отступом Знак"/>
    <w:link w:val="af2"/>
    <w:uiPriority w:val="99"/>
    <w:rsid w:val="00B265D4"/>
    <w:rPr>
      <w:rFonts w:ascii="Calibri" w:eastAsia="Calibri" w:hAnsi="Calibri"/>
      <w:sz w:val="22"/>
      <w:szCs w:val="22"/>
      <w:lang w:eastAsia="en-US"/>
    </w:rPr>
  </w:style>
  <w:style w:type="paragraph" w:styleId="af4">
    <w:name w:val="header"/>
    <w:basedOn w:val="a"/>
    <w:link w:val="af5"/>
    <w:uiPriority w:val="99"/>
    <w:rsid w:val="00B265D4"/>
    <w:pPr>
      <w:tabs>
        <w:tab w:val="center" w:pos="4677"/>
        <w:tab w:val="right" w:pos="9355"/>
      </w:tabs>
    </w:pPr>
  </w:style>
  <w:style w:type="character" w:customStyle="1" w:styleId="af5">
    <w:name w:val="Верхний колонтитул Знак"/>
    <w:link w:val="af4"/>
    <w:uiPriority w:val="99"/>
    <w:rsid w:val="00B265D4"/>
    <w:rPr>
      <w:sz w:val="24"/>
      <w:szCs w:val="24"/>
    </w:rPr>
  </w:style>
  <w:style w:type="paragraph" w:styleId="3">
    <w:name w:val="Body Text Indent 3"/>
    <w:basedOn w:val="a"/>
    <w:link w:val="30"/>
    <w:rsid w:val="00B265D4"/>
    <w:pPr>
      <w:spacing w:after="120" w:line="276" w:lineRule="auto"/>
      <w:ind w:left="283"/>
    </w:pPr>
    <w:rPr>
      <w:rFonts w:ascii="Calibri" w:eastAsia="Calibri" w:hAnsi="Calibri"/>
      <w:sz w:val="16"/>
      <w:szCs w:val="16"/>
      <w:lang w:eastAsia="en-US"/>
    </w:rPr>
  </w:style>
  <w:style w:type="character" w:customStyle="1" w:styleId="30">
    <w:name w:val="Основной текст с отступом 3 Знак"/>
    <w:link w:val="3"/>
    <w:rsid w:val="00B265D4"/>
    <w:rPr>
      <w:rFonts w:ascii="Calibri" w:eastAsia="Calibri" w:hAnsi="Calibri"/>
      <w:sz w:val="16"/>
      <w:szCs w:val="16"/>
      <w:lang w:eastAsia="en-US"/>
    </w:rPr>
  </w:style>
  <w:style w:type="paragraph" w:customStyle="1" w:styleId="af6">
    <w:name w:val="Прижатый влево"/>
    <w:basedOn w:val="a"/>
    <w:next w:val="a"/>
    <w:uiPriority w:val="99"/>
    <w:rsid w:val="00AB43D6"/>
    <w:pPr>
      <w:autoSpaceDE w:val="0"/>
      <w:autoSpaceDN w:val="0"/>
      <w:adjustRightInd w:val="0"/>
    </w:pPr>
    <w:rPr>
      <w:rFonts w:ascii="Arial" w:hAnsi="Arial" w:cs="Arial"/>
    </w:rPr>
  </w:style>
  <w:style w:type="paragraph" w:customStyle="1" w:styleId="af7">
    <w:name w:val="Знак Знак Знак Знак Знак Знак Знак Знак Знак Знак Знак Знак Знак"/>
    <w:basedOn w:val="a"/>
    <w:autoRedefine/>
    <w:rsid w:val="006237F0"/>
    <w:pPr>
      <w:spacing w:after="160" w:line="240" w:lineRule="exact"/>
    </w:pPr>
    <w:rPr>
      <w:rFonts w:eastAsia="SimSun"/>
      <w:b/>
      <w:bCs/>
      <w:sz w:val="28"/>
      <w:szCs w:val="28"/>
      <w:lang w:val="en-US" w:eastAsia="en-US"/>
    </w:rPr>
  </w:style>
  <w:style w:type="paragraph" w:customStyle="1" w:styleId="formattext">
    <w:name w:val="formattext"/>
    <w:basedOn w:val="a"/>
    <w:rsid w:val="002B60BD"/>
    <w:pPr>
      <w:spacing w:before="100" w:beforeAutospacing="1" w:after="100" w:afterAutospacing="1"/>
    </w:pPr>
  </w:style>
  <w:style w:type="paragraph" w:customStyle="1" w:styleId="af8">
    <w:name w:val="Стиль"/>
    <w:rsid w:val="005421D0"/>
    <w:pPr>
      <w:widowControl w:val="0"/>
      <w:suppressAutoHyphens/>
      <w:autoSpaceDE w:val="0"/>
      <w:ind w:firstLine="720"/>
      <w:jc w:val="both"/>
    </w:pPr>
    <w:rPr>
      <w:rFonts w:ascii="Arial" w:eastAsia="Arial" w:hAnsi="Arial" w:cs="Arial"/>
      <w:lang w:eastAsia="zh-CN"/>
    </w:rPr>
  </w:style>
  <w:style w:type="paragraph" w:customStyle="1" w:styleId="Default">
    <w:name w:val="Default"/>
    <w:rsid w:val="00C7405F"/>
    <w:pPr>
      <w:autoSpaceDE w:val="0"/>
      <w:autoSpaceDN w:val="0"/>
      <w:adjustRightInd w:val="0"/>
    </w:pPr>
    <w:rPr>
      <w:color w:val="000000"/>
      <w:sz w:val="24"/>
      <w:szCs w:val="24"/>
    </w:rPr>
  </w:style>
  <w:style w:type="character" w:styleId="af9">
    <w:name w:val="annotation reference"/>
    <w:rsid w:val="002B6754"/>
    <w:rPr>
      <w:sz w:val="16"/>
      <w:szCs w:val="16"/>
    </w:rPr>
  </w:style>
  <w:style w:type="paragraph" w:styleId="afa">
    <w:name w:val="annotation text"/>
    <w:basedOn w:val="a"/>
    <w:link w:val="afb"/>
    <w:rsid w:val="002B6754"/>
    <w:rPr>
      <w:sz w:val="20"/>
      <w:szCs w:val="20"/>
    </w:rPr>
  </w:style>
  <w:style w:type="character" w:customStyle="1" w:styleId="afb">
    <w:name w:val="Текст примечания Знак"/>
    <w:basedOn w:val="a0"/>
    <w:link w:val="afa"/>
    <w:rsid w:val="002B6754"/>
  </w:style>
  <w:style w:type="paragraph" w:styleId="afc">
    <w:name w:val="annotation subject"/>
    <w:basedOn w:val="afa"/>
    <w:next w:val="afa"/>
    <w:link w:val="afd"/>
    <w:rsid w:val="002B6754"/>
    <w:rPr>
      <w:b/>
      <w:bCs/>
    </w:rPr>
  </w:style>
  <w:style w:type="character" w:customStyle="1" w:styleId="afd">
    <w:name w:val="Тема примечания Знак"/>
    <w:link w:val="afc"/>
    <w:rsid w:val="002B6754"/>
    <w:rPr>
      <w:b/>
      <w:bCs/>
    </w:rPr>
  </w:style>
  <w:style w:type="paragraph" w:customStyle="1" w:styleId="afe">
    <w:name w:val="Название проектного документа"/>
    <w:basedOn w:val="a"/>
    <w:rsid w:val="001652F7"/>
    <w:pPr>
      <w:widowControl w:val="0"/>
      <w:ind w:left="1701" w:firstLine="0"/>
    </w:pPr>
    <w:rPr>
      <w:rFonts w:ascii="Arial" w:hAnsi="Arial" w:cs="Arial"/>
      <w:b/>
      <w:bCs/>
      <w:color w:val="000080"/>
      <w:sz w:val="32"/>
      <w:szCs w:val="20"/>
    </w:rPr>
  </w:style>
  <w:style w:type="character" w:customStyle="1" w:styleId="fontstyle01">
    <w:name w:val="fontstyle01"/>
    <w:rsid w:val="00033FC9"/>
    <w:rPr>
      <w:rFonts w:ascii="TimesNewRomanPSMT" w:hAnsi="TimesNewRomanPSMT" w:hint="default"/>
      <w:b w:val="0"/>
      <w:bCs w:val="0"/>
      <w:i w:val="0"/>
      <w:iCs w:val="0"/>
      <w:color w:val="000000"/>
      <w:sz w:val="28"/>
      <w:szCs w:val="28"/>
    </w:rPr>
  </w:style>
  <w:style w:type="paragraph" w:styleId="aff">
    <w:name w:val="footer"/>
    <w:basedOn w:val="a"/>
    <w:link w:val="aff0"/>
    <w:rsid w:val="00F77E71"/>
    <w:pPr>
      <w:tabs>
        <w:tab w:val="center" w:pos="4677"/>
        <w:tab w:val="right" w:pos="9355"/>
      </w:tabs>
    </w:pPr>
  </w:style>
  <w:style w:type="character" w:customStyle="1" w:styleId="aff0">
    <w:name w:val="Нижний колонтитул Знак"/>
    <w:link w:val="aff"/>
    <w:rsid w:val="00F77E71"/>
    <w:rPr>
      <w:sz w:val="24"/>
      <w:szCs w:val="24"/>
    </w:rPr>
  </w:style>
  <w:style w:type="paragraph" w:customStyle="1" w:styleId="aff1">
    <w:name w:val="Абзац_пост"/>
    <w:basedOn w:val="a"/>
    <w:rsid w:val="00A9274A"/>
    <w:pPr>
      <w:spacing w:before="120"/>
      <w:ind w:firstLine="720"/>
      <w:jc w:val="both"/>
    </w:pPr>
    <w:rPr>
      <w:sz w:val="26"/>
    </w:rPr>
  </w:style>
  <w:style w:type="character" w:customStyle="1" w:styleId="af1">
    <w:name w:val="Абзац списка Знак"/>
    <w:aliases w:val="ТЗ список Знак,Абзац списка нумерованный Знак"/>
    <w:link w:val="af0"/>
    <w:uiPriority w:val="34"/>
    <w:qFormat/>
    <w:locked/>
    <w:rsid w:val="00626B35"/>
    <w:rPr>
      <w:rFonts w:ascii="Calibri" w:hAnsi="Calibri"/>
      <w:sz w:val="22"/>
      <w:szCs w:val="22"/>
    </w:rPr>
  </w:style>
  <w:style w:type="paragraph" w:styleId="HTML">
    <w:name w:val="HTML Preformatted"/>
    <w:basedOn w:val="a"/>
    <w:link w:val="HTML0"/>
    <w:uiPriority w:val="99"/>
    <w:unhideWhenUsed/>
    <w:rsid w:val="00433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43377D"/>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9152">
      <w:bodyDiv w:val="1"/>
      <w:marLeft w:val="0"/>
      <w:marRight w:val="0"/>
      <w:marTop w:val="0"/>
      <w:marBottom w:val="0"/>
      <w:divBdr>
        <w:top w:val="none" w:sz="0" w:space="0" w:color="auto"/>
        <w:left w:val="none" w:sz="0" w:space="0" w:color="auto"/>
        <w:bottom w:val="none" w:sz="0" w:space="0" w:color="auto"/>
        <w:right w:val="none" w:sz="0" w:space="0" w:color="auto"/>
      </w:divBdr>
    </w:div>
    <w:div w:id="80103841">
      <w:bodyDiv w:val="1"/>
      <w:marLeft w:val="0"/>
      <w:marRight w:val="0"/>
      <w:marTop w:val="0"/>
      <w:marBottom w:val="0"/>
      <w:divBdr>
        <w:top w:val="none" w:sz="0" w:space="0" w:color="auto"/>
        <w:left w:val="none" w:sz="0" w:space="0" w:color="auto"/>
        <w:bottom w:val="none" w:sz="0" w:space="0" w:color="auto"/>
        <w:right w:val="none" w:sz="0" w:space="0" w:color="auto"/>
      </w:divBdr>
    </w:div>
    <w:div w:id="170921870">
      <w:bodyDiv w:val="1"/>
      <w:marLeft w:val="0"/>
      <w:marRight w:val="0"/>
      <w:marTop w:val="0"/>
      <w:marBottom w:val="0"/>
      <w:divBdr>
        <w:top w:val="none" w:sz="0" w:space="0" w:color="auto"/>
        <w:left w:val="none" w:sz="0" w:space="0" w:color="auto"/>
        <w:bottom w:val="none" w:sz="0" w:space="0" w:color="auto"/>
        <w:right w:val="none" w:sz="0" w:space="0" w:color="auto"/>
      </w:divBdr>
    </w:div>
    <w:div w:id="197403123">
      <w:bodyDiv w:val="1"/>
      <w:marLeft w:val="0"/>
      <w:marRight w:val="0"/>
      <w:marTop w:val="0"/>
      <w:marBottom w:val="0"/>
      <w:divBdr>
        <w:top w:val="none" w:sz="0" w:space="0" w:color="auto"/>
        <w:left w:val="none" w:sz="0" w:space="0" w:color="auto"/>
        <w:bottom w:val="none" w:sz="0" w:space="0" w:color="auto"/>
        <w:right w:val="none" w:sz="0" w:space="0" w:color="auto"/>
      </w:divBdr>
    </w:div>
    <w:div w:id="518470230">
      <w:bodyDiv w:val="1"/>
      <w:marLeft w:val="0"/>
      <w:marRight w:val="0"/>
      <w:marTop w:val="0"/>
      <w:marBottom w:val="0"/>
      <w:divBdr>
        <w:top w:val="none" w:sz="0" w:space="0" w:color="auto"/>
        <w:left w:val="none" w:sz="0" w:space="0" w:color="auto"/>
        <w:bottom w:val="none" w:sz="0" w:space="0" w:color="auto"/>
        <w:right w:val="none" w:sz="0" w:space="0" w:color="auto"/>
      </w:divBdr>
    </w:div>
    <w:div w:id="627515968">
      <w:bodyDiv w:val="1"/>
      <w:marLeft w:val="0"/>
      <w:marRight w:val="0"/>
      <w:marTop w:val="0"/>
      <w:marBottom w:val="0"/>
      <w:divBdr>
        <w:top w:val="none" w:sz="0" w:space="0" w:color="auto"/>
        <w:left w:val="none" w:sz="0" w:space="0" w:color="auto"/>
        <w:bottom w:val="none" w:sz="0" w:space="0" w:color="auto"/>
        <w:right w:val="none" w:sz="0" w:space="0" w:color="auto"/>
      </w:divBdr>
    </w:div>
    <w:div w:id="764225905">
      <w:bodyDiv w:val="1"/>
      <w:marLeft w:val="0"/>
      <w:marRight w:val="0"/>
      <w:marTop w:val="0"/>
      <w:marBottom w:val="0"/>
      <w:divBdr>
        <w:top w:val="none" w:sz="0" w:space="0" w:color="auto"/>
        <w:left w:val="none" w:sz="0" w:space="0" w:color="auto"/>
        <w:bottom w:val="none" w:sz="0" w:space="0" w:color="auto"/>
        <w:right w:val="none" w:sz="0" w:space="0" w:color="auto"/>
      </w:divBdr>
    </w:div>
    <w:div w:id="874779324">
      <w:bodyDiv w:val="1"/>
      <w:marLeft w:val="0"/>
      <w:marRight w:val="0"/>
      <w:marTop w:val="0"/>
      <w:marBottom w:val="0"/>
      <w:divBdr>
        <w:top w:val="none" w:sz="0" w:space="0" w:color="auto"/>
        <w:left w:val="none" w:sz="0" w:space="0" w:color="auto"/>
        <w:bottom w:val="none" w:sz="0" w:space="0" w:color="auto"/>
        <w:right w:val="none" w:sz="0" w:space="0" w:color="auto"/>
      </w:divBdr>
    </w:div>
    <w:div w:id="916672086">
      <w:bodyDiv w:val="1"/>
      <w:marLeft w:val="0"/>
      <w:marRight w:val="0"/>
      <w:marTop w:val="0"/>
      <w:marBottom w:val="0"/>
      <w:divBdr>
        <w:top w:val="none" w:sz="0" w:space="0" w:color="auto"/>
        <w:left w:val="none" w:sz="0" w:space="0" w:color="auto"/>
        <w:bottom w:val="none" w:sz="0" w:space="0" w:color="auto"/>
        <w:right w:val="none" w:sz="0" w:space="0" w:color="auto"/>
      </w:divBdr>
    </w:div>
    <w:div w:id="935594527">
      <w:bodyDiv w:val="1"/>
      <w:marLeft w:val="0"/>
      <w:marRight w:val="0"/>
      <w:marTop w:val="0"/>
      <w:marBottom w:val="0"/>
      <w:divBdr>
        <w:top w:val="none" w:sz="0" w:space="0" w:color="auto"/>
        <w:left w:val="none" w:sz="0" w:space="0" w:color="auto"/>
        <w:bottom w:val="none" w:sz="0" w:space="0" w:color="auto"/>
        <w:right w:val="none" w:sz="0" w:space="0" w:color="auto"/>
      </w:divBdr>
    </w:div>
    <w:div w:id="945312704">
      <w:bodyDiv w:val="1"/>
      <w:marLeft w:val="0"/>
      <w:marRight w:val="0"/>
      <w:marTop w:val="0"/>
      <w:marBottom w:val="0"/>
      <w:divBdr>
        <w:top w:val="none" w:sz="0" w:space="0" w:color="auto"/>
        <w:left w:val="none" w:sz="0" w:space="0" w:color="auto"/>
        <w:bottom w:val="none" w:sz="0" w:space="0" w:color="auto"/>
        <w:right w:val="none" w:sz="0" w:space="0" w:color="auto"/>
      </w:divBdr>
    </w:div>
    <w:div w:id="1052071388">
      <w:bodyDiv w:val="1"/>
      <w:marLeft w:val="0"/>
      <w:marRight w:val="0"/>
      <w:marTop w:val="0"/>
      <w:marBottom w:val="0"/>
      <w:divBdr>
        <w:top w:val="none" w:sz="0" w:space="0" w:color="auto"/>
        <w:left w:val="none" w:sz="0" w:space="0" w:color="auto"/>
        <w:bottom w:val="none" w:sz="0" w:space="0" w:color="auto"/>
        <w:right w:val="none" w:sz="0" w:space="0" w:color="auto"/>
      </w:divBdr>
    </w:div>
    <w:div w:id="1237086351">
      <w:bodyDiv w:val="1"/>
      <w:marLeft w:val="0"/>
      <w:marRight w:val="0"/>
      <w:marTop w:val="0"/>
      <w:marBottom w:val="0"/>
      <w:divBdr>
        <w:top w:val="none" w:sz="0" w:space="0" w:color="auto"/>
        <w:left w:val="none" w:sz="0" w:space="0" w:color="auto"/>
        <w:bottom w:val="none" w:sz="0" w:space="0" w:color="auto"/>
        <w:right w:val="none" w:sz="0" w:space="0" w:color="auto"/>
      </w:divBdr>
    </w:div>
    <w:div w:id="1241330405">
      <w:bodyDiv w:val="1"/>
      <w:marLeft w:val="0"/>
      <w:marRight w:val="0"/>
      <w:marTop w:val="0"/>
      <w:marBottom w:val="0"/>
      <w:divBdr>
        <w:top w:val="none" w:sz="0" w:space="0" w:color="auto"/>
        <w:left w:val="none" w:sz="0" w:space="0" w:color="auto"/>
        <w:bottom w:val="none" w:sz="0" w:space="0" w:color="auto"/>
        <w:right w:val="none" w:sz="0" w:space="0" w:color="auto"/>
      </w:divBdr>
    </w:div>
    <w:div w:id="1363870150">
      <w:bodyDiv w:val="1"/>
      <w:marLeft w:val="0"/>
      <w:marRight w:val="0"/>
      <w:marTop w:val="0"/>
      <w:marBottom w:val="0"/>
      <w:divBdr>
        <w:top w:val="none" w:sz="0" w:space="0" w:color="auto"/>
        <w:left w:val="none" w:sz="0" w:space="0" w:color="auto"/>
        <w:bottom w:val="none" w:sz="0" w:space="0" w:color="auto"/>
        <w:right w:val="none" w:sz="0" w:space="0" w:color="auto"/>
      </w:divBdr>
    </w:div>
    <w:div w:id="1418206434">
      <w:bodyDiv w:val="1"/>
      <w:marLeft w:val="0"/>
      <w:marRight w:val="0"/>
      <w:marTop w:val="0"/>
      <w:marBottom w:val="0"/>
      <w:divBdr>
        <w:top w:val="none" w:sz="0" w:space="0" w:color="auto"/>
        <w:left w:val="none" w:sz="0" w:space="0" w:color="auto"/>
        <w:bottom w:val="none" w:sz="0" w:space="0" w:color="auto"/>
        <w:right w:val="none" w:sz="0" w:space="0" w:color="auto"/>
      </w:divBdr>
    </w:div>
    <w:div w:id="1475760762">
      <w:bodyDiv w:val="1"/>
      <w:marLeft w:val="0"/>
      <w:marRight w:val="0"/>
      <w:marTop w:val="0"/>
      <w:marBottom w:val="0"/>
      <w:divBdr>
        <w:top w:val="none" w:sz="0" w:space="0" w:color="auto"/>
        <w:left w:val="none" w:sz="0" w:space="0" w:color="auto"/>
        <w:bottom w:val="none" w:sz="0" w:space="0" w:color="auto"/>
        <w:right w:val="none" w:sz="0" w:space="0" w:color="auto"/>
      </w:divBdr>
    </w:div>
    <w:div w:id="1677727363">
      <w:bodyDiv w:val="1"/>
      <w:marLeft w:val="0"/>
      <w:marRight w:val="0"/>
      <w:marTop w:val="0"/>
      <w:marBottom w:val="0"/>
      <w:divBdr>
        <w:top w:val="none" w:sz="0" w:space="0" w:color="auto"/>
        <w:left w:val="none" w:sz="0" w:space="0" w:color="auto"/>
        <w:bottom w:val="none" w:sz="0" w:space="0" w:color="auto"/>
        <w:right w:val="none" w:sz="0" w:space="0" w:color="auto"/>
      </w:divBdr>
    </w:div>
    <w:div w:id="1805855008">
      <w:bodyDiv w:val="1"/>
      <w:marLeft w:val="0"/>
      <w:marRight w:val="0"/>
      <w:marTop w:val="0"/>
      <w:marBottom w:val="0"/>
      <w:divBdr>
        <w:top w:val="none" w:sz="0" w:space="0" w:color="auto"/>
        <w:left w:val="none" w:sz="0" w:space="0" w:color="auto"/>
        <w:bottom w:val="none" w:sz="0" w:space="0" w:color="auto"/>
        <w:right w:val="none" w:sz="0" w:space="0" w:color="auto"/>
      </w:divBdr>
    </w:div>
    <w:div w:id="1831747608">
      <w:bodyDiv w:val="1"/>
      <w:marLeft w:val="0"/>
      <w:marRight w:val="0"/>
      <w:marTop w:val="0"/>
      <w:marBottom w:val="0"/>
      <w:divBdr>
        <w:top w:val="none" w:sz="0" w:space="0" w:color="auto"/>
        <w:left w:val="none" w:sz="0" w:space="0" w:color="auto"/>
        <w:bottom w:val="none" w:sz="0" w:space="0" w:color="auto"/>
        <w:right w:val="none" w:sz="0" w:space="0" w:color="auto"/>
      </w:divBdr>
    </w:div>
    <w:div w:id="1915119876">
      <w:bodyDiv w:val="1"/>
      <w:marLeft w:val="0"/>
      <w:marRight w:val="0"/>
      <w:marTop w:val="0"/>
      <w:marBottom w:val="0"/>
      <w:divBdr>
        <w:top w:val="none" w:sz="0" w:space="0" w:color="auto"/>
        <w:left w:val="none" w:sz="0" w:space="0" w:color="auto"/>
        <w:bottom w:val="none" w:sz="0" w:space="0" w:color="auto"/>
        <w:right w:val="none" w:sz="0" w:space="0" w:color="auto"/>
      </w:divBdr>
    </w:div>
    <w:div w:id="1930498544">
      <w:bodyDiv w:val="1"/>
      <w:marLeft w:val="0"/>
      <w:marRight w:val="0"/>
      <w:marTop w:val="0"/>
      <w:marBottom w:val="0"/>
      <w:divBdr>
        <w:top w:val="none" w:sz="0" w:space="0" w:color="auto"/>
        <w:left w:val="none" w:sz="0" w:space="0" w:color="auto"/>
        <w:bottom w:val="none" w:sz="0" w:space="0" w:color="auto"/>
        <w:right w:val="none" w:sz="0" w:space="0" w:color="auto"/>
      </w:divBdr>
    </w:div>
    <w:div w:id="2020083171">
      <w:bodyDiv w:val="1"/>
      <w:marLeft w:val="0"/>
      <w:marRight w:val="0"/>
      <w:marTop w:val="0"/>
      <w:marBottom w:val="0"/>
      <w:divBdr>
        <w:top w:val="none" w:sz="0" w:space="0" w:color="auto"/>
        <w:left w:val="none" w:sz="0" w:space="0" w:color="auto"/>
        <w:bottom w:val="none" w:sz="0" w:space="0" w:color="auto"/>
        <w:right w:val="none" w:sz="0" w:space="0" w:color="auto"/>
      </w:divBdr>
    </w:div>
    <w:div w:id="206467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825FC-4F4B-45E0-9682-9CC855D6C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9931</Words>
  <Characters>56609</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О внесении изменений в постановление администрации Балаковского муниципального района от 18</vt:lpstr>
    </vt:vector>
  </TitlesOfParts>
  <Company>SPecialiST RePack</Company>
  <LinksUpToDate>false</LinksUpToDate>
  <CharactersWithSpaces>66408</CharactersWithSpaces>
  <SharedDoc>false</SharedDoc>
  <HLinks>
    <vt:vector size="30" baseType="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524352</vt:i4>
      </vt:variant>
      <vt:variant>
        <vt:i4>9</vt:i4>
      </vt:variant>
      <vt:variant>
        <vt:i4>0</vt:i4>
      </vt:variant>
      <vt:variant>
        <vt:i4>5</vt:i4>
      </vt:variant>
      <vt:variant>
        <vt:lpwstr/>
      </vt:variant>
      <vt:variant>
        <vt:lpwstr>P109</vt:lpwstr>
      </vt:variant>
      <vt:variant>
        <vt:i4>2818151</vt:i4>
      </vt:variant>
      <vt:variant>
        <vt:i4>6</vt:i4>
      </vt:variant>
      <vt:variant>
        <vt:i4>0</vt:i4>
      </vt:variant>
      <vt:variant>
        <vt:i4>5</vt:i4>
      </vt:variant>
      <vt:variant>
        <vt:lpwstr>consultantplus://offline/ref=C41BFD9850AE5218D3FC8BE89F902AD9AEB6BAF5545BC0B3D97D83323E7EDAFCFD7D71BDFCDD14B7EB62C1BF4DF026CB6D94F8C3E41D27B2eAjBF</vt:lpwstr>
      </vt:variant>
      <vt:variant>
        <vt:lpwstr/>
      </vt:variant>
      <vt:variant>
        <vt:i4>6553662</vt:i4>
      </vt:variant>
      <vt:variant>
        <vt:i4>3</vt:i4>
      </vt:variant>
      <vt:variant>
        <vt:i4>0</vt:i4>
      </vt:variant>
      <vt:variant>
        <vt:i4>5</vt:i4>
      </vt:variant>
      <vt:variant>
        <vt:lpwstr>consultantplus://offline/ref=7063D3DC2A250A950EF0958D1A83B4ABB1B5FCEBE6274EEF18DD7DEABFB77780CE8618E79D28616CF49C89BA7E2C744692D186DBA92D3A455535E526Q2d2N</vt:lpwstr>
      </vt:variant>
      <vt:variant>
        <vt:lpwstr/>
      </vt:variant>
      <vt:variant>
        <vt:i4>7077940</vt:i4>
      </vt:variant>
      <vt:variant>
        <vt:i4>0</vt:i4>
      </vt:variant>
      <vt:variant>
        <vt:i4>0</vt:i4>
      </vt:variant>
      <vt:variant>
        <vt:i4>5</vt:i4>
      </vt:variant>
      <vt:variant>
        <vt:lpwstr>consultantplus://offline/ref=90B8A6F2E896870DBA0871686E2D1718CD36C7212840BB39736485D9C549229BBC83FA5D9E8A7D5668E699EC86E973579AA86A96A868EB73D949AAA8UDc4N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внесении изменений в постановление администрации Балаковского муниципального района от 18</dc:title>
  <dc:subject/>
  <dc:creator>pilovecan</dc:creator>
  <cp:keywords/>
  <cp:lastModifiedBy>Viktoriya</cp:lastModifiedBy>
  <cp:revision>8</cp:revision>
  <cp:lastPrinted>2020-03-02T11:42:00Z</cp:lastPrinted>
  <dcterms:created xsi:type="dcterms:W3CDTF">2026-03-26T06:49:00Z</dcterms:created>
  <dcterms:modified xsi:type="dcterms:W3CDTF">2026-04-06T08:21:00Z</dcterms:modified>
</cp:coreProperties>
</file>