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FB47A" w14:textId="77777777" w:rsidR="0004339A" w:rsidRPr="002358F7" w:rsidRDefault="0004339A" w:rsidP="007404B6">
      <w:pPr>
        <w:jc w:val="center"/>
        <w:rPr>
          <w:b/>
          <w:kern w:val="2"/>
        </w:rPr>
      </w:pPr>
    </w:p>
    <w:p w14:paraId="0AD8DD9B" w14:textId="42BA2D7C" w:rsidR="00E06414" w:rsidRPr="002358F7" w:rsidRDefault="00A0360C" w:rsidP="007404B6">
      <w:pPr>
        <w:jc w:val="center"/>
        <w:rPr>
          <w:b/>
          <w:kern w:val="2"/>
        </w:rPr>
      </w:pPr>
      <w:r w:rsidRPr="002358F7">
        <w:rPr>
          <w:noProof/>
          <w:kern w:val="2"/>
        </w:rPr>
        <mc:AlternateContent>
          <mc:Choice Requires="wps">
            <w:drawing>
              <wp:anchor distT="0" distB="0" distL="114300" distR="114300" simplePos="0" relativeHeight="251661312" behindDoc="0" locked="0" layoutInCell="1" allowOverlap="1" wp14:anchorId="47D5CABB" wp14:editId="6FCF30B0">
                <wp:simplePos x="0" y="0"/>
                <wp:positionH relativeFrom="column">
                  <wp:posOffset>5189220</wp:posOffset>
                </wp:positionH>
                <wp:positionV relativeFrom="paragraph">
                  <wp:posOffset>-305435</wp:posOffset>
                </wp:positionV>
                <wp:extent cx="914400" cy="30861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BB632" w14:textId="77777777" w:rsidR="00BC56E8" w:rsidRPr="00D63386" w:rsidRDefault="00BC56E8" w:rsidP="00D63386">
                            <w:pPr>
                              <w:spacing w:line="276" w:lineRule="auto"/>
                              <w:ind w:left="34"/>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5CABB" id="Rectangle 8" o:spid="_x0000_s1026" style="position:absolute;left:0;text-align:left;margin-left:408.6pt;margin-top:-24.05pt;width:1in;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" filled="f" stroked="f">
                <v:textbox>
                  <w:txbxContent>
                    <w:p w14:paraId="7BCBB632" w14:textId="77777777" w:rsidR="00BC56E8" w:rsidRPr="00D63386" w:rsidRDefault="00BC56E8" w:rsidP="00D63386">
                      <w:pPr>
                        <w:spacing w:line="276" w:lineRule="auto"/>
                        <w:ind w:left="34"/>
                        <w:rPr>
                          <w:szCs w:val="28"/>
                        </w:rPr>
                      </w:pPr>
                    </w:p>
                  </w:txbxContent>
                </v:textbox>
              </v:rect>
            </w:pict>
          </mc:Fallback>
        </mc:AlternateContent>
      </w:r>
      <w:r w:rsidR="001130B1" w:rsidRPr="002358F7">
        <w:rPr>
          <w:b/>
          <w:noProof/>
          <w:kern w:val="2"/>
        </w:rPr>
        <w:drawing>
          <wp:inline distT="0" distB="0" distL="0" distR="0" wp14:anchorId="7A8BB816" wp14:editId="5D22106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r w:rsidR="008F6F49" w:rsidRPr="002358F7">
        <w:rPr>
          <w:b/>
          <w:kern w:val="2"/>
        </w:rPr>
        <w:t xml:space="preserve">                                          </w:t>
      </w:r>
    </w:p>
    <w:p w14:paraId="3CBA4A1E" w14:textId="77777777" w:rsidR="00E06414" w:rsidRPr="002358F7" w:rsidRDefault="00E06414" w:rsidP="007404B6">
      <w:pPr>
        <w:jc w:val="center"/>
        <w:rPr>
          <w:kern w:val="2"/>
          <w:sz w:val="32"/>
        </w:rPr>
      </w:pPr>
    </w:p>
    <w:p w14:paraId="51BA2D53" w14:textId="77777777" w:rsidR="00E06414" w:rsidRPr="002358F7" w:rsidRDefault="00E06414" w:rsidP="007404B6">
      <w:pPr>
        <w:jc w:val="center"/>
        <w:rPr>
          <w:b/>
          <w:kern w:val="2"/>
          <w:sz w:val="28"/>
          <w:szCs w:val="28"/>
        </w:rPr>
      </w:pPr>
      <w:r w:rsidRPr="002358F7">
        <w:rPr>
          <w:b/>
          <w:kern w:val="2"/>
          <w:sz w:val="28"/>
          <w:szCs w:val="28"/>
        </w:rPr>
        <w:t>МУНИЦИПАЛЬНОЕ ОБРАЗОВАНИЕ</w:t>
      </w:r>
    </w:p>
    <w:p w14:paraId="6E69AD7B" w14:textId="77777777" w:rsidR="00E06414" w:rsidRPr="002358F7" w:rsidRDefault="00E06414" w:rsidP="007404B6">
      <w:pPr>
        <w:jc w:val="center"/>
        <w:rPr>
          <w:b/>
          <w:kern w:val="2"/>
          <w:sz w:val="28"/>
          <w:szCs w:val="28"/>
        </w:rPr>
      </w:pPr>
      <w:r w:rsidRPr="002358F7">
        <w:rPr>
          <w:b/>
          <w:kern w:val="2"/>
          <w:sz w:val="28"/>
          <w:szCs w:val="28"/>
        </w:rPr>
        <w:t>«МУРИНСКОЕ ГОРОДСКОЕ ПОСЕЛЕНИЕ»</w:t>
      </w:r>
    </w:p>
    <w:p w14:paraId="673129D6" w14:textId="77777777" w:rsidR="00E06414" w:rsidRPr="002358F7" w:rsidRDefault="00E06414" w:rsidP="007404B6">
      <w:pPr>
        <w:jc w:val="center"/>
        <w:rPr>
          <w:b/>
          <w:kern w:val="2"/>
          <w:sz w:val="28"/>
          <w:szCs w:val="28"/>
        </w:rPr>
      </w:pPr>
      <w:r w:rsidRPr="002358F7">
        <w:rPr>
          <w:b/>
          <w:kern w:val="2"/>
          <w:sz w:val="28"/>
          <w:szCs w:val="28"/>
        </w:rPr>
        <w:t>ВСЕВОЛОЖСКОГО МУНИЦИПАЛЬНОГО РАЙОНА</w:t>
      </w:r>
    </w:p>
    <w:p w14:paraId="641EF525" w14:textId="77777777" w:rsidR="00E06414" w:rsidRPr="002358F7" w:rsidRDefault="00E06414" w:rsidP="007404B6">
      <w:pPr>
        <w:jc w:val="center"/>
        <w:rPr>
          <w:b/>
          <w:kern w:val="2"/>
          <w:sz w:val="28"/>
          <w:szCs w:val="28"/>
        </w:rPr>
      </w:pPr>
      <w:r w:rsidRPr="002358F7">
        <w:rPr>
          <w:b/>
          <w:kern w:val="2"/>
          <w:sz w:val="28"/>
          <w:szCs w:val="28"/>
        </w:rPr>
        <w:t>ЛЕНИНГРАДСКОЙ ОБЛАСТИ</w:t>
      </w:r>
    </w:p>
    <w:p w14:paraId="12AF76B1" w14:textId="77777777" w:rsidR="00E06414" w:rsidRPr="002358F7" w:rsidRDefault="00E06414" w:rsidP="007404B6">
      <w:pPr>
        <w:jc w:val="center"/>
        <w:rPr>
          <w:b/>
          <w:kern w:val="2"/>
          <w:sz w:val="28"/>
          <w:szCs w:val="28"/>
        </w:rPr>
      </w:pPr>
    </w:p>
    <w:p w14:paraId="70692D81" w14:textId="77777777" w:rsidR="00E06414" w:rsidRPr="002358F7" w:rsidRDefault="00E06414" w:rsidP="007404B6">
      <w:pPr>
        <w:jc w:val="center"/>
        <w:rPr>
          <w:b/>
          <w:kern w:val="2"/>
          <w:sz w:val="28"/>
          <w:szCs w:val="28"/>
        </w:rPr>
      </w:pPr>
      <w:r w:rsidRPr="002358F7">
        <w:rPr>
          <w:b/>
          <w:kern w:val="2"/>
          <w:sz w:val="28"/>
          <w:szCs w:val="28"/>
        </w:rPr>
        <w:t>АДМИНИСТРАЦИЯ</w:t>
      </w:r>
    </w:p>
    <w:p w14:paraId="79AB4789" w14:textId="1E8E2B52" w:rsidR="009D6DD4" w:rsidRPr="002358F7" w:rsidRDefault="00424A4C" w:rsidP="007404B6">
      <w:pPr>
        <w:jc w:val="center"/>
        <w:rPr>
          <w:b/>
          <w:kern w:val="2"/>
        </w:rPr>
      </w:pPr>
      <w:r w:rsidRPr="002358F7">
        <w:rPr>
          <w:b/>
          <w:kern w:val="2"/>
        </w:rPr>
        <w:t xml:space="preserve">                                                                                                                                </w:t>
      </w:r>
    </w:p>
    <w:p w14:paraId="0E039977" w14:textId="50DAEC62" w:rsidR="00E06414" w:rsidRPr="002358F7" w:rsidRDefault="0094333C" w:rsidP="007404B6">
      <w:pPr>
        <w:jc w:val="center"/>
        <w:rPr>
          <w:bCs/>
          <w:kern w:val="2"/>
        </w:rPr>
      </w:pPr>
      <w:r w:rsidRPr="002358F7">
        <w:rPr>
          <w:b/>
          <w:kern w:val="2"/>
        </w:rPr>
        <w:t xml:space="preserve">                                                                                                                                </w:t>
      </w:r>
    </w:p>
    <w:p w14:paraId="3B23176A" w14:textId="6F27BB48" w:rsidR="00E06414" w:rsidRPr="002358F7" w:rsidRDefault="00CE7D8C" w:rsidP="007404B6">
      <w:pPr>
        <w:jc w:val="center"/>
        <w:rPr>
          <w:b/>
          <w:kern w:val="2"/>
          <w:sz w:val="32"/>
          <w:szCs w:val="32"/>
        </w:rPr>
      </w:pPr>
      <w:r w:rsidRPr="002358F7">
        <w:rPr>
          <w:b/>
          <w:kern w:val="2"/>
          <w:sz w:val="32"/>
          <w:szCs w:val="32"/>
        </w:rPr>
        <w:t>ПОСТАНОВЛЕНИЕ</w:t>
      </w:r>
    </w:p>
    <w:p w14:paraId="1E81144B" w14:textId="77777777" w:rsidR="00301974" w:rsidRPr="002358F7" w:rsidRDefault="00301974" w:rsidP="007404B6">
      <w:pPr>
        <w:rPr>
          <w:b/>
          <w:kern w:val="2"/>
          <w:sz w:val="32"/>
          <w:szCs w:val="32"/>
        </w:rPr>
      </w:pPr>
    </w:p>
    <w:p w14:paraId="3545C22C" w14:textId="016C1ACD" w:rsidR="00E06414" w:rsidRPr="002358F7" w:rsidRDefault="00E06414" w:rsidP="0071298E">
      <w:pPr>
        <w:jc w:val="both"/>
        <w:rPr>
          <w:kern w:val="2"/>
          <w:sz w:val="28"/>
          <w:szCs w:val="28"/>
        </w:rPr>
      </w:pPr>
      <w:r w:rsidRPr="002358F7">
        <w:rPr>
          <w:kern w:val="2"/>
          <w:sz w:val="28"/>
          <w:szCs w:val="28"/>
        </w:rPr>
        <w:t xml:space="preserve"> </w:t>
      </w:r>
      <w:r w:rsidR="005016D4">
        <w:rPr>
          <w:kern w:val="2"/>
          <w:sz w:val="28"/>
          <w:szCs w:val="28"/>
          <w:u w:val="single"/>
        </w:rPr>
        <w:t>09.02.</w:t>
      </w:r>
      <w:r w:rsidR="00A5024D" w:rsidRPr="002358F7">
        <w:rPr>
          <w:kern w:val="2"/>
          <w:sz w:val="28"/>
          <w:szCs w:val="28"/>
          <w:u w:val="single"/>
        </w:rPr>
        <w:t>2026</w:t>
      </w:r>
      <w:r w:rsidRPr="002358F7">
        <w:rPr>
          <w:kern w:val="2"/>
          <w:sz w:val="20"/>
          <w:szCs w:val="20"/>
        </w:rPr>
        <w:t xml:space="preserve">                                                    </w:t>
      </w:r>
      <w:r w:rsidR="00CE5396" w:rsidRPr="002358F7">
        <w:rPr>
          <w:kern w:val="2"/>
          <w:sz w:val="20"/>
          <w:szCs w:val="20"/>
        </w:rPr>
        <w:t xml:space="preserve">                        </w:t>
      </w:r>
      <w:r w:rsidR="002B254D" w:rsidRPr="002358F7">
        <w:rPr>
          <w:kern w:val="2"/>
          <w:sz w:val="20"/>
          <w:szCs w:val="20"/>
        </w:rPr>
        <w:t xml:space="preserve">             </w:t>
      </w:r>
      <w:r w:rsidR="00962FD9" w:rsidRPr="002358F7">
        <w:rPr>
          <w:kern w:val="2"/>
          <w:sz w:val="20"/>
          <w:szCs w:val="20"/>
        </w:rPr>
        <w:t xml:space="preserve">                        </w:t>
      </w:r>
      <w:r w:rsidR="002B254D" w:rsidRPr="002358F7">
        <w:rPr>
          <w:kern w:val="2"/>
          <w:sz w:val="20"/>
          <w:szCs w:val="20"/>
        </w:rPr>
        <w:t xml:space="preserve">    </w:t>
      </w:r>
      <w:r w:rsidR="000D0231" w:rsidRPr="002358F7">
        <w:rPr>
          <w:kern w:val="2"/>
          <w:sz w:val="20"/>
          <w:szCs w:val="20"/>
        </w:rPr>
        <w:t xml:space="preserve">     </w:t>
      </w:r>
      <w:r w:rsidR="002B254D" w:rsidRPr="002358F7">
        <w:rPr>
          <w:kern w:val="2"/>
          <w:sz w:val="20"/>
          <w:szCs w:val="20"/>
        </w:rPr>
        <w:t xml:space="preserve">  </w:t>
      </w:r>
      <w:r w:rsidR="0071298E" w:rsidRPr="002358F7">
        <w:rPr>
          <w:kern w:val="2"/>
          <w:sz w:val="20"/>
          <w:szCs w:val="20"/>
        </w:rPr>
        <w:t xml:space="preserve">              </w:t>
      </w:r>
      <w:r w:rsidR="00CE5396" w:rsidRPr="002358F7">
        <w:rPr>
          <w:kern w:val="2"/>
          <w:sz w:val="20"/>
          <w:szCs w:val="20"/>
        </w:rPr>
        <w:t xml:space="preserve"> </w:t>
      </w:r>
      <w:r w:rsidR="00CE5396" w:rsidRPr="002358F7">
        <w:rPr>
          <w:kern w:val="2"/>
          <w:sz w:val="28"/>
          <w:szCs w:val="28"/>
        </w:rPr>
        <w:t>№</w:t>
      </w:r>
      <w:r w:rsidR="00AC445B" w:rsidRPr="002358F7">
        <w:rPr>
          <w:kern w:val="2"/>
          <w:sz w:val="28"/>
          <w:szCs w:val="28"/>
        </w:rPr>
        <w:t xml:space="preserve"> </w:t>
      </w:r>
      <w:r w:rsidR="005016D4">
        <w:rPr>
          <w:kern w:val="2"/>
          <w:sz w:val="28"/>
          <w:szCs w:val="28"/>
        </w:rPr>
        <w:t>58</w:t>
      </w:r>
      <w:r w:rsidR="00962FD9" w:rsidRPr="002358F7">
        <w:rPr>
          <w:kern w:val="2"/>
          <w:sz w:val="28"/>
          <w:szCs w:val="28"/>
        </w:rPr>
        <w:t xml:space="preserve">   </w:t>
      </w:r>
      <w:r w:rsidR="00CE5396" w:rsidRPr="002358F7">
        <w:rPr>
          <w:kern w:val="2"/>
          <w:sz w:val="28"/>
          <w:szCs w:val="28"/>
        </w:rPr>
        <w:t xml:space="preserve"> </w:t>
      </w:r>
      <w:r w:rsidR="00362A54" w:rsidRPr="002358F7">
        <w:rPr>
          <w:kern w:val="2"/>
          <w:sz w:val="28"/>
          <w:szCs w:val="28"/>
        </w:rPr>
        <w:t xml:space="preserve"> </w:t>
      </w:r>
      <w:r w:rsidRPr="002358F7">
        <w:rPr>
          <w:kern w:val="2"/>
          <w:sz w:val="28"/>
          <w:szCs w:val="28"/>
        </w:rPr>
        <w:t xml:space="preserve">   </w:t>
      </w:r>
    </w:p>
    <w:p w14:paraId="5036E71A" w14:textId="77777777" w:rsidR="00D63386" w:rsidRPr="002358F7" w:rsidRDefault="00D63386" w:rsidP="00AB0E08">
      <w:pPr>
        <w:ind w:left="567" w:right="566"/>
        <w:jc w:val="both"/>
        <w:rPr>
          <w:kern w:val="2"/>
          <w:sz w:val="10"/>
          <w:szCs w:val="28"/>
        </w:rPr>
      </w:pPr>
    </w:p>
    <w:p w14:paraId="654CB778" w14:textId="77777777" w:rsidR="00E06414" w:rsidRPr="002358F7" w:rsidRDefault="00E06414" w:rsidP="0071298E">
      <w:pPr>
        <w:ind w:right="566"/>
        <w:jc w:val="both"/>
        <w:rPr>
          <w:kern w:val="2"/>
          <w:sz w:val="28"/>
          <w:szCs w:val="28"/>
        </w:rPr>
      </w:pPr>
      <w:r w:rsidRPr="002358F7">
        <w:rPr>
          <w:kern w:val="2"/>
          <w:sz w:val="28"/>
          <w:szCs w:val="28"/>
        </w:rPr>
        <w:t>г. Мурино</w:t>
      </w:r>
    </w:p>
    <w:p w14:paraId="4B276D6E" w14:textId="77777777" w:rsidR="00E06414" w:rsidRPr="002358F7" w:rsidRDefault="00E06414" w:rsidP="0071298E">
      <w:pPr>
        <w:pStyle w:val="a3"/>
        <w:spacing w:before="0" w:after="0"/>
        <w:ind w:right="566"/>
        <w:rPr>
          <w:rFonts w:ascii="Times New Roman" w:hAnsi="Times New Roman" w:cs="Times New Roman"/>
          <w:kern w:val="2"/>
          <w:sz w:val="20"/>
          <w:szCs w:val="20"/>
        </w:rPr>
      </w:pPr>
    </w:p>
    <w:tbl>
      <w:tblPr>
        <w:tblW w:w="0" w:type="auto"/>
        <w:tblLook w:val="04A0" w:firstRow="1" w:lastRow="0" w:firstColumn="1" w:lastColumn="0" w:noHBand="0" w:noVBand="1"/>
      </w:tblPr>
      <w:tblGrid>
        <w:gridCol w:w="5103"/>
      </w:tblGrid>
      <w:tr w:rsidR="00E06414" w:rsidRPr="002358F7" w14:paraId="4057BAB7" w14:textId="77777777" w:rsidTr="001130B1">
        <w:trPr>
          <w:trHeight w:val="1873"/>
        </w:trPr>
        <w:tc>
          <w:tcPr>
            <w:tcW w:w="5103" w:type="dxa"/>
            <w:hideMark/>
          </w:tcPr>
          <w:p w14:paraId="429DF1F2" w14:textId="688BB515" w:rsidR="001130B1" w:rsidRPr="002358F7" w:rsidRDefault="00CF6217" w:rsidP="0071298E">
            <w:pPr>
              <w:pStyle w:val="af2"/>
              <w:rPr>
                <w:rFonts w:ascii="Times New Roman" w:hAnsi="Times New Roman" w:cs="Times New Roman"/>
                <w:kern w:val="2"/>
                <w:sz w:val="24"/>
                <w:szCs w:val="24"/>
              </w:rPr>
            </w:pPr>
            <w:bookmarkStart w:id="0" w:name="_Hlk169594061"/>
            <w:r w:rsidRPr="002358F7">
              <w:rPr>
                <w:rFonts w:ascii="Times New Roman" w:hAnsi="Times New Roman" w:cs="Times New Roman"/>
                <w:kern w:val="2"/>
                <w:sz w:val="24"/>
                <w:szCs w:val="24"/>
              </w:rPr>
              <w:t>О</w:t>
            </w:r>
            <w:r w:rsidR="00A532DA" w:rsidRPr="002358F7">
              <w:rPr>
                <w:rFonts w:ascii="Times New Roman" w:hAnsi="Times New Roman" w:cs="Times New Roman"/>
                <w:kern w:val="2"/>
                <w:sz w:val="24"/>
                <w:szCs w:val="24"/>
              </w:rPr>
              <w:t>б</w:t>
            </w:r>
            <w:r w:rsidRPr="002358F7">
              <w:rPr>
                <w:rFonts w:ascii="Times New Roman" w:hAnsi="Times New Roman" w:cs="Times New Roman"/>
                <w:kern w:val="2"/>
                <w:sz w:val="24"/>
                <w:szCs w:val="24"/>
              </w:rPr>
              <w:t xml:space="preserve"> </w:t>
            </w:r>
            <w:r w:rsidR="00A532DA" w:rsidRPr="002358F7">
              <w:rPr>
                <w:rFonts w:ascii="Times New Roman" w:hAnsi="Times New Roman" w:cs="Times New Roman"/>
                <w:kern w:val="2"/>
                <w:sz w:val="24"/>
                <w:szCs w:val="24"/>
              </w:rPr>
              <w:t>утверждении</w:t>
            </w:r>
            <w:r w:rsidR="00FE65A6" w:rsidRPr="002358F7">
              <w:rPr>
                <w:rFonts w:ascii="Times New Roman" w:hAnsi="Times New Roman" w:cs="Times New Roman"/>
                <w:kern w:val="2"/>
                <w:sz w:val="24"/>
                <w:szCs w:val="24"/>
              </w:rPr>
              <w:t xml:space="preserve"> </w:t>
            </w:r>
            <w:r w:rsidR="00A532DA" w:rsidRPr="002358F7">
              <w:rPr>
                <w:rFonts w:ascii="Times New Roman" w:hAnsi="Times New Roman" w:cs="Times New Roman"/>
                <w:kern w:val="2"/>
                <w:sz w:val="24"/>
                <w:szCs w:val="24"/>
              </w:rPr>
              <w:t>административного регламента по предоставлению муниципальной услуги «</w:t>
            </w:r>
            <w:r w:rsidR="00BC56E8" w:rsidRPr="002358F7">
              <w:rPr>
                <w:rFonts w:ascii="Times New Roman" w:hAnsi="Times New Roman" w:cs="Times New Roman"/>
                <w:kern w:val="2"/>
                <w:sz w:val="24"/>
                <w:szCs w:val="24"/>
              </w:rPr>
              <w:t>Выдача разрешений на снос или пересадку зеленых насаждений, расположенных на земельных участках, находящихся в границах</w:t>
            </w:r>
            <w:r w:rsidR="00BE1524" w:rsidRPr="002358F7">
              <w:rPr>
                <w:rFonts w:ascii="Times New Roman" w:hAnsi="Times New Roman" w:cs="Times New Roman"/>
                <w:kern w:val="2"/>
                <w:sz w:val="24"/>
                <w:szCs w:val="24"/>
              </w:rPr>
              <w:t xml:space="preserve"> </w:t>
            </w:r>
            <w:r w:rsidR="00BC56E8" w:rsidRPr="002358F7">
              <w:rPr>
                <w:rFonts w:ascii="Times New Roman" w:hAnsi="Times New Roman" w:cs="Times New Roman"/>
                <w:kern w:val="2"/>
                <w:sz w:val="24"/>
                <w:szCs w:val="24"/>
              </w:rPr>
              <w:t xml:space="preserve">муниципального образования </w:t>
            </w:r>
            <w:r w:rsidR="00FE65A6" w:rsidRPr="002358F7">
              <w:rPr>
                <w:rFonts w:ascii="Times New Roman" w:hAnsi="Times New Roman" w:cs="Times New Roman"/>
                <w:kern w:val="2"/>
                <w:sz w:val="24"/>
                <w:szCs w:val="24"/>
              </w:rPr>
              <w:t>«Муринское городское поселение» Всеволожского муниципального района Ленинградской области</w:t>
            </w:r>
            <w:bookmarkEnd w:id="0"/>
          </w:p>
        </w:tc>
      </w:tr>
    </w:tbl>
    <w:p w14:paraId="00A2C43E" w14:textId="77777777" w:rsidR="00B7347B" w:rsidRPr="002358F7" w:rsidRDefault="00B7347B" w:rsidP="00AB0E08">
      <w:pPr>
        <w:pStyle w:val="af2"/>
        <w:ind w:right="566"/>
        <w:jc w:val="both"/>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 xml:space="preserve">       </w:t>
      </w:r>
    </w:p>
    <w:p w14:paraId="40576914" w14:textId="14CA1C97" w:rsidR="00D709E0" w:rsidRPr="002358F7" w:rsidRDefault="00D709E0" w:rsidP="00962FD9">
      <w:pPr>
        <w:pStyle w:val="af2"/>
        <w:ind w:firstLine="708"/>
        <w:jc w:val="both"/>
        <w:rPr>
          <w:rFonts w:ascii="Times New Roman" w:hAnsi="Times New Roman" w:cs="Times New Roman"/>
          <w:kern w:val="2"/>
          <w:sz w:val="28"/>
          <w:szCs w:val="28"/>
        </w:rPr>
      </w:pPr>
      <w:r w:rsidRPr="002358F7">
        <w:rPr>
          <w:rFonts w:ascii="Times New Roman" w:hAnsi="Times New Roman" w:cs="Times New Roman"/>
          <w:kern w:val="2"/>
          <w:sz w:val="28"/>
          <w:szCs w:val="28"/>
        </w:rPr>
        <w:t xml:space="preserve">В соответствии с Федеральным законом Российской Федерации от 27.07.2010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sidR="00992543" w:rsidRPr="002358F7">
        <w:rPr>
          <w:rFonts w:ascii="Times New Roman" w:hAnsi="Times New Roman" w:cs="Times New Roman"/>
          <w:kern w:val="2"/>
          <w:sz w:val="28"/>
          <w:szCs w:val="28"/>
        </w:rPr>
        <w:t xml:space="preserve">Распоряжение Правительства Ленинградской области от 28.12.2015 </w:t>
      </w:r>
      <w:r w:rsidR="00962FD9" w:rsidRPr="002358F7">
        <w:rPr>
          <w:rFonts w:ascii="Times New Roman" w:hAnsi="Times New Roman" w:cs="Times New Roman"/>
          <w:kern w:val="2"/>
          <w:sz w:val="28"/>
          <w:szCs w:val="28"/>
        </w:rPr>
        <w:t>№</w:t>
      </w:r>
      <w:r w:rsidR="00992543" w:rsidRPr="002358F7">
        <w:rPr>
          <w:rFonts w:ascii="Times New Roman" w:hAnsi="Times New Roman" w:cs="Times New Roman"/>
          <w:kern w:val="2"/>
          <w:sz w:val="28"/>
          <w:szCs w:val="28"/>
        </w:rPr>
        <w:t xml:space="preserve">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Уставом МО «Муринское городское поселение» Всеволожского муниципального района Ленинградской области (далее – ВМР ЛО) </w:t>
      </w:r>
      <w:r w:rsidRPr="002358F7">
        <w:rPr>
          <w:rFonts w:ascii="Times New Roman" w:hAnsi="Times New Roman" w:cs="Times New Roman"/>
          <w:kern w:val="2"/>
          <w:sz w:val="28"/>
          <w:szCs w:val="28"/>
        </w:rPr>
        <w:t xml:space="preserve">в целях приведения нормативно-правовых актов в соответствие с действующим законодательством, </w:t>
      </w:r>
      <w:r w:rsidR="00787528" w:rsidRPr="002358F7">
        <w:rPr>
          <w:rFonts w:ascii="Times New Roman" w:hAnsi="Times New Roman" w:cs="Times New Roman"/>
          <w:kern w:val="2"/>
          <w:sz w:val="28"/>
          <w:szCs w:val="28"/>
        </w:rPr>
        <w:t xml:space="preserve">администрация муниципального образования «Муринское городское поселение» </w:t>
      </w:r>
      <w:r w:rsidR="00992543" w:rsidRPr="002358F7">
        <w:rPr>
          <w:rFonts w:ascii="Times New Roman" w:hAnsi="Times New Roman" w:cs="Times New Roman"/>
          <w:kern w:val="2"/>
          <w:sz w:val="28"/>
          <w:szCs w:val="28"/>
        </w:rPr>
        <w:t>ВМР ЛО</w:t>
      </w:r>
    </w:p>
    <w:p w14:paraId="7466F39D" w14:textId="77777777" w:rsidR="00D709E0" w:rsidRPr="002358F7" w:rsidRDefault="00D709E0" w:rsidP="0071298E">
      <w:pPr>
        <w:pStyle w:val="af2"/>
        <w:jc w:val="both"/>
        <w:rPr>
          <w:rFonts w:ascii="Times New Roman" w:hAnsi="Times New Roman" w:cs="Times New Roman"/>
          <w:kern w:val="2"/>
          <w:sz w:val="28"/>
          <w:szCs w:val="28"/>
        </w:rPr>
      </w:pPr>
    </w:p>
    <w:p w14:paraId="1CDC1490" w14:textId="22D81D8E" w:rsidR="00B250C3" w:rsidRPr="002358F7" w:rsidRDefault="00D709E0" w:rsidP="0071298E">
      <w:pPr>
        <w:pStyle w:val="af2"/>
        <w:tabs>
          <w:tab w:val="left" w:pos="9072"/>
        </w:tabs>
        <w:ind w:right="566"/>
        <w:jc w:val="both"/>
        <w:rPr>
          <w:rFonts w:ascii="Times New Roman" w:hAnsi="Times New Roman" w:cs="Times New Roman"/>
          <w:b/>
          <w:bCs/>
          <w:kern w:val="2"/>
          <w:sz w:val="28"/>
          <w:szCs w:val="28"/>
        </w:rPr>
      </w:pPr>
      <w:r w:rsidRPr="002358F7">
        <w:rPr>
          <w:rFonts w:ascii="Times New Roman" w:hAnsi="Times New Roman" w:cs="Times New Roman"/>
          <w:b/>
          <w:bCs/>
          <w:kern w:val="2"/>
          <w:sz w:val="28"/>
          <w:szCs w:val="28"/>
        </w:rPr>
        <w:t>ПОСТАНОВЛЯ</w:t>
      </w:r>
      <w:r w:rsidR="00214BB2" w:rsidRPr="002358F7">
        <w:rPr>
          <w:rFonts w:ascii="Times New Roman" w:hAnsi="Times New Roman" w:cs="Times New Roman"/>
          <w:b/>
          <w:bCs/>
          <w:kern w:val="2"/>
          <w:sz w:val="28"/>
          <w:szCs w:val="28"/>
        </w:rPr>
        <w:t>ЕТ</w:t>
      </w:r>
      <w:r w:rsidRPr="002358F7">
        <w:rPr>
          <w:rFonts w:ascii="Times New Roman" w:hAnsi="Times New Roman" w:cs="Times New Roman"/>
          <w:b/>
          <w:bCs/>
          <w:kern w:val="2"/>
          <w:sz w:val="28"/>
          <w:szCs w:val="28"/>
        </w:rPr>
        <w:t>:</w:t>
      </w:r>
    </w:p>
    <w:p w14:paraId="01CDB918" w14:textId="77777777" w:rsidR="00D709E0" w:rsidRPr="002358F7" w:rsidRDefault="00D709E0" w:rsidP="0071298E">
      <w:pPr>
        <w:pStyle w:val="af2"/>
        <w:tabs>
          <w:tab w:val="left" w:pos="9072"/>
        </w:tabs>
        <w:ind w:right="566"/>
        <w:jc w:val="both"/>
        <w:rPr>
          <w:kern w:val="2"/>
          <w:sz w:val="28"/>
          <w:szCs w:val="28"/>
        </w:rPr>
      </w:pPr>
    </w:p>
    <w:p w14:paraId="714AE231" w14:textId="77777777" w:rsidR="00BE1524" w:rsidRPr="002358F7" w:rsidRDefault="00A532DA" w:rsidP="00BE1524">
      <w:pPr>
        <w:pStyle w:val="af2"/>
        <w:numPr>
          <w:ilvl w:val="0"/>
          <w:numId w:val="3"/>
        </w:numPr>
        <w:ind w:left="0" w:firstLine="0"/>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lastRenderedPageBreak/>
        <w:t xml:space="preserve">Утвердить </w:t>
      </w:r>
      <w:r w:rsidR="00583F59" w:rsidRPr="002358F7">
        <w:rPr>
          <w:rFonts w:ascii="Times New Roman" w:hAnsi="Times New Roman" w:cs="Times New Roman"/>
          <w:kern w:val="2"/>
          <w:sz w:val="28"/>
          <w:szCs w:val="28"/>
        </w:rPr>
        <w:t>а</w:t>
      </w:r>
      <w:r w:rsidRPr="002358F7">
        <w:rPr>
          <w:rFonts w:ascii="Times New Roman" w:hAnsi="Times New Roman" w:cs="Times New Roman"/>
          <w:kern w:val="2"/>
          <w:sz w:val="28"/>
          <w:szCs w:val="28"/>
        </w:rPr>
        <w:t>дминистративный регламент по предоставлению муниципальной услуги «</w:t>
      </w:r>
      <w:r w:rsidR="00BC56E8" w:rsidRPr="002358F7">
        <w:rPr>
          <w:rFonts w:ascii="Times New Roman" w:hAnsi="Times New Roman" w:cs="Times New Roman"/>
          <w:kern w:val="2"/>
          <w:sz w:val="28"/>
          <w:szCs w:val="28"/>
        </w:rPr>
        <w:t>Выдача разрешения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 Всеволожского муниципального района Ленинградской области»</w:t>
      </w:r>
      <w:r w:rsidR="003C6D3C" w:rsidRPr="002358F7">
        <w:rPr>
          <w:rFonts w:ascii="Times New Roman" w:hAnsi="Times New Roman" w:cs="Times New Roman"/>
          <w:kern w:val="2"/>
          <w:sz w:val="28"/>
          <w:szCs w:val="28"/>
        </w:rPr>
        <w:t>, согласно приложению к настоящему постановлению</w:t>
      </w:r>
      <w:r w:rsidR="001310F7" w:rsidRPr="002358F7">
        <w:rPr>
          <w:rFonts w:ascii="Times New Roman" w:hAnsi="Times New Roman" w:cs="Times New Roman"/>
          <w:kern w:val="2"/>
          <w:sz w:val="28"/>
          <w:szCs w:val="28"/>
        </w:rPr>
        <w:t>.</w:t>
      </w:r>
    </w:p>
    <w:p w14:paraId="7A8FE34E" w14:textId="77777777" w:rsidR="00BE1524" w:rsidRPr="002358F7" w:rsidRDefault="00BE1524" w:rsidP="00BE1524">
      <w:pPr>
        <w:pStyle w:val="af2"/>
        <w:numPr>
          <w:ilvl w:val="0"/>
          <w:numId w:val="3"/>
        </w:numPr>
        <w:ind w:left="0" w:firstLine="0"/>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t xml:space="preserve">Признать утратившими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 </w:t>
      </w:r>
    </w:p>
    <w:p w14:paraId="72036B93" w14:textId="55A6FED9" w:rsidR="0064744E" w:rsidRPr="002358F7" w:rsidRDefault="0064744E" w:rsidP="0064744E">
      <w:pPr>
        <w:pStyle w:val="af2"/>
        <w:ind w:firstLine="708"/>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t>- от 19.06.2024 №302 «Об утверждении административного регламента по предоставлению муниципальной услуги «Выдача разрешений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 Всеволожского муниципального района Ленинградской области»;</w:t>
      </w:r>
    </w:p>
    <w:p w14:paraId="7D303EEC" w14:textId="42786950" w:rsidR="00BC56E8" w:rsidRPr="002358F7" w:rsidRDefault="00BE1524" w:rsidP="0064744E">
      <w:pPr>
        <w:pStyle w:val="af2"/>
        <w:ind w:firstLine="708"/>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t>-</w:t>
      </w:r>
      <w:r w:rsidR="0064744E" w:rsidRPr="002358F7">
        <w:rPr>
          <w:rFonts w:ascii="Times New Roman" w:hAnsi="Times New Roman" w:cs="Times New Roman"/>
          <w:kern w:val="2"/>
          <w:sz w:val="28"/>
          <w:szCs w:val="28"/>
        </w:rPr>
        <w:t xml:space="preserve"> </w:t>
      </w:r>
      <w:r w:rsidRPr="002358F7">
        <w:rPr>
          <w:rFonts w:ascii="Times New Roman" w:hAnsi="Times New Roman" w:cs="Times New Roman"/>
          <w:kern w:val="2"/>
          <w:sz w:val="28"/>
          <w:szCs w:val="28"/>
        </w:rPr>
        <w:t xml:space="preserve">от 17.09.2024 №410 </w:t>
      </w:r>
      <w:r w:rsidR="0064744E" w:rsidRPr="002358F7">
        <w:rPr>
          <w:rFonts w:ascii="Times New Roman" w:hAnsi="Times New Roman" w:cs="Times New Roman"/>
          <w:kern w:val="2"/>
          <w:sz w:val="28"/>
          <w:szCs w:val="28"/>
        </w:rPr>
        <w:t xml:space="preserve">«Об утверждении административного регламента по предоставлению муниципальной услуги </w:t>
      </w:r>
      <w:r w:rsidR="00BC56E8" w:rsidRPr="002358F7">
        <w:rPr>
          <w:rFonts w:ascii="Times New Roman" w:hAnsi="Times New Roman" w:cs="Times New Roman"/>
          <w:kern w:val="2"/>
          <w:sz w:val="28"/>
          <w:szCs w:val="28"/>
        </w:rPr>
        <w:t>«</w:t>
      </w:r>
      <w:r w:rsidR="000B52C2" w:rsidRPr="002358F7">
        <w:rPr>
          <w:rFonts w:ascii="Times New Roman" w:hAnsi="Times New Roman" w:cs="Times New Roman"/>
          <w:kern w:val="2"/>
          <w:sz w:val="28"/>
          <w:szCs w:val="28"/>
        </w:rPr>
        <w:t>Выдача разрешения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w:t>
      </w:r>
      <w:r w:rsidR="00BC56E8" w:rsidRPr="002358F7">
        <w:rPr>
          <w:rFonts w:ascii="Times New Roman" w:hAnsi="Times New Roman" w:cs="Times New Roman"/>
          <w:kern w:val="2"/>
          <w:sz w:val="28"/>
          <w:szCs w:val="28"/>
        </w:rPr>
        <w:t>»</w:t>
      </w:r>
      <w:r w:rsidRPr="002358F7">
        <w:rPr>
          <w:rFonts w:ascii="Times New Roman" w:hAnsi="Times New Roman" w:cs="Times New Roman"/>
          <w:kern w:val="2"/>
          <w:sz w:val="28"/>
          <w:szCs w:val="28"/>
        </w:rPr>
        <w:t>;</w:t>
      </w:r>
    </w:p>
    <w:p w14:paraId="582A6EAB" w14:textId="77777777" w:rsidR="0064744E" w:rsidRPr="002358F7" w:rsidRDefault="00BE1524" w:rsidP="0064744E">
      <w:pPr>
        <w:pStyle w:val="af2"/>
        <w:ind w:firstLine="708"/>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t xml:space="preserve">- от 05.11.2024 №483 </w:t>
      </w:r>
      <w:r w:rsidR="0064744E" w:rsidRPr="002358F7">
        <w:rPr>
          <w:rFonts w:ascii="Times New Roman" w:hAnsi="Times New Roman" w:cs="Times New Roman"/>
          <w:kern w:val="2"/>
          <w:sz w:val="28"/>
          <w:szCs w:val="28"/>
        </w:rPr>
        <w:t>«</w:t>
      </w:r>
      <w:r w:rsidR="007C23DE" w:rsidRPr="002358F7">
        <w:rPr>
          <w:rFonts w:ascii="Times New Roman" w:hAnsi="Times New Roman" w:cs="Times New Roman"/>
          <w:kern w:val="2"/>
          <w:sz w:val="28"/>
          <w:szCs w:val="28"/>
        </w:rPr>
        <w:t>Об утверждении административного регламента по предоставлению муниципальной услуги «Выдача разрешений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 Всеволожского муниципального района Ленинградской области</w:t>
      </w:r>
      <w:r w:rsidR="0064744E" w:rsidRPr="002358F7">
        <w:rPr>
          <w:rFonts w:ascii="Times New Roman" w:hAnsi="Times New Roman" w:cs="Times New Roman"/>
          <w:kern w:val="2"/>
          <w:sz w:val="28"/>
          <w:szCs w:val="28"/>
        </w:rPr>
        <w:t>.</w:t>
      </w:r>
    </w:p>
    <w:p w14:paraId="495ED05E" w14:textId="53329FD4" w:rsidR="00BE1524" w:rsidRPr="002358F7" w:rsidRDefault="0064744E" w:rsidP="0064744E">
      <w:pPr>
        <w:pStyle w:val="af2"/>
        <w:numPr>
          <w:ilvl w:val="0"/>
          <w:numId w:val="3"/>
        </w:numPr>
        <w:ind w:left="0" w:firstLine="0"/>
        <w:contextualSpacing/>
        <w:jc w:val="both"/>
        <w:rPr>
          <w:rFonts w:ascii="Times New Roman" w:hAnsi="Times New Roman" w:cs="Times New Roman"/>
          <w:kern w:val="2"/>
          <w:sz w:val="28"/>
          <w:szCs w:val="28"/>
        </w:rPr>
      </w:pPr>
      <w:r w:rsidRPr="002358F7">
        <w:rPr>
          <w:rFonts w:ascii="Times New Roman" w:hAnsi="Times New Roman" w:cs="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E04ADB2" w14:textId="77777777" w:rsidR="00BE1524" w:rsidRPr="002358F7" w:rsidRDefault="00BE1524" w:rsidP="00BE1524">
      <w:pPr>
        <w:pStyle w:val="a4"/>
        <w:numPr>
          <w:ilvl w:val="0"/>
          <w:numId w:val="3"/>
        </w:numPr>
        <w:spacing w:before="0"/>
        <w:ind w:left="0" w:firstLine="0"/>
        <w:rPr>
          <w:kern w:val="2"/>
          <w:sz w:val="28"/>
          <w:szCs w:val="28"/>
        </w:rPr>
      </w:pPr>
      <w:r w:rsidRPr="002358F7">
        <w:rPr>
          <w:kern w:val="2"/>
          <w:sz w:val="28"/>
          <w:szCs w:val="28"/>
        </w:rPr>
        <w:t>Настоящее постановление вступает в силу после его официального опубликования (обнародования).</w:t>
      </w:r>
    </w:p>
    <w:p w14:paraId="0D292C37" w14:textId="281F90D9" w:rsidR="00BE1524" w:rsidRPr="002358F7" w:rsidRDefault="00BE1524" w:rsidP="00BE1524">
      <w:pPr>
        <w:pStyle w:val="a4"/>
        <w:numPr>
          <w:ilvl w:val="0"/>
          <w:numId w:val="3"/>
        </w:numPr>
        <w:spacing w:before="0"/>
        <w:ind w:left="0" w:firstLine="0"/>
        <w:rPr>
          <w:kern w:val="2"/>
          <w:sz w:val="28"/>
          <w:szCs w:val="28"/>
        </w:rPr>
      </w:pPr>
      <w:r w:rsidRPr="002358F7">
        <w:rPr>
          <w:kern w:val="2"/>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2358F7">
        <w:rPr>
          <w:kern w:val="2"/>
          <w:sz w:val="28"/>
          <w:szCs w:val="28"/>
        </w:rPr>
        <w:t>Опополя</w:t>
      </w:r>
      <w:proofErr w:type="spellEnd"/>
      <w:r w:rsidRPr="002358F7">
        <w:rPr>
          <w:kern w:val="2"/>
          <w:sz w:val="28"/>
          <w:szCs w:val="28"/>
        </w:rPr>
        <w:t xml:space="preserve"> А.В.</w:t>
      </w:r>
    </w:p>
    <w:p w14:paraId="1CD3F12D" w14:textId="09D81F92" w:rsidR="00926098" w:rsidRPr="002358F7" w:rsidRDefault="00926098" w:rsidP="008219C1">
      <w:pPr>
        <w:pStyle w:val="a4"/>
        <w:ind w:left="567" w:right="566" w:firstLine="0"/>
        <w:rPr>
          <w:kern w:val="2"/>
          <w:sz w:val="28"/>
          <w:szCs w:val="28"/>
        </w:rPr>
      </w:pPr>
    </w:p>
    <w:p w14:paraId="433FDDCF" w14:textId="77777777" w:rsidR="00926098" w:rsidRPr="002358F7" w:rsidRDefault="00926098" w:rsidP="00AB0E08">
      <w:pPr>
        <w:pStyle w:val="a4"/>
        <w:spacing w:before="0"/>
        <w:ind w:right="566" w:firstLine="0"/>
        <w:rPr>
          <w:kern w:val="2"/>
          <w:sz w:val="28"/>
          <w:szCs w:val="28"/>
        </w:rPr>
      </w:pPr>
    </w:p>
    <w:p w14:paraId="31374D58" w14:textId="77777777" w:rsidR="00BE1524" w:rsidRPr="002358F7" w:rsidRDefault="00BE1524" w:rsidP="00BE1524">
      <w:pPr>
        <w:tabs>
          <w:tab w:val="left" w:pos="8222"/>
        </w:tabs>
        <w:jc w:val="both"/>
        <w:rPr>
          <w:b/>
          <w:kern w:val="2"/>
          <w:sz w:val="28"/>
          <w:szCs w:val="28"/>
        </w:rPr>
      </w:pPr>
      <w:r w:rsidRPr="002358F7">
        <w:rPr>
          <w:kern w:val="2"/>
          <w:sz w:val="28"/>
          <w:szCs w:val="28"/>
        </w:rPr>
        <w:t xml:space="preserve">Глава администрации </w:t>
      </w:r>
      <w:r w:rsidRPr="002358F7">
        <w:rPr>
          <w:kern w:val="2"/>
          <w:sz w:val="28"/>
          <w:szCs w:val="28"/>
        </w:rPr>
        <w:tab/>
        <w:t>А.Ю. Белов</w:t>
      </w:r>
    </w:p>
    <w:p w14:paraId="1DFC9E03" w14:textId="7F469494" w:rsidR="00E43860" w:rsidRPr="002358F7" w:rsidRDefault="00E43860" w:rsidP="00AB0E08">
      <w:pPr>
        <w:pStyle w:val="a4"/>
        <w:spacing w:before="0"/>
        <w:ind w:right="566" w:firstLine="0"/>
        <w:rPr>
          <w:kern w:val="2"/>
          <w:sz w:val="28"/>
          <w:szCs w:val="28"/>
        </w:rPr>
      </w:pPr>
    </w:p>
    <w:p w14:paraId="51BEFA82" w14:textId="269D3A19" w:rsidR="00E43860" w:rsidRPr="002358F7" w:rsidRDefault="00E43860" w:rsidP="00AB0E08">
      <w:pPr>
        <w:pStyle w:val="a4"/>
        <w:spacing w:before="0"/>
        <w:ind w:right="566" w:firstLine="0"/>
        <w:rPr>
          <w:kern w:val="2"/>
          <w:sz w:val="28"/>
          <w:szCs w:val="28"/>
        </w:rPr>
      </w:pPr>
    </w:p>
    <w:p w14:paraId="78CAA7FF" w14:textId="119BD674" w:rsidR="00E43860" w:rsidRPr="002358F7" w:rsidRDefault="00E43860" w:rsidP="00AB0E08">
      <w:pPr>
        <w:pStyle w:val="a4"/>
        <w:spacing w:before="0"/>
        <w:ind w:right="566" w:firstLine="0"/>
        <w:rPr>
          <w:kern w:val="2"/>
          <w:sz w:val="28"/>
          <w:szCs w:val="28"/>
        </w:rPr>
      </w:pPr>
    </w:p>
    <w:p w14:paraId="227EDA83" w14:textId="77919A2B" w:rsidR="00E43860" w:rsidRPr="002358F7" w:rsidRDefault="00E43860" w:rsidP="00AB0E08">
      <w:pPr>
        <w:pStyle w:val="a4"/>
        <w:spacing w:before="0"/>
        <w:ind w:right="566" w:firstLine="0"/>
        <w:rPr>
          <w:kern w:val="2"/>
          <w:sz w:val="28"/>
          <w:szCs w:val="28"/>
        </w:rPr>
      </w:pPr>
    </w:p>
    <w:p w14:paraId="54F119BE" w14:textId="407565C4" w:rsidR="00E43860" w:rsidRPr="002358F7" w:rsidRDefault="00E43860" w:rsidP="00AB0E08">
      <w:pPr>
        <w:pStyle w:val="a4"/>
        <w:spacing w:before="0"/>
        <w:ind w:right="566" w:firstLine="0"/>
        <w:rPr>
          <w:kern w:val="2"/>
          <w:sz w:val="28"/>
          <w:szCs w:val="28"/>
        </w:rPr>
      </w:pPr>
    </w:p>
    <w:p w14:paraId="768AF200" w14:textId="4B72F2D2" w:rsidR="00E43860" w:rsidRPr="002358F7" w:rsidRDefault="00E43860" w:rsidP="00AB0E08">
      <w:pPr>
        <w:pStyle w:val="a4"/>
        <w:spacing w:before="0"/>
        <w:ind w:right="566" w:firstLine="0"/>
        <w:rPr>
          <w:kern w:val="2"/>
          <w:sz w:val="28"/>
          <w:szCs w:val="28"/>
        </w:rPr>
      </w:pPr>
    </w:p>
    <w:p w14:paraId="13DA2FD8" w14:textId="346A24DF" w:rsidR="00E43860" w:rsidRPr="002358F7" w:rsidRDefault="00E43860" w:rsidP="00AB0E08">
      <w:pPr>
        <w:pStyle w:val="a4"/>
        <w:spacing w:before="0"/>
        <w:ind w:right="566" w:firstLine="0"/>
        <w:rPr>
          <w:kern w:val="2"/>
          <w:sz w:val="28"/>
          <w:szCs w:val="28"/>
        </w:rPr>
      </w:pPr>
    </w:p>
    <w:p w14:paraId="671549B7" w14:textId="36B9CEFE" w:rsidR="00E43860" w:rsidRPr="002358F7" w:rsidRDefault="00E43860" w:rsidP="00AB0E08">
      <w:pPr>
        <w:pStyle w:val="a4"/>
        <w:spacing w:before="0"/>
        <w:ind w:right="566" w:firstLine="0"/>
        <w:rPr>
          <w:kern w:val="2"/>
          <w:sz w:val="28"/>
          <w:szCs w:val="28"/>
        </w:rPr>
      </w:pPr>
    </w:p>
    <w:p w14:paraId="1CD79E24" w14:textId="16DA83BA" w:rsidR="00E43860" w:rsidRPr="002358F7" w:rsidRDefault="00E43860" w:rsidP="00AB0E08">
      <w:pPr>
        <w:pStyle w:val="a4"/>
        <w:spacing w:before="0"/>
        <w:ind w:right="566" w:firstLine="0"/>
        <w:rPr>
          <w:kern w:val="2"/>
          <w:sz w:val="28"/>
          <w:szCs w:val="28"/>
        </w:rPr>
      </w:pPr>
    </w:p>
    <w:p w14:paraId="4693695A" w14:textId="77777777" w:rsidR="00AE789D" w:rsidRPr="002358F7" w:rsidRDefault="00AE789D" w:rsidP="00AB0E08">
      <w:pPr>
        <w:widowControl w:val="0"/>
        <w:autoSpaceDE w:val="0"/>
        <w:autoSpaceDN w:val="0"/>
        <w:adjustRightInd w:val="0"/>
        <w:ind w:right="566"/>
        <w:jc w:val="right"/>
        <w:outlineLvl w:val="0"/>
        <w:rPr>
          <w:kern w:val="2"/>
        </w:rPr>
      </w:pPr>
    </w:p>
    <w:p w14:paraId="4D093D76" w14:textId="6C9FB944" w:rsidR="00AE34A7" w:rsidRPr="002358F7" w:rsidRDefault="008600B9" w:rsidP="00AB0E08">
      <w:pPr>
        <w:widowControl w:val="0"/>
        <w:autoSpaceDE w:val="0"/>
        <w:autoSpaceDN w:val="0"/>
        <w:adjustRightInd w:val="0"/>
        <w:ind w:right="566"/>
        <w:jc w:val="right"/>
        <w:outlineLvl w:val="0"/>
        <w:rPr>
          <w:kern w:val="2"/>
        </w:rPr>
      </w:pPr>
      <w:r w:rsidRPr="002358F7">
        <w:rPr>
          <w:kern w:val="2"/>
        </w:rPr>
        <w:lastRenderedPageBreak/>
        <w:t>УТВЕРЖДЕН</w:t>
      </w:r>
    </w:p>
    <w:p w14:paraId="1FB94F42" w14:textId="77777777" w:rsidR="008600B9" w:rsidRPr="002358F7" w:rsidRDefault="008600B9" w:rsidP="008600B9">
      <w:pPr>
        <w:widowControl w:val="0"/>
        <w:autoSpaceDE w:val="0"/>
        <w:autoSpaceDN w:val="0"/>
        <w:adjustRightInd w:val="0"/>
        <w:ind w:right="566"/>
        <w:jc w:val="right"/>
        <w:outlineLvl w:val="0"/>
        <w:rPr>
          <w:kern w:val="2"/>
        </w:rPr>
      </w:pPr>
      <w:r w:rsidRPr="002358F7">
        <w:rPr>
          <w:kern w:val="2"/>
        </w:rPr>
        <w:t>п</w:t>
      </w:r>
      <w:r w:rsidR="00AE34A7" w:rsidRPr="002358F7">
        <w:rPr>
          <w:kern w:val="2"/>
        </w:rPr>
        <w:t xml:space="preserve">остановлением </w:t>
      </w:r>
      <w:r w:rsidRPr="002358F7">
        <w:rPr>
          <w:kern w:val="2"/>
        </w:rPr>
        <w:t>а</w:t>
      </w:r>
      <w:r w:rsidR="00AE34A7" w:rsidRPr="002358F7">
        <w:rPr>
          <w:kern w:val="2"/>
        </w:rPr>
        <w:t xml:space="preserve">дминистрации </w:t>
      </w:r>
    </w:p>
    <w:p w14:paraId="502EED9D" w14:textId="19EFCDDD" w:rsidR="00AE34A7" w:rsidRPr="002358F7" w:rsidRDefault="008600B9" w:rsidP="008600B9">
      <w:pPr>
        <w:widowControl w:val="0"/>
        <w:autoSpaceDE w:val="0"/>
        <w:autoSpaceDN w:val="0"/>
        <w:adjustRightInd w:val="0"/>
        <w:ind w:right="566"/>
        <w:jc w:val="right"/>
        <w:outlineLvl w:val="0"/>
        <w:rPr>
          <w:kern w:val="2"/>
        </w:rPr>
      </w:pPr>
      <w:r w:rsidRPr="002358F7">
        <w:rPr>
          <w:kern w:val="2"/>
        </w:rPr>
        <w:t>муниципального образования</w:t>
      </w:r>
    </w:p>
    <w:p w14:paraId="335E7AC6" w14:textId="77777777" w:rsidR="00AE34A7" w:rsidRPr="002358F7" w:rsidRDefault="00AE34A7" w:rsidP="00AB0E08">
      <w:pPr>
        <w:widowControl w:val="0"/>
        <w:autoSpaceDE w:val="0"/>
        <w:autoSpaceDN w:val="0"/>
        <w:adjustRightInd w:val="0"/>
        <w:ind w:right="566"/>
        <w:jc w:val="right"/>
        <w:outlineLvl w:val="0"/>
        <w:rPr>
          <w:kern w:val="2"/>
        </w:rPr>
      </w:pPr>
      <w:r w:rsidRPr="002358F7">
        <w:rPr>
          <w:kern w:val="2"/>
        </w:rPr>
        <w:t xml:space="preserve"> «Муринское городское поселение» </w:t>
      </w:r>
    </w:p>
    <w:p w14:paraId="4A98D67F" w14:textId="77777777" w:rsidR="00AE34A7" w:rsidRPr="002358F7" w:rsidRDefault="00AE34A7" w:rsidP="00AB0E08">
      <w:pPr>
        <w:widowControl w:val="0"/>
        <w:autoSpaceDE w:val="0"/>
        <w:autoSpaceDN w:val="0"/>
        <w:adjustRightInd w:val="0"/>
        <w:ind w:right="566"/>
        <w:jc w:val="right"/>
        <w:outlineLvl w:val="0"/>
        <w:rPr>
          <w:kern w:val="2"/>
        </w:rPr>
      </w:pPr>
      <w:r w:rsidRPr="002358F7">
        <w:rPr>
          <w:kern w:val="2"/>
        </w:rPr>
        <w:t>Всеволожского муниципального района</w:t>
      </w:r>
    </w:p>
    <w:p w14:paraId="6469946F" w14:textId="77777777" w:rsidR="00AE34A7" w:rsidRPr="002358F7" w:rsidRDefault="00AE34A7" w:rsidP="00AB0E08">
      <w:pPr>
        <w:widowControl w:val="0"/>
        <w:autoSpaceDE w:val="0"/>
        <w:autoSpaceDN w:val="0"/>
        <w:adjustRightInd w:val="0"/>
        <w:ind w:right="566"/>
        <w:jc w:val="right"/>
        <w:outlineLvl w:val="0"/>
        <w:rPr>
          <w:kern w:val="2"/>
          <w:sz w:val="22"/>
          <w:szCs w:val="22"/>
        </w:rPr>
      </w:pPr>
      <w:r w:rsidRPr="002358F7">
        <w:rPr>
          <w:kern w:val="2"/>
        </w:rPr>
        <w:t>Ленинградской области</w:t>
      </w:r>
    </w:p>
    <w:p w14:paraId="121C4B36" w14:textId="6234E05F" w:rsidR="00E43860" w:rsidRPr="002358F7" w:rsidRDefault="00962FD9" w:rsidP="00962FD9">
      <w:pPr>
        <w:pStyle w:val="a4"/>
        <w:tabs>
          <w:tab w:val="left" w:pos="6663"/>
        </w:tabs>
        <w:spacing w:before="0"/>
        <w:ind w:right="566" w:firstLine="0"/>
        <w:jc w:val="center"/>
        <w:rPr>
          <w:kern w:val="2"/>
          <w:sz w:val="22"/>
          <w:szCs w:val="22"/>
        </w:rPr>
      </w:pPr>
      <w:r w:rsidRPr="002358F7">
        <w:rPr>
          <w:kern w:val="2"/>
          <w:sz w:val="22"/>
          <w:szCs w:val="22"/>
        </w:rPr>
        <w:tab/>
      </w:r>
      <w:proofErr w:type="gramStart"/>
      <w:r w:rsidR="00AE34A7" w:rsidRPr="002358F7">
        <w:rPr>
          <w:kern w:val="2"/>
          <w:sz w:val="22"/>
          <w:szCs w:val="22"/>
        </w:rPr>
        <w:t>№</w:t>
      </w:r>
      <w:r w:rsidR="00AC445B" w:rsidRPr="002358F7">
        <w:rPr>
          <w:kern w:val="2"/>
          <w:sz w:val="22"/>
          <w:szCs w:val="22"/>
        </w:rPr>
        <w:t xml:space="preserve"> </w:t>
      </w:r>
      <w:r w:rsidR="0064744E" w:rsidRPr="002358F7">
        <w:rPr>
          <w:kern w:val="2"/>
          <w:sz w:val="22"/>
          <w:szCs w:val="22"/>
        </w:rPr>
        <w:t xml:space="preserve"> </w:t>
      </w:r>
      <w:r w:rsidR="005016D4">
        <w:rPr>
          <w:kern w:val="2"/>
          <w:sz w:val="22"/>
          <w:szCs w:val="22"/>
        </w:rPr>
        <w:t>58</w:t>
      </w:r>
      <w:proofErr w:type="gramEnd"/>
      <w:r w:rsidR="0064744E" w:rsidRPr="002358F7">
        <w:rPr>
          <w:kern w:val="2"/>
          <w:sz w:val="22"/>
          <w:szCs w:val="22"/>
        </w:rPr>
        <w:t xml:space="preserve">          </w:t>
      </w:r>
      <w:r w:rsidR="00AE34A7" w:rsidRPr="002358F7">
        <w:rPr>
          <w:kern w:val="2"/>
          <w:sz w:val="22"/>
          <w:szCs w:val="22"/>
        </w:rPr>
        <w:t xml:space="preserve"> от</w:t>
      </w:r>
      <w:r w:rsidR="005016D4">
        <w:rPr>
          <w:kern w:val="2"/>
          <w:sz w:val="22"/>
          <w:szCs w:val="22"/>
        </w:rPr>
        <w:t xml:space="preserve"> 09.02.2026</w:t>
      </w:r>
      <w:r w:rsidR="00AE34A7" w:rsidRPr="002358F7">
        <w:rPr>
          <w:kern w:val="2"/>
          <w:sz w:val="22"/>
          <w:szCs w:val="22"/>
        </w:rPr>
        <w:t xml:space="preserve"> </w:t>
      </w:r>
      <w:r w:rsidR="0064744E" w:rsidRPr="002358F7">
        <w:rPr>
          <w:kern w:val="2"/>
          <w:sz w:val="22"/>
          <w:szCs w:val="22"/>
        </w:rPr>
        <w:t xml:space="preserve">           </w:t>
      </w:r>
    </w:p>
    <w:p w14:paraId="74A779D3" w14:textId="57F987F1" w:rsidR="00AE34A7" w:rsidRPr="002358F7" w:rsidRDefault="00AE34A7" w:rsidP="00AB0E08">
      <w:pPr>
        <w:pStyle w:val="a4"/>
        <w:spacing w:before="0"/>
        <w:ind w:right="566" w:firstLine="0"/>
        <w:jc w:val="right"/>
        <w:rPr>
          <w:kern w:val="2"/>
          <w:sz w:val="22"/>
          <w:szCs w:val="22"/>
        </w:rPr>
      </w:pPr>
    </w:p>
    <w:p w14:paraId="285DDC46" w14:textId="77777777" w:rsidR="00AE34A7" w:rsidRPr="002358F7" w:rsidRDefault="00AE34A7" w:rsidP="00AB0E08">
      <w:pPr>
        <w:widowControl w:val="0"/>
        <w:autoSpaceDE w:val="0"/>
        <w:autoSpaceDN w:val="0"/>
        <w:adjustRightInd w:val="0"/>
        <w:ind w:left="567" w:right="566"/>
        <w:jc w:val="center"/>
        <w:outlineLvl w:val="0"/>
        <w:rPr>
          <w:b/>
          <w:bCs/>
          <w:color w:val="1D1B11"/>
          <w:kern w:val="2"/>
          <w:sz w:val="28"/>
          <w:szCs w:val="28"/>
        </w:rPr>
      </w:pPr>
      <w:r w:rsidRPr="002358F7">
        <w:rPr>
          <w:b/>
          <w:bCs/>
          <w:color w:val="1D1B11"/>
          <w:kern w:val="2"/>
          <w:sz w:val="28"/>
          <w:szCs w:val="28"/>
        </w:rPr>
        <w:t>Административный регламент</w:t>
      </w:r>
    </w:p>
    <w:p w14:paraId="33D83A47" w14:textId="4731742E" w:rsidR="00AE34A7" w:rsidRPr="002358F7" w:rsidRDefault="00AE34A7" w:rsidP="00AB0E08">
      <w:pPr>
        <w:pStyle w:val="ConsPlusTitle"/>
        <w:ind w:left="567" w:right="566"/>
        <w:jc w:val="center"/>
        <w:rPr>
          <w:kern w:val="2"/>
          <w:sz w:val="28"/>
          <w:szCs w:val="28"/>
        </w:rPr>
      </w:pPr>
      <w:bookmarkStart w:id="1" w:name="_Hlk97899659"/>
      <w:r w:rsidRPr="002358F7">
        <w:rPr>
          <w:color w:val="1D1B11"/>
          <w:kern w:val="2"/>
          <w:sz w:val="28"/>
          <w:szCs w:val="28"/>
        </w:rPr>
        <w:t xml:space="preserve">по предоставлению муниципальной услуги </w:t>
      </w:r>
      <w:r w:rsidRPr="002358F7">
        <w:rPr>
          <w:kern w:val="2"/>
          <w:sz w:val="28"/>
          <w:szCs w:val="28"/>
        </w:rPr>
        <w:t>«</w:t>
      </w:r>
      <w:r w:rsidR="00BC56E8" w:rsidRPr="002358F7">
        <w:rPr>
          <w:kern w:val="2"/>
          <w:sz w:val="28"/>
          <w:szCs w:val="28"/>
        </w:rPr>
        <w:t xml:space="preserve">Выдача разрешения на снос или пересадку зеленых насаждений, расположенных на земельных участках, находящихся в границах </w:t>
      </w:r>
      <w:r w:rsidR="009C7493" w:rsidRPr="002358F7">
        <w:rPr>
          <w:kern w:val="2"/>
          <w:sz w:val="28"/>
          <w:szCs w:val="28"/>
        </w:rPr>
        <w:t>муниципального образования «Муринское городское поселение</w:t>
      </w:r>
      <w:r w:rsidRPr="002358F7">
        <w:rPr>
          <w:kern w:val="2"/>
          <w:sz w:val="28"/>
          <w:szCs w:val="28"/>
        </w:rPr>
        <w:t>»</w:t>
      </w:r>
      <w:r w:rsidR="00461D7C" w:rsidRPr="002358F7">
        <w:rPr>
          <w:kern w:val="2"/>
          <w:sz w:val="28"/>
          <w:szCs w:val="28"/>
        </w:rPr>
        <w:t xml:space="preserve"> Всеволожского муниципального района Ленинградской области</w:t>
      </w:r>
    </w:p>
    <w:p w14:paraId="45E765F2" w14:textId="593EDDD0" w:rsidR="00AE34A7" w:rsidRPr="002358F7" w:rsidRDefault="00AE34A7" w:rsidP="00CB51C0">
      <w:pPr>
        <w:pStyle w:val="ConsPlusTitle"/>
        <w:ind w:right="566"/>
        <w:rPr>
          <w:kern w:val="2"/>
        </w:rPr>
      </w:pPr>
    </w:p>
    <w:p w14:paraId="5BD059CA" w14:textId="6311836E" w:rsidR="00AE34A7" w:rsidRPr="002358F7" w:rsidRDefault="00AE34A7" w:rsidP="00AB0E08">
      <w:pPr>
        <w:pStyle w:val="ConsPlusTitle"/>
        <w:ind w:left="567" w:right="566"/>
        <w:jc w:val="center"/>
        <w:rPr>
          <w:kern w:val="2"/>
        </w:rPr>
      </w:pPr>
    </w:p>
    <w:p w14:paraId="740C2EDD" w14:textId="77777777" w:rsidR="00AE34A7" w:rsidRPr="002358F7" w:rsidRDefault="00AE34A7" w:rsidP="00AB0E08">
      <w:pPr>
        <w:widowControl w:val="0"/>
        <w:numPr>
          <w:ilvl w:val="0"/>
          <w:numId w:val="5"/>
        </w:numPr>
        <w:suppressAutoHyphens/>
        <w:autoSpaceDE w:val="0"/>
        <w:ind w:left="567" w:right="566"/>
        <w:contextualSpacing/>
        <w:jc w:val="center"/>
        <w:rPr>
          <w:b/>
          <w:bCs/>
          <w:kern w:val="2"/>
          <w:sz w:val="28"/>
          <w:szCs w:val="28"/>
        </w:rPr>
      </w:pPr>
      <w:r w:rsidRPr="002358F7">
        <w:rPr>
          <w:b/>
          <w:bCs/>
          <w:kern w:val="2"/>
          <w:sz w:val="28"/>
          <w:szCs w:val="28"/>
        </w:rPr>
        <w:t>Общие положения</w:t>
      </w:r>
    </w:p>
    <w:p w14:paraId="126ED1A5" w14:textId="77777777" w:rsidR="00AE34A7" w:rsidRPr="002358F7" w:rsidRDefault="00AE34A7" w:rsidP="00AB0E08">
      <w:pPr>
        <w:widowControl w:val="0"/>
        <w:autoSpaceDE w:val="0"/>
        <w:ind w:left="567" w:right="566"/>
        <w:contextualSpacing/>
        <w:jc w:val="center"/>
        <w:rPr>
          <w:b/>
          <w:bCs/>
          <w:kern w:val="2"/>
          <w:sz w:val="28"/>
          <w:szCs w:val="28"/>
        </w:rPr>
      </w:pPr>
    </w:p>
    <w:bookmarkEnd w:id="1"/>
    <w:p w14:paraId="36F3A869" w14:textId="0C3BFDEA" w:rsidR="00461D7C" w:rsidRPr="002358F7" w:rsidRDefault="00461D7C" w:rsidP="00AE789D">
      <w:pPr>
        <w:widowControl w:val="0"/>
        <w:suppressAutoHyphens/>
        <w:autoSpaceDE w:val="0"/>
        <w:ind w:firstLine="567"/>
        <w:jc w:val="both"/>
        <w:rPr>
          <w:i/>
          <w:iCs/>
          <w:spacing w:val="-4"/>
          <w:kern w:val="2"/>
          <w:sz w:val="28"/>
          <w:szCs w:val="28"/>
          <w:lang w:eastAsia="zh-CN"/>
        </w:rPr>
      </w:pPr>
      <w:r w:rsidRPr="002358F7">
        <w:rPr>
          <w:kern w:val="2"/>
          <w:sz w:val="28"/>
          <w:szCs w:val="28"/>
          <w:lang w:eastAsia="zh-CN"/>
        </w:rPr>
        <w:t xml:space="preserve">1.1. </w:t>
      </w:r>
      <w:bookmarkStart w:id="2" w:name="_Hlk169678155"/>
      <w:bookmarkStart w:id="3" w:name="_Hlk123030336"/>
      <w:r w:rsidR="00BC56E8" w:rsidRPr="002358F7">
        <w:rPr>
          <w:kern w:val="2"/>
          <w:sz w:val="28"/>
          <w:szCs w:val="28"/>
          <w:lang w:eastAsia="zh-CN"/>
        </w:rPr>
        <w:t>Административный регламент</w:t>
      </w:r>
      <w:bookmarkEnd w:id="2"/>
      <w:r w:rsidR="00BC56E8" w:rsidRPr="002358F7">
        <w:rPr>
          <w:kern w:val="2"/>
          <w:sz w:val="28"/>
          <w:szCs w:val="28"/>
          <w:lang w:eastAsia="zh-CN"/>
        </w:rPr>
        <w:t xml:space="preserve"> устанавливает порядок и стандарт предоставления муниципальной услуги по выдаче разрешения на снос или пересадку зеленых насаждений, расположенных на земельных участках, находящихся в границах </w:t>
      </w:r>
      <w:r w:rsidR="00FE65A6" w:rsidRPr="002358F7">
        <w:rPr>
          <w:spacing w:val="-4"/>
          <w:kern w:val="2"/>
          <w:sz w:val="28"/>
          <w:szCs w:val="28"/>
          <w:lang w:eastAsia="zh-CN"/>
        </w:rPr>
        <w:t xml:space="preserve">муниципального образования </w:t>
      </w:r>
      <w:bookmarkStart w:id="4" w:name="_Hlk169516625"/>
      <w:r w:rsidR="00FE65A6" w:rsidRPr="002358F7">
        <w:rPr>
          <w:spacing w:val="-4"/>
          <w:kern w:val="2"/>
          <w:sz w:val="28"/>
          <w:szCs w:val="28"/>
          <w:lang w:eastAsia="zh-CN"/>
        </w:rPr>
        <w:t>«Муринское городское поселение» Всеволожского муниципального района Ленинградской области</w:t>
      </w:r>
      <w:r w:rsidRPr="002358F7">
        <w:rPr>
          <w:spacing w:val="-4"/>
          <w:kern w:val="2"/>
          <w:sz w:val="28"/>
          <w:szCs w:val="28"/>
          <w:lang w:eastAsia="zh-CN"/>
        </w:rPr>
        <w:t>»</w:t>
      </w:r>
      <w:bookmarkEnd w:id="4"/>
      <w:r w:rsidRPr="002358F7">
        <w:rPr>
          <w:spacing w:val="-4"/>
          <w:kern w:val="2"/>
          <w:sz w:val="28"/>
          <w:szCs w:val="28"/>
          <w:lang w:eastAsia="zh-CN"/>
        </w:rPr>
        <w:t>.</w:t>
      </w:r>
      <w:bookmarkEnd w:id="3"/>
      <w:r w:rsidRPr="002358F7">
        <w:rPr>
          <w:i/>
          <w:iCs/>
          <w:spacing w:val="-4"/>
          <w:kern w:val="2"/>
          <w:sz w:val="28"/>
          <w:szCs w:val="28"/>
          <w:lang w:eastAsia="zh-CN"/>
        </w:rPr>
        <w:t xml:space="preserve"> </w:t>
      </w:r>
    </w:p>
    <w:p w14:paraId="7488AA42" w14:textId="26992189" w:rsidR="00BF00C4" w:rsidRPr="002358F7" w:rsidRDefault="00BF00C4" w:rsidP="00AE789D">
      <w:pPr>
        <w:widowControl w:val="0"/>
        <w:suppressAutoHyphens/>
        <w:autoSpaceDE w:val="0"/>
        <w:ind w:firstLine="567"/>
        <w:jc w:val="both"/>
        <w:rPr>
          <w:spacing w:val="-4"/>
          <w:kern w:val="2"/>
          <w:sz w:val="28"/>
          <w:szCs w:val="28"/>
          <w:lang w:eastAsia="zh-CN"/>
        </w:rPr>
      </w:pPr>
      <w:r w:rsidRPr="002358F7">
        <w:rPr>
          <w:spacing w:val="-4"/>
          <w:kern w:val="2"/>
          <w:sz w:val="28"/>
          <w:szCs w:val="28"/>
          <w:lang w:eastAsia="zh-CN"/>
        </w:rPr>
        <w:t>1.2</w:t>
      </w:r>
      <w:r w:rsidR="00E63A9B" w:rsidRPr="002358F7">
        <w:rPr>
          <w:spacing w:val="-4"/>
          <w:kern w:val="2"/>
          <w:sz w:val="28"/>
          <w:szCs w:val="28"/>
          <w:lang w:eastAsia="zh-CN"/>
        </w:rPr>
        <w:t>.</w:t>
      </w:r>
      <w:r w:rsidRPr="002358F7">
        <w:rPr>
          <w:spacing w:val="-4"/>
          <w:kern w:val="2"/>
          <w:sz w:val="28"/>
          <w:szCs w:val="28"/>
          <w:lang w:eastAsia="zh-CN"/>
        </w:rPr>
        <w:t xml:space="preserve"> </w:t>
      </w:r>
      <w:r w:rsidR="00475BFD" w:rsidRPr="002358F7">
        <w:rPr>
          <w:spacing w:val="-4"/>
          <w:kern w:val="2"/>
          <w:sz w:val="28"/>
          <w:szCs w:val="28"/>
          <w:lang w:eastAsia="zh-CN"/>
        </w:rPr>
        <w:t>Выдача разрешения на снос или пересадку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зеленых насаждений (питомники, оранжерейные комплексы), а также не относящихся к территории кладбищ. Административный регламент не распространяется на владельцев земельных участков, занятых объектами индивидуальной жилой застройки, на садовые, огородные, дачные и приусадебные участки, на участки личного подсобного хозяйства в границах населенного пункта.</w:t>
      </w:r>
    </w:p>
    <w:p w14:paraId="52C007B9" w14:textId="64A9FF32" w:rsidR="00BC56E8" w:rsidRPr="002358F7" w:rsidRDefault="00BC56E8" w:rsidP="00E63A9B">
      <w:pPr>
        <w:suppressAutoHyphens/>
        <w:autoSpaceDE w:val="0"/>
        <w:autoSpaceDN w:val="0"/>
        <w:adjustRightInd w:val="0"/>
        <w:ind w:firstLine="567"/>
        <w:jc w:val="both"/>
        <w:rPr>
          <w:kern w:val="2"/>
          <w:sz w:val="28"/>
          <w:szCs w:val="28"/>
          <w:lang w:eastAsia="zh-CN"/>
        </w:rPr>
      </w:pPr>
      <w:r w:rsidRPr="002358F7">
        <w:rPr>
          <w:kern w:val="2"/>
          <w:sz w:val="28"/>
          <w:szCs w:val="28"/>
          <w:lang w:eastAsia="zh-CN"/>
        </w:rPr>
        <w:t>1.</w:t>
      </w:r>
      <w:r w:rsidR="00BF00C4" w:rsidRPr="002358F7">
        <w:rPr>
          <w:kern w:val="2"/>
          <w:sz w:val="28"/>
          <w:szCs w:val="28"/>
          <w:lang w:eastAsia="zh-CN"/>
        </w:rPr>
        <w:t>3</w:t>
      </w:r>
      <w:r w:rsidRPr="002358F7">
        <w:rPr>
          <w:kern w:val="2"/>
          <w:sz w:val="28"/>
          <w:szCs w:val="28"/>
          <w:lang w:eastAsia="zh-CN"/>
        </w:rPr>
        <w:t xml:space="preserve">. </w:t>
      </w:r>
      <w:r w:rsidR="00E63A9B" w:rsidRPr="002358F7">
        <w:rPr>
          <w:kern w:val="2"/>
          <w:sz w:val="28"/>
          <w:szCs w:val="28"/>
          <w:lang w:eastAsia="zh-CN"/>
        </w:rPr>
        <w:t xml:space="preserve">  </w:t>
      </w:r>
      <w:r w:rsidRPr="002358F7">
        <w:rPr>
          <w:kern w:val="2"/>
          <w:sz w:val="28"/>
          <w:szCs w:val="28"/>
          <w:lang w:eastAsia="zh-CN"/>
        </w:rPr>
        <w:t xml:space="preserve">Заявителями, имеющими право на получение </w:t>
      </w:r>
      <w:proofErr w:type="gramStart"/>
      <w:r w:rsidRPr="002358F7">
        <w:rPr>
          <w:kern w:val="2"/>
          <w:sz w:val="28"/>
          <w:szCs w:val="28"/>
          <w:lang w:eastAsia="zh-CN"/>
        </w:rPr>
        <w:t>муниципальной услуги</w:t>
      </w:r>
      <w:proofErr w:type="gramEnd"/>
      <w:r w:rsidR="00475BFD" w:rsidRPr="002358F7">
        <w:rPr>
          <w:kern w:val="2"/>
          <w:sz w:val="28"/>
          <w:szCs w:val="28"/>
          <w:lang w:eastAsia="zh-CN"/>
        </w:rPr>
        <w:t xml:space="preserve"> </w:t>
      </w:r>
      <w:r w:rsidRPr="002358F7">
        <w:rPr>
          <w:kern w:val="2"/>
          <w:sz w:val="28"/>
          <w:szCs w:val="28"/>
          <w:lang w:eastAsia="zh-CN"/>
        </w:rPr>
        <w:t>являются:</w:t>
      </w:r>
    </w:p>
    <w:p w14:paraId="2BF520DB" w14:textId="77777777" w:rsidR="00BC56E8" w:rsidRPr="002358F7" w:rsidRDefault="00BC56E8" w:rsidP="00BC56E8">
      <w:pPr>
        <w:suppressAutoHyphens/>
        <w:autoSpaceDE w:val="0"/>
        <w:autoSpaceDN w:val="0"/>
        <w:adjustRightInd w:val="0"/>
        <w:ind w:firstLine="720"/>
        <w:jc w:val="both"/>
        <w:rPr>
          <w:kern w:val="2"/>
          <w:sz w:val="28"/>
          <w:szCs w:val="28"/>
          <w:lang w:eastAsia="zh-CN"/>
        </w:rPr>
      </w:pPr>
      <w:r w:rsidRPr="002358F7">
        <w:rPr>
          <w:kern w:val="2"/>
          <w:sz w:val="28"/>
          <w:szCs w:val="28"/>
          <w:lang w:eastAsia="zh-CN"/>
        </w:rPr>
        <w:t>-</w:t>
      </w:r>
      <w:r w:rsidRPr="002358F7">
        <w:rPr>
          <w:kern w:val="2"/>
          <w:sz w:val="28"/>
          <w:szCs w:val="28"/>
          <w:lang w:eastAsia="zh-CN"/>
        </w:rPr>
        <w:tab/>
        <w:t xml:space="preserve">физические лица; </w:t>
      </w:r>
    </w:p>
    <w:p w14:paraId="75FA4F37" w14:textId="77777777" w:rsidR="00BC56E8" w:rsidRPr="002358F7" w:rsidRDefault="00BC56E8" w:rsidP="00BC56E8">
      <w:pPr>
        <w:suppressAutoHyphens/>
        <w:autoSpaceDE w:val="0"/>
        <w:autoSpaceDN w:val="0"/>
        <w:adjustRightInd w:val="0"/>
        <w:ind w:firstLine="720"/>
        <w:jc w:val="both"/>
        <w:rPr>
          <w:kern w:val="2"/>
          <w:sz w:val="28"/>
          <w:szCs w:val="28"/>
          <w:lang w:eastAsia="zh-CN"/>
        </w:rPr>
      </w:pPr>
      <w:r w:rsidRPr="002358F7">
        <w:rPr>
          <w:kern w:val="2"/>
          <w:sz w:val="28"/>
          <w:szCs w:val="28"/>
          <w:lang w:eastAsia="zh-CN"/>
        </w:rPr>
        <w:t>-</w:t>
      </w:r>
      <w:r w:rsidRPr="002358F7">
        <w:rPr>
          <w:kern w:val="2"/>
          <w:sz w:val="28"/>
          <w:szCs w:val="28"/>
          <w:lang w:eastAsia="zh-CN"/>
        </w:rPr>
        <w:tab/>
        <w:t xml:space="preserve">индивидуальные предприниматели; </w:t>
      </w:r>
    </w:p>
    <w:p w14:paraId="44413ECE" w14:textId="667426AD" w:rsidR="00BC56E8" w:rsidRPr="002358F7" w:rsidRDefault="00BC56E8" w:rsidP="00BC56E8">
      <w:pPr>
        <w:suppressAutoHyphens/>
        <w:autoSpaceDE w:val="0"/>
        <w:autoSpaceDN w:val="0"/>
        <w:adjustRightInd w:val="0"/>
        <w:ind w:firstLine="720"/>
        <w:jc w:val="both"/>
        <w:rPr>
          <w:kern w:val="2"/>
          <w:sz w:val="28"/>
          <w:szCs w:val="28"/>
          <w:lang w:eastAsia="zh-CN"/>
        </w:rPr>
      </w:pPr>
      <w:r w:rsidRPr="002358F7">
        <w:rPr>
          <w:kern w:val="2"/>
          <w:sz w:val="28"/>
          <w:szCs w:val="28"/>
          <w:lang w:eastAsia="zh-CN"/>
        </w:rPr>
        <w:t>-</w:t>
      </w:r>
      <w:r w:rsidRPr="002358F7">
        <w:rPr>
          <w:kern w:val="2"/>
          <w:sz w:val="28"/>
          <w:szCs w:val="28"/>
          <w:lang w:eastAsia="zh-CN"/>
        </w:rPr>
        <w:tab/>
        <w:t>юридические лица</w:t>
      </w:r>
      <w:r w:rsidR="000B52C2" w:rsidRPr="002358F7">
        <w:rPr>
          <w:kern w:val="2"/>
          <w:sz w:val="28"/>
          <w:szCs w:val="28"/>
          <w:lang w:eastAsia="zh-CN"/>
        </w:rPr>
        <w:t xml:space="preserve">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2358F7">
        <w:rPr>
          <w:kern w:val="2"/>
          <w:sz w:val="28"/>
          <w:szCs w:val="28"/>
          <w:lang w:eastAsia="zh-CN"/>
        </w:rPr>
        <w:t xml:space="preserve"> </w:t>
      </w:r>
    </w:p>
    <w:p w14:paraId="4137F67E"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 xml:space="preserve">Представлять интересы заявителя имеют право: </w:t>
      </w:r>
    </w:p>
    <w:p w14:paraId="1AF82634"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w:t>
      </w:r>
      <w:r w:rsidRPr="002358F7">
        <w:rPr>
          <w:kern w:val="2"/>
          <w:sz w:val="28"/>
          <w:szCs w:val="28"/>
          <w:lang w:eastAsia="zh-CN"/>
        </w:rPr>
        <w:tab/>
        <w:t xml:space="preserve">от имени юридических лиц и индивидуальных предпринимателей могут действовать лица, действующие в соответствии с учредительными документами без доверенности; представители в силу полномочий, основанных на доверенности; </w:t>
      </w:r>
    </w:p>
    <w:p w14:paraId="0F55D5F2" w14:textId="2938D79B" w:rsidR="00461D7C" w:rsidRPr="002358F7" w:rsidRDefault="00BC56E8" w:rsidP="00BC56E8">
      <w:pPr>
        <w:ind w:firstLine="709"/>
        <w:jc w:val="both"/>
        <w:rPr>
          <w:kern w:val="2"/>
          <w:sz w:val="28"/>
          <w:szCs w:val="28"/>
          <w:lang w:eastAsia="zh-CN"/>
        </w:rPr>
      </w:pPr>
      <w:r w:rsidRPr="002358F7">
        <w:rPr>
          <w:kern w:val="2"/>
          <w:sz w:val="28"/>
          <w:szCs w:val="28"/>
          <w:lang w:eastAsia="zh-CN"/>
        </w:rPr>
        <w:lastRenderedPageBreak/>
        <w:t>-</w:t>
      </w:r>
      <w:r w:rsidRPr="002358F7">
        <w:rPr>
          <w:kern w:val="2"/>
          <w:sz w:val="28"/>
          <w:szCs w:val="28"/>
          <w:lang w:eastAsia="zh-CN"/>
        </w:rPr>
        <w:tab/>
        <w:t>от имени физических лиц могут выступать представители, действующие на основании доверенности.</w:t>
      </w:r>
    </w:p>
    <w:p w14:paraId="227C17E7" w14:textId="0B71BEAB" w:rsidR="00BC56E8" w:rsidRPr="002358F7" w:rsidRDefault="00BC56E8" w:rsidP="00BC56E8">
      <w:pPr>
        <w:ind w:firstLine="709"/>
        <w:jc w:val="both"/>
        <w:rPr>
          <w:kern w:val="2"/>
          <w:sz w:val="28"/>
          <w:szCs w:val="28"/>
          <w:lang w:eastAsia="zh-CN"/>
        </w:rPr>
      </w:pPr>
      <w:r w:rsidRPr="002358F7">
        <w:rPr>
          <w:kern w:val="2"/>
          <w:sz w:val="28"/>
          <w:szCs w:val="28"/>
          <w:lang w:eastAsia="zh-CN"/>
        </w:rPr>
        <w:t>1.</w:t>
      </w:r>
      <w:r w:rsidR="00BF00C4" w:rsidRPr="002358F7">
        <w:rPr>
          <w:kern w:val="2"/>
          <w:sz w:val="28"/>
          <w:szCs w:val="28"/>
          <w:lang w:eastAsia="zh-CN"/>
        </w:rPr>
        <w:t>4</w:t>
      </w:r>
      <w:r w:rsidRPr="002358F7">
        <w:rPr>
          <w:kern w:val="2"/>
          <w:sz w:val="28"/>
          <w:szCs w:val="28"/>
          <w:lang w:eastAsia="zh-CN"/>
        </w:rPr>
        <w:t>. Информация о местах нахождения органа местного самоуправления (далее – ОМСУ), предоставляющего муниципальную услугу, ОМСУ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(далее – сведения информационного характера) размещаются:</w:t>
      </w:r>
    </w:p>
    <w:p w14:paraId="0DADAFC5"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 xml:space="preserve">на стендах в местах предоставления муниципальной услуги; </w:t>
      </w:r>
    </w:p>
    <w:p w14:paraId="5B3CCA8B"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на сайте ОМСУ;</w:t>
      </w:r>
    </w:p>
    <w:p w14:paraId="46331641"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30E99AB3" w14:textId="77777777" w:rsidR="00BC56E8" w:rsidRPr="002358F7" w:rsidRDefault="00BC56E8" w:rsidP="00BC56E8">
      <w:pPr>
        <w:ind w:firstLine="709"/>
        <w:jc w:val="both"/>
        <w:rPr>
          <w:kern w:val="2"/>
          <w:sz w:val="28"/>
          <w:szCs w:val="28"/>
          <w:lang w:eastAsia="zh-CN"/>
        </w:rPr>
      </w:pPr>
      <w:r w:rsidRPr="002358F7">
        <w:rPr>
          <w:kern w:val="2"/>
          <w:sz w:val="28"/>
          <w:szCs w:val="28"/>
          <w:lang w:eastAsia="zh-CN"/>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www.gosuslugi.ru.</w:t>
      </w:r>
    </w:p>
    <w:p w14:paraId="339B25EB" w14:textId="49AED8B4" w:rsidR="00992543" w:rsidRPr="002358F7" w:rsidRDefault="00992543" w:rsidP="00992543">
      <w:pPr>
        <w:ind w:firstLine="708"/>
        <w:jc w:val="both"/>
        <w:rPr>
          <w:b/>
          <w:kern w:val="2"/>
          <w:sz w:val="28"/>
          <w:szCs w:val="28"/>
          <w:lang w:eastAsia="zh-CN"/>
        </w:rPr>
      </w:pPr>
      <w:r w:rsidRPr="002358F7">
        <w:rPr>
          <w:kern w:val="2"/>
          <w:sz w:val="28"/>
          <w:szCs w:val="28"/>
          <w:lang w:eastAsia="zh-CN"/>
        </w:rPr>
        <w:t>1.5.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0C813290" w14:textId="77777777" w:rsidR="006940FE" w:rsidRPr="002358F7" w:rsidRDefault="006940FE" w:rsidP="00461D7C">
      <w:pPr>
        <w:suppressAutoHyphens/>
        <w:contextualSpacing/>
        <w:jc w:val="center"/>
        <w:rPr>
          <w:b/>
          <w:kern w:val="2"/>
          <w:sz w:val="28"/>
          <w:szCs w:val="28"/>
          <w:lang w:eastAsia="zh-CN"/>
        </w:rPr>
      </w:pPr>
    </w:p>
    <w:p w14:paraId="0FD654CC" w14:textId="77777777" w:rsidR="006940FE" w:rsidRPr="002358F7" w:rsidRDefault="006940FE" w:rsidP="00461D7C">
      <w:pPr>
        <w:suppressAutoHyphens/>
        <w:contextualSpacing/>
        <w:jc w:val="center"/>
        <w:rPr>
          <w:b/>
          <w:kern w:val="2"/>
          <w:sz w:val="28"/>
          <w:szCs w:val="28"/>
          <w:lang w:eastAsia="zh-CN"/>
        </w:rPr>
      </w:pPr>
    </w:p>
    <w:p w14:paraId="6AFD61D4" w14:textId="537D7AA1" w:rsidR="00461D7C" w:rsidRPr="002358F7" w:rsidRDefault="00461D7C" w:rsidP="00461D7C">
      <w:pPr>
        <w:suppressAutoHyphens/>
        <w:contextualSpacing/>
        <w:jc w:val="center"/>
        <w:rPr>
          <w:kern w:val="2"/>
          <w:sz w:val="28"/>
          <w:szCs w:val="28"/>
          <w:lang w:eastAsia="zh-CN"/>
        </w:rPr>
      </w:pPr>
      <w:r w:rsidRPr="002358F7">
        <w:rPr>
          <w:b/>
          <w:kern w:val="2"/>
          <w:sz w:val="28"/>
          <w:szCs w:val="28"/>
          <w:lang w:eastAsia="zh-CN"/>
        </w:rPr>
        <w:t>2. Стандарт предоставления муниципальной услуги</w:t>
      </w:r>
    </w:p>
    <w:p w14:paraId="159EF5B5" w14:textId="77777777" w:rsidR="00461D7C" w:rsidRPr="002358F7" w:rsidRDefault="00461D7C" w:rsidP="00461D7C">
      <w:pPr>
        <w:suppressAutoHyphens/>
        <w:ind w:firstLine="709"/>
        <w:contextualSpacing/>
        <w:jc w:val="both"/>
        <w:rPr>
          <w:kern w:val="2"/>
          <w:sz w:val="28"/>
          <w:szCs w:val="28"/>
          <w:lang w:eastAsia="zh-CN"/>
        </w:rPr>
      </w:pPr>
    </w:p>
    <w:p w14:paraId="74E50D19" w14:textId="69891BCB" w:rsidR="00BC56E8" w:rsidRPr="002358F7" w:rsidRDefault="00BC56E8" w:rsidP="00BC56E8">
      <w:pPr>
        <w:pStyle w:val="ConsPlusNormal"/>
        <w:numPr>
          <w:ilvl w:val="0"/>
          <w:numId w:val="13"/>
        </w:numPr>
        <w:adjustRightInd w:val="0"/>
        <w:ind w:left="0" w:firstLine="709"/>
        <w:jc w:val="both"/>
        <w:rPr>
          <w:rFonts w:ascii="Times New Roman" w:hAnsi="Times New Roman" w:cs="Times New Roman"/>
          <w:kern w:val="2"/>
          <w:sz w:val="28"/>
          <w:szCs w:val="28"/>
        </w:rPr>
      </w:pPr>
      <w:r w:rsidRPr="002358F7">
        <w:rPr>
          <w:rFonts w:ascii="Times New Roman" w:hAnsi="Times New Roman" w:cs="Times New Roman"/>
          <w:bCs/>
          <w:kern w:val="2"/>
          <w:sz w:val="28"/>
          <w:szCs w:val="28"/>
        </w:rPr>
        <w:t>Полное наименование муниципальной услуги: «</w:t>
      </w:r>
      <w:r w:rsidRPr="002358F7">
        <w:rPr>
          <w:rFonts w:ascii="Times New Roman" w:hAnsi="Times New Roman" w:cs="Times New Roman"/>
          <w:kern w:val="2"/>
          <w:sz w:val="28"/>
          <w:szCs w:val="28"/>
        </w:rPr>
        <w:t>Выдача разрешения на снос или пересадку зеленых насаждений, расположенных на земельных участках, находящихся в границах</w:t>
      </w:r>
      <w:r w:rsidR="00577203" w:rsidRPr="002358F7">
        <w:rPr>
          <w:rFonts w:ascii="Times New Roman" w:hAnsi="Times New Roman" w:cs="Times New Roman"/>
          <w:kern w:val="2"/>
          <w:sz w:val="28"/>
          <w:szCs w:val="28"/>
        </w:rPr>
        <w:t xml:space="preserve"> </w:t>
      </w:r>
      <w:r w:rsidRPr="002358F7">
        <w:rPr>
          <w:rFonts w:ascii="Times New Roman" w:hAnsi="Times New Roman" w:cs="Times New Roman"/>
          <w:kern w:val="2"/>
          <w:sz w:val="28"/>
          <w:szCs w:val="28"/>
        </w:rPr>
        <w:t xml:space="preserve">муниципального образования </w:t>
      </w:r>
      <w:r w:rsidR="00577203" w:rsidRPr="002358F7">
        <w:rPr>
          <w:rFonts w:ascii="Times New Roman" w:hAnsi="Times New Roman" w:cs="Times New Roman"/>
          <w:kern w:val="2"/>
          <w:sz w:val="28"/>
          <w:szCs w:val="28"/>
        </w:rPr>
        <w:t>«Муринское городское поселение» Всеволожского муниципального района Ленинградской области»</w:t>
      </w:r>
      <w:r w:rsidRPr="002358F7">
        <w:rPr>
          <w:rFonts w:ascii="Times New Roman" w:hAnsi="Times New Roman" w:cs="Times New Roman"/>
          <w:kern w:val="2"/>
          <w:sz w:val="28"/>
          <w:szCs w:val="28"/>
        </w:rPr>
        <w:t>.</w:t>
      </w:r>
    </w:p>
    <w:p w14:paraId="12347E78" w14:textId="77777777" w:rsidR="00BC56E8" w:rsidRPr="002358F7" w:rsidRDefault="00BC56E8" w:rsidP="00BC56E8">
      <w:pPr>
        <w:autoSpaceDE w:val="0"/>
        <w:autoSpaceDN w:val="0"/>
        <w:adjustRightInd w:val="0"/>
        <w:ind w:firstLine="709"/>
        <w:jc w:val="both"/>
        <w:rPr>
          <w:kern w:val="2"/>
          <w:sz w:val="28"/>
          <w:szCs w:val="28"/>
        </w:rPr>
      </w:pPr>
      <w:r w:rsidRPr="002358F7">
        <w:rPr>
          <w:rFonts w:cs="Courier New"/>
          <w:kern w:val="2"/>
          <w:sz w:val="28"/>
          <w:szCs w:val="28"/>
        </w:rPr>
        <w:t>Сокращенное наименование муниципальной услуги: «</w:t>
      </w:r>
      <w:bookmarkStart w:id="5" w:name="_Hlk169518555"/>
      <w:r w:rsidRPr="002358F7">
        <w:rPr>
          <w:rFonts w:cs="Courier New"/>
          <w:kern w:val="2"/>
          <w:sz w:val="28"/>
          <w:szCs w:val="28"/>
        </w:rPr>
        <w:t>Выдача разрешений на снос или пересадку зеленых насаждений</w:t>
      </w:r>
      <w:bookmarkEnd w:id="5"/>
      <w:r w:rsidRPr="002358F7">
        <w:rPr>
          <w:rFonts w:cs="Courier New"/>
          <w:kern w:val="2"/>
          <w:sz w:val="28"/>
          <w:szCs w:val="28"/>
        </w:rPr>
        <w:t>»</w:t>
      </w:r>
      <w:r w:rsidRPr="002358F7">
        <w:rPr>
          <w:kern w:val="2"/>
          <w:sz w:val="28"/>
          <w:szCs w:val="28"/>
        </w:rPr>
        <w:t>.</w:t>
      </w:r>
    </w:p>
    <w:p w14:paraId="02E47F90" w14:textId="77777777" w:rsidR="00BC56E8" w:rsidRPr="002358F7" w:rsidRDefault="00BC56E8" w:rsidP="00BC56E8">
      <w:pPr>
        <w:autoSpaceDE w:val="0"/>
        <w:autoSpaceDN w:val="0"/>
        <w:adjustRightInd w:val="0"/>
        <w:ind w:firstLine="709"/>
        <w:jc w:val="both"/>
        <w:rPr>
          <w:bCs/>
          <w:kern w:val="2"/>
          <w:sz w:val="28"/>
          <w:szCs w:val="28"/>
        </w:rPr>
      </w:pPr>
      <w:r w:rsidRPr="002358F7">
        <w:rPr>
          <w:bCs/>
          <w:kern w:val="2"/>
          <w:sz w:val="28"/>
          <w:szCs w:val="28"/>
        </w:rPr>
        <w:t xml:space="preserve">2.2. Муниципальную услугу предоставляет: </w:t>
      </w:r>
    </w:p>
    <w:p w14:paraId="12FE731C" w14:textId="77777777" w:rsidR="00BC56E8" w:rsidRPr="002358F7" w:rsidRDefault="00BC56E8" w:rsidP="00BC56E8">
      <w:pPr>
        <w:autoSpaceDE w:val="0"/>
        <w:autoSpaceDN w:val="0"/>
        <w:adjustRightInd w:val="0"/>
        <w:ind w:firstLine="709"/>
        <w:jc w:val="both"/>
        <w:rPr>
          <w:bCs/>
          <w:kern w:val="2"/>
          <w:sz w:val="28"/>
          <w:szCs w:val="28"/>
        </w:rPr>
      </w:pPr>
      <w:r w:rsidRPr="002358F7">
        <w:rPr>
          <w:bCs/>
          <w:kern w:val="2"/>
          <w:sz w:val="28"/>
          <w:szCs w:val="28"/>
        </w:rPr>
        <w:t xml:space="preserve">Наименование </w:t>
      </w:r>
      <w:r w:rsidRPr="002358F7">
        <w:rPr>
          <w:kern w:val="2"/>
          <w:sz w:val="28"/>
          <w:szCs w:val="28"/>
        </w:rPr>
        <w:t>ОМСУ</w:t>
      </w:r>
      <w:r w:rsidRPr="002358F7">
        <w:rPr>
          <w:bCs/>
          <w:kern w:val="2"/>
          <w:sz w:val="28"/>
          <w:szCs w:val="28"/>
        </w:rPr>
        <w:t>, предоставляющего муниципальную услугу.</w:t>
      </w:r>
    </w:p>
    <w:p w14:paraId="4692AAB4" w14:textId="77777777" w:rsidR="00BC56E8" w:rsidRPr="002358F7" w:rsidRDefault="00BC56E8" w:rsidP="00BC56E8">
      <w:pPr>
        <w:tabs>
          <w:tab w:val="left" w:pos="993"/>
        </w:tabs>
        <w:autoSpaceDE w:val="0"/>
        <w:autoSpaceDN w:val="0"/>
        <w:adjustRightInd w:val="0"/>
        <w:ind w:firstLine="709"/>
        <w:jc w:val="both"/>
        <w:rPr>
          <w:kern w:val="2"/>
          <w:sz w:val="28"/>
          <w:szCs w:val="28"/>
        </w:rPr>
      </w:pPr>
      <w:r w:rsidRPr="002358F7">
        <w:rPr>
          <w:kern w:val="2"/>
          <w:sz w:val="28"/>
          <w:szCs w:val="28"/>
        </w:rPr>
        <w:t xml:space="preserve">В предоставлении </w:t>
      </w:r>
      <w:r w:rsidRPr="002358F7">
        <w:rPr>
          <w:rFonts w:eastAsia="Calibri"/>
          <w:kern w:val="2"/>
          <w:sz w:val="28"/>
          <w:szCs w:val="28"/>
        </w:rPr>
        <w:t>муниципальной</w:t>
      </w:r>
      <w:r w:rsidRPr="002358F7">
        <w:rPr>
          <w:kern w:val="2"/>
          <w:sz w:val="28"/>
          <w:szCs w:val="28"/>
        </w:rPr>
        <w:t xml:space="preserve"> услуги участвуют:</w:t>
      </w:r>
    </w:p>
    <w:p w14:paraId="03AB8859" w14:textId="77777777" w:rsidR="00BC56E8" w:rsidRPr="002358F7" w:rsidRDefault="00BC56E8" w:rsidP="00BC56E8">
      <w:pPr>
        <w:numPr>
          <w:ilvl w:val="0"/>
          <w:numId w:val="20"/>
        </w:numPr>
        <w:tabs>
          <w:tab w:val="left" w:pos="1134"/>
        </w:tabs>
        <w:autoSpaceDE w:val="0"/>
        <w:autoSpaceDN w:val="0"/>
        <w:adjustRightInd w:val="0"/>
        <w:ind w:left="0" w:firstLine="709"/>
        <w:jc w:val="both"/>
        <w:rPr>
          <w:kern w:val="2"/>
          <w:sz w:val="28"/>
          <w:szCs w:val="28"/>
        </w:rPr>
      </w:pPr>
      <w:r w:rsidRPr="002358F7">
        <w:rPr>
          <w:kern w:val="2"/>
          <w:sz w:val="28"/>
          <w:szCs w:val="28"/>
        </w:rPr>
        <w:t>ГБУ ЛО «МФЦ»;</w:t>
      </w:r>
    </w:p>
    <w:p w14:paraId="669A6059" w14:textId="77777777" w:rsidR="00BC56E8" w:rsidRPr="002358F7" w:rsidRDefault="00BC56E8" w:rsidP="00BC56E8">
      <w:pPr>
        <w:numPr>
          <w:ilvl w:val="0"/>
          <w:numId w:val="20"/>
        </w:numPr>
        <w:tabs>
          <w:tab w:val="left" w:pos="1134"/>
        </w:tabs>
        <w:autoSpaceDE w:val="0"/>
        <w:autoSpaceDN w:val="0"/>
        <w:adjustRightInd w:val="0"/>
        <w:ind w:left="0" w:firstLine="709"/>
        <w:jc w:val="both"/>
        <w:rPr>
          <w:kern w:val="2"/>
          <w:sz w:val="28"/>
          <w:szCs w:val="28"/>
        </w:rPr>
      </w:pPr>
      <w:r w:rsidRPr="002358F7">
        <w:rPr>
          <w:kern w:val="2"/>
          <w:sz w:val="28"/>
          <w:szCs w:val="28"/>
        </w:rPr>
        <w:t>Управление Федеральной налоговой службы России по Ленинградской области;</w:t>
      </w:r>
    </w:p>
    <w:p w14:paraId="4B6F2201" w14:textId="77777777" w:rsidR="00BC56E8" w:rsidRPr="002358F7" w:rsidRDefault="00BC56E8" w:rsidP="00BC56E8">
      <w:pPr>
        <w:numPr>
          <w:ilvl w:val="0"/>
          <w:numId w:val="20"/>
        </w:numPr>
        <w:tabs>
          <w:tab w:val="left" w:pos="1134"/>
        </w:tabs>
        <w:autoSpaceDE w:val="0"/>
        <w:autoSpaceDN w:val="0"/>
        <w:adjustRightInd w:val="0"/>
        <w:ind w:left="0" w:firstLine="709"/>
        <w:jc w:val="both"/>
        <w:rPr>
          <w:kern w:val="2"/>
          <w:sz w:val="28"/>
          <w:szCs w:val="28"/>
        </w:rPr>
      </w:pPr>
      <w:r w:rsidRPr="002358F7">
        <w:rPr>
          <w:kern w:val="2"/>
          <w:sz w:val="28"/>
          <w:szCs w:val="28"/>
        </w:rPr>
        <w:t>Комитет по управлению муниципальным имуществом муниципального района;</w:t>
      </w:r>
    </w:p>
    <w:p w14:paraId="01785AE1" w14:textId="77777777" w:rsidR="00BC56E8" w:rsidRPr="002358F7" w:rsidRDefault="00BC56E8" w:rsidP="00BC56E8">
      <w:pPr>
        <w:numPr>
          <w:ilvl w:val="0"/>
          <w:numId w:val="20"/>
        </w:numPr>
        <w:tabs>
          <w:tab w:val="left" w:pos="1134"/>
        </w:tabs>
        <w:ind w:left="0" w:firstLine="709"/>
        <w:jc w:val="both"/>
        <w:rPr>
          <w:kern w:val="2"/>
          <w:sz w:val="28"/>
          <w:szCs w:val="28"/>
        </w:rPr>
      </w:pPr>
      <w:r w:rsidRPr="002358F7">
        <w:rPr>
          <w:kern w:val="2"/>
          <w:sz w:val="28"/>
          <w:szCs w:val="28"/>
        </w:rPr>
        <w:t>Управление Федеральной службы государственной регистрации, кадастра и картографии по Санкт-Петербургу и Ленинградской области.</w:t>
      </w:r>
    </w:p>
    <w:p w14:paraId="01432D67"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lastRenderedPageBreak/>
        <w:t>Заявление на получение муниципальной услуги с комплектом документов принимается:</w:t>
      </w:r>
    </w:p>
    <w:p w14:paraId="09317CB9"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1) при личной явке:</w:t>
      </w:r>
    </w:p>
    <w:p w14:paraId="3DC196A1" w14:textId="7A50A32B" w:rsidR="00BC56E8" w:rsidRPr="002358F7" w:rsidRDefault="00962FD9"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исключительно в</w:t>
      </w:r>
      <w:r w:rsidR="00BC56E8" w:rsidRPr="002358F7">
        <w:rPr>
          <w:kern w:val="2"/>
          <w:sz w:val="28"/>
          <w:szCs w:val="28"/>
        </w:rPr>
        <w:t xml:space="preserve"> филиалах, отделах, удаленных рабочих местах ГБУ ЛО «МФЦ»;</w:t>
      </w:r>
    </w:p>
    <w:p w14:paraId="46BC6333"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2) без личной явки:</w:t>
      </w:r>
    </w:p>
    <w:p w14:paraId="75C065A8"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в электронной форме через личный кабинет заявителя на ПГУ ЛО/ ЕПГУ.</w:t>
      </w:r>
    </w:p>
    <w:p w14:paraId="7108DC0F"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Заявитель может записаться на прием для подачи заявления о предоставлении услуги следующими способами:</w:t>
      </w:r>
    </w:p>
    <w:p w14:paraId="7BEF195E" w14:textId="10FCA673"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1) посредством ПГУ ЛО/ЕПГУ, в МФЦ;</w:t>
      </w:r>
    </w:p>
    <w:p w14:paraId="1EAD16F9" w14:textId="004C9978"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2) по телефону в МФЦ</w:t>
      </w:r>
      <w:r w:rsidR="000B52C2" w:rsidRPr="002358F7">
        <w:rPr>
          <w:kern w:val="2"/>
          <w:sz w:val="28"/>
          <w:szCs w:val="28"/>
        </w:rPr>
        <w:t>.</w:t>
      </w:r>
    </w:p>
    <w:p w14:paraId="34256626" w14:textId="703B39B3" w:rsidR="00BC56E8" w:rsidRPr="002358F7" w:rsidRDefault="00BC56E8" w:rsidP="00BC56E8">
      <w:pPr>
        <w:widowControl w:val="0"/>
        <w:tabs>
          <w:tab w:val="left" w:pos="142"/>
          <w:tab w:val="left" w:pos="284"/>
        </w:tabs>
        <w:autoSpaceDE w:val="0"/>
        <w:autoSpaceDN w:val="0"/>
        <w:adjustRightInd w:val="0"/>
        <w:ind w:firstLine="709"/>
        <w:jc w:val="both"/>
        <w:rPr>
          <w:iCs/>
          <w:kern w:val="2"/>
          <w:sz w:val="28"/>
          <w:szCs w:val="28"/>
        </w:rPr>
      </w:pPr>
      <w:r w:rsidRPr="002358F7">
        <w:rPr>
          <w:kern w:val="2"/>
          <w:sz w:val="28"/>
          <w:szCs w:val="28"/>
        </w:rPr>
        <w:t xml:space="preserve">Для записи заявитель выбирает любую </w:t>
      </w:r>
      <w:r w:rsidRPr="002358F7">
        <w:rPr>
          <w:iCs/>
          <w:kern w:val="2"/>
          <w:sz w:val="28"/>
          <w:szCs w:val="28"/>
        </w:rPr>
        <w:t>свободную для приема дату и время в пределах установленного в МФЦ графика приема заявителей.</w:t>
      </w:r>
    </w:p>
    <w:p w14:paraId="19CC9740" w14:textId="665CE83C" w:rsidR="00BC56E8" w:rsidRPr="002358F7" w:rsidRDefault="00BC56E8" w:rsidP="00BC56E8">
      <w:pPr>
        <w:widowControl w:val="0"/>
        <w:tabs>
          <w:tab w:val="left" w:pos="142"/>
          <w:tab w:val="left" w:pos="284"/>
        </w:tabs>
        <w:autoSpaceDE w:val="0"/>
        <w:autoSpaceDN w:val="0"/>
        <w:adjustRightInd w:val="0"/>
        <w:ind w:firstLine="709"/>
        <w:jc w:val="both"/>
        <w:rPr>
          <w:iCs/>
          <w:kern w:val="2"/>
          <w:sz w:val="28"/>
          <w:szCs w:val="28"/>
        </w:rPr>
      </w:pPr>
      <w:r w:rsidRPr="002358F7">
        <w:rPr>
          <w:iCs/>
          <w:kern w:val="2"/>
          <w:sz w:val="28"/>
          <w:szCs w:val="28"/>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w:t>
      </w:r>
      <w:r w:rsidR="00AD4A0F" w:rsidRPr="002358F7">
        <w:rPr>
          <w:iCs/>
          <w:kern w:val="2"/>
          <w:sz w:val="28"/>
          <w:szCs w:val="28"/>
        </w:rPr>
        <w:t xml:space="preserve">в </w:t>
      </w:r>
      <w:r w:rsidRPr="002358F7">
        <w:rPr>
          <w:iCs/>
          <w:kern w:val="2"/>
          <w:sz w:val="28"/>
          <w:szCs w:val="28"/>
        </w:rPr>
        <w:t xml:space="preserve"> ГБУ ЛО "МФЦ" </w:t>
      </w:r>
      <w:r w:rsidRPr="002358F7">
        <w:rPr>
          <w:kern w:val="2"/>
          <w:sz w:val="28"/>
          <w:szCs w:val="28"/>
        </w:rPr>
        <w:t>с использованием информационных технологий, систем, указанных в частях 10 и 11 статьи 7 Федерального закона от 27.07.2010 № 210-ФЗ «Об организации предоставления государственных и муниципальных услуг» (при наличии технической возможности).</w:t>
      </w:r>
      <w:r w:rsidRPr="002358F7">
        <w:rPr>
          <w:iCs/>
          <w:kern w:val="2"/>
          <w:sz w:val="28"/>
          <w:szCs w:val="28"/>
        </w:rPr>
        <w:t>.</w:t>
      </w:r>
    </w:p>
    <w:p w14:paraId="58D324C0" w14:textId="77777777" w:rsidR="00BC56E8" w:rsidRPr="002358F7" w:rsidRDefault="00BC56E8" w:rsidP="00BC56E8">
      <w:pPr>
        <w:widowControl w:val="0"/>
        <w:tabs>
          <w:tab w:val="left" w:pos="142"/>
          <w:tab w:val="left" w:pos="284"/>
        </w:tabs>
        <w:autoSpaceDE w:val="0"/>
        <w:autoSpaceDN w:val="0"/>
        <w:adjustRightInd w:val="0"/>
        <w:ind w:firstLine="709"/>
        <w:jc w:val="both"/>
        <w:rPr>
          <w:iCs/>
          <w:kern w:val="2"/>
          <w:sz w:val="28"/>
          <w:szCs w:val="28"/>
        </w:rPr>
      </w:pPr>
      <w:r w:rsidRPr="002358F7">
        <w:rPr>
          <w:iCs/>
          <w:kern w:val="2"/>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3735C3ED" w14:textId="77777777" w:rsidR="00BC56E8" w:rsidRPr="002358F7" w:rsidRDefault="00BC56E8" w:rsidP="00BC56E8">
      <w:pPr>
        <w:widowControl w:val="0"/>
        <w:tabs>
          <w:tab w:val="left" w:pos="142"/>
          <w:tab w:val="left" w:pos="284"/>
        </w:tabs>
        <w:autoSpaceDE w:val="0"/>
        <w:autoSpaceDN w:val="0"/>
        <w:adjustRightInd w:val="0"/>
        <w:ind w:firstLine="709"/>
        <w:jc w:val="both"/>
        <w:rPr>
          <w:iCs/>
          <w:kern w:val="2"/>
          <w:sz w:val="28"/>
          <w:szCs w:val="28"/>
        </w:rPr>
      </w:pPr>
      <w:r w:rsidRPr="002358F7">
        <w:rPr>
          <w:iCs/>
          <w:kern w:val="2"/>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4AA1D56" w14:textId="77777777" w:rsidR="00BC56E8" w:rsidRPr="002358F7" w:rsidRDefault="00BC56E8" w:rsidP="00BC56E8">
      <w:pPr>
        <w:widowControl w:val="0"/>
        <w:tabs>
          <w:tab w:val="left" w:pos="142"/>
          <w:tab w:val="left" w:pos="284"/>
        </w:tabs>
        <w:autoSpaceDE w:val="0"/>
        <w:autoSpaceDN w:val="0"/>
        <w:adjustRightInd w:val="0"/>
        <w:ind w:firstLine="709"/>
        <w:jc w:val="both"/>
        <w:rPr>
          <w:iCs/>
          <w:kern w:val="2"/>
          <w:sz w:val="28"/>
          <w:szCs w:val="28"/>
        </w:rPr>
      </w:pPr>
      <w:r w:rsidRPr="002358F7">
        <w:rPr>
          <w:iCs/>
          <w:kern w:val="2"/>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 (при технической реализации).</w:t>
      </w:r>
    </w:p>
    <w:p w14:paraId="2D343599"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2.3. Результат предоставления муниципальной услуги:</w:t>
      </w:r>
    </w:p>
    <w:p w14:paraId="46F901C1" w14:textId="77777777" w:rsidR="00BC56E8" w:rsidRPr="002358F7" w:rsidRDefault="00BC56E8" w:rsidP="00BC56E8">
      <w:pPr>
        <w:ind w:firstLine="709"/>
        <w:jc w:val="both"/>
        <w:rPr>
          <w:kern w:val="2"/>
        </w:rPr>
      </w:pPr>
      <w:r w:rsidRPr="002358F7">
        <w:rPr>
          <w:kern w:val="2"/>
          <w:sz w:val="28"/>
          <w:szCs w:val="28"/>
          <w:shd w:val="clear" w:color="auto" w:fill="FFFFFF"/>
        </w:rPr>
        <w:t>Результатом предоставления муниципальной услуги является выдача разрешения на снос или пересадку зеленых насаждений в виде муниципального правового акта, либо мотивированный отказ в выдаче разрешения на снос зеленых насаждений</w:t>
      </w:r>
      <w:r w:rsidRPr="002358F7">
        <w:rPr>
          <w:kern w:val="2"/>
          <w:sz w:val="28"/>
          <w:szCs w:val="28"/>
        </w:rPr>
        <w:t xml:space="preserve">. </w:t>
      </w:r>
    </w:p>
    <w:p w14:paraId="59C5146A"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78AD156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1) при личной явке:</w:t>
      </w:r>
    </w:p>
    <w:p w14:paraId="599CC31A" w14:textId="77777777" w:rsidR="00BC56E8" w:rsidRPr="002358F7" w:rsidRDefault="00BC56E8" w:rsidP="00BC56E8">
      <w:pPr>
        <w:ind w:firstLine="709"/>
        <w:jc w:val="both"/>
        <w:rPr>
          <w:kern w:val="2"/>
          <w:sz w:val="28"/>
          <w:szCs w:val="28"/>
          <w:lang w:eastAsia="x-none"/>
        </w:rPr>
      </w:pPr>
      <w:r w:rsidRPr="002358F7">
        <w:rPr>
          <w:kern w:val="2"/>
          <w:sz w:val="28"/>
          <w:szCs w:val="28"/>
          <w:lang w:val="x-none" w:eastAsia="x-none"/>
        </w:rPr>
        <w:lastRenderedPageBreak/>
        <w:t>в филиалах, отделах</w:t>
      </w:r>
      <w:r w:rsidRPr="002358F7">
        <w:rPr>
          <w:kern w:val="2"/>
          <w:sz w:val="28"/>
          <w:szCs w:val="28"/>
          <w:lang w:eastAsia="x-none"/>
        </w:rPr>
        <w:t>,</w:t>
      </w:r>
      <w:r w:rsidRPr="002358F7">
        <w:rPr>
          <w:kern w:val="2"/>
          <w:sz w:val="28"/>
          <w:szCs w:val="28"/>
          <w:lang w:val="x-none" w:eastAsia="x-none"/>
        </w:rPr>
        <w:t xml:space="preserve"> удаленных рабочих мест</w:t>
      </w:r>
      <w:r w:rsidRPr="002358F7">
        <w:rPr>
          <w:kern w:val="2"/>
          <w:sz w:val="28"/>
          <w:szCs w:val="28"/>
          <w:lang w:eastAsia="x-none"/>
        </w:rPr>
        <w:t>ах</w:t>
      </w:r>
      <w:r w:rsidRPr="002358F7">
        <w:rPr>
          <w:kern w:val="2"/>
          <w:sz w:val="28"/>
          <w:szCs w:val="28"/>
          <w:lang w:val="x-none" w:eastAsia="x-none"/>
        </w:rPr>
        <w:t xml:space="preserve"> ГБУ ЛО «МФЦ»;</w:t>
      </w:r>
    </w:p>
    <w:p w14:paraId="6DF5AE2F"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2) без личной явки:</w:t>
      </w:r>
    </w:p>
    <w:p w14:paraId="052836F1"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почтовым отправлением;</w:t>
      </w:r>
    </w:p>
    <w:p w14:paraId="72D06462"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в электронной форме через личный кабинет заявителя на ПГУ ЛО/ ЕПГУ.</w:t>
      </w:r>
    </w:p>
    <w:p w14:paraId="3FA80394" w14:textId="77777777" w:rsidR="00BC56E8" w:rsidRPr="002358F7" w:rsidRDefault="00BC56E8" w:rsidP="00BC56E8">
      <w:pPr>
        <w:autoSpaceDE w:val="0"/>
        <w:autoSpaceDN w:val="0"/>
        <w:adjustRightInd w:val="0"/>
        <w:ind w:firstLine="709"/>
        <w:jc w:val="both"/>
        <w:rPr>
          <w:kern w:val="2"/>
          <w:sz w:val="28"/>
          <w:szCs w:val="28"/>
        </w:rPr>
      </w:pPr>
      <w:r w:rsidRPr="002358F7">
        <w:rPr>
          <w:bCs/>
          <w:kern w:val="2"/>
          <w:sz w:val="28"/>
          <w:szCs w:val="28"/>
        </w:rPr>
        <w:t xml:space="preserve">2.4. </w:t>
      </w:r>
      <w:r w:rsidRPr="002358F7">
        <w:rPr>
          <w:kern w:val="2"/>
          <w:sz w:val="28"/>
          <w:szCs w:val="28"/>
        </w:rPr>
        <w:t>Срок предоставления муниципальной услуги составляет 21 рабочий день с даты поступления (регистрации) заявления в ОМСУ.</w:t>
      </w:r>
    </w:p>
    <w:p w14:paraId="2B9E27E6"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2.5. Правовые основания для предоставления муниципальной услуги:</w:t>
      </w:r>
    </w:p>
    <w:p w14:paraId="6D6D61F1" w14:textId="77777777" w:rsidR="00BC56E8" w:rsidRPr="002358F7" w:rsidRDefault="00BC56E8" w:rsidP="00BC56E8">
      <w:pPr>
        <w:pStyle w:val="af4"/>
        <w:tabs>
          <w:tab w:val="left" w:pos="-2160"/>
        </w:tabs>
        <w:ind w:left="0"/>
        <w:contextualSpacing w:val="0"/>
        <w:rPr>
          <w:kern w:val="2"/>
          <w:sz w:val="28"/>
          <w:szCs w:val="28"/>
        </w:rPr>
      </w:pPr>
      <w:r w:rsidRPr="002358F7">
        <w:rPr>
          <w:kern w:val="2"/>
          <w:sz w:val="28"/>
          <w:szCs w:val="28"/>
        </w:rPr>
        <w:t>Гражданский кодекс Российской Федерации (часть первая) от 30.11.1994              № 51-ФЗ;</w:t>
      </w:r>
    </w:p>
    <w:p w14:paraId="18534E05"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Земельный кодекс Российской Федерации от 25.10.2001 № 136-ФЗ;</w:t>
      </w:r>
    </w:p>
    <w:p w14:paraId="4EE4C5D8" w14:textId="77777777" w:rsidR="00BC56E8" w:rsidRPr="002358F7" w:rsidRDefault="00BC56E8" w:rsidP="00BC56E8">
      <w:pPr>
        <w:pStyle w:val="ConsPlusNormal"/>
        <w:ind w:firstLine="709"/>
        <w:jc w:val="both"/>
        <w:rPr>
          <w:color w:val="000000"/>
          <w:kern w:val="2"/>
          <w:sz w:val="28"/>
          <w:szCs w:val="28"/>
          <w:shd w:val="clear" w:color="auto" w:fill="FFFFFF"/>
        </w:rPr>
      </w:pPr>
      <w:r w:rsidRPr="002358F7">
        <w:rPr>
          <w:rFonts w:ascii="Times New Roman" w:hAnsi="Times New Roman" w:cs="Times New Roman"/>
          <w:kern w:val="2"/>
          <w:sz w:val="28"/>
          <w:szCs w:val="28"/>
        </w:rPr>
        <w:t>Лесной кодекс Российской Федерации от 04.12.2006 № 200-ФЗ;</w:t>
      </w:r>
    </w:p>
    <w:p w14:paraId="3986D9DE" w14:textId="77777777" w:rsidR="00BC56E8" w:rsidRPr="002358F7" w:rsidRDefault="00BC56E8" w:rsidP="00BC56E8">
      <w:pPr>
        <w:autoSpaceDE w:val="0"/>
        <w:autoSpaceDN w:val="0"/>
        <w:adjustRightInd w:val="0"/>
        <w:ind w:firstLine="709"/>
        <w:jc w:val="both"/>
        <w:rPr>
          <w:color w:val="000000"/>
          <w:kern w:val="2"/>
          <w:sz w:val="28"/>
          <w:szCs w:val="28"/>
          <w:shd w:val="clear" w:color="auto" w:fill="FFFFFF"/>
        </w:rPr>
      </w:pPr>
      <w:r w:rsidRPr="002358F7">
        <w:rPr>
          <w:color w:val="000000"/>
          <w:kern w:val="2"/>
          <w:sz w:val="28"/>
          <w:szCs w:val="28"/>
          <w:shd w:val="clear" w:color="auto" w:fill="FFFFFF"/>
        </w:rPr>
        <w:t>Федеральный закон от 10.01.2002 № 7-ФЗ «Об охране окружающей среды»;</w:t>
      </w:r>
    </w:p>
    <w:p w14:paraId="0560F0CB" w14:textId="77777777" w:rsidR="00BC56E8" w:rsidRPr="002358F7" w:rsidRDefault="00BC56E8" w:rsidP="00BC56E8">
      <w:pPr>
        <w:autoSpaceDE w:val="0"/>
        <w:autoSpaceDN w:val="0"/>
        <w:adjustRightInd w:val="0"/>
        <w:ind w:firstLine="709"/>
        <w:jc w:val="both"/>
        <w:rPr>
          <w:bCs/>
          <w:color w:val="000000"/>
          <w:kern w:val="2"/>
          <w:sz w:val="28"/>
          <w:szCs w:val="28"/>
        </w:rPr>
      </w:pPr>
      <w:r w:rsidRPr="002358F7">
        <w:rPr>
          <w:color w:val="000000"/>
          <w:kern w:val="2"/>
          <w:sz w:val="28"/>
          <w:szCs w:val="28"/>
          <w:shd w:val="clear" w:color="auto" w:fill="FFFFFF"/>
        </w:rPr>
        <w:t>Федеральный закон от 30.03.1999 № 52-ФЗ «О санитарно-эпидемиологическом благополучии населения»;</w:t>
      </w:r>
    </w:p>
    <w:p w14:paraId="730258BC" w14:textId="77777777" w:rsidR="00BC56E8" w:rsidRPr="002358F7" w:rsidRDefault="00BC56E8" w:rsidP="00BC56E8">
      <w:pPr>
        <w:pStyle w:val="ConsPlusNormal"/>
        <w:ind w:firstLine="709"/>
        <w:jc w:val="both"/>
        <w:rPr>
          <w:rFonts w:ascii="Times New Roman" w:hAnsi="Times New Roman" w:cs="Times New Roman"/>
          <w:kern w:val="2"/>
          <w:sz w:val="28"/>
          <w:szCs w:val="28"/>
        </w:rPr>
      </w:pPr>
      <w:r w:rsidRPr="002358F7">
        <w:rPr>
          <w:rFonts w:ascii="Times New Roman" w:hAnsi="Times New Roman"/>
          <w:kern w:val="2"/>
          <w:sz w:val="28"/>
          <w:szCs w:val="28"/>
        </w:rPr>
        <w:t xml:space="preserve">Федеральный закон от 06.10.2003 № 131-ФЗ «Об общих принципах организации местного </w:t>
      </w:r>
      <w:r w:rsidRPr="002358F7">
        <w:rPr>
          <w:rFonts w:ascii="Times New Roman" w:hAnsi="Times New Roman" w:cs="Times New Roman"/>
          <w:kern w:val="2"/>
          <w:sz w:val="28"/>
          <w:szCs w:val="28"/>
        </w:rPr>
        <w:t>самоуправления в Российской Федерации»;</w:t>
      </w:r>
    </w:p>
    <w:p w14:paraId="3C131EF4" w14:textId="77777777" w:rsidR="00BC56E8" w:rsidRPr="002358F7" w:rsidRDefault="00BC56E8" w:rsidP="00BC56E8">
      <w:pPr>
        <w:autoSpaceDE w:val="0"/>
        <w:autoSpaceDN w:val="0"/>
        <w:adjustRightInd w:val="0"/>
        <w:ind w:firstLine="709"/>
        <w:jc w:val="both"/>
        <w:rPr>
          <w:rFonts w:cs="Arial"/>
          <w:kern w:val="2"/>
          <w:sz w:val="28"/>
          <w:szCs w:val="20"/>
        </w:rPr>
      </w:pPr>
      <w:r w:rsidRPr="002358F7">
        <w:rPr>
          <w:kern w:val="2"/>
          <w:sz w:val="28"/>
          <w:szCs w:val="20"/>
        </w:rPr>
        <w:t>постановление Губернатора Ленинградской области от 06.08.1998 № 227-пг «О порядке определения и размерах</w:t>
      </w:r>
      <w:r w:rsidRPr="002358F7">
        <w:rPr>
          <w:rFonts w:cs="Arial"/>
          <w:kern w:val="2"/>
          <w:sz w:val="28"/>
          <w:szCs w:val="20"/>
        </w:rPr>
        <w:t xml:space="preserve"> восстановительной стоимости зеленых насаждений на территориях городов, поселков и других населенных пунктов Ленинградской области»;</w:t>
      </w:r>
    </w:p>
    <w:p w14:paraId="44975DD1" w14:textId="77777777" w:rsidR="00BC56E8" w:rsidRPr="002358F7" w:rsidRDefault="00BC56E8" w:rsidP="00BC56E8">
      <w:pPr>
        <w:autoSpaceDE w:val="0"/>
        <w:autoSpaceDN w:val="0"/>
        <w:adjustRightInd w:val="0"/>
        <w:ind w:firstLine="709"/>
        <w:jc w:val="both"/>
        <w:rPr>
          <w:rFonts w:cs="Arial"/>
          <w:kern w:val="2"/>
          <w:sz w:val="28"/>
          <w:szCs w:val="20"/>
        </w:rPr>
      </w:pPr>
      <w:r w:rsidRPr="002358F7">
        <w:rPr>
          <w:rFonts w:cs="Arial"/>
          <w:kern w:val="2"/>
          <w:sz w:val="28"/>
          <w:szCs w:val="20"/>
        </w:rPr>
        <w:t>правовые акты ОМСУ.</w:t>
      </w:r>
    </w:p>
    <w:p w14:paraId="7DF6F955" w14:textId="77777777" w:rsidR="00BC56E8" w:rsidRPr="002358F7" w:rsidRDefault="00BC56E8" w:rsidP="00BC56E8">
      <w:pPr>
        <w:autoSpaceDE w:val="0"/>
        <w:autoSpaceDN w:val="0"/>
        <w:adjustRightInd w:val="0"/>
        <w:ind w:firstLine="709"/>
        <w:jc w:val="both"/>
        <w:rPr>
          <w:bCs/>
          <w:kern w:val="2"/>
          <w:sz w:val="28"/>
          <w:szCs w:val="28"/>
        </w:rPr>
      </w:pPr>
      <w:r w:rsidRPr="002358F7">
        <w:rPr>
          <w:kern w:val="2"/>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r w:rsidRPr="002358F7">
        <w:rPr>
          <w:bCs/>
          <w:kern w:val="2"/>
          <w:sz w:val="28"/>
          <w:szCs w:val="28"/>
        </w:rPr>
        <w:t>:</w:t>
      </w:r>
    </w:p>
    <w:p w14:paraId="06C82CFD" w14:textId="11F3CBAA" w:rsidR="00BC56E8" w:rsidRPr="002358F7" w:rsidRDefault="00BC56E8" w:rsidP="00BC56E8">
      <w:pPr>
        <w:pStyle w:val="ConsPlusTitle"/>
        <w:widowControl/>
        <w:numPr>
          <w:ilvl w:val="0"/>
          <w:numId w:val="16"/>
        </w:numPr>
        <w:tabs>
          <w:tab w:val="left" w:pos="0"/>
        </w:tabs>
        <w:ind w:left="0" w:firstLine="709"/>
        <w:jc w:val="both"/>
        <w:rPr>
          <w:b w:val="0"/>
          <w:bCs w:val="0"/>
          <w:kern w:val="2"/>
          <w:sz w:val="28"/>
          <w:szCs w:val="28"/>
        </w:rPr>
      </w:pPr>
      <w:r w:rsidRPr="002358F7">
        <w:rPr>
          <w:b w:val="0"/>
          <w:bCs w:val="0"/>
          <w:kern w:val="2"/>
          <w:sz w:val="28"/>
          <w:szCs w:val="28"/>
        </w:rPr>
        <w:t xml:space="preserve">заявление на выдачу разрешения на снос (пересадку) зеленых насаждений </w:t>
      </w:r>
      <w:r w:rsidRPr="002358F7">
        <w:rPr>
          <w:b w:val="0"/>
          <w:kern w:val="2"/>
          <w:sz w:val="28"/>
          <w:szCs w:val="28"/>
        </w:rPr>
        <w:t>(приложение к настоящему административному регламенту)</w:t>
      </w:r>
      <w:r w:rsidRPr="002358F7">
        <w:rPr>
          <w:b w:val="0"/>
          <w:bCs w:val="0"/>
          <w:kern w:val="2"/>
          <w:sz w:val="28"/>
          <w:szCs w:val="28"/>
        </w:rPr>
        <w:t>, в котором указываются:</w:t>
      </w:r>
    </w:p>
    <w:p w14:paraId="4872AA2B" w14:textId="77777777" w:rsidR="00BC56E8" w:rsidRPr="002358F7" w:rsidRDefault="00BC56E8" w:rsidP="00BC56E8">
      <w:pPr>
        <w:pStyle w:val="ConsPlusTitle"/>
        <w:widowControl/>
        <w:numPr>
          <w:ilvl w:val="0"/>
          <w:numId w:val="15"/>
        </w:numPr>
        <w:tabs>
          <w:tab w:val="left" w:pos="0"/>
          <w:tab w:val="left" w:pos="1276"/>
        </w:tabs>
        <w:ind w:left="0" w:firstLine="709"/>
        <w:jc w:val="both"/>
        <w:rPr>
          <w:b w:val="0"/>
          <w:bCs w:val="0"/>
          <w:kern w:val="2"/>
          <w:sz w:val="28"/>
          <w:szCs w:val="28"/>
        </w:rPr>
      </w:pPr>
      <w:r w:rsidRPr="002358F7">
        <w:rPr>
          <w:b w:val="0"/>
          <w:bCs w:val="0"/>
          <w:kern w:val="2"/>
          <w:sz w:val="28"/>
          <w:szCs w:val="28"/>
        </w:rPr>
        <w:t>сведения о заявителе:</w:t>
      </w:r>
    </w:p>
    <w:p w14:paraId="71F71FAA" w14:textId="77777777" w:rsidR="00BC56E8" w:rsidRPr="002358F7" w:rsidRDefault="00BC56E8" w:rsidP="00BC56E8">
      <w:pPr>
        <w:pStyle w:val="ConsPlusTitle"/>
        <w:widowControl/>
        <w:numPr>
          <w:ilvl w:val="0"/>
          <w:numId w:val="14"/>
        </w:numPr>
        <w:tabs>
          <w:tab w:val="left" w:pos="0"/>
          <w:tab w:val="left" w:pos="1134"/>
        </w:tabs>
        <w:ind w:left="0" w:firstLine="709"/>
        <w:jc w:val="both"/>
        <w:rPr>
          <w:b w:val="0"/>
          <w:bCs w:val="0"/>
          <w:kern w:val="2"/>
          <w:sz w:val="28"/>
          <w:szCs w:val="28"/>
        </w:rPr>
      </w:pPr>
      <w:r w:rsidRPr="002358F7">
        <w:rPr>
          <w:b w:val="0"/>
          <w:bCs w:val="0"/>
          <w:kern w:val="2"/>
          <w:sz w:val="28"/>
          <w:szCs w:val="28"/>
        </w:rPr>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 идентификационный номер налогоплательщика, банковские реквизиты;</w:t>
      </w:r>
    </w:p>
    <w:p w14:paraId="3086BA1D" w14:textId="77777777" w:rsidR="00BC56E8" w:rsidRPr="002358F7" w:rsidRDefault="00BC56E8" w:rsidP="00BC56E8">
      <w:pPr>
        <w:pStyle w:val="ConsPlusTitle"/>
        <w:widowControl/>
        <w:numPr>
          <w:ilvl w:val="0"/>
          <w:numId w:val="14"/>
        </w:numPr>
        <w:tabs>
          <w:tab w:val="left" w:pos="0"/>
          <w:tab w:val="left" w:pos="1134"/>
        </w:tabs>
        <w:ind w:left="0" w:firstLine="709"/>
        <w:jc w:val="both"/>
        <w:rPr>
          <w:b w:val="0"/>
          <w:bCs w:val="0"/>
          <w:kern w:val="2"/>
          <w:sz w:val="28"/>
          <w:szCs w:val="28"/>
        </w:rPr>
      </w:pPr>
      <w:r w:rsidRPr="002358F7">
        <w:rPr>
          <w:b w:val="0"/>
          <w:bCs w:val="0"/>
          <w:kern w:val="2"/>
          <w:sz w:val="28"/>
          <w:szCs w:val="28"/>
        </w:rP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 идентификационный номер налогоплательщика, банковские реквизиты;</w:t>
      </w:r>
    </w:p>
    <w:p w14:paraId="3B9EC007" w14:textId="77777777" w:rsidR="00BC56E8" w:rsidRPr="002358F7" w:rsidRDefault="00BC56E8" w:rsidP="00BC56E8">
      <w:pPr>
        <w:pStyle w:val="ConsPlusTitle"/>
        <w:widowControl/>
        <w:numPr>
          <w:ilvl w:val="0"/>
          <w:numId w:val="14"/>
        </w:numPr>
        <w:tabs>
          <w:tab w:val="left" w:pos="0"/>
          <w:tab w:val="left" w:pos="1134"/>
        </w:tabs>
        <w:ind w:left="0" w:firstLine="709"/>
        <w:jc w:val="both"/>
        <w:rPr>
          <w:b w:val="0"/>
          <w:bCs w:val="0"/>
          <w:kern w:val="2"/>
          <w:sz w:val="28"/>
          <w:szCs w:val="28"/>
        </w:rPr>
      </w:pPr>
      <w:r w:rsidRPr="002358F7">
        <w:rPr>
          <w:b w:val="0"/>
          <w:bCs w:val="0"/>
          <w:kern w:val="2"/>
          <w:sz w:val="28"/>
          <w:szCs w:val="28"/>
        </w:rPr>
        <w:t>для физического лица: фамилия, имя и (при наличии) отчество, место его жительства, данные документа, удостоверяющего его личность;</w:t>
      </w:r>
    </w:p>
    <w:p w14:paraId="5439B00C" w14:textId="77777777" w:rsidR="00BC56E8" w:rsidRPr="002358F7" w:rsidRDefault="00BC56E8" w:rsidP="00BC56E8">
      <w:pPr>
        <w:numPr>
          <w:ilvl w:val="0"/>
          <w:numId w:val="15"/>
        </w:numPr>
        <w:tabs>
          <w:tab w:val="left" w:pos="1276"/>
        </w:tabs>
        <w:ind w:left="0" w:firstLine="709"/>
        <w:jc w:val="both"/>
        <w:rPr>
          <w:bCs/>
          <w:kern w:val="2"/>
          <w:sz w:val="28"/>
          <w:szCs w:val="28"/>
        </w:rPr>
      </w:pPr>
      <w:r w:rsidRPr="002358F7">
        <w:rPr>
          <w:bCs/>
          <w:kern w:val="2"/>
          <w:sz w:val="28"/>
          <w:szCs w:val="28"/>
        </w:rPr>
        <w:t>основание для сноса или пересадки зеленых насаждений;</w:t>
      </w:r>
    </w:p>
    <w:p w14:paraId="44239E97" w14:textId="77777777" w:rsidR="00BC56E8" w:rsidRPr="002358F7" w:rsidRDefault="00BC56E8" w:rsidP="00BC56E8">
      <w:pPr>
        <w:pStyle w:val="ConsPlusTitle"/>
        <w:widowControl/>
        <w:numPr>
          <w:ilvl w:val="0"/>
          <w:numId w:val="15"/>
        </w:numPr>
        <w:tabs>
          <w:tab w:val="left" w:pos="0"/>
          <w:tab w:val="left" w:pos="1276"/>
        </w:tabs>
        <w:ind w:left="0" w:firstLine="709"/>
        <w:jc w:val="both"/>
        <w:rPr>
          <w:b w:val="0"/>
          <w:bCs w:val="0"/>
          <w:kern w:val="2"/>
          <w:sz w:val="28"/>
          <w:szCs w:val="28"/>
        </w:rPr>
      </w:pPr>
      <w:r w:rsidRPr="002358F7">
        <w:rPr>
          <w:b w:val="0"/>
          <w:bCs w:val="0"/>
          <w:kern w:val="2"/>
          <w:sz w:val="28"/>
          <w:szCs w:val="28"/>
        </w:rPr>
        <w:t>сведения о местоположении, количестве и видах зеленых насаждений;</w:t>
      </w:r>
    </w:p>
    <w:p w14:paraId="2587E5B7" w14:textId="77777777" w:rsidR="00BC56E8" w:rsidRPr="002358F7" w:rsidRDefault="00BC56E8" w:rsidP="00BC56E8">
      <w:pPr>
        <w:pStyle w:val="ConsPlusTitle"/>
        <w:widowControl/>
        <w:numPr>
          <w:ilvl w:val="0"/>
          <w:numId w:val="15"/>
        </w:numPr>
        <w:tabs>
          <w:tab w:val="left" w:pos="0"/>
          <w:tab w:val="left" w:pos="1276"/>
        </w:tabs>
        <w:ind w:left="0" w:firstLine="709"/>
        <w:jc w:val="both"/>
        <w:rPr>
          <w:b w:val="0"/>
          <w:kern w:val="2"/>
          <w:sz w:val="28"/>
          <w:szCs w:val="28"/>
        </w:rPr>
      </w:pPr>
      <w:r w:rsidRPr="002358F7">
        <w:rPr>
          <w:b w:val="0"/>
          <w:kern w:val="2"/>
          <w:sz w:val="28"/>
          <w:szCs w:val="28"/>
        </w:rPr>
        <w:t>предполагаемые сроки выполнения работ по сносу или пересадке зеленых насаждений;</w:t>
      </w:r>
    </w:p>
    <w:p w14:paraId="698475AB" w14:textId="77777777" w:rsidR="00BC56E8" w:rsidRPr="002358F7" w:rsidRDefault="00BC56E8" w:rsidP="00BC56E8">
      <w:pPr>
        <w:pStyle w:val="ConsPlusTitle"/>
        <w:widowControl/>
        <w:numPr>
          <w:ilvl w:val="0"/>
          <w:numId w:val="15"/>
        </w:numPr>
        <w:tabs>
          <w:tab w:val="left" w:pos="0"/>
          <w:tab w:val="left" w:pos="1276"/>
        </w:tabs>
        <w:ind w:left="0" w:firstLine="709"/>
        <w:jc w:val="both"/>
        <w:rPr>
          <w:b w:val="0"/>
          <w:kern w:val="2"/>
          <w:sz w:val="28"/>
          <w:szCs w:val="28"/>
        </w:rPr>
      </w:pPr>
      <w:r w:rsidRPr="002358F7">
        <w:rPr>
          <w:b w:val="0"/>
          <w:kern w:val="2"/>
          <w:sz w:val="28"/>
          <w:szCs w:val="28"/>
        </w:rPr>
        <w:lastRenderedPageBreak/>
        <w:t xml:space="preserve">в случае пересадки указание на предполагаемое место пересадки зеленых насаждений. </w:t>
      </w:r>
    </w:p>
    <w:p w14:paraId="19A3194F" w14:textId="77777777" w:rsidR="00BC56E8" w:rsidRPr="002358F7" w:rsidRDefault="00BC56E8" w:rsidP="00BC56E8">
      <w:pPr>
        <w:pStyle w:val="ConsPlusTitle"/>
        <w:widowControl/>
        <w:numPr>
          <w:ilvl w:val="0"/>
          <w:numId w:val="16"/>
        </w:numPr>
        <w:tabs>
          <w:tab w:val="left" w:pos="0"/>
        </w:tabs>
        <w:ind w:left="0" w:firstLine="709"/>
        <w:jc w:val="both"/>
        <w:rPr>
          <w:b w:val="0"/>
          <w:kern w:val="2"/>
          <w:sz w:val="28"/>
          <w:szCs w:val="28"/>
        </w:rPr>
      </w:pPr>
      <w:r w:rsidRPr="002358F7">
        <w:rPr>
          <w:b w:val="0"/>
          <w:kern w:val="2"/>
          <w:sz w:val="28"/>
          <w:szCs w:val="28"/>
        </w:rPr>
        <w:t xml:space="preserve">документ, удостоверяющий личность заявителя: документы, </w:t>
      </w:r>
      <w:r w:rsidRPr="002358F7">
        <w:rPr>
          <w:b w:val="0"/>
          <w:bCs w:val="0"/>
          <w:kern w:val="2"/>
          <w:sz w:val="28"/>
          <w:szCs w:val="28"/>
        </w:rPr>
        <w:t>удостоверяющие</w:t>
      </w:r>
      <w:r w:rsidRPr="002358F7">
        <w:rPr>
          <w:b w:val="0"/>
          <w:kern w:val="2"/>
          <w:sz w:val="28"/>
          <w:szCs w:val="28"/>
        </w:rPr>
        <w:t xml:space="preserve">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w:t>
      </w:r>
    </w:p>
    <w:p w14:paraId="210EACAA"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документ, удостоверяющий право (полномочия) представителя физического или юридического лица, если с заявлением обращается представитель заявителя.</w:t>
      </w:r>
    </w:p>
    <w:p w14:paraId="4B02BBBE" w14:textId="77777777" w:rsidR="00BC56E8" w:rsidRPr="002358F7" w:rsidRDefault="00BC56E8" w:rsidP="00BC56E8">
      <w:pPr>
        <w:pStyle w:val="ConsPlusTitle"/>
        <w:widowControl/>
        <w:numPr>
          <w:ilvl w:val="0"/>
          <w:numId w:val="16"/>
        </w:numPr>
        <w:tabs>
          <w:tab w:val="left" w:pos="0"/>
        </w:tabs>
        <w:ind w:left="0" w:firstLine="709"/>
        <w:jc w:val="both"/>
        <w:rPr>
          <w:b w:val="0"/>
          <w:kern w:val="2"/>
          <w:sz w:val="28"/>
          <w:szCs w:val="28"/>
        </w:rPr>
      </w:pPr>
      <w:r w:rsidRPr="002358F7">
        <w:rPr>
          <w:b w:val="0"/>
          <w:kern w:val="2"/>
          <w:sz w:val="28"/>
          <w:szCs w:val="28"/>
        </w:rPr>
        <w:t>к заявлению прикладываются документы:</w:t>
      </w:r>
    </w:p>
    <w:p w14:paraId="42E93486" w14:textId="65585527" w:rsidR="00BC56E8" w:rsidRPr="002358F7" w:rsidRDefault="00BC56E8" w:rsidP="00BC56E8">
      <w:pPr>
        <w:ind w:firstLine="709"/>
        <w:jc w:val="both"/>
        <w:rPr>
          <w:rFonts w:ascii="Arial" w:hAnsi="Arial" w:cs="Arial"/>
          <w:color w:val="000000"/>
          <w:kern w:val="2"/>
          <w:sz w:val="28"/>
          <w:szCs w:val="28"/>
        </w:rPr>
      </w:pPr>
      <w:r w:rsidRPr="002358F7">
        <w:rPr>
          <w:bCs/>
          <w:kern w:val="2"/>
          <w:sz w:val="28"/>
          <w:szCs w:val="28"/>
        </w:rPr>
        <w:t>3.1)</w:t>
      </w:r>
      <w:r w:rsidR="000E4674" w:rsidRPr="002358F7">
        <w:rPr>
          <w:bCs/>
          <w:kern w:val="2"/>
          <w:sz w:val="28"/>
          <w:szCs w:val="28"/>
        </w:rPr>
        <w:t xml:space="preserve"> </w:t>
      </w:r>
      <w:r w:rsidRPr="002358F7">
        <w:rPr>
          <w:bCs/>
          <w:kern w:val="2"/>
          <w:sz w:val="28"/>
          <w:szCs w:val="28"/>
        </w:rPr>
        <w:t>в случае</w:t>
      </w:r>
      <w:r w:rsidR="000E4674" w:rsidRPr="002358F7">
        <w:rPr>
          <w:bCs/>
          <w:kern w:val="2"/>
          <w:sz w:val="28"/>
          <w:szCs w:val="28"/>
        </w:rPr>
        <w:t>,</w:t>
      </w:r>
      <w:r w:rsidRPr="002358F7">
        <w:rPr>
          <w:bCs/>
          <w:kern w:val="2"/>
          <w:sz w:val="28"/>
          <w:szCs w:val="28"/>
        </w:rPr>
        <w:t xml:space="preserve"> если зеленое насаждение является больным, сухостойным,</w:t>
      </w:r>
      <w:r w:rsidRPr="002358F7">
        <w:rPr>
          <w:color w:val="000000"/>
          <w:kern w:val="2"/>
          <w:sz w:val="28"/>
          <w:szCs w:val="28"/>
        </w:rPr>
        <w:t xml:space="preserve"> «карантинным» либо в случае произрастания зеленого насаждения с нарушением установленных строительных и санитарных норм и правил:</w:t>
      </w:r>
    </w:p>
    <w:p w14:paraId="0790E3FB" w14:textId="77777777" w:rsidR="00BC56E8" w:rsidRPr="002358F7" w:rsidRDefault="00BC56E8" w:rsidP="00BC56E8">
      <w:pPr>
        <w:numPr>
          <w:ilvl w:val="0"/>
          <w:numId w:val="17"/>
        </w:numPr>
        <w:tabs>
          <w:tab w:val="left" w:pos="1134"/>
        </w:tabs>
        <w:ind w:left="0" w:firstLine="709"/>
        <w:jc w:val="both"/>
        <w:rPr>
          <w:color w:val="000000"/>
          <w:kern w:val="2"/>
          <w:sz w:val="28"/>
          <w:szCs w:val="28"/>
        </w:rPr>
      </w:pPr>
      <w:r w:rsidRPr="002358F7">
        <w:rPr>
          <w:color w:val="000000"/>
          <w:kern w:val="2"/>
          <w:sz w:val="28"/>
          <w:szCs w:val="28"/>
        </w:rPr>
        <w:t>заключение уполномоченных органов, подтверждающее основание сноса или пересадки зеленых насаждений.</w:t>
      </w:r>
    </w:p>
    <w:p w14:paraId="5C86CBDB" w14:textId="77777777" w:rsidR="00BC56E8" w:rsidRPr="002358F7" w:rsidRDefault="00BC56E8" w:rsidP="00BC56E8">
      <w:pPr>
        <w:numPr>
          <w:ilvl w:val="0"/>
          <w:numId w:val="17"/>
        </w:numPr>
        <w:tabs>
          <w:tab w:val="left" w:pos="1134"/>
        </w:tabs>
        <w:ind w:left="0" w:firstLine="709"/>
        <w:jc w:val="both"/>
        <w:rPr>
          <w:color w:val="000000"/>
          <w:kern w:val="2"/>
          <w:sz w:val="28"/>
          <w:szCs w:val="28"/>
        </w:rPr>
      </w:pPr>
      <w:r w:rsidRPr="002358F7">
        <w:rPr>
          <w:color w:val="000000"/>
          <w:kern w:val="2"/>
          <w:sz w:val="28"/>
          <w:szCs w:val="28"/>
        </w:rPr>
        <w:t>план-схема зеленых насаждений, находящихся на земельном участке, в том числе зеленых насаждений, подлежащих сносу;</w:t>
      </w:r>
    </w:p>
    <w:p w14:paraId="3A4768D3" w14:textId="77777777" w:rsidR="00BC56E8" w:rsidRPr="002358F7" w:rsidRDefault="00BC56E8" w:rsidP="00BC56E8">
      <w:pPr>
        <w:ind w:firstLine="709"/>
        <w:jc w:val="both"/>
        <w:rPr>
          <w:color w:val="000000"/>
          <w:kern w:val="2"/>
          <w:sz w:val="28"/>
          <w:szCs w:val="28"/>
        </w:rPr>
      </w:pPr>
      <w:r w:rsidRPr="002358F7">
        <w:rPr>
          <w:color w:val="000000"/>
          <w:kern w:val="2"/>
          <w:sz w:val="28"/>
          <w:szCs w:val="28"/>
        </w:rPr>
        <w:t>3.2) при затемнении от деревьев жилых помещений:</w:t>
      </w:r>
    </w:p>
    <w:p w14:paraId="608D3F71" w14:textId="68B01527" w:rsidR="00BC56E8" w:rsidRPr="002358F7" w:rsidRDefault="00BC56E8" w:rsidP="00BC56E8">
      <w:pPr>
        <w:numPr>
          <w:ilvl w:val="0"/>
          <w:numId w:val="18"/>
        </w:numPr>
        <w:tabs>
          <w:tab w:val="left" w:pos="1134"/>
        </w:tabs>
        <w:ind w:left="0" w:firstLine="709"/>
        <w:jc w:val="both"/>
        <w:rPr>
          <w:color w:val="000000"/>
          <w:kern w:val="2"/>
          <w:sz w:val="28"/>
          <w:szCs w:val="28"/>
        </w:rPr>
      </w:pPr>
      <w:r w:rsidRPr="002358F7">
        <w:rPr>
          <w:color w:val="000000"/>
          <w:kern w:val="2"/>
          <w:sz w:val="28"/>
          <w:szCs w:val="28"/>
        </w:rPr>
        <w:t>предписание органов государственного санитарно-эпидемиологического надзора об устранении нарушений требований санитарных правил или экспертное заключение о несоответствии естественной освещенности в жилых помещениях требованиям санитарных правил, выданное уполномоченным органом.</w:t>
      </w:r>
    </w:p>
    <w:p w14:paraId="49862B3B" w14:textId="77777777" w:rsidR="00475BFD" w:rsidRPr="002358F7" w:rsidRDefault="00475BFD" w:rsidP="00475BFD">
      <w:pPr>
        <w:tabs>
          <w:tab w:val="left" w:pos="1134"/>
        </w:tabs>
        <w:ind w:firstLine="567"/>
        <w:jc w:val="both"/>
        <w:rPr>
          <w:color w:val="000000"/>
          <w:kern w:val="2"/>
          <w:sz w:val="28"/>
          <w:szCs w:val="28"/>
        </w:rPr>
      </w:pPr>
      <w:r w:rsidRPr="002358F7">
        <w:rPr>
          <w:color w:val="000000"/>
          <w:kern w:val="2"/>
          <w:sz w:val="28"/>
          <w:szCs w:val="28"/>
        </w:rPr>
        <w:t>3.3) при капитальном строительстве (реконструкции) зданий, сооружений, дорог, коммуникаций и других объектов капитального строительства, предусмотренных утвержденной и согласованной в установленном порядке градостроительной документацией:</w:t>
      </w:r>
    </w:p>
    <w:p w14:paraId="3B355452" w14:textId="78D730E1" w:rsidR="00475BFD" w:rsidRPr="002358F7" w:rsidRDefault="00531BF7" w:rsidP="00475BFD">
      <w:pPr>
        <w:tabs>
          <w:tab w:val="left" w:pos="709"/>
        </w:tabs>
        <w:ind w:firstLine="851"/>
        <w:jc w:val="both"/>
        <w:rPr>
          <w:color w:val="000000"/>
          <w:kern w:val="2"/>
          <w:sz w:val="28"/>
          <w:szCs w:val="28"/>
        </w:rPr>
      </w:pPr>
      <w:r w:rsidRPr="002358F7">
        <w:rPr>
          <w:color w:val="000000"/>
          <w:kern w:val="2"/>
          <w:sz w:val="28"/>
          <w:szCs w:val="28"/>
        </w:rPr>
        <w:t xml:space="preserve">  </w:t>
      </w:r>
      <w:r w:rsidR="00475BFD" w:rsidRPr="002358F7">
        <w:rPr>
          <w:color w:val="000000"/>
          <w:kern w:val="2"/>
          <w:sz w:val="28"/>
          <w:szCs w:val="28"/>
        </w:rPr>
        <w:t>-</w:t>
      </w:r>
      <w:r w:rsidRPr="002358F7">
        <w:rPr>
          <w:color w:val="000000"/>
          <w:kern w:val="2"/>
          <w:sz w:val="28"/>
          <w:szCs w:val="28"/>
        </w:rPr>
        <w:t xml:space="preserve"> </w:t>
      </w:r>
      <w:r w:rsidR="00475BFD" w:rsidRPr="002358F7">
        <w:rPr>
          <w:color w:val="000000"/>
          <w:kern w:val="2"/>
          <w:sz w:val="28"/>
          <w:szCs w:val="28"/>
        </w:rPr>
        <w:t>копия схемы планировочной организации земельного участка с отображением решений из проектной документации по планировке и благоустройству территории;</w:t>
      </w:r>
    </w:p>
    <w:p w14:paraId="07F0981F" w14:textId="78426B1B" w:rsidR="00475BFD" w:rsidRPr="002358F7" w:rsidRDefault="00475BFD" w:rsidP="00531BF7">
      <w:pPr>
        <w:tabs>
          <w:tab w:val="left" w:pos="1134"/>
        </w:tabs>
        <w:ind w:firstLine="993"/>
        <w:jc w:val="both"/>
        <w:rPr>
          <w:color w:val="000000"/>
          <w:kern w:val="2"/>
          <w:sz w:val="28"/>
          <w:szCs w:val="28"/>
        </w:rPr>
      </w:pPr>
      <w:r w:rsidRPr="002358F7">
        <w:rPr>
          <w:color w:val="000000"/>
          <w:kern w:val="2"/>
          <w:sz w:val="28"/>
          <w:szCs w:val="28"/>
        </w:rPr>
        <w:t xml:space="preserve">- </w:t>
      </w:r>
      <w:r w:rsidR="00531BF7" w:rsidRPr="002358F7">
        <w:rPr>
          <w:color w:val="000000"/>
          <w:kern w:val="2"/>
          <w:sz w:val="28"/>
          <w:szCs w:val="28"/>
        </w:rPr>
        <w:t xml:space="preserve">  </w:t>
      </w:r>
      <w:r w:rsidRPr="002358F7">
        <w:rPr>
          <w:color w:val="000000"/>
          <w:kern w:val="2"/>
          <w:sz w:val="28"/>
          <w:szCs w:val="28"/>
        </w:rPr>
        <w:t>план-схема зеленых насаждений, находящихся на земельном участке, в том числе зеленых насаждений, подлежащих сносу;</w:t>
      </w:r>
    </w:p>
    <w:p w14:paraId="340897EE" w14:textId="77777777" w:rsidR="00475BFD" w:rsidRPr="002358F7" w:rsidRDefault="00475BFD" w:rsidP="00475BFD">
      <w:pPr>
        <w:tabs>
          <w:tab w:val="left" w:pos="1134"/>
        </w:tabs>
        <w:ind w:firstLine="567"/>
        <w:jc w:val="both"/>
        <w:rPr>
          <w:color w:val="000000"/>
          <w:kern w:val="2"/>
          <w:sz w:val="28"/>
          <w:szCs w:val="28"/>
        </w:rPr>
      </w:pPr>
      <w:r w:rsidRPr="002358F7">
        <w:rPr>
          <w:color w:val="000000"/>
          <w:kern w:val="2"/>
          <w:sz w:val="28"/>
          <w:szCs w:val="28"/>
        </w:rPr>
        <w:t>3.4) при производстве земляных работ, связанных с проведением инженерных изысканий для подготовки проектной документации, размещением временных сооружений:</w:t>
      </w:r>
    </w:p>
    <w:p w14:paraId="48B967EB" w14:textId="2713F042" w:rsidR="00475BFD" w:rsidRPr="002358F7" w:rsidRDefault="00475BFD" w:rsidP="00531BF7">
      <w:pPr>
        <w:tabs>
          <w:tab w:val="left" w:pos="1134"/>
        </w:tabs>
        <w:ind w:firstLine="993"/>
        <w:jc w:val="both"/>
        <w:rPr>
          <w:color w:val="000000"/>
          <w:kern w:val="2"/>
          <w:sz w:val="28"/>
          <w:szCs w:val="28"/>
        </w:rPr>
      </w:pPr>
      <w:r w:rsidRPr="002358F7">
        <w:rPr>
          <w:color w:val="000000"/>
          <w:kern w:val="2"/>
          <w:sz w:val="28"/>
          <w:szCs w:val="28"/>
        </w:rPr>
        <w:t xml:space="preserve">- </w:t>
      </w:r>
      <w:r w:rsidR="00531BF7" w:rsidRPr="002358F7">
        <w:rPr>
          <w:color w:val="000000"/>
          <w:kern w:val="2"/>
          <w:sz w:val="28"/>
          <w:szCs w:val="28"/>
        </w:rPr>
        <w:t xml:space="preserve"> </w:t>
      </w:r>
      <w:r w:rsidRPr="002358F7">
        <w:rPr>
          <w:color w:val="000000"/>
          <w:kern w:val="2"/>
          <w:sz w:val="28"/>
          <w:szCs w:val="28"/>
        </w:rPr>
        <w:t>копия документа, подтверждающего производство земляных работ, инженерных изысканий;</w:t>
      </w:r>
    </w:p>
    <w:p w14:paraId="462859E6" w14:textId="467A1D72" w:rsidR="00475BFD" w:rsidRPr="002358F7" w:rsidRDefault="00475BFD" w:rsidP="00531BF7">
      <w:pPr>
        <w:tabs>
          <w:tab w:val="left" w:pos="1134"/>
        </w:tabs>
        <w:ind w:firstLine="993"/>
        <w:jc w:val="both"/>
        <w:rPr>
          <w:color w:val="000000"/>
          <w:kern w:val="2"/>
          <w:sz w:val="28"/>
          <w:szCs w:val="28"/>
        </w:rPr>
      </w:pPr>
      <w:r w:rsidRPr="002358F7">
        <w:rPr>
          <w:color w:val="000000"/>
          <w:kern w:val="2"/>
          <w:sz w:val="28"/>
          <w:szCs w:val="28"/>
        </w:rPr>
        <w:t xml:space="preserve">- </w:t>
      </w:r>
      <w:r w:rsidR="00531BF7" w:rsidRPr="002358F7">
        <w:rPr>
          <w:color w:val="000000"/>
          <w:kern w:val="2"/>
          <w:sz w:val="28"/>
          <w:szCs w:val="28"/>
        </w:rPr>
        <w:t xml:space="preserve">  </w:t>
      </w:r>
      <w:r w:rsidRPr="002358F7">
        <w:rPr>
          <w:color w:val="000000"/>
          <w:kern w:val="2"/>
          <w:sz w:val="28"/>
          <w:szCs w:val="28"/>
        </w:rPr>
        <w:t>план-схема зеленых насаждений, находящихся на земельном участке, в том числе зеленых насаждений, подлежащих сносу.</w:t>
      </w:r>
    </w:p>
    <w:p w14:paraId="25C7B542" w14:textId="77777777" w:rsidR="00BC56E8" w:rsidRPr="002358F7" w:rsidRDefault="00BC56E8" w:rsidP="00BC56E8">
      <w:pPr>
        <w:ind w:firstLine="709"/>
        <w:jc w:val="both"/>
        <w:rPr>
          <w:kern w:val="2"/>
          <w:sz w:val="28"/>
          <w:szCs w:val="28"/>
        </w:rPr>
      </w:pPr>
      <w:r w:rsidRPr="002358F7">
        <w:rPr>
          <w:kern w:val="2"/>
          <w:sz w:val="28"/>
          <w:szCs w:val="28"/>
        </w:rPr>
        <w:t>Дополнительно заявитель вправе представить любые документы, в обоснование сноса или пересадки зеленых насаждений по своему усмотрению</w:t>
      </w:r>
      <w:r w:rsidRPr="002358F7">
        <w:rPr>
          <w:b/>
          <w:kern w:val="2"/>
          <w:sz w:val="28"/>
          <w:szCs w:val="28"/>
        </w:rPr>
        <w:t>.</w:t>
      </w:r>
    </w:p>
    <w:p w14:paraId="79816B55"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w:t>
      </w:r>
      <w:r w:rsidRPr="002358F7">
        <w:rPr>
          <w:kern w:val="2"/>
          <w:sz w:val="28"/>
          <w:szCs w:val="28"/>
        </w:rPr>
        <w:lastRenderedPageBreak/>
        <w:t>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74FF8B38"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 xml:space="preserve">В рамках </w:t>
      </w:r>
      <w:r w:rsidRPr="002358F7">
        <w:rPr>
          <w:bCs/>
          <w:kern w:val="2"/>
          <w:sz w:val="28"/>
          <w:szCs w:val="28"/>
        </w:rPr>
        <w:t xml:space="preserve">межведомственного информационного взаимодействия </w:t>
      </w:r>
      <w:r w:rsidRPr="002358F7">
        <w:rPr>
          <w:kern w:val="2"/>
          <w:sz w:val="28"/>
          <w:szCs w:val="28"/>
        </w:rPr>
        <w:t>для предоставления муниципальной услуги запрашивает следующие документы (сведения):</w:t>
      </w:r>
    </w:p>
    <w:p w14:paraId="0A8CE08D" w14:textId="77777777" w:rsidR="00BC56E8" w:rsidRPr="002358F7" w:rsidRDefault="00BC56E8" w:rsidP="00BC56E8">
      <w:pPr>
        <w:numPr>
          <w:ilvl w:val="0"/>
          <w:numId w:val="19"/>
        </w:numPr>
        <w:tabs>
          <w:tab w:val="left" w:pos="1134"/>
        </w:tabs>
        <w:ind w:left="0" w:firstLine="709"/>
        <w:jc w:val="both"/>
        <w:rPr>
          <w:kern w:val="2"/>
          <w:sz w:val="28"/>
          <w:szCs w:val="28"/>
        </w:rPr>
      </w:pPr>
      <w:r w:rsidRPr="002358F7">
        <w:rPr>
          <w:kern w:val="2"/>
          <w:sz w:val="28"/>
          <w:szCs w:val="28"/>
        </w:rPr>
        <w:t>выписка из Единого государственного реестра юридических лиц;</w:t>
      </w:r>
    </w:p>
    <w:p w14:paraId="598F48C7" w14:textId="77777777" w:rsidR="00BC56E8" w:rsidRPr="002358F7" w:rsidRDefault="00BC56E8" w:rsidP="00BC56E8">
      <w:pPr>
        <w:pStyle w:val="ConsPlusTitle"/>
        <w:widowControl/>
        <w:numPr>
          <w:ilvl w:val="0"/>
          <w:numId w:val="19"/>
        </w:numPr>
        <w:tabs>
          <w:tab w:val="left" w:pos="0"/>
          <w:tab w:val="left" w:pos="1134"/>
        </w:tabs>
        <w:ind w:left="0" w:firstLine="709"/>
        <w:jc w:val="both"/>
        <w:rPr>
          <w:b w:val="0"/>
          <w:kern w:val="2"/>
          <w:sz w:val="28"/>
          <w:szCs w:val="28"/>
        </w:rPr>
      </w:pPr>
      <w:r w:rsidRPr="002358F7">
        <w:rPr>
          <w:b w:val="0"/>
          <w:kern w:val="2"/>
          <w:sz w:val="28"/>
          <w:szCs w:val="28"/>
        </w:rPr>
        <w:t>выписка из Единого государственного реестра индивидуальных предпринимателей;</w:t>
      </w:r>
    </w:p>
    <w:p w14:paraId="68E7E60A" w14:textId="77777777" w:rsidR="00BC56E8" w:rsidRPr="002358F7" w:rsidRDefault="00BC56E8" w:rsidP="00BC56E8">
      <w:pPr>
        <w:pStyle w:val="ConsPlusTitle"/>
        <w:widowControl/>
        <w:numPr>
          <w:ilvl w:val="0"/>
          <w:numId w:val="19"/>
        </w:numPr>
        <w:tabs>
          <w:tab w:val="left" w:pos="0"/>
          <w:tab w:val="left" w:pos="1134"/>
        </w:tabs>
        <w:ind w:left="0" w:firstLine="709"/>
        <w:jc w:val="both"/>
        <w:rPr>
          <w:b w:val="0"/>
          <w:kern w:val="2"/>
          <w:sz w:val="28"/>
          <w:szCs w:val="28"/>
        </w:rPr>
      </w:pPr>
      <w:r w:rsidRPr="002358F7">
        <w:rPr>
          <w:b w:val="0"/>
          <w:kern w:val="2"/>
          <w:sz w:val="28"/>
          <w:szCs w:val="28"/>
        </w:rPr>
        <w:t>правоустанавливающие документы на земельный участок;</w:t>
      </w:r>
    </w:p>
    <w:p w14:paraId="2370EF1E" w14:textId="77777777" w:rsidR="00BC56E8" w:rsidRPr="002358F7" w:rsidRDefault="00BC56E8" w:rsidP="00BC56E8">
      <w:pPr>
        <w:numPr>
          <w:ilvl w:val="0"/>
          <w:numId w:val="19"/>
        </w:numPr>
        <w:tabs>
          <w:tab w:val="left" w:pos="1134"/>
        </w:tabs>
        <w:ind w:left="0" w:firstLine="709"/>
        <w:jc w:val="both"/>
        <w:rPr>
          <w:kern w:val="2"/>
          <w:sz w:val="28"/>
          <w:szCs w:val="28"/>
        </w:rPr>
      </w:pPr>
      <w:r w:rsidRPr="002358F7">
        <w:rPr>
          <w:kern w:val="2"/>
          <w:sz w:val="28"/>
          <w:szCs w:val="28"/>
        </w:rPr>
        <w:t>кадастровый паспорт земельного участка.</w:t>
      </w:r>
    </w:p>
    <w:p w14:paraId="3E921170"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Заявитель вправе представить документы, указанные в п. 2.7, по собственной инициативе.</w:t>
      </w:r>
    </w:p>
    <w:p w14:paraId="04B3D0BB"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 xml:space="preserve">2.7.1. При предоставлении </w:t>
      </w:r>
      <w:r w:rsidRPr="002358F7">
        <w:rPr>
          <w:kern w:val="2"/>
          <w:sz w:val="28"/>
          <w:szCs w:val="28"/>
        </w:rPr>
        <w:t>муниципальной</w:t>
      </w:r>
      <w:r w:rsidRPr="002358F7">
        <w:rPr>
          <w:bCs/>
          <w:kern w:val="2"/>
          <w:sz w:val="28"/>
          <w:szCs w:val="28"/>
        </w:rPr>
        <w:t xml:space="preserve"> услуги запрещается требовать от Заявителя:</w:t>
      </w:r>
    </w:p>
    <w:p w14:paraId="015B3DA6"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2458C71F"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муниципальных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части 6 статьи 7 Федерального закона № 210-ФЗ;</w:t>
      </w:r>
    </w:p>
    <w:p w14:paraId="7CDBC47B"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части 1 статьи 9 Федерального закона № 210-ФЗ;</w:t>
      </w:r>
    </w:p>
    <w:p w14:paraId="160D8E52"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14:paraId="2119A3C0" w14:textId="77777777" w:rsidR="00BC56E8" w:rsidRPr="002358F7" w:rsidRDefault="00BC56E8" w:rsidP="00BC56E8">
      <w:pPr>
        <w:tabs>
          <w:tab w:val="left" w:pos="1276"/>
        </w:tabs>
        <w:autoSpaceDE w:val="0"/>
        <w:autoSpaceDN w:val="0"/>
        <w:adjustRightInd w:val="0"/>
        <w:ind w:firstLine="709"/>
        <w:jc w:val="both"/>
        <w:rPr>
          <w:bCs/>
          <w:kern w:val="2"/>
          <w:sz w:val="28"/>
          <w:szCs w:val="28"/>
        </w:rPr>
      </w:pPr>
      <w:r w:rsidRPr="002358F7">
        <w:rPr>
          <w:bCs/>
          <w:kern w:val="2"/>
          <w:sz w:val="28"/>
          <w:szCs w:val="28"/>
        </w:rPr>
        <w:t xml:space="preserve">представления на бумажном носителе документов и информации, электронные образы которых ранее были заверены в соответствии с пунктом 7.2 </w:t>
      </w:r>
      <w:r w:rsidRPr="002358F7">
        <w:rPr>
          <w:bCs/>
          <w:kern w:val="2"/>
          <w:sz w:val="28"/>
          <w:szCs w:val="28"/>
        </w:rPr>
        <w:lastRenderedPageBreak/>
        <w:t>части 1 статьи 16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FABCCEC" w14:textId="77777777" w:rsidR="00BC56E8" w:rsidRPr="002358F7" w:rsidRDefault="00BC56E8" w:rsidP="00BC56E8">
      <w:pPr>
        <w:tabs>
          <w:tab w:val="left" w:pos="1134"/>
        </w:tabs>
        <w:ind w:firstLine="709"/>
        <w:jc w:val="both"/>
        <w:rPr>
          <w:rFonts w:eastAsia="Calibri"/>
          <w:kern w:val="2"/>
          <w:sz w:val="28"/>
          <w:szCs w:val="28"/>
          <w:lang w:eastAsia="en-US"/>
        </w:rPr>
      </w:pPr>
      <w:r w:rsidRPr="002358F7">
        <w:rPr>
          <w:rFonts w:eastAsia="Calibri"/>
          <w:kern w:val="2"/>
          <w:sz w:val="28"/>
          <w:szCs w:val="28"/>
          <w:lang w:eastAsia="en-US"/>
        </w:rPr>
        <w:t>2.7.2. При наступлении событий, являющихся основанием для предоставления муниципальной услуги, ОМСУ, предоставляющий муниципальную услугу, вправе:</w:t>
      </w:r>
    </w:p>
    <w:p w14:paraId="2CE16136" w14:textId="77777777" w:rsidR="00BC56E8" w:rsidRPr="002358F7" w:rsidRDefault="00BC56E8" w:rsidP="00BC56E8">
      <w:pPr>
        <w:tabs>
          <w:tab w:val="left" w:pos="1134"/>
        </w:tabs>
        <w:ind w:firstLine="709"/>
        <w:jc w:val="both"/>
        <w:rPr>
          <w:rFonts w:eastAsia="Calibri"/>
          <w:kern w:val="2"/>
          <w:sz w:val="28"/>
          <w:szCs w:val="28"/>
          <w:lang w:eastAsia="en-US"/>
        </w:rPr>
      </w:pPr>
      <w:r w:rsidRPr="002358F7">
        <w:rPr>
          <w:rFonts w:eastAsia="Calibri"/>
          <w:kern w:val="2"/>
          <w:sz w:val="28"/>
          <w:szCs w:val="28"/>
          <w:lang w:eastAsia="en-US"/>
        </w:rPr>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5D5B289C" w14:textId="77777777" w:rsidR="00BC56E8" w:rsidRPr="002358F7" w:rsidRDefault="00BC56E8" w:rsidP="00BC56E8">
      <w:pPr>
        <w:tabs>
          <w:tab w:val="left" w:pos="1134"/>
        </w:tabs>
        <w:ind w:firstLine="709"/>
        <w:jc w:val="both"/>
        <w:rPr>
          <w:rFonts w:eastAsia="Calibri"/>
          <w:kern w:val="2"/>
          <w:sz w:val="28"/>
          <w:szCs w:val="28"/>
          <w:lang w:eastAsia="en-US"/>
        </w:rPr>
      </w:pPr>
      <w:r w:rsidRPr="002358F7">
        <w:rPr>
          <w:rFonts w:eastAsia="Calibri"/>
          <w:kern w:val="2"/>
          <w:sz w:val="28"/>
          <w:szCs w:val="28"/>
          <w:lang w:eastAsia="en-US"/>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0D31DA44" w14:textId="77777777" w:rsidR="00BC56E8" w:rsidRPr="002358F7" w:rsidRDefault="00BC56E8" w:rsidP="00BC56E8">
      <w:pPr>
        <w:tabs>
          <w:tab w:val="left" w:pos="142"/>
          <w:tab w:val="left" w:pos="284"/>
        </w:tabs>
        <w:ind w:firstLine="709"/>
        <w:jc w:val="both"/>
        <w:rPr>
          <w:kern w:val="2"/>
          <w:sz w:val="28"/>
          <w:szCs w:val="28"/>
        </w:rPr>
      </w:pPr>
      <w:r w:rsidRPr="002358F7">
        <w:rPr>
          <w:kern w:val="2"/>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4C8F2444" w14:textId="77777777" w:rsidR="00BC56E8" w:rsidRPr="002358F7" w:rsidRDefault="00BC56E8" w:rsidP="00BC56E8">
      <w:pPr>
        <w:tabs>
          <w:tab w:val="left" w:pos="142"/>
          <w:tab w:val="left" w:pos="284"/>
        </w:tabs>
        <w:ind w:firstLine="709"/>
        <w:jc w:val="both"/>
        <w:rPr>
          <w:kern w:val="2"/>
          <w:sz w:val="28"/>
          <w:szCs w:val="28"/>
        </w:rPr>
      </w:pPr>
      <w:r w:rsidRPr="002358F7">
        <w:rPr>
          <w:kern w:val="2"/>
          <w:sz w:val="28"/>
          <w:szCs w:val="28"/>
        </w:rPr>
        <w:t>Основания для приостановления предоставления муниципальной услуги не предусмотрены.</w:t>
      </w:r>
    </w:p>
    <w:p w14:paraId="2A6F1C12"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2.9. Оснований для отказа в приеме документов, необходимых для предоставления муниципальной услуги, не имеется.</w:t>
      </w:r>
    </w:p>
    <w:p w14:paraId="0394B071"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2.10. Исчерпывающий перечень оснований для отказа в предоставлении муниципальной услуги:</w:t>
      </w:r>
    </w:p>
    <w:p w14:paraId="7A41809E" w14:textId="77777777" w:rsidR="00BC56E8" w:rsidRPr="002358F7" w:rsidRDefault="00BC56E8" w:rsidP="00BC56E8">
      <w:pPr>
        <w:autoSpaceDE w:val="0"/>
        <w:autoSpaceDN w:val="0"/>
        <w:adjustRightInd w:val="0"/>
        <w:ind w:firstLine="709"/>
        <w:jc w:val="both"/>
        <w:rPr>
          <w:kern w:val="2"/>
          <w:sz w:val="28"/>
          <w:szCs w:val="28"/>
          <w:u w:val="single"/>
        </w:rPr>
      </w:pPr>
      <w:r w:rsidRPr="002358F7">
        <w:rPr>
          <w:kern w:val="2"/>
          <w:sz w:val="28"/>
          <w:szCs w:val="28"/>
          <w:u w:val="single"/>
        </w:rPr>
        <w:t>2.10.1. Предоставление неполного комплекта документов, необходимых в соответствии с законодательными и иными нормативными правовыми актами для оказания услуги, подлежащих представлению заявителем:</w:t>
      </w:r>
    </w:p>
    <w:p w14:paraId="3DF015A0" w14:textId="77777777" w:rsidR="00BC56E8" w:rsidRPr="002358F7" w:rsidRDefault="00BC56E8" w:rsidP="00BC56E8">
      <w:pPr>
        <w:autoSpaceDE w:val="0"/>
        <w:autoSpaceDN w:val="0"/>
        <w:adjustRightInd w:val="0"/>
        <w:ind w:firstLine="709"/>
        <w:jc w:val="both"/>
        <w:rPr>
          <w:bCs/>
          <w:kern w:val="2"/>
          <w:sz w:val="28"/>
          <w:szCs w:val="28"/>
        </w:rPr>
      </w:pPr>
      <w:r w:rsidRPr="002358F7">
        <w:rPr>
          <w:bCs/>
          <w:kern w:val="2"/>
          <w:sz w:val="28"/>
          <w:szCs w:val="28"/>
        </w:rPr>
        <w:t>отсутствие документов, указанных в подпункте 2, 3 пункта 2.6 регламента, в зависимости от оснований, на которые ссылается заявитель при подаче заявления.</w:t>
      </w:r>
    </w:p>
    <w:p w14:paraId="3E7A6814"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u w:val="single"/>
        </w:rPr>
        <w:t>2.10.2. Заявление на получение услуги оформлено не в соответствии с административным регламентом</w:t>
      </w:r>
      <w:r w:rsidRPr="002358F7">
        <w:rPr>
          <w:kern w:val="2"/>
          <w:sz w:val="28"/>
          <w:szCs w:val="28"/>
        </w:rPr>
        <w:t>:</w:t>
      </w:r>
    </w:p>
    <w:p w14:paraId="78F78FA5" w14:textId="77777777" w:rsidR="00BC56E8" w:rsidRPr="002358F7" w:rsidRDefault="00BC56E8" w:rsidP="00BC56E8">
      <w:pPr>
        <w:autoSpaceDE w:val="0"/>
        <w:autoSpaceDN w:val="0"/>
        <w:adjustRightInd w:val="0"/>
        <w:ind w:firstLine="709"/>
        <w:jc w:val="both"/>
        <w:rPr>
          <w:bCs/>
          <w:kern w:val="2"/>
          <w:sz w:val="28"/>
          <w:szCs w:val="28"/>
        </w:rPr>
      </w:pPr>
      <w:r w:rsidRPr="002358F7">
        <w:rPr>
          <w:kern w:val="2"/>
          <w:sz w:val="28"/>
          <w:szCs w:val="28"/>
        </w:rPr>
        <w:t>н</w:t>
      </w:r>
      <w:r w:rsidRPr="002358F7">
        <w:rPr>
          <w:bCs/>
          <w:kern w:val="2"/>
          <w:sz w:val="28"/>
          <w:szCs w:val="28"/>
        </w:rPr>
        <w:t>есоответствие заявления требованиям, установленным подпунктом 1 пункта 2.6 регламента;</w:t>
      </w:r>
    </w:p>
    <w:p w14:paraId="4C4E989D" w14:textId="77777777" w:rsidR="00BC56E8" w:rsidRPr="002358F7" w:rsidRDefault="00BC56E8" w:rsidP="00BC56E8">
      <w:pPr>
        <w:autoSpaceDE w:val="0"/>
        <w:autoSpaceDN w:val="0"/>
        <w:adjustRightInd w:val="0"/>
        <w:ind w:firstLine="709"/>
        <w:jc w:val="both"/>
        <w:rPr>
          <w:bCs/>
          <w:kern w:val="2"/>
          <w:sz w:val="28"/>
          <w:szCs w:val="28"/>
          <w:u w:val="single"/>
        </w:rPr>
      </w:pPr>
      <w:r w:rsidRPr="002358F7">
        <w:rPr>
          <w:bCs/>
          <w:kern w:val="2"/>
          <w:sz w:val="28"/>
          <w:szCs w:val="28"/>
          <w:u w:val="single"/>
        </w:rPr>
        <w:t>2.10.3. Отсутствие права на предоставление муниципальной услуги:</w:t>
      </w:r>
    </w:p>
    <w:p w14:paraId="7E41999F" w14:textId="6843450A" w:rsidR="00BC56E8" w:rsidRPr="002358F7" w:rsidRDefault="00BC56E8" w:rsidP="00BC56E8">
      <w:pPr>
        <w:autoSpaceDE w:val="0"/>
        <w:autoSpaceDN w:val="0"/>
        <w:adjustRightInd w:val="0"/>
        <w:ind w:firstLine="709"/>
        <w:jc w:val="both"/>
        <w:rPr>
          <w:bCs/>
          <w:kern w:val="2"/>
          <w:sz w:val="28"/>
          <w:szCs w:val="28"/>
        </w:rPr>
      </w:pPr>
      <w:r w:rsidRPr="002358F7">
        <w:rPr>
          <w:bCs/>
          <w:kern w:val="2"/>
          <w:sz w:val="28"/>
          <w:szCs w:val="28"/>
        </w:rPr>
        <w:t xml:space="preserve">в случаях, если зеленые насаждения произрастают на земельных участках, находящихся за пределами границ </w:t>
      </w:r>
      <w:r w:rsidR="00531BF7" w:rsidRPr="002358F7">
        <w:rPr>
          <w:bCs/>
          <w:kern w:val="2"/>
          <w:sz w:val="28"/>
          <w:szCs w:val="28"/>
        </w:rPr>
        <w:t>муниципального образования</w:t>
      </w:r>
      <w:r w:rsidR="00BF00C4" w:rsidRPr="002358F7">
        <w:rPr>
          <w:bCs/>
          <w:kern w:val="2"/>
          <w:sz w:val="28"/>
          <w:szCs w:val="28"/>
        </w:rPr>
        <w:t>.</w:t>
      </w:r>
      <w:r w:rsidR="00577203" w:rsidRPr="002358F7">
        <w:rPr>
          <w:bCs/>
          <w:kern w:val="2"/>
          <w:sz w:val="28"/>
          <w:szCs w:val="28"/>
        </w:rPr>
        <w:t xml:space="preserve"> </w:t>
      </w:r>
    </w:p>
    <w:p w14:paraId="77BC9195" w14:textId="43D3AC49" w:rsidR="00531BF7" w:rsidRPr="002358F7" w:rsidRDefault="00531BF7" w:rsidP="00BC56E8">
      <w:pPr>
        <w:autoSpaceDE w:val="0"/>
        <w:autoSpaceDN w:val="0"/>
        <w:adjustRightInd w:val="0"/>
        <w:ind w:firstLine="709"/>
        <w:jc w:val="both"/>
        <w:rPr>
          <w:bCs/>
          <w:kern w:val="2"/>
          <w:sz w:val="28"/>
          <w:szCs w:val="28"/>
        </w:rPr>
      </w:pPr>
      <w:r w:rsidRPr="002358F7">
        <w:rPr>
          <w:bCs/>
          <w:kern w:val="2"/>
          <w:sz w:val="28"/>
          <w:szCs w:val="28"/>
        </w:rPr>
        <w:t>2.10.4. Отсутствие подтверждения факта оплаты восстановительной стоимости зеленых насаждений.</w:t>
      </w:r>
    </w:p>
    <w:p w14:paraId="35AF59C1"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lastRenderedPageBreak/>
        <w:t>2.11. Муниципальная услуга предоставляется бесплатно.</w:t>
      </w:r>
    </w:p>
    <w:p w14:paraId="231317A8"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2E7F5A01"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 xml:space="preserve">2.13. Срок регистрации запроса заявителя о предоставлении муниципальной услуги: </w:t>
      </w:r>
    </w:p>
    <w:p w14:paraId="66ACA743" w14:textId="6F6D5ED9" w:rsidR="00BC56E8" w:rsidRPr="002358F7" w:rsidRDefault="00BC56E8" w:rsidP="00BC56E8">
      <w:pPr>
        <w:ind w:firstLine="709"/>
        <w:jc w:val="both"/>
        <w:rPr>
          <w:kern w:val="2"/>
          <w:sz w:val="28"/>
          <w:szCs w:val="28"/>
        </w:rPr>
      </w:pPr>
      <w:r w:rsidRPr="002358F7">
        <w:rPr>
          <w:kern w:val="2"/>
          <w:sz w:val="28"/>
          <w:szCs w:val="28"/>
        </w:rPr>
        <w:t>при личном обращении</w:t>
      </w:r>
      <w:r w:rsidR="00AD4A0F" w:rsidRPr="002358F7">
        <w:rPr>
          <w:kern w:val="2"/>
          <w:sz w:val="28"/>
          <w:szCs w:val="28"/>
        </w:rPr>
        <w:t xml:space="preserve"> в МФЦ</w:t>
      </w:r>
      <w:r w:rsidRPr="002358F7">
        <w:rPr>
          <w:kern w:val="2"/>
          <w:sz w:val="28"/>
          <w:szCs w:val="28"/>
        </w:rPr>
        <w:t xml:space="preserve"> – в день поступления запроса;</w:t>
      </w:r>
    </w:p>
    <w:p w14:paraId="08999973" w14:textId="77777777" w:rsidR="00BC56E8" w:rsidRPr="002358F7" w:rsidRDefault="00BC56E8" w:rsidP="00BC56E8">
      <w:pPr>
        <w:ind w:firstLine="709"/>
        <w:jc w:val="both"/>
        <w:rPr>
          <w:kern w:val="2"/>
          <w:sz w:val="28"/>
          <w:szCs w:val="28"/>
        </w:rPr>
      </w:pPr>
      <w:r w:rsidRPr="002358F7">
        <w:rPr>
          <w:kern w:val="2"/>
          <w:sz w:val="28"/>
          <w:szCs w:val="28"/>
        </w:rPr>
        <w:t>при направлении запроса почтовой связью в ОМСУ – в день поступления запроса;</w:t>
      </w:r>
    </w:p>
    <w:p w14:paraId="07A077AB" w14:textId="77777777" w:rsidR="00BC56E8" w:rsidRPr="002358F7" w:rsidRDefault="00BC56E8" w:rsidP="00BC56E8">
      <w:pPr>
        <w:tabs>
          <w:tab w:val="left" w:pos="142"/>
          <w:tab w:val="left" w:pos="284"/>
        </w:tabs>
        <w:ind w:firstLine="709"/>
        <w:jc w:val="both"/>
        <w:rPr>
          <w:i/>
          <w:kern w:val="2"/>
          <w:sz w:val="28"/>
          <w:szCs w:val="28"/>
          <w:lang w:eastAsia="x-none"/>
        </w:rPr>
      </w:pPr>
      <w:r w:rsidRPr="002358F7">
        <w:rPr>
          <w:kern w:val="2"/>
          <w:sz w:val="28"/>
          <w:szCs w:val="28"/>
        </w:rPr>
        <w:t xml:space="preserve">при направлении запроса на бумажном носителе из МФЦ в ОМСУ – </w:t>
      </w:r>
      <w:r w:rsidRPr="002358F7">
        <w:rPr>
          <w:kern w:val="2"/>
          <w:sz w:val="28"/>
          <w:szCs w:val="28"/>
          <w:lang w:eastAsia="x-none"/>
        </w:rPr>
        <w:t>в день передачи документов из МФЦ в ОМСУ;</w:t>
      </w:r>
    </w:p>
    <w:p w14:paraId="321B9903" w14:textId="77777777" w:rsidR="00BC56E8" w:rsidRPr="002358F7" w:rsidRDefault="00BC56E8" w:rsidP="00BC56E8">
      <w:pPr>
        <w:ind w:firstLine="709"/>
        <w:jc w:val="both"/>
        <w:rPr>
          <w:kern w:val="2"/>
          <w:sz w:val="28"/>
          <w:szCs w:val="28"/>
          <w:lang w:eastAsia="x-none"/>
        </w:rPr>
      </w:pPr>
      <w:r w:rsidRPr="002358F7">
        <w:rPr>
          <w:kern w:val="2"/>
          <w:sz w:val="28"/>
          <w:szCs w:val="28"/>
        </w:rPr>
        <w:t xml:space="preserve">при направлении запроса в форме электронного документа посредством ЕПГУ или ПГУ ЛО </w:t>
      </w:r>
      <w:r w:rsidRPr="002358F7">
        <w:rPr>
          <w:kern w:val="2"/>
          <w:sz w:val="28"/>
          <w:szCs w:val="28"/>
          <w:lang w:eastAsia="x-none"/>
        </w:rPr>
        <w:t>–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67C9E347"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val="x-none" w:eastAsia="x-none"/>
        </w:rPr>
        <w:t>2.1</w:t>
      </w:r>
      <w:r w:rsidRPr="002358F7">
        <w:rPr>
          <w:kern w:val="2"/>
          <w:sz w:val="28"/>
          <w:szCs w:val="28"/>
          <w:lang w:eastAsia="x-none"/>
        </w:rPr>
        <w:t>4</w:t>
      </w:r>
      <w:r w:rsidRPr="002358F7">
        <w:rPr>
          <w:kern w:val="2"/>
          <w:sz w:val="28"/>
          <w:szCs w:val="28"/>
          <w:lang w:val="x-none" w:eastAsia="x-none"/>
        </w:rPr>
        <w:t xml:space="preserve">. </w:t>
      </w:r>
      <w:r w:rsidRPr="002358F7">
        <w:rPr>
          <w:kern w:val="2"/>
          <w:sz w:val="28"/>
          <w:szCs w:val="28"/>
          <w:lang w:eastAsia="x-none"/>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4720F6CE" w14:textId="6EB6DC75"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val="x-none" w:eastAsia="x-none"/>
        </w:rPr>
        <w:t>2.1</w:t>
      </w:r>
      <w:r w:rsidRPr="002358F7">
        <w:rPr>
          <w:kern w:val="2"/>
          <w:sz w:val="28"/>
          <w:szCs w:val="28"/>
          <w:lang w:eastAsia="x-none"/>
        </w:rPr>
        <w:t>4</w:t>
      </w:r>
      <w:r w:rsidRPr="002358F7">
        <w:rPr>
          <w:kern w:val="2"/>
          <w:sz w:val="28"/>
          <w:szCs w:val="28"/>
          <w:lang w:val="x-none" w:eastAsia="x-none"/>
        </w:rPr>
        <w:t xml:space="preserve">.1. Предоставление </w:t>
      </w:r>
      <w:r w:rsidRPr="002358F7">
        <w:rPr>
          <w:kern w:val="2"/>
          <w:sz w:val="28"/>
          <w:szCs w:val="28"/>
          <w:lang w:eastAsia="x-none"/>
        </w:rPr>
        <w:t>муниципальной</w:t>
      </w:r>
      <w:r w:rsidRPr="002358F7">
        <w:rPr>
          <w:kern w:val="2"/>
          <w:sz w:val="28"/>
          <w:szCs w:val="28"/>
          <w:lang w:val="x-none" w:eastAsia="x-none"/>
        </w:rPr>
        <w:t xml:space="preserve"> услуги осуществляется в специально выделенных для этих целей помещениях</w:t>
      </w:r>
      <w:r w:rsidRPr="002358F7">
        <w:rPr>
          <w:kern w:val="2"/>
          <w:sz w:val="28"/>
          <w:szCs w:val="28"/>
          <w:lang w:eastAsia="x-none"/>
        </w:rPr>
        <w:t xml:space="preserve"> </w:t>
      </w:r>
      <w:r w:rsidR="00AD4A0F" w:rsidRPr="002358F7">
        <w:rPr>
          <w:kern w:val="2"/>
          <w:sz w:val="28"/>
          <w:szCs w:val="28"/>
          <w:lang w:eastAsia="x-none"/>
        </w:rPr>
        <w:t xml:space="preserve">исключительно </w:t>
      </w:r>
      <w:r w:rsidRPr="002358F7">
        <w:rPr>
          <w:kern w:val="2"/>
          <w:sz w:val="28"/>
          <w:szCs w:val="28"/>
          <w:lang w:eastAsia="x-none"/>
        </w:rPr>
        <w:t>в</w:t>
      </w:r>
      <w:r w:rsidRPr="002358F7">
        <w:rPr>
          <w:kern w:val="2"/>
          <w:sz w:val="28"/>
          <w:szCs w:val="28"/>
          <w:lang w:val="x-none" w:eastAsia="x-none"/>
        </w:rPr>
        <w:t xml:space="preserve"> МФЦ</w:t>
      </w:r>
      <w:r w:rsidRPr="002358F7">
        <w:rPr>
          <w:kern w:val="2"/>
          <w:sz w:val="28"/>
          <w:szCs w:val="28"/>
          <w:lang w:eastAsia="x-none"/>
        </w:rPr>
        <w:t>.</w:t>
      </w:r>
    </w:p>
    <w:p w14:paraId="56A918C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302838E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121BA8A6" w14:textId="77777777" w:rsidR="00BC56E8" w:rsidRPr="002358F7" w:rsidRDefault="00BC56E8" w:rsidP="00BC56E8">
      <w:pPr>
        <w:tabs>
          <w:tab w:val="left" w:pos="142"/>
          <w:tab w:val="left" w:pos="284"/>
        </w:tabs>
        <w:ind w:firstLine="709"/>
        <w:jc w:val="both"/>
        <w:rPr>
          <w:strike/>
          <w:kern w:val="2"/>
          <w:sz w:val="28"/>
          <w:szCs w:val="28"/>
          <w:lang w:eastAsia="x-none"/>
        </w:rPr>
      </w:pPr>
      <w:r w:rsidRPr="002358F7">
        <w:rPr>
          <w:kern w:val="2"/>
          <w:sz w:val="28"/>
          <w:szCs w:val="28"/>
          <w:lang w:eastAsia="x-none"/>
        </w:rPr>
        <w:t>2.14.4. Здание (помещение) оборудуется информационной табличкой (вывеской), содержащей полное наименование ОМСУ, а также информацию о режиме его работы.</w:t>
      </w:r>
    </w:p>
    <w:p w14:paraId="4A219AA8"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2.14.5. Вход в здание (помещение) и выход из него оборудуются лестницами с поручнями и пандусами для передвижения детских и инвалидных колясок.</w:t>
      </w:r>
    </w:p>
    <w:p w14:paraId="0636FB4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2.14.6. В помещении организуется бесплатный туалет для посетителей, в том числе туалет, предназначенный для инвалидов.</w:t>
      </w:r>
    </w:p>
    <w:p w14:paraId="0652508D"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2.14.7. При необходимости работником МФЦ, ОМСУ инвалиду оказывается помощь в преодолении барьеров, мешающих получению ими услуг наравне с другими лицами.</w:t>
      </w:r>
    </w:p>
    <w:p w14:paraId="1EE8D378"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lastRenderedPageBreak/>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65055671"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2358F7">
        <w:rPr>
          <w:kern w:val="2"/>
          <w:sz w:val="28"/>
          <w:szCs w:val="28"/>
          <w:lang w:eastAsia="x-none"/>
        </w:rPr>
        <w:t>тифлосурдопереводчика</w:t>
      </w:r>
      <w:proofErr w:type="spellEnd"/>
      <w:r w:rsidRPr="002358F7">
        <w:rPr>
          <w:kern w:val="2"/>
          <w:sz w:val="28"/>
          <w:szCs w:val="28"/>
          <w:lang w:eastAsia="x-none"/>
        </w:rPr>
        <w:t>.</w:t>
      </w:r>
    </w:p>
    <w:p w14:paraId="18D22191"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505E7C7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53D98AF7"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 xml:space="preserve">2.14.12. Помещения приема и выдачи документов должны предусматривать места для ожидания, информирования и приема заявителей. </w:t>
      </w:r>
    </w:p>
    <w:p w14:paraId="5BB5063D"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4ABD2A33"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5608D0C6"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val="x-none" w:eastAsia="x-none"/>
        </w:rPr>
        <w:t>2.1</w:t>
      </w:r>
      <w:r w:rsidRPr="002358F7">
        <w:rPr>
          <w:kern w:val="2"/>
          <w:sz w:val="28"/>
          <w:szCs w:val="28"/>
          <w:lang w:eastAsia="x-none"/>
        </w:rPr>
        <w:t>5</w:t>
      </w:r>
      <w:r w:rsidRPr="002358F7">
        <w:rPr>
          <w:kern w:val="2"/>
          <w:sz w:val="28"/>
          <w:szCs w:val="28"/>
          <w:lang w:val="x-none" w:eastAsia="x-none"/>
        </w:rPr>
        <w:t xml:space="preserve">. Показатели доступности и качества </w:t>
      </w:r>
      <w:r w:rsidRPr="002358F7">
        <w:rPr>
          <w:kern w:val="2"/>
          <w:sz w:val="28"/>
          <w:szCs w:val="28"/>
          <w:lang w:eastAsia="x-none"/>
        </w:rPr>
        <w:t>муниципальной</w:t>
      </w:r>
      <w:r w:rsidRPr="002358F7">
        <w:rPr>
          <w:kern w:val="2"/>
          <w:sz w:val="28"/>
          <w:szCs w:val="28"/>
          <w:lang w:val="x-none" w:eastAsia="x-none"/>
        </w:rPr>
        <w:t xml:space="preserve"> услуги</w:t>
      </w:r>
      <w:r w:rsidRPr="002358F7">
        <w:rPr>
          <w:kern w:val="2"/>
          <w:sz w:val="28"/>
          <w:szCs w:val="28"/>
          <w:lang w:eastAsia="x-none"/>
        </w:rPr>
        <w:t>.</w:t>
      </w:r>
    </w:p>
    <w:p w14:paraId="2B3E2B80" w14:textId="77777777" w:rsidR="00BC56E8" w:rsidRPr="002358F7" w:rsidRDefault="00BC56E8" w:rsidP="00BC56E8">
      <w:pPr>
        <w:tabs>
          <w:tab w:val="left" w:pos="142"/>
          <w:tab w:val="left" w:pos="284"/>
        </w:tabs>
        <w:ind w:firstLine="709"/>
        <w:jc w:val="both"/>
        <w:rPr>
          <w:color w:val="FF0000"/>
          <w:kern w:val="2"/>
          <w:sz w:val="28"/>
          <w:szCs w:val="28"/>
          <w:lang w:val="x-none" w:eastAsia="x-none"/>
        </w:rPr>
      </w:pPr>
      <w:r w:rsidRPr="002358F7">
        <w:rPr>
          <w:kern w:val="2"/>
          <w:sz w:val="28"/>
          <w:szCs w:val="28"/>
          <w:lang w:val="x-none" w:eastAsia="x-none"/>
        </w:rPr>
        <w:t>2.1</w:t>
      </w:r>
      <w:r w:rsidRPr="002358F7">
        <w:rPr>
          <w:kern w:val="2"/>
          <w:sz w:val="28"/>
          <w:szCs w:val="28"/>
          <w:lang w:eastAsia="x-none"/>
        </w:rPr>
        <w:t>5</w:t>
      </w:r>
      <w:r w:rsidRPr="002358F7">
        <w:rPr>
          <w:kern w:val="2"/>
          <w:sz w:val="28"/>
          <w:szCs w:val="28"/>
          <w:lang w:val="x-none" w:eastAsia="x-none"/>
        </w:rPr>
        <w:t xml:space="preserve">.1. Показатели доступности </w:t>
      </w:r>
      <w:r w:rsidRPr="002358F7">
        <w:rPr>
          <w:kern w:val="2"/>
          <w:sz w:val="28"/>
          <w:szCs w:val="28"/>
          <w:lang w:eastAsia="x-none"/>
        </w:rPr>
        <w:t xml:space="preserve">муниципальной </w:t>
      </w:r>
      <w:r w:rsidRPr="002358F7">
        <w:rPr>
          <w:kern w:val="2"/>
          <w:sz w:val="28"/>
          <w:szCs w:val="28"/>
          <w:lang w:val="x-none" w:eastAsia="x-none"/>
        </w:rPr>
        <w:t xml:space="preserve"> услуги</w:t>
      </w:r>
      <w:r w:rsidRPr="002358F7">
        <w:rPr>
          <w:kern w:val="2"/>
          <w:sz w:val="28"/>
          <w:szCs w:val="28"/>
          <w:lang w:eastAsia="x-none"/>
        </w:rPr>
        <w:t xml:space="preserve"> (общие, применимые в отношении всех заявителей)</w:t>
      </w:r>
      <w:r w:rsidRPr="002358F7">
        <w:rPr>
          <w:kern w:val="2"/>
          <w:sz w:val="28"/>
          <w:szCs w:val="28"/>
          <w:lang w:val="x-none" w:eastAsia="x-none"/>
        </w:rPr>
        <w:t>:</w:t>
      </w:r>
    </w:p>
    <w:p w14:paraId="0B1792BD"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 xml:space="preserve">1) </w:t>
      </w:r>
      <w:r w:rsidRPr="002358F7">
        <w:rPr>
          <w:kern w:val="2"/>
          <w:sz w:val="28"/>
          <w:szCs w:val="28"/>
          <w:lang w:val="x-none" w:eastAsia="x-none"/>
        </w:rPr>
        <w:t>транспортная доступность к мест</w:t>
      </w:r>
      <w:r w:rsidRPr="002358F7">
        <w:rPr>
          <w:kern w:val="2"/>
          <w:sz w:val="28"/>
          <w:szCs w:val="28"/>
          <w:lang w:eastAsia="x-none"/>
        </w:rPr>
        <w:t>у</w:t>
      </w:r>
      <w:r w:rsidRPr="002358F7">
        <w:rPr>
          <w:kern w:val="2"/>
          <w:sz w:val="28"/>
          <w:szCs w:val="28"/>
          <w:lang w:val="x-none" w:eastAsia="x-none"/>
        </w:rPr>
        <w:t xml:space="preserve"> предоставления </w:t>
      </w:r>
      <w:r w:rsidRPr="002358F7">
        <w:rPr>
          <w:kern w:val="2"/>
          <w:sz w:val="28"/>
          <w:szCs w:val="28"/>
          <w:lang w:eastAsia="x-none"/>
        </w:rPr>
        <w:t xml:space="preserve">муниципальной </w:t>
      </w:r>
      <w:r w:rsidRPr="002358F7">
        <w:rPr>
          <w:kern w:val="2"/>
          <w:sz w:val="28"/>
          <w:szCs w:val="28"/>
          <w:lang w:val="x-none" w:eastAsia="x-none"/>
        </w:rPr>
        <w:t>услуги</w:t>
      </w:r>
      <w:r w:rsidRPr="002358F7">
        <w:rPr>
          <w:kern w:val="2"/>
          <w:sz w:val="28"/>
          <w:szCs w:val="28"/>
          <w:lang w:eastAsia="x-none"/>
        </w:rPr>
        <w:t>;</w:t>
      </w:r>
    </w:p>
    <w:p w14:paraId="226509D8"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2) наличие указателей, обеспечивающих беспрепятственный доступ к помещениям, в которых предоставляется услуга;</w:t>
      </w:r>
    </w:p>
    <w:p w14:paraId="19376B41"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3) возможность получения полной и достоверной информации о муниципальной услуге в ОМСУ, МФЦ, по телефону, на официальном сайте органа, предоставляющего услугу, посредством ЕПГУ, либо ПГУ ЛО;</w:t>
      </w:r>
    </w:p>
    <w:p w14:paraId="7E1A5089"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4)</w:t>
      </w:r>
      <w:r w:rsidRPr="002358F7">
        <w:rPr>
          <w:kern w:val="2"/>
          <w:sz w:val="28"/>
          <w:szCs w:val="28"/>
          <w:lang w:val="x-none" w:eastAsia="x-none"/>
        </w:rPr>
        <w:t xml:space="preserve"> </w:t>
      </w:r>
      <w:r w:rsidRPr="002358F7">
        <w:rPr>
          <w:kern w:val="2"/>
          <w:sz w:val="28"/>
          <w:szCs w:val="28"/>
          <w:lang w:eastAsia="x-none"/>
        </w:rPr>
        <w:t>предоставление муниципальной услуги любым доступным способом, предусмотренным действующим законодательством;</w:t>
      </w:r>
    </w:p>
    <w:p w14:paraId="52909340"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5) обеспечение для заявителя возможности</w:t>
      </w:r>
      <w:r w:rsidRPr="002358F7">
        <w:rPr>
          <w:kern w:val="2"/>
          <w:sz w:val="28"/>
          <w:szCs w:val="28"/>
        </w:rPr>
        <w:t xml:space="preserve"> </w:t>
      </w:r>
      <w:r w:rsidRPr="002358F7">
        <w:rPr>
          <w:kern w:val="2"/>
          <w:sz w:val="28"/>
          <w:szCs w:val="28"/>
          <w:lang w:eastAsia="x-none"/>
        </w:rPr>
        <w:t>получения информации о ходе и результате предоставления муниципальной услуги с использованием ЕПГУ и (или) ПГУ ЛО.</w:t>
      </w:r>
    </w:p>
    <w:p w14:paraId="0F6DE548"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 xml:space="preserve">2.15.2. </w:t>
      </w:r>
      <w:r w:rsidRPr="002358F7">
        <w:rPr>
          <w:kern w:val="2"/>
          <w:sz w:val="28"/>
          <w:szCs w:val="28"/>
          <w:lang w:val="x-none" w:eastAsia="x-none"/>
        </w:rPr>
        <w:t xml:space="preserve">Показатели доступности </w:t>
      </w:r>
      <w:r w:rsidRPr="002358F7">
        <w:rPr>
          <w:kern w:val="2"/>
          <w:sz w:val="28"/>
          <w:szCs w:val="28"/>
          <w:lang w:eastAsia="x-none"/>
        </w:rPr>
        <w:t>муниципальной</w:t>
      </w:r>
      <w:r w:rsidRPr="002358F7">
        <w:rPr>
          <w:kern w:val="2"/>
          <w:sz w:val="28"/>
          <w:szCs w:val="28"/>
          <w:lang w:val="x-none" w:eastAsia="x-none"/>
        </w:rPr>
        <w:t xml:space="preserve"> услуги</w:t>
      </w:r>
      <w:r w:rsidRPr="002358F7">
        <w:rPr>
          <w:kern w:val="2"/>
          <w:sz w:val="28"/>
          <w:szCs w:val="28"/>
          <w:lang w:eastAsia="x-none"/>
        </w:rPr>
        <w:t xml:space="preserve"> (специальные, применимые в отношении инвалидов)</w:t>
      </w:r>
      <w:r w:rsidRPr="002358F7">
        <w:rPr>
          <w:kern w:val="2"/>
          <w:sz w:val="28"/>
          <w:szCs w:val="28"/>
          <w:lang w:val="x-none" w:eastAsia="x-none"/>
        </w:rPr>
        <w:t>:</w:t>
      </w:r>
    </w:p>
    <w:p w14:paraId="0601A545"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1) наличие инфраструктуры, указанной в пункте 2.14;</w:t>
      </w:r>
    </w:p>
    <w:p w14:paraId="082DFEB1"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lastRenderedPageBreak/>
        <w:t>2) исполнение требований доступности услуг для инвалидов;</w:t>
      </w:r>
    </w:p>
    <w:p w14:paraId="67908FBC"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 xml:space="preserve">3) </w:t>
      </w:r>
      <w:r w:rsidRPr="002358F7">
        <w:rPr>
          <w:kern w:val="2"/>
          <w:sz w:val="28"/>
          <w:szCs w:val="28"/>
          <w:lang w:val="x-none" w:eastAsia="x-none"/>
        </w:rPr>
        <w:t xml:space="preserve">обеспечение беспрепятственного доступа </w:t>
      </w:r>
      <w:r w:rsidRPr="002358F7">
        <w:rPr>
          <w:kern w:val="2"/>
          <w:sz w:val="28"/>
          <w:szCs w:val="28"/>
          <w:lang w:eastAsia="x-none"/>
        </w:rPr>
        <w:t xml:space="preserve">инвалидов </w:t>
      </w:r>
      <w:r w:rsidRPr="002358F7">
        <w:rPr>
          <w:kern w:val="2"/>
          <w:sz w:val="28"/>
          <w:szCs w:val="28"/>
          <w:lang w:val="x-none" w:eastAsia="x-none"/>
        </w:rPr>
        <w:t xml:space="preserve">к помещениям, в которых предоставляется </w:t>
      </w:r>
      <w:r w:rsidRPr="002358F7">
        <w:rPr>
          <w:kern w:val="2"/>
          <w:sz w:val="28"/>
          <w:szCs w:val="28"/>
          <w:lang w:eastAsia="x-none"/>
        </w:rPr>
        <w:t xml:space="preserve">муниципальная </w:t>
      </w:r>
      <w:r w:rsidRPr="002358F7">
        <w:rPr>
          <w:kern w:val="2"/>
          <w:sz w:val="28"/>
          <w:szCs w:val="28"/>
          <w:lang w:val="x-none" w:eastAsia="x-none"/>
        </w:rPr>
        <w:t>услуга</w:t>
      </w:r>
      <w:r w:rsidRPr="002358F7">
        <w:rPr>
          <w:kern w:val="2"/>
          <w:sz w:val="28"/>
          <w:szCs w:val="28"/>
          <w:lang w:eastAsia="x-none"/>
        </w:rPr>
        <w:t>;</w:t>
      </w:r>
    </w:p>
    <w:p w14:paraId="2FE70B6B" w14:textId="77777777" w:rsidR="00BC56E8" w:rsidRPr="002358F7" w:rsidRDefault="00BC56E8" w:rsidP="00BC56E8">
      <w:pPr>
        <w:ind w:firstLine="709"/>
        <w:jc w:val="both"/>
        <w:rPr>
          <w:kern w:val="2"/>
          <w:sz w:val="28"/>
          <w:szCs w:val="28"/>
          <w:lang w:eastAsia="x-none"/>
        </w:rPr>
      </w:pPr>
      <w:r w:rsidRPr="002358F7">
        <w:rPr>
          <w:kern w:val="2"/>
          <w:sz w:val="28"/>
          <w:szCs w:val="28"/>
          <w:lang w:eastAsia="x-none"/>
        </w:rPr>
        <w:t>2.15.3. Показатели качества муниципальной услуги:</w:t>
      </w:r>
    </w:p>
    <w:p w14:paraId="4DADE5D5"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1) соблюдение срока предоставления муниципальной услуги;</w:t>
      </w:r>
    </w:p>
    <w:p w14:paraId="2356EDAE"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 xml:space="preserve">2) соблюдение времени ожидания в очереди при подаче запроса и получении результата; </w:t>
      </w:r>
    </w:p>
    <w:p w14:paraId="58E8E2C2" w14:textId="77777777" w:rsidR="00BC56E8" w:rsidRPr="002358F7" w:rsidRDefault="00BC56E8" w:rsidP="00BC56E8">
      <w:pPr>
        <w:autoSpaceDE w:val="0"/>
        <w:autoSpaceDN w:val="0"/>
        <w:adjustRightInd w:val="0"/>
        <w:ind w:firstLine="709"/>
        <w:jc w:val="both"/>
        <w:rPr>
          <w:kern w:val="2"/>
          <w:sz w:val="28"/>
          <w:szCs w:val="28"/>
        </w:rPr>
      </w:pPr>
      <w:r w:rsidRPr="002358F7">
        <w:rPr>
          <w:kern w:val="2"/>
          <w:sz w:val="28"/>
          <w:szCs w:val="28"/>
        </w:rPr>
        <w:t xml:space="preserve">3) </w:t>
      </w:r>
      <w:r w:rsidRPr="002358F7">
        <w:rPr>
          <w:kern w:val="2"/>
          <w:sz w:val="28"/>
          <w:szCs w:val="28"/>
          <w:lang w:val="x-none"/>
        </w:rPr>
        <w:t>осуществл</w:t>
      </w:r>
      <w:r w:rsidRPr="002358F7">
        <w:rPr>
          <w:kern w:val="2"/>
          <w:sz w:val="28"/>
          <w:szCs w:val="28"/>
        </w:rPr>
        <w:t xml:space="preserve">ение </w:t>
      </w:r>
      <w:r w:rsidRPr="002358F7">
        <w:rPr>
          <w:kern w:val="2"/>
          <w:sz w:val="28"/>
          <w:szCs w:val="28"/>
          <w:lang w:val="x-none"/>
        </w:rPr>
        <w:t xml:space="preserve">не более </w:t>
      </w:r>
      <w:r w:rsidRPr="002358F7">
        <w:rPr>
          <w:kern w:val="2"/>
          <w:sz w:val="28"/>
          <w:szCs w:val="28"/>
        </w:rPr>
        <w:t>одного обращения заявителя к</w:t>
      </w:r>
      <w:r w:rsidRPr="002358F7">
        <w:rPr>
          <w:kern w:val="2"/>
          <w:sz w:val="28"/>
          <w:szCs w:val="28"/>
          <w:lang w:val="x-none"/>
        </w:rPr>
        <w:t xml:space="preserve"> </w:t>
      </w:r>
      <w:r w:rsidRPr="002358F7">
        <w:rPr>
          <w:kern w:val="2"/>
          <w:sz w:val="28"/>
          <w:szCs w:val="28"/>
        </w:rPr>
        <w:t>должностным лицам ОМСУ или работникам МФЦ при подаче документов на получение муниципальной услуги и не более одного обращения при получении результата в ОМСУ или в МФЦ;</w:t>
      </w:r>
    </w:p>
    <w:p w14:paraId="79500F4E" w14:textId="77777777" w:rsidR="00BC56E8" w:rsidRPr="002358F7" w:rsidRDefault="00BC56E8" w:rsidP="00BC56E8">
      <w:pPr>
        <w:tabs>
          <w:tab w:val="left" w:pos="142"/>
          <w:tab w:val="left" w:pos="284"/>
        </w:tabs>
        <w:ind w:firstLine="709"/>
        <w:jc w:val="both"/>
        <w:rPr>
          <w:kern w:val="2"/>
          <w:sz w:val="28"/>
          <w:szCs w:val="28"/>
          <w:lang w:eastAsia="x-none"/>
        </w:rPr>
      </w:pPr>
      <w:r w:rsidRPr="002358F7">
        <w:rPr>
          <w:kern w:val="2"/>
          <w:sz w:val="28"/>
          <w:szCs w:val="28"/>
          <w:lang w:eastAsia="x-none"/>
        </w:rPr>
        <w:t>4)</w:t>
      </w:r>
      <w:r w:rsidRPr="002358F7">
        <w:rPr>
          <w:kern w:val="2"/>
          <w:sz w:val="28"/>
          <w:szCs w:val="28"/>
          <w:lang w:val="x-none" w:eastAsia="x-none"/>
        </w:rPr>
        <w:t xml:space="preserve"> </w:t>
      </w:r>
      <w:r w:rsidRPr="002358F7">
        <w:rPr>
          <w:kern w:val="2"/>
          <w:sz w:val="28"/>
          <w:szCs w:val="28"/>
          <w:lang w:eastAsia="x-none"/>
        </w:rPr>
        <w:t>отсутствие</w:t>
      </w:r>
      <w:r w:rsidRPr="002358F7">
        <w:rPr>
          <w:kern w:val="2"/>
          <w:sz w:val="28"/>
          <w:szCs w:val="28"/>
          <w:lang w:val="x-none" w:eastAsia="x-none"/>
        </w:rPr>
        <w:t xml:space="preserve"> </w:t>
      </w:r>
      <w:r w:rsidRPr="002358F7">
        <w:rPr>
          <w:kern w:val="2"/>
          <w:sz w:val="28"/>
          <w:szCs w:val="28"/>
          <w:lang w:eastAsia="x-none"/>
        </w:rPr>
        <w:t>жалоб на</w:t>
      </w:r>
      <w:r w:rsidRPr="002358F7">
        <w:rPr>
          <w:kern w:val="2"/>
          <w:sz w:val="28"/>
          <w:szCs w:val="28"/>
          <w:lang w:val="x-none" w:eastAsia="x-none"/>
        </w:rPr>
        <w:t xml:space="preserve"> действи</w:t>
      </w:r>
      <w:r w:rsidRPr="002358F7">
        <w:rPr>
          <w:kern w:val="2"/>
          <w:sz w:val="28"/>
          <w:szCs w:val="28"/>
          <w:lang w:eastAsia="x-none"/>
        </w:rPr>
        <w:t>я</w:t>
      </w:r>
      <w:r w:rsidRPr="002358F7">
        <w:rPr>
          <w:kern w:val="2"/>
          <w:sz w:val="28"/>
          <w:szCs w:val="28"/>
          <w:lang w:val="x-none" w:eastAsia="x-none"/>
        </w:rPr>
        <w:t xml:space="preserve"> или бездействия </w:t>
      </w:r>
      <w:r w:rsidRPr="002358F7">
        <w:rPr>
          <w:kern w:val="2"/>
          <w:sz w:val="28"/>
          <w:szCs w:val="28"/>
          <w:lang w:eastAsia="x-none"/>
        </w:rPr>
        <w:t>должностных лиц ОМСУ,</w:t>
      </w:r>
      <w:r w:rsidRPr="002358F7">
        <w:rPr>
          <w:kern w:val="2"/>
          <w:sz w:val="28"/>
          <w:szCs w:val="28"/>
        </w:rPr>
        <w:t xml:space="preserve"> </w:t>
      </w:r>
      <w:r w:rsidRPr="002358F7">
        <w:rPr>
          <w:kern w:val="2"/>
          <w:sz w:val="28"/>
          <w:szCs w:val="28"/>
          <w:lang w:eastAsia="x-none"/>
        </w:rPr>
        <w:t>поданных в установленном порядке.</w:t>
      </w:r>
    </w:p>
    <w:p w14:paraId="0F681395"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 xml:space="preserve">2.15.4. </w:t>
      </w:r>
      <w:r w:rsidRPr="002358F7">
        <w:rPr>
          <w:iCs/>
          <w:kern w:val="2"/>
          <w:sz w:val="28"/>
          <w:szCs w:val="28"/>
        </w:rPr>
        <w:t xml:space="preserve">После получения результата услуги, предоставление которой осуществлялось в электронной форме через ЕПГУ или ПГУ ЛО, либо посредством МФЦ, заявителю обеспечивается возможность оценки качества оказания услуги. </w:t>
      </w:r>
    </w:p>
    <w:p w14:paraId="26C3F281" w14:textId="77777777" w:rsidR="00BC56E8" w:rsidRPr="002358F7" w:rsidRDefault="00BC56E8" w:rsidP="00BC56E8">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2.16. Получение услуг, которые являются необходимыми и обязательными для предоставления муниципальной услуги, не требуется.</w:t>
      </w:r>
    </w:p>
    <w:p w14:paraId="463AFB41" w14:textId="77777777" w:rsidR="00BC56E8" w:rsidRPr="002358F7" w:rsidRDefault="00BC56E8" w:rsidP="00BC56E8">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2.17. Иные требования, в том числе учитывающие особенности предоставления муниципальной услуги в электронной форме.</w:t>
      </w:r>
    </w:p>
    <w:p w14:paraId="5FC5D5E3" w14:textId="77777777" w:rsidR="00BC56E8" w:rsidRPr="002358F7" w:rsidRDefault="00BC56E8" w:rsidP="00BC56E8">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2.17.1. Предоставление муниципальной услуги в электронной форме осуществляется при технической реализации услуги посредством ПГУ ЛО и/или ЕПГУ.</w:t>
      </w:r>
    </w:p>
    <w:p w14:paraId="43AB472C" w14:textId="77777777" w:rsidR="00BC56E8" w:rsidRPr="002358F7" w:rsidRDefault="00BC56E8" w:rsidP="00BC56E8">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2.17.2. Предоставление услуги по экстерриториальному принципу не предусмотрено.</w:t>
      </w:r>
    </w:p>
    <w:p w14:paraId="57DDF0A5" w14:textId="77777777" w:rsidR="00461D7C" w:rsidRPr="002358F7" w:rsidRDefault="00461D7C" w:rsidP="00461D7C">
      <w:pPr>
        <w:widowControl w:val="0"/>
        <w:suppressAutoHyphens/>
        <w:autoSpaceDE w:val="0"/>
        <w:ind w:firstLine="709"/>
        <w:contextualSpacing/>
        <w:jc w:val="center"/>
        <w:rPr>
          <w:b/>
          <w:bCs/>
          <w:kern w:val="2"/>
          <w:sz w:val="28"/>
          <w:szCs w:val="28"/>
          <w:lang w:eastAsia="zh-CN"/>
        </w:rPr>
      </w:pPr>
    </w:p>
    <w:p w14:paraId="7865C0B5" w14:textId="068F754F" w:rsidR="00461D7C" w:rsidRPr="002358F7" w:rsidRDefault="00461D7C" w:rsidP="00461D7C">
      <w:pPr>
        <w:widowControl w:val="0"/>
        <w:suppressAutoHyphens/>
        <w:autoSpaceDE w:val="0"/>
        <w:contextualSpacing/>
        <w:jc w:val="center"/>
        <w:rPr>
          <w:b/>
          <w:bCs/>
          <w:kern w:val="2"/>
          <w:sz w:val="28"/>
          <w:szCs w:val="28"/>
          <w:lang w:eastAsia="zh-CN"/>
        </w:rPr>
      </w:pPr>
      <w:r w:rsidRPr="002358F7">
        <w:rPr>
          <w:b/>
          <w:bCs/>
          <w:kern w:val="2"/>
          <w:sz w:val="28"/>
          <w:szCs w:val="28"/>
          <w:lang w:eastAsia="zh-CN"/>
        </w:rPr>
        <w:t xml:space="preserve">3. </w:t>
      </w:r>
      <w:r w:rsidR="00793D9C" w:rsidRPr="002358F7">
        <w:rPr>
          <w:b/>
          <w:kern w:val="2"/>
          <w:sz w:val="28"/>
          <w:szCs w:val="28"/>
          <w:lang w:eastAsia="zh-CN"/>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729EC6A1" w14:textId="77777777" w:rsidR="00461D7C" w:rsidRPr="002358F7" w:rsidRDefault="00461D7C" w:rsidP="00461D7C">
      <w:pPr>
        <w:widowControl w:val="0"/>
        <w:suppressAutoHyphens/>
        <w:autoSpaceDE w:val="0"/>
        <w:contextualSpacing/>
        <w:jc w:val="center"/>
        <w:rPr>
          <w:b/>
          <w:bCs/>
          <w:kern w:val="2"/>
          <w:sz w:val="28"/>
          <w:szCs w:val="28"/>
          <w:lang w:eastAsia="zh-CN"/>
        </w:rPr>
      </w:pPr>
    </w:p>
    <w:p w14:paraId="31AB87C0" w14:textId="77777777" w:rsidR="00793D9C" w:rsidRPr="002358F7" w:rsidRDefault="00793D9C" w:rsidP="00793D9C">
      <w:pPr>
        <w:tabs>
          <w:tab w:val="left" w:pos="142"/>
          <w:tab w:val="left" w:pos="284"/>
        </w:tabs>
        <w:ind w:firstLine="709"/>
        <w:jc w:val="both"/>
        <w:rPr>
          <w:bCs/>
          <w:kern w:val="2"/>
          <w:sz w:val="28"/>
          <w:szCs w:val="28"/>
          <w:lang w:eastAsia="x-none"/>
        </w:rPr>
      </w:pPr>
      <w:r w:rsidRPr="002358F7">
        <w:rPr>
          <w:kern w:val="2"/>
          <w:sz w:val="28"/>
          <w:szCs w:val="28"/>
          <w:lang w:eastAsia="x-none"/>
        </w:rPr>
        <w:t>3.1.</w:t>
      </w:r>
      <w:r w:rsidRPr="002358F7">
        <w:rPr>
          <w:bCs/>
          <w:kern w:val="2"/>
          <w:sz w:val="28"/>
          <w:szCs w:val="28"/>
        </w:rPr>
        <w:t xml:space="preserve"> </w:t>
      </w:r>
      <w:r w:rsidRPr="002358F7">
        <w:rPr>
          <w:bCs/>
          <w:kern w:val="2"/>
          <w:sz w:val="28"/>
          <w:szCs w:val="28"/>
          <w:lang w:eastAsia="x-none"/>
        </w:rPr>
        <w:t>Состав, последовательность и сроки выполнения административных процедур, требования к порядку их выполнения.</w:t>
      </w:r>
    </w:p>
    <w:p w14:paraId="1C83A619" w14:textId="77777777" w:rsidR="00793D9C" w:rsidRPr="002358F7" w:rsidRDefault="00793D9C" w:rsidP="00793D9C">
      <w:pPr>
        <w:ind w:firstLine="709"/>
        <w:jc w:val="both"/>
        <w:rPr>
          <w:kern w:val="2"/>
          <w:sz w:val="28"/>
          <w:szCs w:val="28"/>
        </w:rPr>
      </w:pPr>
      <w:r w:rsidRPr="002358F7">
        <w:rPr>
          <w:kern w:val="2"/>
          <w:sz w:val="28"/>
          <w:szCs w:val="28"/>
        </w:rPr>
        <w:t>3.1.1. Предоставление муниципальной услуги включает в себя следующие административные процедуры</w:t>
      </w:r>
      <w:r w:rsidRPr="002358F7">
        <w:rPr>
          <w:i/>
          <w:iCs/>
          <w:kern w:val="2"/>
          <w:sz w:val="28"/>
          <w:szCs w:val="28"/>
        </w:rPr>
        <w:t xml:space="preserve">: </w:t>
      </w:r>
    </w:p>
    <w:p w14:paraId="0187BC4A" w14:textId="77777777" w:rsidR="00793D9C" w:rsidRPr="002358F7" w:rsidRDefault="00793D9C" w:rsidP="00793D9C">
      <w:pPr>
        <w:ind w:firstLine="709"/>
        <w:jc w:val="both"/>
        <w:rPr>
          <w:kern w:val="2"/>
          <w:sz w:val="28"/>
          <w:szCs w:val="28"/>
        </w:rPr>
      </w:pPr>
      <w:r w:rsidRPr="002358F7">
        <w:rPr>
          <w:kern w:val="2"/>
          <w:sz w:val="28"/>
          <w:szCs w:val="28"/>
        </w:rPr>
        <w:t>1) прием и регистрация заявления о предоставлении муниципальной услуги и прилагаемых к нему документов – 2 рабочих дня;</w:t>
      </w:r>
    </w:p>
    <w:p w14:paraId="4F4F26FE" w14:textId="77777777" w:rsidR="00793D9C" w:rsidRPr="002358F7" w:rsidRDefault="00793D9C" w:rsidP="00793D9C">
      <w:pPr>
        <w:ind w:firstLine="709"/>
        <w:jc w:val="both"/>
        <w:rPr>
          <w:kern w:val="2"/>
          <w:sz w:val="28"/>
          <w:szCs w:val="28"/>
        </w:rPr>
      </w:pPr>
      <w:r w:rsidRPr="002358F7">
        <w:rPr>
          <w:kern w:val="2"/>
          <w:sz w:val="28"/>
          <w:szCs w:val="28"/>
        </w:rPr>
        <w:t>2) рассмотрение заявления и представленных документов – 8 рабочих дней;</w:t>
      </w:r>
    </w:p>
    <w:p w14:paraId="2A97BC63" w14:textId="77777777" w:rsidR="00793D9C" w:rsidRPr="002358F7" w:rsidRDefault="00793D9C" w:rsidP="00793D9C">
      <w:pPr>
        <w:ind w:firstLine="709"/>
        <w:jc w:val="both"/>
        <w:rPr>
          <w:kern w:val="2"/>
          <w:sz w:val="28"/>
          <w:szCs w:val="28"/>
        </w:rPr>
      </w:pPr>
      <w:r w:rsidRPr="002358F7">
        <w:rPr>
          <w:kern w:val="2"/>
          <w:sz w:val="28"/>
          <w:szCs w:val="28"/>
        </w:rPr>
        <w:t>3) организация выезда членов комиссии ОМСУ для осмотра зеленых насаждений на указанный в заявлении земельных участок при участии заявителя (или его представителей) – 11 рабочих дней.</w:t>
      </w:r>
    </w:p>
    <w:p w14:paraId="1A22E64D" w14:textId="77777777" w:rsidR="00793D9C" w:rsidRPr="002358F7" w:rsidRDefault="00793D9C" w:rsidP="00793D9C">
      <w:pPr>
        <w:pStyle w:val="Bodytext1"/>
        <w:shd w:val="clear" w:color="auto" w:fill="auto"/>
        <w:ind w:right="40" w:firstLine="709"/>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3.1.2. Прием и регистрация заявления о предоставлении муниципальной услуги и прилагаемых к нему документов.</w:t>
      </w:r>
    </w:p>
    <w:p w14:paraId="47E9E4A0"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lastRenderedPageBreak/>
        <w:t>3.1.2.1. Основания для начала административной процедуры:</w:t>
      </w:r>
    </w:p>
    <w:p w14:paraId="72F4A0FE" w14:textId="3D529B7C" w:rsidR="00793D9C" w:rsidRPr="002358F7" w:rsidRDefault="00793D9C" w:rsidP="00793D9C">
      <w:pPr>
        <w:ind w:firstLine="709"/>
        <w:jc w:val="both"/>
        <w:rPr>
          <w:kern w:val="2"/>
          <w:sz w:val="28"/>
          <w:szCs w:val="28"/>
        </w:rPr>
      </w:pPr>
      <w:r w:rsidRPr="002358F7">
        <w:rPr>
          <w:kern w:val="2"/>
          <w:sz w:val="28"/>
          <w:szCs w:val="28"/>
        </w:rPr>
        <w:t xml:space="preserve">Основанием для начала административной процедуры является подача заявления о предоставлении муниципальной услуги с прилагаемыми к нему документами </w:t>
      </w:r>
      <w:r w:rsidR="003B42DA" w:rsidRPr="002358F7">
        <w:rPr>
          <w:kern w:val="2"/>
          <w:sz w:val="28"/>
          <w:szCs w:val="28"/>
        </w:rPr>
        <w:t>специалисту, ответственному за приём и регистрацию обращений и заявлений</w:t>
      </w:r>
      <w:r w:rsidRPr="002358F7">
        <w:rPr>
          <w:kern w:val="2"/>
          <w:sz w:val="28"/>
          <w:szCs w:val="28"/>
        </w:rPr>
        <w:t>.</w:t>
      </w:r>
    </w:p>
    <w:p w14:paraId="2DD12C6E"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3.1.2.2. Содержание административного действия, продолжительность и (или) максимальный срок его выполнения:</w:t>
      </w:r>
    </w:p>
    <w:p w14:paraId="4CA2510D" w14:textId="2E80D70C"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 xml:space="preserve">Заявление о предоставлении муниципальной услуги и иные документы, </w:t>
      </w:r>
      <w:r w:rsidR="00AD4A0F" w:rsidRPr="002358F7">
        <w:rPr>
          <w:kern w:val="2"/>
          <w:sz w:val="28"/>
          <w:szCs w:val="28"/>
        </w:rPr>
        <w:t>поступившие от МФЦ, по почте или электронной форме,</w:t>
      </w:r>
      <w:r w:rsidRPr="002358F7">
        <w:rPr>
          <w:kern w:val="2"/>
          <w:sz w:val="28"/>
          <w:szCs w:val="28"/>
        </w:rPr>
        <w:t xml:space="preserve"> регистрируются специалистом, указанным в подпункте 3.1.2.3 административного регламента, в электронной регистрационной системе делопроизводства в день их поступления.</w:t>
      </w:r>
    </w:p>
    <w:p w14:paraId="0A0C3871"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Регистрация осуществляется путем проставления на заявлении регистрационного штампа в правой нижней части лицевой стороны первой страницы – 15 минут (если документы поступают по почте, их регистрация осуществляется в течение дня получения).</w:t>
      </w:r>
    </w:p>
    <w:p w14:paraId="11DDFCED"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 xml:space="preserve">Регистрационный штамп содержит полное наименование ОМСУ уполномоченного органа, дату и входящий номер. </w:t>
      </w:r>
    </w:p>
    <w:p w14:paraId="0C3CDA94"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Второй экземпляр заявления с регистрационным штампом ОМСУ, передается заявителю, если документы представлены непосредственно заявителем.</w:t>
      </w:r>
    </w:p>
    <w:p w14:paraId="159A2860"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Заявление и прилагаемые к нему документы передаются руководителю ОМСУ не позднее рабочего дня, следующего за регистрацией.</w:t>
      </w:r>
    </w:p>
    <w:p w14:paraId="560B9EB9" w14:textId="77777777" w:rsidR="00793D9C" w:rsidRPr="002358F7" w:rsidRDefault="00793D9C" w:rsidP="00793D9C">
      <w:pPr>
        <w:autoSpaceDE w:val="0"/>
        <w:autoSpaceDN w:val="0"/>
        <w:adjustRightInd w:val="0"/>
        <w:ind w:firstLine="709"/>
        <w:jc w:val="both"/>
        <w:rPr>
          <w:kern w:val="2"/>
          <w:sz w:val="20"/>
          <w:szCs w:val="20"/>
        </w:rPr>
      </w:pPr>
      <w:r w:rsidRPr="002358F7">
        <w:rPr>
          <w:kern w:val="2"/>
          <w:sz w:val="28"/>
          <w:szCs w:val="28"/>
        </w:rPr>
        <w:t>Передача заявления и прилагаемых к нему документов с резолюцией руководителя ОМСУ в течение одного дня в уполномоченное структурное подразделение ОМСУ.</w:t>
      </w:r>
    </w:p>
    <w:p w14:paraId="16D513B9"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Максимальный срок выполнения административной процедуры составляет 2 рабочих дня.</w:t>
      </w:r>
    </w:p>
    <w:p w14:paraId="076264FF" w14:textId="550968A9"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 xml:space="preserve">3.1.2.3. Лицо, ответственное за выполнение административного действия является </w:t>
      </w:r>
      <w:r w:rsidR="003B42DA" w:rsidRPr="002358F7">
        <w:rPr>
          <w:kern w:val="2"/>
          <w:sz w:val="28"/>
          <w:szCs w:val="28"/>
        </w:rPr>
        <w:t>специалист, ответственный за приём и регистрацию обращений и заявлений</w:t>
      </w:r>
      <w:r w:rsidRPr="002358F7">
        <w:rPr>
          <w:kern w:val="2"/>
          <w:sz w:val="28"/>
          <w:szCs w:val="28"/>
        </w:rPr>
        <w:t>.</w:t>
      </w:r>
    </w:p>
    <w:p w14:paraId="64C9345F"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3.1.2.4. Результат выполнения административной процедуры: передача зарегистрированных документов в уполномоченное структурное подразделение ОМСУ.</w:t>
      </w:r>
    </w:p>
    <w:p w14:paraId="15EB0106" w14:textId="77777777" w:rsidR="00793D9C" w:rsidRPr="002358F7" w:rsidRDefault="00793D9C" w:rsidP="00793D9C">
      <w:pPr>
        <w:pStyle w:val="Bodytext1"/>
        <w:shd w:val="clear" w:color="auto" w:fill="auto"/>
        <w:ind w:right="40" w:firstLine="709"/>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3.1.3. Рассмотрение заявления и представленных документов.</w:t>
      </w:r>
    </w:p>
    <w:p w14:paraId="7392F4DB"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3.1.3.1. Основания для начала административной процедуры.</w:t>
      </w:r>
    </w:p>
    <w:p w14:paraId="67C85FCE" w14:textId="77777777" w:rsidR="00793D9C" w:rsidRPr="002358F7" w:rsidRDefault="00793D9C" w:rsidP="00793D9C">
      <w:pPr>
        <w:autoSpaceDE w:val="0"/>
        <w:autoSpaceDN w:val="0"/>
        <w:adjustRightInd w:val="0"/>
        <w:ind w:firstLine="709"/>
        <w:jc w:val="both"/>
        <w:rPr>
          <w:kern w:val="2"/>
          <w:sz w:val="20"/>
          <w:szCs w:val="20"/>
        </w:rPr>
      </w:pPr>
      <w:r w:rsidRPr="002358F7">
        <w:rPr>
          <w:kern w:val="2"/>
          <w:sz w:val="28"/>
          <w:szCs w:val="28"/>
        </w:rPr>
        <w:t>Основанием для начала административной процедуры является передача зарегистрированных документов в уполномоченное структурное подразделение ОМСУ.</w:t>
      </w:r>
    </w:p>
    <w:p w14:paraId="0D10518F"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3.1.3.2. Содержание административного действия, продолжительность и (или) максимальный срок его выполнения:</w:t>
      </w:r>
    </w:p>
    <w:p w14:paraId="461587C2" w14:textId="77777777" w:rsidR="00793D9C" w:rsidRPr="002358F7" w:rsidRDefault="00793D9C" w:rsidP="00793D9C">
      <w:pPr>
        <w:autoSpaceDE w:val="0"/>
        <w:autoSpaceDN w:val="0"/>
        <w:adjustRightInd w:val="0"/>
        <w:ind w:firstLine="709"/>
        <w:jc w:val="both"/>
        <w:rPr>
          <w:kern w:val="2"/>
          <w:sz w:val="20"/>
          <w:szCs w:val="20"/>
        </w:rPr>
      </w:pPr>
      <w:r w:rsidRPr="002358F7">
        <w:rPr>
          <w:kern w:val="2"/>
          <w:sz w:val="28"/>
          <w:szCs w:val="28"/>
        </w:rPr>
        <w:t>Начальник уполномоченного структурного подразделения ОМСУ определяет из числа сотрудников ответственного исполнителя для проверки представленных материалов на комплектность.</w:t>
      </w:r>
    </w:p>
    <w:p w14:paraId="4305E8C8" w14:textId="77777777" w:rsidR="00793D9C" w:rsidRPr="002358F7" w:rsidRDefault="00793D9C" w:rsidP="00793D9C">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 xml:space="preserve">Ответственный исполнитель формирует и направляет межведомственные запросы (в случае непредставления заявителем документов, предусмотренных </w:t>
      </w:r>
      <w:r w:rsidRPr="002358F7">
        <w:rPr>
          <w:kern w:val="2"/>
          <w:sz w:val="28"/>
          <w:szCs w:val="28"/>
        </w:rPr>
        <w:lastRenderedPageBreak/>
        <w:t>пунктом 2.7 настоящего административного регламента) посредством системы межведомственного информационного взаимодействия (в том числе в электронной форме). Получение и рассмотрение ответов на межведомственные запросы - в течение 5 рабочих дней с даты окончания первой административной процедуры.</w:t>
      </w:r>
    </w:p>
    <w:p w14:paraId="54C00930" w14:textId="77777777" w:rsidR="00793D9C" w:rsidRPr="002358F7" w:rsidRDefault="00793D9C" w:rsidP="00793D9C">
      <w:pPr>
        <w:widowControl w:val="0"/>
        <w:tabs>
          <w:tab w:val="left" w:pos="142"/>
          <w:tab w:val="left" w:pos="284"/>
        </w:tabs>
        <w:autoSpaceDE w:val="0"/>
        <w:autoSpaceDN w:val="0"/>
        <w:adjustRightInd w:val="0"/>
        <w:ind w:firstLine="709"/>
        <w:jc w:val="both"/>
        <w:rPr>
          <w:rFonts w:eastAsia="Calibri"/>
          <w:kern w:val="2"/>
          <w:sz w:val="28"/>
        </w:rPr>
      </w:pPr>
      <w:r w:rsidRPr="002358F7">
        <w:rPr>
          <w:rFonts w:eastAsia="Calibri"/>
          <w:kern w:val="2"/>
          <w:sz w:val="28"/>
        </w:rPr>
        <w:t xml:space="preserve">После получения полного пакета документов, </w:t>
      </w:r>
      <w:r w:rsidRPr="002358F7">
        <w:rPr>
          <w:kern w:val="2"/>
          <w:sz w:val="28"/>
          <w:szCs w:val="28"/>
        </w:rPr>
        <w:t>ответственный исполнитель принимает решение о соответствии/несоответствии документов, представленных заявителем, требованиям подпункта 1 пункта 2.6 раздела 2 административного регламента. Срок выполнения административного действия 3 рабочих дня.</w:t>
      </w:r>
    </w:p>
    <w:p w14:paraId="662D49AE" w14:textId="77777777" w:rsidR="00793D9C" w:rsidRPr="002358F7" w:rsidRDefault="00793D9C" w:rsidP="00793D9C">
      <w:pPr>
        <w:widowControl w:val="0"/>
        <w:tabs>
          <w:tab w:val="left" w:pos="142"/>
          <w:tab w:val="left" w:pos="284"/>
        </w:tabs>
        <w:autoSpaceDE w:val="0"/>
        <w:autoSpaceDN w:val="0"/>
        <w:adjustRightInd w:val="0"/>
        <w:ind w:firstLine="709"/>
        <w:jc w:val="both"/>
        <w:rPr>
          <w:kern w:val="2"/>
          <w:sz w:val="28"/>
          <w:szCs w:val="28"/>
        </w:rPr>
      </w:pPr>
      <w:r w:rsidRPr="002358F7">
        <w:rPr>
          <w:kern w:val="2"/>
          <w:sz w:val="28"/>
          <w:szCs w:val="28"/>
        </w:rPr>
        <w:t>Максимальный срок выполнения административной процедуры составляет 8 рабочих дней с даты окончания первой административной процедуры.</w:t>
      </w:r>
    </w:p>
    <w:p w14:paraId="727090D8" w14:textId="77777777" w:rsidR="00793D9C" w:rsidRPr="002358F7" w:rsidRDefault="00793D9C" w:rsidP="00793D9C">
      <w:pPr>
        <w:autoSpaceDE w:val="0"/>
        <w:autoSpaceDN w:val="0"/>
        <w:adjustRightInd w:val="0"/>
        <w:ind w:firstLine="709"/>
        <w:jc w:val="both"/>
        <w:rPr>
          <w:kern w:val="2"/>
          <w:sz w:val="28"/>
          <w:szCs w:val="28"/>
        </w:rPr>
      </w:pPr>
      <w:r w:rsidRPr="002358F7">
        <w:rPr>
          <w:rStyle w:val="11"/>
          <w:kern w:val="2"/>
          <w:sz w:val="28"/>
          <w:szCs w:val="28"/>
        </w:rPr>
        <w:t xml:space="preserve">3.1.3.3. </w:t>
      </w:r>
      <w:r w:rsidRPr="002358F7">
        <w:rPr>
          <w:kern w:val="2"/>
          <w:sz w:val="28"/>
          <w:szCs w:val="28"/>
        </w:rPr>
        <w:t>Лицо, ответственное за выполнение административного действия: сотрудник уполномоченного структурного подразделения ОМСУ (далее - ответственный исполнитель).</w:t>
      </w:r>
    </w:p>
    <w:p w14:paraId="6371993D"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3.1.3.4. Критерии принятия решения.</w:t>
      </w:r>
    </w:p>
    <w:p w14:paraId="1810B339"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По результатам рассмотрения принимается решение о соответствии или несоответствии документов, представленных заявителем, требованиям подпункта 1 пункта 2.6 раздела 2 административного регламента.</w:t>
      </w:r>
    </w:p>
    <w:p w14:paraId="53B84110"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3.1.3.5. Результат выполнения административной процедуры:</w:t>
      </w:r>
    </w:p>
    <w:p w14:paraId="5EA4D4DC" w14:textId="77777777" w:rsidR="00793D9C" w:rsidRPr="002358F7" w:rsidRDefault="00793D9C" w:rsidP="00793D9C">
      <w:pPr>
        <w:numPr>
          <w:ilvl w:val="0"/>
          <w:numId w:val="21"/>
        </w:numPr>
        <w:ind w:left="0" w:firstLine="709"/>
        <w:jc w:val="both"/>
        <w:rPr>
          <w:kern w:val="2"/>
          <w:sz w:val="28"/>
          <w:szCs w:val="28"/>
        </w:rPr>
      </w:pPr>
      <w:r w:rsidRPr="002358F7">
        <w:rPr>
          <w:kern w:val="2"/>
          <w:sz w:val="28"/>
          <w:szCs w:val="28"/>
        </w:rPr>
        <w:t xml:space="preserve">в случае принятия решения о соответствии заявления требованиям, указанным в подпункте 1 пункта 2.6 раздела 2 административного </w:t>
      </w:r>
      <w:proofErr w:type="gramStart"/>
      <w:r w:rsidRPr="002358F7">
        <w:rPr>
          <w:kern w:val="2"/>
          <w:sz w:val="28"/>
          <w:szCs w:val="28"/>
        </w:rPr>
        <w:t>регламента,  ответственный</w:t>
      </w:r>
      <w:proofErr w:type="gramEnd"/>
      <w:r w:rsidRPr="002358F7">
        <w:rPr>
          <w:kern w:val="2"/>
          <w:sz w:val="28"/>
          <w:szCs w:val="28"/>
        </w:rPr>
        <w:t xml:space="preserve"> исполнитель переходит к выполнению следующей административной процедуры.</w:t>
      </w:r>
    </w:p>
    <w:p w14:paraId="7486D1C9" w14:textId="77777777" w:rsidR="00793D9C" w:rsidRPr="002358F7" w:rsidRDefault="00793D9C" w:rsidP="00793D9C">
      <w:pPr>
        <w:pStyle w:val="Bodytext1"/>
        <w:numPr>
          <w:ilvl w:val="0"/>
          <w:numId w:val="21"/>
        </w:numPr>
        <w:shd w:val="clear" w:color="auto" w:fill="auto"/>
        <w:tabs>
          <w:tab w:val="left" w:pos="-1080"/>
          <w:tab w:val="num" w:pos="1440"/>
        </w:tabs>
        <w:spacing w:line="240" w:lineRule="auto"/>
        <w:ind w:left="0" w:firstLine="709"/>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в случае принятия решения о несоответствии заявления требованиям подпункта 1 пункта 2.6 раздела 2 административного регламента в срок не позднее    8 рабочих дней с момента подачи заявления ответственным исполнителем подготавливается и подписывается у руководителя ОМСУ мотивированный отказ в предоставлении муниципальной услуги.</w:t>
      </w:r>
    </w:p>
    <w:p w14:paraId="732B125D" w14:textId="77777777" w:rsidR="00793D9C" w:rsidRPr="002358F7" w:rsidRDefault="00793D9C" w:rsidP="00793D9C">
      <w:pPr>
        <w:pStyle w:val="Bodytext1"/>
        <w:shd w:val="clear" w:color="auto" w:fill="auto"/>
        <w:tabs>
          <w:tab w:val="left" w:pos="-1080"/>
          <w:tab w:val="num" w:pos="630"/>
          <w:tab w:val="num" w:pos="1440"/>
        </w:tabs>
        <w:ind w:right="40" w:firstLine="709"/>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Возврат Заявителю представленных документов осуществляется в течение 3 рабочих дней с принятия такого решения.</w:t>
      </w:r>
    </w:p>
    <w:p w14:paraId="566C6DD9" w14:textId="77777777" w:rsidR="00793D9C" w:rsidRPr="002358F7" w:rsidRDefault="00793D9C" w:rsidP="00793D9C">
      <w:pPr>
        <w:pStyle w:val="Bodytext1"/>
        <w:shd w:val="clear" w:color="auto" w:fill="auto"/>
        <w:tabs>
          <w:tab w:val="num" w:pos="1440"/>
        </w:tabs>
        <w:ind w:right="40" w:firstLine="709"/>
        <w:rPr>
          <w:rFonts w:ascii="Times New Roman" w:eastAsia="Times New Roman" w:hAnsi="Times New Roman" w:cs="Times New Roman"/>
          <w:kern w:val="2"/>
          <w:sz w:val="28"/>
          <w:szCs w:val="28"/>
          <w:lang w:eastAsia="ru-RU"/>
        </w:rPr>
      </w:pPr>
      <w:r w:rsidRPr="002358F7">
        <w:rPr>
          <w:rFonts w:ascii="Times New Roman" w:eastAsia="Times New Roman" w:hAnsi="Times New Roman" w:cs="Times New Roman"/>
          <w:kern w:val="2"/>
          <w:sz w:val="28"/>
          <w:szCs w:val="28"/>
          <w:lang w:eastAsia="ru-RU"/>
        </w:rPr>
        <w:t>Заявитель вправе повторно направить заявление и прилагаемые документы после устранения обстоятельств, послуживших основанием для вынесения решения об отказе в предоставлении муниципальной услуги.</w:t>
      </w:r>
    </w:p>
    <w:p w14:paraId="18BF059C" w14:textId="77777777" w:rsidR="00793D9C" w:rsidRPr="002358F7" w:rsidRDefault="00793D9C" w:rsidP="00793D9C">
      <w:pPr>
        <w:ind w:firstLine="709"/>
        <w:jc w:val="both"/>
        <w:rPr>
          <w:kern w:val="2"/>
          <w:sz w:val="28"/>
          <w:szCs w:val="28"/>
        </w:rPr>
      </w:pPr>
      <w:r w:rsidRPr="002358F7">
        <w:rPr>
          <w:kern w:val="2"/>
          <w:sz w:val="28"/>
          <w:szCs w:val="28"/>
        </w:rPr>
        <w:t>3.1.4</w:t>
      </w:r>
      <w:r w:rsidRPr="002358F7">
        <w:rPr>
          <w:b/>
          <w:kern w:val="2"/>
          <w:sz w:val="28"/>
          <w:szCs w:val="28"/>
        </w:rPr>
        <w:t xml:space="preserve">. </w:t>
      </w:r>
      <w:r w:rsidRPr="002358F7">
        <w:rPr>
          <w:kern w:val="2"/>
          <w:sz w:val="28"/>
          <w:szCs w:val="28"/>
        </w:rPr>
        <w:t>Организация выезда членов комиссии для осмотра зеленых насаждений на указанный в заявлении земельных участок при участии заявителя (или его представителей).</w:t>
      </w:r>
    </w:p>
    <w:p w14:paraId="7346FB19"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3.1.4.1. Основания для начала административной процедуры.</w:t>
      </w:r>
    </w:p>
    <w:p w14:paraId="051BEE97"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Основанием для начала административной процедуры является принятие решения о соответствии заявления требованиям, указанным в подпункте 1 пункта 2.6 раздела 2 административного регламента.</w:t>
      </w:r>
    </w:p>
    <w:p w14:paraId="1B9CB7C0"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3.1.4.2. Содержание административного действия, продолжительность и (или) максимальный срок его выполнения:</w:t>
      </w:r>
    </w:p>
    <w:p w14:paraId="6642109F"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lastRenderedPageBreak/>
        <w:t>Ответственный исполнитель в срок не позднее 5 рабочих дней даты окончания второй административной процедуры организует выезд членов комиссии ОМСУ (далее – члены комиссии) для осмотра зеленых насаждений на указанный в заявлении земельный участок при участии заявителя (или его представителей). По результатам обследования:</w:t>
      </w:r>
    </w:p>
    <w:p w14:paraId="0F8495BB"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1) составляется акт оценки состояния зеленых насаждений. Обследование и составление акта производятся с участием владельца (представителя владельца) зеленых насаждений, заявленных к сносу (пересадке).</w:t>
      </w:r>
    </w:p>
    <w:p w14:paraId="6C70E4F9" w14:textId="77777777" w:rsidR="00793D9C" w:rsidRPr="002358F7" w:rsidRDefault="00793D9C" w:rsidP="00793D9C">
      <w:pPr>
        <w:ind w:firstLine="709"/>
        <w:jc w:val="both"/>
        <w:rPr>
          <w:kern w:val="2"/>
          <w:sz w:val="28"/>
          <w:szCs w:val="28"/>
        </w:rPr>
      </w:pPr>
      <w:r w:rsidRPr="002358F7">
        <w:rPr>
          <w:kern w:val="2"/>
          <w:sz w:val="28"/>
          <w:szCs w:val="28"/>
        </w:rPr>
        <w:t>В акте указываются наименование, количество, состояние, диаметр ствола, порода зеленых насаждений, заявленных к сносу (пересадке), а также вывод о возможности либо невозможности сноса (пересадки) зеленых насаждений. При пересадке указывается место пересадки зеленых насаждений. Члены комиссии вправе рекомендовать обрезку зеленых насаждений.</w:t>
      </w:r>
    </w:p>
    <w:p w14:paraId="420D0D95" w14:textId="77777777" w:rsidR="00793D9C" w:rsidRPr="002358F7" w:rsidRDefault="00793D9C" w:rsidP="00793D9C">
      <w:pPr>
        <w:ind w:firstLine="709"/>
        <w:jc w:val="both"/>
        <w:rPr>
          <w:kern w:val="2"/>
          <w:sz w:val="28"/>
        </w:rPr>
      </w:pPr>
      <w:r w:rsidRPr="002358F7">
        <w:rPr>
          <w:kern w:val="2"/>
          <w:sz w:val="28"/>
          <w:szCs w:val="28"/>
        </w:rPr>
        <w:t>Члены комиссии, участвующие в осмотре состояния зеленых насаждений, подписывают акт осмотра зеленых насаждений.</w:t>
      </w:r>
    </w:p>
    <w:p w14:paraId="09CEE0FA" w14:textId="2FB27272" w:rsidR="00793D9C" w:rsidRPr="002358F7" w:rsidRDefault="00793D9C" w:rsidP="00793D9C">
      <w:pPr>
        <w:ind w:firstLine="709"/>
        <w:jc w:val="both"/>
        <w:rPr>
          <w:kern w:val="2"/>
          <w:sz w:val="28"/>
        </w:rPr>
      </w:pPr>
      <w:r w:rsidRPr="002358F7">
        <w:rPr>
          <w:kern w:val="2"/>
          <w:sz w:val="28"/>
          <w:szCs w:val="28"/>
        </w:rPr>
        <w:t>Акт составляется в двух экземплярах, один из которых передается заявителю</w:t>
      </w:r>
      <w:r w:rsidR="00531BF7" w:rsidRPr="002358F7">
        <w:rPr>
          <w:kern w:val="2"/>
          <w:sz w:val="28"/>
          <w:szCs w:val="28"/>
        </w:rPr>
        <w:t xml:space="preserve"> в срок не позднее 2 рабочих дней с даты выезда членов комиссии на указанный в заявлении участок</w:t>
      </w:r>
      <w:r w:rsidRPr="002358F7">
        <w:rPr>
          <w:kern w:val="2"/>
          <w:sz w:val="28"/>
        </w:rPr>
        <w:t>.</w:t>
      </w:r>
    </w:p>
    <w:p w14:paraId="6099941C"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2) в случае если в ходе непосредственного обследования состояния зеленых насаждений, заявленных к сносу (пересадке), сделан вывод о возможности их сноса (пересадки), в установленном порядке производится расчет восстановительной стоимости зеленых насаждений, заявленных к сносу (пересадке) (далее – Расчет).</w:t>
      </w:r>
    </w:p>
    <w:p w14:paraId="7ED3E656" w14:textId="4FCEE735" w:rsidR="00793D9C" w:rsidRPr="002358F7" w:rsidRDefault="00793D9C" w:rsidP="00793D9C">
      <w:pPr>
        <w:autoSpaceDE w:val="0"/>
        <w:autoSpaceDN w:val="0"/>
        <w:adjustRightInd w:val="0"/>
        <w:ind w:firstLine="709"/>
        <w:jc w:val="both"/>
        <w:rPr>
          <w:kern w:val="2"/>
          <w:sz w:val="28"/>
        </w:rPr>
      </w:pPr>
      <w:r w:rsidRPr="002358F7">
        <w:rPr>
          <w:kern w:val="2"/>
          <w:sz w:val="28"/>
          <w:szCs w:val="28"/>
        </w:rPr>
        <w:t xml:space="preserve">В данном случае оплата восстановительной стоимости является обязательной. Заявитель в течение 6 рабочих дней </w:t>
      </w:r>
      <w:r w:rsidR="00531BF7" w:rsidRPr="002358F7">
        <w:rPr>
          <w:kern w:val="2"/>
          <w:sz w:val="28"/>
          <w:szCs w:val="28"/>
        </w:rPr>
        <w:t xml:space="preserve">с даты получения акта осмотра зеленых насаждений </w:t>
      </w:r>
      <w:r w:rsidRPr="002358F7">
        <w:rPr>
          <w:kern w:val="2"/>
          <w:sz w:val="28"/>
          <w:szCs w:val="28"/>
        </w:rPr>
        <w:t>обязан оплатить восстановительную стоимость зеленых насаждений в соответствии с Расчетом.</w:t>
      </w:r>
    </w:p>
    <w:p w14:paraId="22386E3A" w14:textId="16B4D8D2" w:rsidR="00793D9C" w:rsidRPr="002358F7" w:rsidRDefault="00793D9C" w:rsidP="00793D9C">
      <w:pPr>
        <w:ind w:firstLine="709"/>
        <w:jc w:val="both"/>
        <w:rPr>
          <w:kern w:val="2"/>
          <w:sz w:val="28"/>
          <w:szCs w:val="28"/>
        </w:rPr>
      </w:pPr>
      <w:r w:rsidRPr="002358F7">
        <w:rPr>
          <w:rStyle w:val="11"/>
          <w:kern w:val="2"/>
          <w:sz w:val="28"/>
          <w:szCs w:val="28"/>
        </w:rPr>
        <w:t xml:space="preserve">Ответственный исполнитель подготавливает проект </w:t>
      </w:r>
      <w:r w:rsidRPr="002358F7">
        <w:rPr>
          <w:rFonts w:cs="Courier New"/>
          <w:kern w:val="2"/>
          <w:sz w:val="28"/>
          <w:szCs w:val="28"/>
        </w:rPr>
        <w:t xml:space="preserve">разрешения на снос </w:t>
      </w:r>
      <w:r w:rsidRPr="002358F7">
        <w:rPr>
          <w:kern w:val="2"/>
          <w:sz w:val="28"/>
          <w:szCs w:val="28"/>
        </w:rPr>
        <w:t xml:space="preserve">(пересадку, обрезку) </w:t>
      </w:r>
      <w:r w:rsidRPr="002358F7">
        <w:rPr>
          <w:rFonts w:cs="Courier New"/>
          <w:kern w:val="2"/>
          <w:sz w:val="28"/>
          <w:szCs w:val="28"/>
        </w:rPr>
        <w:t>зеленых насаждений, в срок не позднее 3 рабочих дней с даты выезда</w:t>
      </w:r>
      <w:r w:rsidR="00913F97" w:rsidRPr="002358F7">
        <w:rPr>
          <w:rFonts w:cs="Courier New"/>
          <w:kern w:val="2"/>
          <w:sz w:val="28"/>
          <w:szCs w:val="28"/>
        </w:rPr>
        <w:t>.</w:t>
      </w:r>
      <w:r w:rsidRPr="002358F7">
        <w:rPr>
          <w:kern w:val="2"/>
          <w:sz w:val="28"/>
          <w:szCs w:val="28"/>
        </w:rPr>
        <w:t xml:space="preserve"> </w:t>
      </w:r>
    </w:p>
    <w:p w14:paraId="4A76D45F" w14:textId="77777777" w:rsidR="00531BF7" w:rsidRPr="002358F7" w:rsidRDefault="00793D9C" w:rsidP="00531BF7">
      <w:pPr>
        <w:autoSpaceDE w:val="0"/>
        <w:autoSpaceDN w:val="0"/>
        <w:adjustRightInd w:val="0"/>
        <w:ind w:firstLine="709"/>
        <w:jc w:val="both"/>
        <w:rPr>
          <w:kern w:val="2"/>
          <w:sz w:val="28"/>
          <w:szCs w:val="28"/>
        </w:rPr>
      </w:pPr>
      <w:r w:rsidRPr="002358F7">
        <w:rPr>
          <w:kern w:val="2"/>
          <w:sz w:val="28"/>
          <w:szCs w:val="28"/>
        </w:rPr>
        <w:t>После подтверждения факта оплаты восстановительной стоимости зеленых насаждений, заявителю направляется разрешение</w:t>
      </w:r>
      <w:r w:rsidRPr="002358F7">
        <w:rPr>
          <w:rFonts w:eastAsia="Calibri"/>
          <w:kern w:val="2"/>
          <w:sz w:val="28"/>
          <w:szCs w:val="28"/>
        </w:rPr>
        <w:t xml:space="preserve"> на снос или пересадку зеленых насаждений</w:t>
      </w:r>
      <w:r w:rsidRPr="002358F7">
        <w:rPr>
          <w:kern w:val="2"/>
          <w:sz w:val="28"/>
          <w:szCs w:val="28"/>
        </w:rPr>
        <w:t xml:space="preserve"> способом, указанным в заявлении. Срок выполнения административного действия: не более 2 </w:t>
      </w:r>
      <w:r w:rsidR="00531BF7" w:rsidRPr="002358F7">
        <w:rPr>
          <w:kern w:val="2"/>
          <w:sz w:val="28"/>
          <w:szCs w:val="28"/>
        </w:rPr>
        <w:t xml:space="preserve">рабочих </w:t>
      </w:r>
      <w:r w:rsidRPr="002358F7">
        <w:rPr>
          <w:kern w:val="2"/>
          <w:sz w:val="28"/>
          <w:szCs w:val="28"/>
        </w:rPr>
        <w:t xml:space="preserve">дней с даты </w:t>
      </w:r>
      <w:r w:rsidR="00531BF7" w:rsidRPr="002358F7">
        <w:rPr>
          <w:kern w:val="2"/>
          <w:sz w:val="28"/>
          <w:szCs w:val="28"/>
        </w:rPr>
        <w:t>поступления на счет ОМСУ денежных средств, составляющих восстановительную стоимость зеленых насаждений.</w:t>
      </w:r>
    </w:p>
    <w:p w14:paraId="38210015" w14:textId="44855767" w:rsidR="00793D9C" w:rsidRPr="002358F7" w:rsidRDefault="00793D9C" w:rsidP="00531BF7">
      <w:pPr>
        <w:autoSpaceDE w:val="0"/>
        <w:autoSpaceDN w:val="0"/>
        <w:adjustRightInd w:val="0"/>
        <w:ind w:firstLine="709"/>
        <w:jc w:val="both"/>
        <w:rPr>
          <w:kern w:val="2"/>
        </w:rPr>
      </w:pPr>
      <w:r w:rsidRPr="002358F7">
        <w:rPr>
          <w:kern w:val="2"/>
          <w:sz w:val="28"/>
          <w:szCs w:val="28"/>
        </w:rPr>
        <w:t>Максимальный срок выполнения административной процедуры составляет     11 рабочих дней.</w:t>
      </w:r>
    </w:p>
    <w:p w14:paraId="650D0A1B" w14:textId="77777777" w:rsidR="00793D9C" w:rsidRPr="002358F7" w:rsidRDefault="00793D9C" w:rsidP="00793D9C">
      <w:pPr>
        <w:autoSpaceDE w:val="0"/>
        <w:autoSpaceDN w:val="0"/>
        <w:adjustRightInd w:val="0"/>
        <w:ind w:firstLine="709"/>
        <w:jc w:val="both"/>
        <w:rPr>
          <w:kern w:val="2"/>
          <w:sz w:val="28"/>
          <w:szCs w:val="28"/>
        </w:rPr>
      </w:pPr>
      <w:r w:rsidRPr="002358F7">
        <w:rPr>
          <w:rStyle w:val="11"/>
          <w:kern w:val="2"/>
          <w:sz w:val="28"/>
          <w:szCs w:val="28"/>
        </w:rPr>
        <w:t>3.1.4.3.</w:t>
      </w:r>
      <w:r w:rsidRPr="002358F7">
        <w:rPr>
          <w:kern w:val="2"/>
          <w:sz w:val="28"/>
          <w:szCs w:val="28"/>
        </w:rPr>
        <w:t xml:space="preserve"> Лицо, ответственное за выполнение административного действия: организацию выезда, подготовку акта осмотра зеленых насаждений осуществляет ответственный исполнитель.</w:t>
      </w:r>
    </w:p>
    <w:p w14:paraId="40499DE7"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3.1.4.4. Критерии принятия решения.</w:t>
      </w:r>
    </w:p>
    <w:p w14:paraId="633B7691"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t>Решение комиссии о возможности сноса (пересадки) зеленых насаждений.</w:t>
      </w:r>
    </w:p>
    <w:p w14:paraId="7B4075BC" w14:textId="77777777" w:rsidR="00793D9C" w:rsidRPr="002358F7" w:rsidRDefault="00793D9C" w:rsidP="00793D9C">
      <w:pPr>
        <w:autoSpaceDE w:val="0"/>
        <w:autoSpaceDN w:val="0"/>
        <w:adjustRightInd w:val="0"/>
        <w:ind w:firstLine="709"/>
        <w:jc w:val="both"/>
        <w:rPr>
          <w:kern w:val="2"/>
          <w:sz w:val="28"/>
          <w:szCs w:val="28"/>
        </w:rPr>
      </w:pPr>
      <w:r w:rsidRPr="002358F7">
        <w:rPr>
          <w:rStyle w:val="11"/>
          <w:kern w:val="2"/>
          <w:sz w:val="28"/>
          <w:szCs w:val="28"/>
        </w:rPr>
        <w:t xml:space="preserve">3.1.4.5. </w:t>
      </w:r>
      <w:r w:rsidRPr="002358F7">
        <w:rPr>
          <w:kern w:val="2"/>
          <w:sz w:val="28"/>
          <w:szCs w:val="28"/>
        </w:rPr>
        <w:t>Результат выполнения административной процедуры:</w:t>
      </w:r>
    </w:p>
    <w:p w14:paraId="72F19E10" w14:textId="77777777" w:rsidR="00793D9C" w:rsidRPr="002358F7" w:rsidRDefault="00793D9C" w:rsidP="00793D9C">
      <w:pPr>
        <w:autoSpaceDE w:val="0"/>
        <w:autoSpaceDN w:val="0"/>
        <w:adjustRightInd w:val="0"/>
        <w:ind w:firstLine="709"/>
        <w:jc w:val="both"/>
        <w:rPr>
          <w:kern w:val="2"/>
          <w:sz w:val="28"/>
          <w:szCs w:val="28"/>
        </w:rPr>
      </w:pPr>
      <w:r w:rsidRPr="002358F7">
        <w:rPr>
          <w:kern w:val="2"/>
          <w:sz w:val="28"/>
          <w:szCs w:val="28"/>
        </w:rPr>
        <w:lastRenderedPageBreak/>
        <w:t>- направление заявителю разрешения</w:t>
      </w:r>
      <w:r w:rsidRPr="002358F7">
        <w:rPr>
          <w:rFonts w:eastAsia="Calibri"/>
          <w:kern w:val="2"/>
          <w:sz w:val="28"/>
          <w:szCs w:val="28"/>
        </w:rPr>
        <w:t xml:space="preserve"> на снос или пересадку зеленых насаждений</w:t>
      </w:r>
      <w:r w:rsidRPr="002358F7">
        <w:rPr>
          <w:kern w:val="2"/>
          <w:sz w:val="28"/>
          <w:szCs w:val="28"/>
        </w:rPr>
        <w:t>.</w:t>
      </w:r>
    </w:p>
    <w:p w14:paraId="3A49B3E3" w14:textId="77777777" w:rsidR="00793D9C" w:rsidRPr="002358F7" w:rsidRDefault="00793D9C" w:rsidP="00793D9C">
      <w:pPr>
        <w:tabs>
          <w:tab w:val="left" w:pos="142"/>
          <w:tab w:val="left" w:pos="284"/>
        </w:tabs>
        <w:ind w:firstLine="709"/>
        <w:jc w:val="both"/>
        <w:rPr>
          <w:kern w:val="2"/>
          <w:sz w:val="28"/>
          <w:szCs w:val="28"/>
          <w:lang w:eastAsia="x-none"/>
        </w:rPr>
      </w:pPr>
      <w:r w:rsidRPr="002358F7">
        <w:rPr>
          <w:kern w:val="2"/>
          <w:sz w:val="28"/>
          <w:szCs w:val="28"/>
          <w:lang w:eastAsia="x-none"/>
        </w:rPr>
        <w:t>3.2. О</w:t>
      </w:r>
      <w:r w:rsidRPr="002358F7">
        <w:rPr>
          <w:bCs/>
          <w:kern w:val="2"/>
          <w:sz w:val="28"/>
          <w:szCs w:val="28"/>
          <w:lang w:eastAsia="x-none"/>
        </w:rPr>
        <w:t>собенности выполнения административных процедур в электронной форме.</w:t>
      </w:r>
    </w:p>
    <w:p w14:paraId="3886F0D8"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xml:space="preserve">3.2.1. Предоставление муниципальной услуги на ЕПГУ и ПГУ ЛО осуществляется в соответствии с Федеральным </w:t>
      </w:r>
      <w:hyperlink r:id="rId9" w:history="1">
        <w:r w:rsidRPr="002358F7">
          <w:rPr>
            <w:rStyle w:val="af3"/>
            <w:color w:val="auto"/>
            <w:kern w:val="2"/>
            <w:sz w:val="28"/>
            <w:szCs w:val="28"/>
            <w:u w:val="none"/>
          </w:rPr>
          <w:t>законом</w:t>
        </w:r>
      </w:hyperlink>
      <w:r w:rsidRPr="002358F7">
        <w:rPr>
          <w:kern w:val="2"/>
          <w:sz w:val="28"/>
          <w:szCs w:val="28"/>
        </w:rPr>
        <w:t xml:space="preserve"> № 210-ФЗ, Федеральным </w:t>
      </w:r>
      <w:hyperlink r:id="rId10" w:history="1">
        <w:r w:rsidRPr="002358F7">
          <w:rPr>
            <w:rStyle w:val="af3"/>
            <w:color w:val="auto"/>
            <w:kern w:val="2"/>
            <w:sz w:val="28"/>
            <w:szCs w:val="28"/>
            <w:u w:val="none"/>
          </w:rPr>
          <w:t>законом</w:t>
        </w:r>
      </w:hyperlink>
      <w:r w:rsidRPr="002358F7">
        <w:rPr>
          <w:kern w:val="2"/>
          <w:sz w:val="28"/>
          <w:szCs w:val="28"/>
        </w:rPr>
        <w:t xml:space="preserve"> от 27.07.2006 № 149-ФЗ «Об информации, информационных технологиях и о защите информации», </w:t>
      </w:r>
      <w:hyperlink r:id="rId11" w:history="1">
        <w:r w:rsidRPr="002358F7">
          <w:rPr>
            <w:rStyle w:val="af3"/>
            <w:color w:val="auto"/>
            <w:kern w:val="2"/>
            <w:sz w:val="28"/>
            <w:szCs w:val="28"/>
            <w:u w:val="none"/>
          </w:rPr>
          <w:t>постановлением</w:t>
        </w:r>
      </w:hyperlink>
      <w:r w:rsidRPr="002358F7">
        <w:rPr>
          <w:kern w:val="2"/>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2BD25F18"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4096E047"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3.2.3. Муниципальная услуга может быть получена через ПГУ ЛО либо через ЕПГУ следующими способами:</w:t>
      </w:r>
    </w:p>
    <w:p w14:paraId="7726E559"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без личной явки на прием в Администрацию.</w:t>
      </w:r>
    </w:p>
    <w:p w14:paraId="2A397434"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3.2.4. Для подачи заявления через ЕПГУ или через ПГУ ЛО заявитель должен выполнить следующие действия:</w:t>
      </w:r>
    </w:p>
    <w:p w14:paraId="792BC5E1"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пройти идентификацию и аутентификацию в ЕСИА;</w:t>
      </w:r>
    </w:p>
    <w:p w14:paraId="1F534486"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в личном кабинете на ЕПГУ или на ПГУ ЛО заполнить в электронной форме заявление на оказание муниципальной услуги;</w:t>
      </w:r>
    </w:p>
    <w:p w14:paraId="58787EDA"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21A7578D"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3.2.5. В результате направления пакета электронных документов посредством ПГУ ЛО либо через ЕПГУ, АИС «</w:t>
      </w:r>
      <w:proofErr w:type="spellStart"/>
      <w:r w:rsidRPr="002358F7">
        <w:rPr>
          <w:kern w:val="2"/>
          <w:sz w:val="28"/>
          <w:szCs w:val="28"/>
        </w:rPr>
        <w:t>Межвед</w:t>
      </w:r>
      <w:proofErr w:type="spellEnd"/>
      <w:r w:rsidRPr="002358F7">
        <w:rPr>
          <w:kern w:val="2"/>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2BD67458"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5D3A2FAE"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1C440CA4"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2358F7">
        <w:rPr>
          <w:kern w:val="2"/>
          <w:sz w:val="28"/>
          <w:szCs w:val="28"/>
        </w:rPr>
        <w:t>Межвед</w:t>
      </w:r>
      <w:proofErr w:type="spellEnd"/>
      <w:r w:rsidRPr="002358F7">
        <w:rPr>
          <w:kern w:val="2"/>
          <w:sz w:val="28"/>
          <w:szCs w:val="28"/>
        </w:rPr>
        <w:t xml:space="preserve"> ЛО» формы о принятом решении и переводит дело в архив АИС «</w:t>
      </w:r>
      <w:proofErr w:type="spellStart"/>
      <w:r w:rsidRPr="002358F7">
        <w:rPr>
          <w:kern w:val="2"/>
          <w:sz w:val="28"/>
          <w:szCs w:val="28"/>
        </w:rPr>
        <w:t>Межвед</w:t>
      </w:r>
      <w:proofErr w:type="spellEnd"/>
      <w:r w:rsidRPr="002358F7">
        <w:rPr>
          <w:kern w:val="2"/>
          <w:sz w:val="28"/>
          <w:szCs w:val="28"/>
        </w:rPr>
        <w:t xml:space="preserve"> ЛО»;</w:t>
      </w:r>
    </w:p>
    <w:p w14:paraId="79A5AEAA"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xml:space="preserve">-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w:t>
      </w:r>
      <w:r w:rsidRPr="002358F7">
        <w:rPr>
          <w:kern w:val="2"/>
          <w:sz w:val="28"/>
          <w:szCs w:val="28"/>
        </w:rPr>
        <w:lastRenderedPageBreak/>
        <w:t>усиленной квалифицированной электронной подписью должностного лица, принявшего решение, в личный кабинет ПГУ ЛО или ЕПГУ.</w:t>
      </w:r>
    </w:p>
    <w:p w14:paraId="642AADB6"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 xml:space="preserve">3.2.7. В случае поступления всех документов, указанных в </w:t>
      </w:r>
      <w:hyperlink w:anchor="P99" w:history="1">
        <w:r w:rsidRPr="002358F7">
          <w:rPr>
            <w:rStyle w:val="af3"/>
            <w:color w:val="auto"/>
            <w:kern w:val="2"/>
            <w:sz w:val="28"/>
            <w:szCs w:val="28"/>
            <w:u w:val="none"/>
          </w:rPr>
          <w:t>пункте 2.6</w:t>
        </w:r>
      </w:hyperlink>
      <w:r w:rsidRPr="002358F7">
        <w:rPr>
          <w:kern w:val="2"/>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545705FE"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298DCA2D"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3F91DF36" w14:textId="77777777" w:rsidR="00793D9C" w:rsidRPr="002358F7" w:rsidRDefault="00793D9C" w:rsidP="00793D9C">
      <w:pPr>
        <w:autoSpaceDE w:val="0"/>
        <w:autoSpaceDN w:val="0"/>
        <w:ind w:firstLine="709"/>
        <w:jc w:val="both"/>
        <w:rPr>
          <w:kern w:val="2"/>
          <w:sz w:val="28"/>
          <w:szCs w:val="28"/>
        </w:rPr>
      </w:pPr>
      <w:r w:rsidRPr="002358F7">
        <w:rPr>
          <w:kern w:val="2"/>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1BBD58A" w14:textId="4559C0EB" w:rsidR="00793D9C" w:rsidRPr="002358F7" w:rsidRDefault="00793D9C" w:rsidP="00793D9C">
      <w:pPr>
        <w:pStyle w:val="ConsPlusNormal"/>
        <w:ind w:firstLine="540"/>
        <w:jc w:val="both"/>
        <w:outlineLvl w:val="2"/>
        <w:rPr>
          <w:rFonts w:ascii="Times New Roman" w:hAnsi="Times New Roman" w:cs="Times New Roman"/>
          <w:kern w:val="2"/>
          <w:sz w:val="28"/>
          <w:szCs w:val="28"/>
        </w:rPr>
      </w:pPr>
      <w:r w:rsidRPr="002358F7">
        <w:rPr>
          <w:rFonts w:ascii="Times New Roman" w:hAnsi="Times New Roman" w:cs="Times New Roman"/>
          <w:kern w:val="2"/>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4DFC030C" w14:textId="0DD8E315" w:rsidR="00793D9C" w:rsidRPr="002358F7" w:rsidRDefault="00793D9C" w:rsidP="00793D9C">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w:t>
      </w:r>
      <w:r w:rsidR="000E4674" w:rsidRPr="002358F7">
        <w:rPr>
          <w:rFonts w:ascii="Times New Roman" w:hAnsi="Times New Roman" w:cs="Times New Roman"/>
          <w:kern w:val="2"/>
          <w:sz w:val="28"/>
          <w:szCs w:val="28"/>
        </w:rPr>
        <w:t xml:space="preserve"> </w:t>
      </w:r>
      <w:r w:rsidRPr="002358F7">
        <w:rPr>
          <w:rFonts w:ascii="Times New Roman" w:hAnsi="Times New Roman" w:cs="Times New Roman"/>
          <w:kern w:val="2"/>
          <w:sz w:val="28"/>
          <w:szCs w:val="28"/>
        </w:rPr>
        <w:t>МФЦ непосредственно, направить почтовым отправлением, посредством ЕПГУ/ПГУ ЛО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 (или) ошибок с изложением сути допущенных опечаток и(или) ошибок и приложением копии документа, содержащего опечатки и (или) ошибки.</w:t>
      </w:r>
    </w:p>
    <w:p w14:paraId="580DBD32" w14:textId="34143D43" w:rsidR="00793D9C" w:rsidRPr="002358F7" w:rsidRDefault="00793D9C" w:rsidP="00793D9C">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xml:space="preserve">3.3.2. В течение </w:t>
      </w:r>
      <w:proofErr w:type="gramStart"/>
      <w:r w:rsidRPr="002358F7">
        <w:rPr>
          <w:rFonts w:ascii="Times New Roman" w:hAnsi="Times New Roman" w:cs="Times New Roman"/>
          <w:kern w:val="2"/>
          <w:sz w:val="28"/>
          <w:szCs w:val="28"/>
        </w:rPr>
        <w:t>10  рабочих</w:t>
      </w:r>
      <w:proofErr w:type="gramEnd"/>
      <w:r w:rsidRPr="002358F7">
        <w:rPr>
          <w:rFonts w:ascii="Times New Roman" w:hAnsi="Times New Roman" w:cs="Times New Roman"/>
          <w:kern w:val="2"/>
          <w:sz w:val="28"/>
          <w:szCs w:val="28"/>
        </w:rPr>
        <w:t xml:space="preserve"> дней со дня регистрации заявления об исправлении опечаток и (или) ошибок в выданных в результате предоставления муниципальной услуги документах ответственный специалист ОМСУ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ОМСУ направляет способом, указанным в заявлении о необходимости исправления допущенных опечаток и (или) ошибок.</w:t>
      </w:r>
    </w:p>
    <w:p w14:paraId="077EF701" w14:textId="77777777" w:rsidR="00913F97" w:rsidRPr="002358F7" w:rsidRDefault="00913F97" w:rsidP="00793D9C">
      <w:pPr>
        <w:pStyle w:val="ConsPlusNormal"/>
        <w:ind w:firstLine="540"/>
        <w:jc w:val="both"/>
        <w:rPr>
          <w:rFonts w:ascii="Times New Roman" w:hAnsi="Times New Roman" w:cs="Times New Roman"/>
          <w:kern w:val="2"/>
          <w:sz w:val="28"/>
          <w:szCs w:val="28"/>
        </w:rPr>
      </w:pPr>
    </w:p>
    <w:p w14:paraId="2557A3FA" w14:textId="0D43BE49" w:rsidR="00461D7C" w:rsidRPr="00FD7799" w:rsidRDefault="00461D7C" w:rsidP="00FD7799">
      <w:pPr>
        <w:pStyle w:val="af4"/>
        <w:keepNext/>
        <w:numPr>
          <w:ilvl w:val="0"/>
          <w:numId w:val="23"/>
        </w:numPr>
        <w:jc w:val="center"/>
        <w:outlineLvl w:val="0"/>
        <w:rPr>
          <w:b/>
          <w:kern w:val="2"/>
          <w:sz w:val="28"/>
          <w:szCs w:val="28"/>
        </w:rPr>
      </w:pPr>
      <w:r w:rsidRPr="00FD7799">
        <w:rPr>
          <w:b/>
          <w:kern w:val="2"/>
          <w:sz w:val="28"/>
          <w:szCs w:val="28"/>
        </w:rPr>
        <w:lastRenderedPageBreak/>
        <w:t>Особенности выполнения административных процедур в многофункциональных центрах</w:t>
      </w:r>
    </w:p>
    <w:p w14:paraId="4001C8BC" w14:textId="77777777" w:rsidR="00014625" w:rsidRPr="002358F7" w:rsidRDefault="00014625" w:rsidP="00014625">
      <w:pPr>
        <w:pStyle w:val="af4"/>
        <w:keepNext/>
        <w:ind w:left="1080"/>
        <w:outlineLvl w:val="0"/>
        <w:rPr>
          <w:b/>
          <w:kern w:val="2"/>
          <w:sz w:val="28"/>
          <w:szCs w:val="28"/>
        </w:rPr>
      </w:pPr>
    </w:p>
    <w:p w14:paraId="7142FD8B" w14:textId="209ABB47" w:rsidR="00913F97" w:rsidRPr="002358F7" w:rsidRDefault="00FD7799" w:rsidP="00913F97">
      <w:pPr>
        <w:pStyle w:val="ConsPlusNormal"/>
        <w:ind w:firstLine="540"/>
        <w:jc w:val="both"/>
        <w:rPr>
          <w:rFonts w:ascii="Times New Roman" w:hAnsi="Times New Roman" w:cs="Times New Roman"/>
          <w:kern w:val="2"/>
          <w:sz w:val="28"/>
          <w:szCs w:val="28"/>
        </w:rPr>
      </w:pPr>
      <w:bookmarkStart w:id="6" w:name="_Hlk122515097"/>
      <w:r>
        <w:rPr>
          <w:rFonts w:ascii="Times New Roman" w:hAnsi="Times New Roman" w:cs="Times New Roman"/>
          <w:kern w:val="2"/>
          <w:sz w:val="28"/>
          <w:szCs w:val="28"/>
        </w:rPr>
        <w:t>4</w:t>
      </w:r>
      <w:r w:rsidR="00913F97" w:rsidRPr="002358F7">
        <w:rPr>
          <w:rFonts w:ascii="Times New Roman" w:hAnsi="Times New Roman" w:cs="Times New Roman"/>
          <w:kern w:val="2"/>
          <w:sz w:val="28"/>
          <w:szCs w:val="28"/>
        </w:rPr>
        <w:t>.1.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ОМСУ. Предоставление муниципальной услуги в иных МФЦ осуществляется при наличии вступившего в силу соглашения о взаимодействии между ГБУ ЛО «МФЦ» и иным МФЦ.</w:t>
      </w:r>
    </w:p>
    <w:p w14:paraId="3205B7DB" w14:textId="46211E8E" w:rsidR="00913F97" w:rsidRPr="002358F7" w:rsidRDefault="00FD7799" w:rsidP="00913F97">
      <w:pPr>
        <w:pStyle w:val="ConsPlusNormal"/>
        <w:ind w:firstLine="540"/>
        <w:jc w:val="both"/>
        <w:rPr>
          <w:rFonts w:ascii="Times New Roman" w:hAnsi="Times New Roman" w:cs="Times New Roman"/>
          <w:kern w:val="2"/>
          <w:sz w:val="28"/>
          <w:szCs w:val="28"/>
        </w:rPr>
      </w:pPr>
      <w:r>
        <w:rPr>
          <w:rFonts w:ascii="Times New Roman" w:hAnsi="Times New Roman" w:cs="Times New Roman"/>
          <w:kern w:val="2"/>
          <w:sz w:val="28"/>
          <w:szCs w:val="28"/>
        </w:rPr>
        <w:t>4</w:t>
      </w:r>
      <w:r w:rsidR="00913F97" w:rsidRPr="002358F7">
        <w:rPr>
          <w:rFonts w:ascii="Times New Roman" w:hAnsi="Times New Roman" w:cs="Times New Roman"/>
          <w:kern w:val="2"/>
          <w:sz w:val="28"/>
          <w:szCs w:val="28"/>
        </w:rPr>
        <w:t>.2. В случае подачи документов в ОМСУ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206B17DD"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477F41D1"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80CC22B"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б) определяет предмет обращения;</w:t>
      </w:r>
    </w:p>
    <w:p w14:paraId="1C81E442"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в) проводит проверку правильности заполнения заявления;</w:t>
      </w:r>
    </w:p>
    <w:p w14:paraId="3E1E7C89"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г) проводит проверку укомплектованности пакета документов;</w:t>
      </w:r>
    </w:p>
    <w:p w14:paraId="329C7554"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374DDE06"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е) заверяет каждый документ дела своей электронной подписью (далее - ЭП);</w:t>
      </w:r>
    </w:p>
    <w:p w14:paraId="414B6319"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ж) направляет копии документов и реестр документов в ОМСУ:</w:t>
      </w:r>
    </w:p>
    <w:p w14:paraId="04258489"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в электронной форме (в составе пакетов электронных дел) в день обращения заявителя в МФЦ;</w:t>
      </w:r>
    </w:p>
    <w:p w14:paraId="2E5A3611"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55D8E9CA"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По окончании приема документов специалист МФЦ выдает заявителю расписку в приеме документов.</w:t>
      </w:r>
    </w:p>
    <w:p w14:paraId="7D8DCC63" w14:textId="6BFFF8BC" w:rsidR="00913F97" w:rsidRPr="002358F7" w:rsidRDefault="00FD7799" w:rsidP="00913F97">
      <w:pPr>
        <w:pStyle w:val="ConsPlusNormal"/>
        <w:ind w:firstLine="540"/>
        <w:jc w:val="both"/>
        <w:rPr>
          <w:rFonts w:ascii="Times New Roman" w:hAnsi="Times New Roman" w:cs="Times New Roman"/>
          <w:kern w:val="2"/>
          <w:sz w:val="28"/>
          <w:szCs w:val="28"/>
        </w:rPr>
      </w:pPr>
      <w:r>
        <w:rPr>
          <w:rFonts w:ascii="Times New Roman" w:hAnsi="Times New Roman" w:cs="Times New Roman"/>
          <w:kern w:val="2"/>
          <w:sz w:val="28"/>
          <w:szCs w:val="28"/>
        </w:rPr>
        <w:t>4</w:t>
      </w:r>
      <w:r w:rsidR="00913F97" w:rsidRPr="002358F7">
        <w:rPr>
          <w:rFonts w:ascii="Times New Roman" w:hAnsi="Times New Roman" w:cs="Times New Roman"/>
          <w:kern w:val="2"/>
          <w:sz w:val="28"/>
          <w:szCs w:val="28"/>
        </w:rPr>
        <w:t>.3. При указании заявителем места получения ответа (результата предоставления муниципальной услуги) посредством МФЦ должностное лицо ОМСУ,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43E6E248"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14:paraId="0B83C8CA"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xml:space="preserve">Специалист МФЦ заверяет результат предоставления услуги, полученный в </w:t>
      </w:r>
      <w:r w:rsidRPr="002358F7">
        <w:rPr>
          <w:rFonts w:ascii="Times New Roman" w:hAnsi="Times New Roman" w:cs="Times New Roman"/>
          <w:kern w:val="2"/>
          <w:sz w:val="28"/>
          <w:szCs w:val="28"/>
        </w:rPr>
        <w:lastRenderedPageBreak/>
        <w:t xml:space="preserve">автоматизированной информационной системе обеспечения деятельности многофункциональных центров (далее - АИС МФЦ), в соответствии с </w:t>
      </w:r>
      <w:hyperlink r:id="rId12" w:history="1">
        <w:r w:rsidRPr="002358F7">
          <w:rPr>
            <w:rStyle w:val="af3"/>
            <w:rFonts w:ascii="Times New Roman" w:hAnsi="Times New Roman" w:cs="Times New Roman"/>
            <w:color w:val="auto"/>
            <w:kern w:val="2"/>
            <w:sz w:val="28"/>
            <w:szCs w:val="28"/>
            <w:u w:val="none"/>
          </w:rPr>
          <w:t>требованиями</w:t>
        </w:r>
      </w:hyperlink>
      <w:r w:rsidRPr="002358F7">
        <w:rPr>
          <w:rFonts w:ascii="Times New Roman" w:hAnsi="Times New Roman" w:cs="Times New Roman"/>
          <w:kern w:val="2"/>
          <w:sz w:val="28"/>
          <w:szCs w:val="28"/>
        </w:rPr>
        <w:t xml:space="preserve">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 и к выдаче заявителям на основании информации из информационных систем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утвержденными постановлением Правительства РФ от 18.03.2015 № 250; </w:t>
      </w:r>
    </w:p>
    <w:p w14:paraId="59BA9EAF"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r w:rsidRPr="002358F7">
        <w:rPr>
          <w:rFonts w:ascii="Times New Roman" w:hAnsi="Times New Roman" w:cs="Times New Roman"/>
          <w:strike/>
          <w:kern w:val="2"/>
          <w:sz w:val="28"/>
          <w:szCs w:val="28"/>
        </w:rPr>
        <w:t>.</w:t>
      </w:r>
    </w:p>
    <w:p w14:paraId="67668D58" w14:textId="77777777" w:rsidR="00913F97" w:rsidRPr="002358F7" w:rsidRDefault="00913F97" w:rsidP="00913F97">
      <w:pPr>
        <w:pStyle w:val="ConsPlusNormal"/>
        <w:ind w:firstLine="540"/>
        <w:jc w:val="both"/>
        <w:rPr>
          <w:rFonts w:ascii="Times New Roman" w:hAnsi="Times New Roman" w:cs="Times New Roman"/>
          <w:kern w:val="2"/>
          <w:sz w:val="28"/>
          <w:szCs w:val="28"/>
        </w:rPr>
      </w:pPr>
      <w:r w:rsidRPr="002358F7">
        <w:rPr>
          <w:rFonts w:ascii="Times New Roman" w:hAnsi="Times New Roman" w:cs="Times New Roman"/>
          <w:kern w:val="2"/>
          <w:sz w:val="28"/>
          <w:szCs w:val="28"/>
        </w:rPr>
        <w:t>Специалист МФЦ, ответственный за выдачу документов, полученных от ОМСУ по результатам рассмотрения представленных заявителем документов, не позднее двух дней с даты их получения от ОМСУ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644946C7" w14:textId="5FFFDEAA" w:rsidR="00913F97" w:rsidRPr="002358F7" w:rsidRDefault="00FD7799" w:rsidP="00913F97">
      <w:pPr>
        <w:pStyle w:val="ConsPlusNormal"/>
        <w:ind w:firstLine="540"/>
        <w:jc w:val="both"/>
        <w:rPr>
          <w:kern w:val="2"/>
        </w:rPr>
      </w:pPr>
      <w:bookmarkStart w:id="7" w:name="P588"/>
      <w:bookmarkEnd w:id="7"/>
      <w:r>
        <w:rPr>
          <w:rFonts w:ascii="Times New Roman" w:hAnsi="Times New Roman" w:cs="Times New Roman"/>
          <w:kern w:val="2"/>
          <w:sz w:val="28"/>
          <w:szCs w:val="28"/>
        </w:rPr>
        <w:t>4</w:t>
      </w:r>
      <w:r w:rsidR="00913F97" w:rsidRPr="002358F7">
        <w:rPr>
          <w:rFonts w:ascii="Times New Roman" w:hAnsi="Times New Roman" w:cs="Times New Roman"/>
          <w:kern w:val="2"/>
          <w:sz w:val="28"/>
          <w:szCs w:val="28"/>
        </w:rPr>
        <w:t>.4. При вводе безбумажного электронного документооборота административные процедуры регламентируются нормативным правовым актом ОМСУ, устанавливающим порядок электронного (безбумажного) документооборота в сфере муниципальных услуг.</w:t>
      </w:r>
    </w:p>
    <w:p w14:paraId="42BA521F" w14:textId="71546E22" w:rsidR="00E54B8E" w:rsidRPr="002358F7" w:rsidRDefault="00E54B8E" w:rsidP="00322AC7">
      <w:pPr>
        <w:pageBreakBefore/>
        <w:tabs>
          <w:tab w:val="left" w:pos="142"/>
          <w:tab w:val="left" w:pos="284"/>
        </w:tabs>
        <w:ind w:left="567"/>
        <w:jc w:val="right"/>
        <w:rPr>
          <w:kern w:val="2"/>
          <w:lang w:eastAsia="ar-SA"/>
        </w:rPr>
      </w:pPr>
      <w:r w:rsidRPr="002358F7">
        <w:rPr>
          <w:kern w:val="2"/>
        </w:rPr>
        <w:lastRenderedPageBreak/>
        <w:t xml:space="preserve">Приложение </w:t>
      </w:r>
    </w:p>
    <w:p w14:paraId="188BDA83" w14:textId="0DDBFDC0" w:rsidR="00E54B8E" w:rsidRPr="002358F7" w:rsidRDefault="00E54B8E" w:rsidP="007D25E4">
      <w:pPr>
        <w:autoSpaceDE w:val="0"/>
        <w:ind w:left="3686"/>
        <w:jc w:val="right"/>
        <w:rPr>
          <w:kern w:val="2"/>
        </w:rPr>
      </w:pPr>
      <w:bookmarkStart w:id="8" w:name="_Hlk158115747"/>
      <w:r w:rsidRPr="002358F7">
        <w:rPr>
          <w:kern w:val="2"/>
          <w:lang w:eastAsia="ar-SA"/>
        </w:rPr>
        <w:t xml:space="preserve">к Административному регламенту </w:t>
      </w:r>
      <w:r w:rsidRPr="002358F7">
        <w:rPr>
          <w:bCs/>
          <w:kern w:val="2"/>
          <w:lang w:eastAsia="ar-SA"/>
        </w:rPr>
        <w:t xml:space="preserve">по предоставлению </w:t>
      </w:r>
      <w:r w:rsidRPr="002358F7">
        <w:rPr>
          <w:kern w:val="2"/>
          <w:lang w:eastAsia="ar-SA"/>
        </w:rPr>
        <w:t>м</w:t>
      </w:r>
      <w:r w:rsidRPr="002358F7">
        <w:rPr>
          <w:bCs/>
          <w:kern w:val="2"/>
          <w:lang w:eastAsia="ar-SA"/>
        </w:rPr>
        <w:t xml:space="preserve">униципальной услуги </w:t>
      </w:r>
      <w:r w:rsidR="00085611" w:rsidRPr="002358F7">
        <w:rPr>
          <w:bCs/>
          <w:kern w:val="2"/>
          <w:lang w:eastAsia="ar-SA"/>
        </w:rPr>
        <w:t>«Выдача разрешений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 Всеволожского муниципального района Ленинградской области»</w:t>
      </w:r>
      <w:r w:rsidRPr="002358F7">
        <w:rPr>
          <w:bCs/>
          <w:kern w:val="2"/>
          <w:lang w:eastAsia="ar-SA"/>
        </w:rPr>
        <w:t xml:space="preserve"> </w:t>
      </w:r>
      <w:bookmarkEnd w:id="6"/>
    </w:p>
    <w:bookmarkEnd w:id="8"/>
    <w:p w14:paraId="0C6F7652" w14:textId="77777777" w:rsidR="00E54B8E" w:rsidRPr="002358F7" w:rsidRDefault="00E54B8E" w:rsidP="00322AC7">
      <w:pPr>
        <w:autoSpaceDE w:val="0"/>
        <w:ind w:right="566"/>
        <w:rPr>
          <w:kern w:val="2"/>
          <w:sz w:val="28"/>
          <w:szCs w:val="28"/>
        </w:rPr>
      </w:pPr>
    </w:p>
    <w:p w14:paraId="01EDE2FC" w14:textId="77777777" w:rsidR="00754B8E" w:rsidRPr="002358F7" w:rsidRDefault="00754B8E" w:rsidP="00754B8E">
      <w:pPr>
        <w:widowControl w:val="0"/>
        <w:suppressAutoHyphens/>
        <w:autoSpaceDE w:val="0"/>
        <w:ind w:firstLine="720"/>
        <w:jc w:val="both"/>
        <w:rPr>
          <w:kern w:val="2"/>
          <w:sz w:val="28"/>
          <w:szCs w:val="2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gridCol w:w="5258"/>
      </w:tblGrid>
      <w:tr w:rsidR="009E7414" w:rsidRPr="002358F7" w14:paraId="6A5FD83F" w14:textId="77777777" w:rsidTr="000C6D8B">
        <w:trPr>
          <w:trHeight w:val="1585"/>
        </w:trPr>
        <w:tc>
          <w:tcPr>
            <w:tcW w:w="4767" w:type="dxa"/>
            <w:tcBorders>
              <w:top w:val="nil"/>
              <w:left w:val="nil"/>
              <w:bottom w:val="nil"/>
              <w:right w:val="nil"/>
            </w:tcBorders>
            <w:vAlign w:val="center"/>
          </w:tcPr>
          <w:p w14:paraId="406EB01C" w14:textId="77777777" w:rsidR="009E7414" w:rsidRPr="002358F7" w:rsidRDefault="009E7414" w:rsidP="000C6D8B">
            <w:pPr>
              <w:jc w:val="center"/>
              <w:rPr>
                <w:kern w:val="2"/>
              </w:rPr>
            </w:pPr>
            <w:bookmarkStart w:id="9" w:name="P413"/>
            <w:bookmarkEnd w:id="9"/>
          </w:p>
        </w:tc>
        <w:tc>
          <w:tcPr>
            <w:tcW w:w="5547" w:type="dxa"/>
            <w:tcBorders>
              <w:top w:val="nil"/>
              <w:left w:val="nil"/>
              <w:bottom w:val="nil"/>
              <w:right w:val="nil"/>
            </w:tcBorders>
          </w:tcPr>
          <w:p w14:paraId="7166FF3B" w14:textId="77777777" w:rsidR="009E7414" w:rsidRPr="002358F7" w:rsidRDefault="009E7414" w:rsidP="000C6D8B">
            <w:pPr>
              <w:pStyle w:val="unformattexttopleveltext"/>
              <w:spacing w:before="0" w:beforeAutospacing="0" w:after="0" w:afterAutospacing="0"/>
              <w:jc w:val="right"/>
              <w:rPr>
                <w:kern w:val="2"/>
                <w:sz w:val="28"/>
                <w:szCs w:val="28"/>
              </w:rPr>
            </w:pPr>
            <w:r w:rsidRPr="002358F7">
              <w:rPr>
                <w:kern w:val="2"/>
                <w:sz w:val="28"/>
                <w:szCs w:val="28"/>
              </w:rPr>
              <w:t xml:space="preserve">Руководителю </w:t>
            </w:r>
          </w:p>
          <w:p w14:paraId="175A6B34" w14:textId="77777777" w:rsidR="009E7414" w:rsidRPr="002358F7" w:rsidRDefault="009E7414" w:rsidP="000C6D8B">
            <w:pPr>
              <w:pStyle w:val="unformattexttopleveltext"/>
              <w:spacing w:before="0" w:beforeAutospacing="0" w:after="0" w:afterAutospacing="0"/>
              <w:jc w:val="right"/>
              <w:rPr>
                <w:kern w:val="2"/>
                <w:sz w:val="28"/>
                <w:szCs w:val="28"/>
              </w:rPr>
            </w:pPr>
            <w:r w:rsidRPr="002358F7">
              <w:rPr>
                <w:kern w:val="2"/>
                <w:sz w:val="28"/>
                <w:szCs w:val="28"/>
              </w:rPr>
              <w:t>органа местного самоуправления</w:t>
            </w:r>
          </w:p>
          <w:p w14:paraId="02CF6B9B" w14:textId="77777777" w:rsidR="009E7414" w:rsidRPr="002358F7" w:rsidRDefault="009E7414" w:rsidP="000C6D8B">
            <w:pPr>
              <w:jc w:val="right"/>
              <w:rPr>
                <w:kern w:val="2"/>
              </w:rPr>
            </w:pPr>
            <w:r w:rsidRPr="002358F7">
              <w:rPr>
                <w:kern w:val="2"/>
                <w:sz w:val="28"/>
                <w:szCs w:val="28"/>
              </w:rPr>
              <w:t>Ленинградской области</w:t>
            </w:r>
          </w:p>
        </w:tc>
      </w:tr>
    </w:tbl>
    <w:p w14:paraId="79F7D8E7" w14:textId="77777777" w:rsidR="009E7414" w:rsidRPr="002358F7" w:rsidRDefault="009E7414" w:rsidP="009E7414">
      <w:pPr>
        <w:pStyle w:val="1"/>
        <w:jc w:val="center"/>
        <w:rPr>
          <w:rFonts w:ascii="Times New Roman" w:eastAsia="Times New Roman" w:hAnsi="Times New Roman" w:cs="Times New Roman"/>
          <w:color w:val="auto"/>
          <w:kern w:val="2"/>
          <w:sz w:val="28"/>
          <w:szCs w:val="28"/>
        </w:rPr>
      </w:pPr>
      <w:r w:rsidRPr="002358F7">
        <w:rPr>
          <w:rFonts w:ascii="Times New Roman" w:eastAsia="Times New Roman" w:hAnsi="Times New Roman" w:cs="Times New Roman"/>
          <w:color w:val="auto"/>
          <w:kern w:val="2"/>
          <w:sz w:val="28"/>
          <w:szCs w:val="28"/>
        </w:rPr>
        <w:t>ЗАЯВЛЕНИЕ</w:t>
      </w:r>
    </w:p>
    <w:p w14:paraId="34491BF7" w14:textId="1F8AA9BA" w:rsidR="009E7414" w:rsidRPr="002358F7" w:rsidRDefault="009E7414" w:rsidP="009E7414">
      <w:pPr>
        <w:jc w:val="center"/>
        <w:rPr>
          <w:kern w:val="2"/>
          <w:sz w:val="28"/>
          <w:szCs w:val="28"/>
        </w:rPr>
      </w:pPr>
      <w:r w:rsidRPr="002358F7">
        <w:rPr>
          <w:bCs/>
          <w:kern w:val="2"/>
          <w:sz w:val="28"/>
          <w:szCs w:val="28"/>
        </w:rPr>
        <w:t>на выдачу разрешения</w:t>
      </w:r>
      <w:r w:rsidRPr="002358F7">
        <w:rPr>
          <w:kern w:val="2"/>
          <w:szCs w:val="28"/>
        </w:rPr>
        <w:t xml:space="preserve"> </w:t>
      </w:r>
      <w:r w:rsidRPr="002358F7">
        <w:rPr>
          <w:kern w:val="2"/>
          <w:sz w:val="28"/>
          <w:szCs w:val="28"/>
        </w:rPr>
        <w:t>на снос или пересадку зеленых насаждений, расположенных на земельных участках, находящихся в границах</w:t>
      </w:r>
      <w:r w:rsidRPr="002358F7">
        <w:rPr>
          <w:b/>
          <w:kern w:val="2"/>
          <w:sz w:val="28"/>
          <w:szCs w:val="28"/>
        </w:rPr>
        <w:t xml:space="preserve"> </w:t>
      </w:r>
      <w:r w:rsidRPr="002358F7">
        <w:rPr>
          <w:kern w:val="2"/>
          <w:sz w:val="28"/>
          <w:szCs w:val="28"/>
        </w:rPr>
        <w:t>______________________________________</w:t>
      </w:r>
    </w:p>
    <w:p w14:paraId="73C2AAEB" w14:textId="77777777" w:rsidR="009E7414" w:rsidRPr="002358F7" w:rsidRDefault="009E7414" w:rsidP="009E7414">
      <w:pPr>
        <w:jc w:val="center"/>
        <w:rPr>
          <w:kern w:val="2"/>
          <w:sz w:val="20"/>
          <w:szCs w:val="20"/>
        </w:rPr>
      </w:pPr>
      <w:r w:rsidRPr="002358F7">
        <w:rPr>
          <w:kern w:val="2"/>
          <w:sz w:val="20"/>
          <w:szCs w:val="20"/>
        </w:rPr>
        <w:t>(название населенного пункта)</w:t>
      </w:r>
    </w:p>
    <w:p w14:paraId="0E23F18F" w14:textId="760E091B" w:rsidR="009E7414" w:rsidRPr="002358F7" w:rsidRDefault="009E7414" w:rsidP="009E7414">
      <w:pPr>
        <w:jc w:val="center"/>
        <w:rPr>
          <w:kern w:val="2"/>
          <w:sz w:val="28"/>
          <w:szCs w:val="28"/>
        </w:rPr>
      </w:pPr>
      <w:r w:rsidRPr="002358F7">
        <w:rPr>
          <w:kern w:val="2"/>
          <w:sz w:val="28"/>
          <w:szCs w:val="28"/>
        </w:rPr>
        <w:t>1.___________________________________________________________________</w:t>
      </w:r>
    </w:p>
    <w:p w14:paraId="13F6BBEA" w14:textId="77777777" w:rsidR="009E7414" w:rsidRPr="002358F7" w:rsidRDefault="009E7414" w:rsidP="009E7414">
      <w:pPr>
        <w:ind w:left="360"/>
        <w:rPr>
          <w:kern w:val="2"/>
          <w:sz w:val="20"/>
        </w:rPr>
      </w:pPr>
    </w:p>
    <w:p w14:paraId="7B93C5FD" w14:textId="77777777" w:rsidR="009E7414" w:rsidRPr="002358F7" w:rsidRDefault="009E7414" w:rsidP="009E7414">
      <w:pPr>
        <w:pBdr>
          <w:bottom w:val="single" w:sz="12" w:space="1" w:color="auto"/>
        </w:pBdr>
        <w:rPr>
          <w:kern w:val="2"/>
          <w:sz w:val="20"/>
        </w:rPr>
      </w:pPr>
      <w:r w:rsidRPr="002358F7">
        <w:rPr>
          <w:kern w:val="2"/>
          <w:sz w:val="20"/>
        </w:rPr>
        <w:t xml:space="preserve">    </w:t>
      </w:r>
      <w:r w:rsidRPr="002358F7">
        <w:rPr>
          <w:kern w:val="2"/>
          <w:sz w:val="20"/>
        </w:rPr>
        <w:tab/>
      </w:r>
      <w:r w:rsidRPr="002358F7">
        <w:rPr>
          <w:kern w:val="2"/>
          <w:sz w:val="20"/>
        </w:rPr>
        <w:tab/>
      </w:r>
      <w:r w:rsidRPr="002358F7">
        <w:rPr>
          <w:kern w:val="2"/>
          <w:sz w:val="20"/>
        </w:rPr>
        <w:tab/>
        <w:t>(наименование предприятия, организационно-правовая форма)</w:t>
      </w:r>
      <w:r w:rsidRPr="002358F7">
        <w:rPr>
          <w:rStyle w:val="af8"/>
          <w:kern w:val="2"/>
          <w:sz w:val="20"/>
        </w:rPr>
        <w:footnoteReference w:id="1"/>
      </w:r>
    </w:p>
    <w:p w14:paraId="6F1F6DC6" w14:textId="77777777" w:rsidR="009E7414" w:rsidRPr="002358F7" w:rsidRDefault="009E7414" w:rsidP="009E7414">
      <w:pPr>
        <w:rPr>
          <w:kern w:val="2"/>
          <w:sz w:val="20"/>
        </w:rPr>
      </w:pPr>
      <w:r w:rsidRPr="002358F7">
        <w:rPr>
          <w:kern w:val="2"/>
          <w:sz w:val="20"/>
        </w:rPr>
        <w:tab/>
      </w:r>
      <w:r w:rsidRPr="002358F7">
        <w:rPr>
          <w:kern w:val="2"/>
          <w:sz w:val="20"/>
        </w:rPr>
        <w:tab/>
      </w:r>
      <w:r w:rsidRPr="002358F7">
        <w:rPr>
          <w:kern w:val="2"/>
          <w:sz w:val="20"/>
        </w:rPr>
        <w:tab/>
      </w:r>
      <w:r w:rsidRPr="002358F7">
        <w:rPr>
          <w:kern w:val="2"/>
          <w:sz w:val="20"/>
        </w:rPr>
        <w:tab/>
        <w:t>(юридический адрес, банковские реквизиты, ИНН)</w:t>
      </w:r>
    </w:p>
    <w:p w14:paraId="23C3304E" w14:textId="77777777" w:rsidR="009E7414" w:rsidRPr="002358F7" w:rsidRDefault="009E7414" w:rsidP="009E7414">
      <w:pPr>
        <w:rPr>
          <w:kern w:val="2"/>
          <w:sz w:val="20"/>
        </w:rPr>
      </w:pPr>
    </w:p>
    <w:p w14:paraId="1220DF0E" w14:textId="77777777" w:rsidR="009E7414" w:rsidRPr="002358F7" w:rsidRDefault="009E7414" w:rsidP="009E7414">
      <w:pPr>
        <w:rPr>
          <w:kern w:val="2"/>
          <w:sz w:val="28"/>
          <w:szCs w:val="28"/>
        </w:rPr>
      </w:pPr>
      <w:r w:rsidRPr="002358F7">
        <w:rPr>
          <w:kern w:val="2"/>
          <w:sz w:val="28"/>
          <w:szCs w:val="28"/>
        </w:rPr>
        <w:t>прошу выдать</w:t>
      </w:r>
      <w:r w:rsidRPr="002358F7">
        <w:rPr>
          <w:kern w:val="2"/>
        </w:rPr>
        <w:t xml:space="preserve"> </w:t>
      </w:r>
      <w:r w:rsidRPr="002358F7">
        <w:rPr>
          <w:kern w:val="2"/>
          <w:sz w:val="28"/>
          <w:szCs w:val="28"/>
        </w:rPr>
        <w:t xml:space="preserve">разрешение на снос (пересадку) зеленых насаждений </w:t>
      </w:r>
    </w:p>
    <w:p w14:paraId="1219D0D7" w14:textId="77777777" w:rsidR="009E7414" w:rsidRPr="002358F7" w:rsidRDefault="009E7414" w:rsidP="009E7414">
      <w:pPr>
        <w:rPr>
          <w:kern w:val="2"/>
          <w:sz w:val="28"/>
          <w:szCs w:val="28"/>
        </w:rPr>
      </w:pPr>
      <w:r w:rsidRPr="002358F7">
        <w:rPr>
          <w:kern w:val="2"/>
          <w:sz w:val="28"/>
          <w:szCs w:val="28"/>
        </w:rPr>
        <w:t xml:space="preserve">2. </w:t>
      </w:r>
      <w:r w:rsidRPr="002358F7">
        <w:rPr>
          <w:bCs/>
          <w:kern w:val="2"/>
          <w:sz w:val="28"/>
          <w:szCs w:val="28"/>
        </w:rPr>
        <w:t>Основание для сноса (обрезки, пересадки) зеленых насаждений.</w:t>
      </w:r>
    </w:p>
    <w:p w14:paraId="036D76CA" w14:textId="77777777" w:rsidR="009E7414" w:rsidRPr="002358F7" w:rsidRDefault="009E7414" w:rsidP="009E7414">
      <w:pPr>
        <w:jc w:val="both"/>
        <w:rPr>
          <w:kern w:val="2"/>
          <w:sz w:val="20"/>
        </w:rPr>
      </w:pPr>
      <w:r w:rsidRPr="002358F7">
        <w:rPr>
          <w:kern w:val="2"/>
          <w:sz w:val="28"/>
          <w:szCs w:val="28"/>
        </w:rPr>
        <w:t>3.</w:t>
      </w:r>
      <w:r w:rsidRPr="002358F7">
        <w:rPr>
          <w:kern w:val="2"/>
        </w:rPr>
        <w:t xml:space="preserve"> </w:t>
      </w:r>
      <w:r w:rsidRPr="002358F7">
        <w:rPr>
          <w:kern w:val="2"/>
          <w:sz w:val="28"/>
          <w:szCs w:val="28"/>
        </w:rPr>
        <w:t>С</w:t>
      </w:r>
      <w:r w:rsidRPr="002358F7">
        <w:rPr>
          <w:bCs/>
          <w:kern w:val="2"/>
          <w:sz w:val="28"/>
          <w:szCs w:val="28"/>
        </w:rPr>
        <w:t>ведения о местоположении, количестве и видах зеленых насаждений</w:t>
      </w:r>
    </w:p>
    <w:p w14:paraId="1972DD15" w14:textId="77777777" w:rsidR="009E7414" w:rsidRPr="002358F7" w:rsidRDefault="009E7414" w:rsidP="009E7414">
      <w:pPr>
        <w:pStyle w:val="3"/>
        <w:spacing w:after="0"/>
        <w:jc w:val="both"/>
        <w:rPr>
          <w:kern w:val="2"/>
          <w:sz w:val="28"/>
          <w:szCs w:val="28"/>
        </w:rPr>
      </w:pPr>
      <w:r w:rsidRPr="002358F7">
        <w:rPr>
          <w:kern w:val="2"/>
          <w:sz w:val="28"/>
          <w:szCs w:val="28"/>
        </w:rPr>
        <w:t>4. Предполагаемые сроки выполнения работ по сносу или пересадке зеленых насаждений.</w:t>
      </w:r>
    </w:p>
    <w:p w14:paraId="66981CDC" w14:textId="77777777" w:rsidR="009E7414" w:rsidRPr="002358F7" w:rsidRDefault="009E7414" w:rsidP="009E7414">
      <w:pPr>
        <w:pStyle w:val="3"/>
        <w:spacing w:after="0"/>
        <w:jc w:val="both"/>
        <w:rPr>
          <w:kern w:val="2"/>
          <w:sz w:val="28"/>
          <w:szCs w:val="28"/>
        </w:rPr>
      </w:pPr>
      <w:r w:rsidRPr="002358F7">
        <w:rPr>
          <w:kern w:val="2"/>
          <w:sz w:val="28"/>
          <w:szCs w:val="28"/>
        </w:rPr>
        <w:t>5. Предполагаемое место пересадки зеленых насаждений (данный пункт заполняется в случае пересадки).</w:t>
      </w:r>
    </w:p>
    <w:p w14:paraId="74980088" w14:textId="77777777" w:rsidR="009E7414" w:rsidRPr="002358F7" w:rsidRDefault="009E7414" w:rsidP="009E7414">
      <w:pPr>
        <w:pStyle w:val="3"/>
        <w:rPr>
          <w:kern w:val="2"/>
          <w:sz w:val="20"/>
        </w:rPr>
      </w:pPr>
    </w:p>
    <w:p w14:paraId="06594EBB" w14:textId="77777777" w:rsidR="009E7414" w:rsidRPr="002358F7" w:rsidRDefault="009E7414" w:rsidP="009E7414">
      <w:pPr>
        <w:rPr>
          <w:kern w:val="2"/>
          <w:sz w:val="28"/>
          <w:szCs w:val="28"/>
        </w:rPr>
      </w:pPr>
      <w:r w:rsidRPr="002358F7">
        <w:rPr>
          <w:kern w:val="2"/>
          <w:sz w:val="28"/>
          <w:szCs w:val="28"/>
        </w:rPr>
        <w:t xml:space="preserve">Приложение: </w:t>
      </w:r>
      <w:proofErr w:type="gramStart"/>
      <w:r w:rsidRPr="002358F7">
        <w:rPr>
          <w:kern w:val="2"/>
          <w:sz w:val="28"/>
          <w:szCs w:val="28"/>
        </w:rPr>
        <w:t>заявление  на</w:t>
      </w:r>
      <w:proofErr w:type="gramEnd"/>
      <w:r w:rsidRPr="002358F7">
        <w:rPr>
          <w:kern w:val="2"/>
          <w:sz w:val="28"/>
          <w:szCs w:val="28"/>
        </w:rPr>
        <w:t xml:space="preserve"> __________ листах.</w:t>
      </w:r>
    </w:p>
    <w:p w14:paraId="2B2E1003" w14:textId="77777777" w:rsidR="009E7414" w:rsidRPr="002358F7" w:rsidRDefault="009E7414" w:rsidP="009E7414">
      <w:pPr>
        <w:rPr>
          <w:kern w:val="2"/>
          <w:sz w:val="28"/>
          <w:szCs w:val="28"/>
        </w:rPr>
      </w:pPr>
    </w:p>
    <w:p w14:paraId="2128FFC9" w14:textId="77777777" w:rsidR="009E7414" w:rsidRPr="002358F7" w:rsidRDefault="009E7414" w:rsidP="009E7414">
      <w:pPr>
        <w:rPr>
          <w:kern w:val="2"/>
          <w:sz w:val="28"/>
          <w:szCs w:val="28"/>
        </w:rPr>
      </w:pPr>
      <w:r w:rsidRPr="002358F7">
        <w:rPr>
          <w:kern w:val="2"/>
          <w:sz w:val="28"/>
          <w:szCs w:val="28"/>
        </w:rPr>
        <w:t xml:space="preserve">     _____                _________________                            /___________________/        </w:t>
      </w:r>
    </w:p>
    <w:p w14:paraId="3CE97A71" w14:textId="77777777" w:rsidR="009E7414" w:rsidRPr="002358F7" w:rsidRDefault="009E7414" w:rsidP="009E7414">
      <w:pPr>
        <w:rPr>
          <w:kern w:val="2"/>
          <w:sz w:val="18"/>
          <w:szCs w:val="18"/>
        </w:rPr>
      </w:pPr>
      <w:r w:rsidRPr="002358F7">
        <w:rPr>
          <w:kern w:val="2"/>
          <w:sz w:val="18"/>
          <w:szCs w:val="18"/>
        </w:rPr>
        <w:t xml:space="preserve">          дата                                                  подпись                                                                                   расшифровка</w:t>
      </w:r>
    </w:p>
    <w:p w14:paraId="640B1245" w14:textId="77777777" w:rsidR="009E7414" w:rsidRPr="002358F7" w:rsidRDefault="009E7414" w:rsidP="009E7414">
      <w:pPr>
        <w:pStyle w:val="ConsPlusNonformat"/>
        <w:rPr>
          <w:rFonts w:ascii="Times New Roman" w:hAnsi="Times New Roman" w:cs="Times New Roman"/>
          <w:kern w:val="2"/>
          <w:sz w:val="16"/>
          <w:szCs w:val="16"/>
        </w:rPr>
      </w:pPr>
      <w:r w:rsidRPr="002358F7">
        <w:rPr>
          <w:rFonts w:ascii="Times New Roman" w:hAnsi="Times New Roman" w:cs="Times New Roman"/>
          <w:kern w:val="2"/>
          <w:sz w:val="28"/>
          <w:szCs w:val="28"/>
        </w:rPr>
        <w:t xml:space="preserve"> </w:t>
      </w:r>
    </w:p>
    <w:p w14:paraId="17C8DD60" w14:textId="77777777" w:rsidR="009E7414" w:rsidRPr="002358F7" w:rsidRDefault="009E7414" w:rsidP="009E7414">
      <w:pPr>
        <w:rPr>
          <w:kern w:val="2"/>
          <w:sz w:val="28"/>
          <w:szCs w:val="28"/>
        </w:rPr>
      </w:pPr>
      <w:r w:rsidRPr="002358F7">
        <w:rPr>
          <w:kern w:val="2"/>
          <w:sz w:val="28"/>
          <w:szCs w:val="28"/>
        </w:rPr>
        <w:t>Результат рассмотрения заявления прошу:</w:t>
      </w:r>
    </w:p>
    <w:p w14:paraId="0FE16C77" w14:textId="77777777" w:rsidR="009E7414" w:rsidRPr="002358F7" w:rsidRDefault="009E7414" w:rsidP="009E7414">
      <w:pPr>
        <w:rPr>
          <w:kern w:val="2"/>
          <w:sz w:val="16"/>
          <w:szCs w:val="16"/>
        </w:rPr>
      </w:pPr>
    </w:p>
    <w:tbl>
      <w:tblPr>
        <w:tblW w:w="952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92"/>
      </w:tblGrid>
      <w:tr w:rsidR="00AD4A0F" w:rsidRPr="002358F7" w14:paraId="54E396D3" w14:textId="77777777" w:rsidTr="007D25E4">
        <w:tc>
          <w:tcPr>
            <w:tcW w:w="9526" w:type="dxa"/>
            <w:gridSpan w:val="2"/>
            <w:tcBorders>
              <w:top w:val="nil"/>
              <w:left w:val="nil"/>
              <w:right w:val="nil"/>
            </w:tcBorders>
          </w:tcPr>
          <w:p w14:paraId="2A56961A" w14:textId="77777777" w:rsidR="00AD4A0F" w:rsidRPr="002358F7" w:rsidRDefault="00AD4A0F" w:rsidP="000C6D8B">
            <w:pPr>
              <w:widowControl w:val="0"/>
              <w:autoSpaceDE w:val="0"/>
              <w:autoSpaceDN w:val="0"/>
              <w:adjustRightInd w:val="0"/>
              <w:rPr>
                <w:kern w:val="2"/>
              </w:rPr>
            </w:pPr>
          </w:p>
          <w:p w14:paraId="486B3BD8" w14:textId="31B2C7B8" w:rsidR="00AD4A0F" w:rsidRPr="002358F7" w:rsidRDefault="00AD4A0F" w:rsidP="000C6D8B">
            <w:pPr>
              <w:widowControl w:val="0"/>
              <w:autoSpaceDE w:val="0"/>
              <w:autoSpaceDN w:val="0"/>
              <w:adjustRightInd w:val="0"/>
              <w:rPr>
                <w:kern w:val="2"/>
              </w:rPr>
            </w:pPr>
          </w:p>
        </w:tc>
      </w:tr>
      <w:tr w:rsidR="009E7414" w:rsidRPr="002358F7" w14:paraId="4DA79A04" w14:textId="77777777" w:rsidTr="007D25E4">
        <w:tc>
          <w:tcPr>
            <w:tcW w:w="534" w:type="dxa"/>
            <w:tcBorders>
              <w:right w:val="single" w:sz="4" w:space="0" w:color="auto"/>
            </w:tcBorders>
          </w:tcPr>
          <w:p w14:paraId="3A1DEFD3" w14:textId="77777777" w:rsidR="009E7414" w:rsidRPr="002358F7" w:rsidRDefault="009E7414" w:rsidP="000C6D8B">
            <w:pPr>
              <w:widowControl w:val="0"/>
              <w:autoSpaceDE w:val="0"/>
              <w:autoSpaceDN w:val="0"/>
              <w:adjustRightInd w:val="0"/>
              <w:rPr>
                <w:kern w:val="2"/>
              </w:rPr>
            </w:pPr>
          </w:p>
          <w:p w14:paraId="29863CF5" w14:textId="77777777" w:rsidR="009E7414" w:rsidRPr="002358F7" w:rsidRDefault="009E7414" w:rsidP="000C6D8B">
            <w:pPr>
              <w:widowControl w:val="0"/>
              <w:autoSpaceDE w:val="0"/>
              <w:autoSpaceDN w:val="0"/>
              <w:adjustRightInd w:val="0"/>
              <w:rPr>
                <w:kern w:val="2"/>
              </w:rPr>
            </w:pPr>
          </w:p>
        </w:tc>
        <w:tc>
          <w:tcPr>
            <w:tcW w:w="8992" w:type="dxa"/>
            <w:tcBorders>
              <w:top w:val="nil"/>
              <w:left w:val="single" w:sz="4" w:space="0" w:color="auto"/>
              <w:bottom w:val="nil"/>
              <w:right w:val="nil"/>
            </w:tcBorders>
            <w:vAlign w:val="center"/>
          </w:tcPr>
          <w:p w14:paraId="1DDD4B89" w14:textId="77777777" w:rsidR="009E7414" w:rsidRPr="002358F7" w:rsidRDefault="009E7414" w:rsidP="000C6D8B">
            <w:pPr>
              <w:widowControl w:val="0"/>
              <w:autoSpaceDE w:val="0"/>
              <w:autoSpaceDN w:val="0"/>
              <w:adjustRightInd w:val="0"/>
              <w:rPr>
                <w:kern w:val="2"/>
              </w:rPr>
            </w:pPr>
            <w:r w:rsidRPr="002358F7">
              <w:rPr>
                <w:kern w:val="2"/>
              </w:rPr>
              <w:t>выдать на руки в МФЦ, расположенном по адресу: Ленинградская область, ______________</w:t>
            </w:r>
          </w:p>
        </w:tc>
      </w:tr>
      <w:tr w:rsidR="009E7414" w:rsidRPr="002358F7" w14:paraId="32032996" w14:textId="77777777" w:rsidTr="007D25E4">
        <w:tc>
          <w:tcPr>
            <w:tcW w:w="534" w:type="dxa"/>
            <w:tcBorders>
              <w:right w:val="single" w:sz="4" w:space="0" w:color="auto"/>
            </w:tcBorders>
          </w:tcPr>
          <w:p w14:paraId="31CC5DBA" w14:textId="77777777" w:rsidR="009E7414" w:rsidRPr="002358F7" w:rsidRDefault="009E7414" w:rsidP="000C6D8B">
            <w:pPr>
              <w:widowControl w:val="0"/>
              <w:autoSpaceDE w:val="0"/>
              <w:autoSpaceDN w:val="0"/>
              <w:adjustRightInd w:val="0"/>
              <w:rPr>
                <w:kern w:val="2"/>
              </w:rPr>
            </w:pPr>
          </w:p>
          <w:p w14:paraId="08346CFC" w14:textId="77777777" w:rsidR="009E7414" w:rsidRPr="002358F7" w:rsidRDefault="009E7414" w:rsidP="000C6D8B">
            <w:pPr>
              <w:widowControl w:val="0"/>
              <w:autoSpaceDE w:val="0"/>
              <w:autoSpaceDN w:val="0"/>
              <w:adjustRightInd w:val="0"/>
              <w:rPr>
                <w:kern w:val="2"/>
              </w:rPr>
            </w:pPr>
          </w:p>
        </w:tc>
        <w:tc>
          <w:tcPr>
            <w:tcW w:w="8992" w:type="dxa"/>
            <w:tcBorders>
              <w:top w:val="nil"/>
              <w:left w:val="single" w:sz="4" w:space="0" w:color="auto"/>
              <w:bottom w:val="nil"/>
              <w:right w:val="nil"/>
            </w:tcBorders>
            <w:vAlign w:val="center"/>
          </w:tcPr>
          <w:p w14:paraId="5E45ACCD" w14:textId="77777777" w:rsidR="009E7414" w:rsidRPr="002358F7" w:rsidRDefault="009E7414" w:rsidP="000C6D8B">
            <w:pPr>
              <w:widowControl w:val="0"/>
              <w:autoSpaceDE w:val="0"/>
              <w:autoSpaceDN w:val="0"/>
              <w:adjustRightInd w:val="0"/>
              <w:rPr>
                <w:kern w:val="2"/>
              </w:rPr>
            </w:pPr>
            <w:r w:rsidRPr="002358F7">
              <w:rPr>
                <w:kern w:val="2"/>
              </w:rPr>
              <w:t>направить по почте</w:t>
            </w:r>
          </w:p>
        </w:tc>
      </w:tr>
      <w:tr w:rsidR="009E7414" w:rsidRPr="002358F7" w14:paraId="0E476854" w14:textId="77777777" w:rsidTr="007D25E4">
        <w:trPr>
          <w:trHeight w:val="70"/>
        </w:trPr>
        <w:tc>
          <w:tcPr>
            <w:tcW w:w="534" w:type="dxa"/>
            <w:tcBorders>
              <w:right w:val="single" w:sz="4" w:space="0" w:color="auto"/>
            </w:tcBorders>
          </w:tcPr>
          <w:p w14:paraId="3E5F35A9" w14:textId="77777777" w:rsidR="009E7414" w:rsidRPr="002358F7" w:rsidRDefault="009E7414" w:rsidP="000C6D8B">
            <w:pPr>
              <w:widowControl w:val="0"/>
              <w:autoSpaceDE w:val="0"/>
              <w:autoSpaceDN w:val="0"/>
              <w:adjustRightInd w:val="0"/>
              <w:rPr>
                <w:kern w:val="2"/>
              </w:rPr>
            </w:pPr>
          </w:p>
          <w:p w14:paraId="659A69E3" w14:textId="77777777" w:rsidR="009E7414" w:rsidRPr="002358F7" w:rsidRDefault="009E7414" w:rsidP="000C6D8B">
            <w:pPr>
              <w:widowControl w:val="0"/>
              <w:autoSpaceDE w:val="0"/>
              <w:autoSpaceDN w:val="0"/>
              <w:adjustRightInd w:val="0"/>
              <w:rPr>
                <w:kern w:val="2"/>
              </w:rPr>
            </w:pPr>
          </w:p>
        </w:tc>
        <w:tc>
          <w:tcPr>
            <w:tcW w:w="8992" w:type="dxa"/>
            <w:tcBorders>
              <w:top w:val="nil"/>
              <w:left w:val="single" w:sz="4" w:space="0" w:color="auto"/>
              <w:bottom w:val="nil"/>
              <w:right w:val="nil"/>
            </w:tcBorders>
            <w:vAlign w:val="center"/>
          </w:tcPr>
          <w:p w14:paraId="6FDD0CF8" w14:textId="77777777" w:rsidR="009E7414" w:rsidRPr="002358F7" w:rsidRDefault="009E7414" w:rsidP="000C6D8B">
            <w:pPr>
              <w:widowControl w:val="0"/>
              <w:autoSpaceDE w:val="0"/>
              <w:autoSpaceDN w:val="0"/>
              <w:adjustRightInd w:val="0"/>
              <w:rPr>
                <w:kern w:val="2"/>
              </w:rPr>
            </w:pPr>
            <w:r w:rsidRPr="002358F7">
              <w:rPr>
                <w:kern w:val="2"/>
              </w:rPr>
              <w:t>направить в электронной форме в личный кабинет на ПГУ ЛО/ЕПГУ</w:t>
            </w:r>
          </w:p>
        </w:tc>
      </w:tr>
    </w:tbl>
    <w:p w14:paraId="647A1716" w14:textId="77777777" w:rsidR="009E7414" w:rsidRPr="002358F7" w:rsidRDefault="009E7414" w:rsidP="009E7414">
      <w:pPr>
        <w:pStyle w:val="ConsPlusNonformat"/>
        <w:rPr>
          <w:rFonts w:ascii="Times New Roman" w:hAnsi="Times New Roman" w:cs="Times New Roman"/>
          <w:kern w:val="2"/>
          <w:sz w:val="28"/>
          <w:szCs w:val="28"/>
        </w:rPr>
      </w:pPr>
    </w:p>
    <w:p w14:paraId="2223A8D3" w14:textId="77777777" w:rsidR="00CF2249" w:rsidRPr="002358F7" w:rsidRDefault="00CF2249" w:rsidP="009E7414">
      <w:pPr>
        <w:widowControl w:val="0"/>
        <w:suppressAutoHyphens/>
        <w:autoSpaceDE w:val="0"/>
        <w:jc w:val="both"/>
        <w:rPr>
          <w:kern w:val="2"/>
        </w:rPr>
      </w:pPr>
    </w:p>
    <w:sectPr w:rsidR="00CF2249" w:rsidRPr="002358F7" w:rsidSect="006E329D">
      <w:footerReference w:type="default" r:id="rId13"/>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18C6B" w14:textId="77777777" w:rsidR="0009703E" w:rsidRDefault="0009703E" w:rsidP="00751B94">
      <w:r>
        <w:separator/>
      </w:r>
    </w:p>
  </w:endnote>
  <w:endnote w:type="continuationSeparator" w:id="0">
    <w:p w14:paraId="2EC2EBF6" w14:textId="77777777" w:rsidR="0009703E" w:rsidRDefault="0009703E"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637C3" w14:textId="77777777" w:rsidR="00BC56E8" w:rsidRDefault="00BC56E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2CA0F" w14:textId="77777777" w:rsidR="0009703E" w:rsidRDefault="0009703E" w:rsidP="00751B94">
      <w:r>
        <w:separator/>
      </w:r>
    </w:p>
  </w:footnote>
  <w:footnote w:type="continuationSeparator" w:id="0">
    <w:p w14:paraId="753F5C77" w14:textId="77777777" w:rsidR="0009703E" w:rsidRDefault="0009703E" w:rsidP="00751B94">
      <w:r>
        <w:continuationSeparator/>
      </w:r>
    </w:p>
  </w:footnote>
  <w:footnote w:id="1">
    <w:p w14:paraId="3AD48627" w14:textId="77777777" w:rsidR="009E7414" w:rsidRPr="002600BA" w:rsidRDefault="009E7414" w:rsidP="009E7414">
      <w:pPr>
        <w:pStyle w:val="ConsPlusTitle"/>
        <w:widowControl/>
        <w:tabs>
          <w:tab w:val="left" w:pos="0"/>
        </w:tabs>
        <w:spacing w:line="100" w:lineRule="atLeast"/>
        <w:ind w:firstLine="710"/>
        <w:jc w:val="both"/>
        <w:rPr>
          <w:b w:val="0"/>
          <w:bCs w:val="0"/>
          <w:sz w:val="20"/>
          <w:szCs w:val="20"/>
        </w:rPr>
      </w:pPr>
      <w:r w:rsidRPr="002600BA">
        <w:rPr>
          <w:rStyle w:val="af8"/>
        </w:rPr>
        <w:footnoteRef/>
      </w:r>
      <w:r w:rsidRPr="002600BA">
        <w:t xml:space="preserve"> </w:t>
      </w:r>
      <w:r w:rsidRPr="002600BA">
        <w:rPr>
          <w:b w:val="0"/>
          <w:bCs w:val="0"/>
          <w:sz w:val="20"/>
          <w:szCs w:val="20"/>
        </w:rPr>
        <w:t>- 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 идентификационный номер налогоплательщика, банковские реквизиты, с указанием контактного телефона для связи.</w:t>
      </w:r>
    </w:p>
    <w:p w14:paraId="062B53DF" w14:textId="77777777" w:rsidR="009E7414" w:rsidRPr="002600BA" w:rsidRDefault="009E7414" w:rsidP="009E7414">
      <w:pPr>
        <w:pStyle w:val="ConsPlusTitle"/>
        <w:widowControl/>
        <w:tabs>
          <w:tab w:val="left" w:pos="0"/>
        </w:tabs>
        <w:spacing w:line="100" w:lineRule="atLeast"/>
        <w:ind w:firstLine="710"/>
        <w:jc w:val="both"/>
        <w:rPr>
          <w:b w:val="0"/>
          <w:bCs w:val="0"/>
          <w:sz w:val="20"/>
          <w:szCs w:val="20"/>
        </w:rPr>
      </w:pPr>
      <w:r w:rsidRPr="002600BA">
        <w:rPr>
          <w:b w:val="0"/>
          <w:bCs w:val="0"/>
          <w:sz w:val="20"/>
          <w:szCs w:val="20"/>
        </w:rPr>
        <w:t>- для физического лица: фамилия, имя и (при наличии) отчество, место его жительства, данные документа, удостоверяющего его личность, с указанием контактного телефона для связи.</w:t>
      </w:r>
    </w:p>
    <w:p w14:paraId="473D5359" w14:textId="77777777" w:rsidR="009E7414" w:rsidRDefault="009E7414" w:rsidP="009E7414">
      <w:pPr>
        <w:pStyle w:val="ConsPlusTitle"/>
        <w:widowControl/>
        <w:tabs>
          <w:tab w:val="left" w:pos="0"/>
        </w:tabs>
        <w:spacing w:line="100" w:lineRule="atLeast"/>
        <w:ind w:firstLine="710"/>
        <w:jc w:val="both"/>
      </w:pPr>
      <w:r w:rsidRPr="002600BA">
        <w:rPr>
          <w:b w:val="0"/>
          <w:bCs w:val="0"/>
          <w:sz w:val="20"/>
          <w:szCs w:val="20"/>
        </w:rPr>
        <w:t>-</w:t>
      </w:r>
      <w:r>
        <w:rPr>
          <w:b w:val="0"/>
          <w:bCs w:val="0"/>
          <w:sz w:val="20"/>
          <w:szCs w:val="20"/>
        </w:rPr>
        <w:t xml:space="preserve"> </w:t>
      </w:r>
      <w:r w:rsidRPr="002600BA">
        <w:rPr>
          <w:b w:val="0"/>
          <w:bCs w:val="0"/>
          <w:sz w:val="20"/>
          <w:szCs w:val="20"/>
        </w:rPr>
        <w:t>для юридического лица: полное наименование, фамилию, имя, отчество руководителя, юридический адрес, с указанием контактного телефона для связи.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13"/>
    <w:lvl w:ilvl="0">
      <w:start w:val="2"/>
      <w:numFmt w:val="decimal"/>
      <w:lvlText w:val="%1."/>
      <w:lvlJc w:val="left"/>
      <w:pPr>
        <w:tabs>
          <w:tab w:val="num" w:pos="0"/>
        </w:tabs>
        <w:ind w:left="540" w:hanging="540"/>
      </w:pPr>
    </w:lvl>
    <w:lvl w:ilvl="1">
      <w:start w:val="3"/>
      <w:numFmt w:val="decimal"/>
      <w:lvlText w:val="%1.%2."/>
      <w:lvlJc w:val="left"/>
      <w:pPr>
        <w:tabs>
          <w:tab w:val="num" w:pos="0"/>
        </w:tabs>
        <w:ind w:left="720" w:hanging="54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26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2" w15:restartNumberingAfterBreak="0">
    <w:nsid w:val="00000005"/>
    <w:multiLevelType w:val="multilevel"/>
    <w:tmpl w:val="B65A430C"/>
    <w:name w:val="WW8Num32"/>
    <w:lvl w:ilvl="0">
      <w:start w:val="1"/>
      <w:numFmt w:val="decimal"/>
      <w:lvlText w:val="%1."/>
      <w:lvlJc w:val="left"/>
      <w:pPr>
        <w:tabs>
          <w:tab w:val="num" w:pos="0"/>
        </w:tabs>
        <w:ind w:left="218" w:hanging="360"/>
      </w:pPr>
    </w:lvl>
    <w:lvl w:ilvl="1">
      <w:start w:val="1"/>
      <w:numFmt w:val="decimal"/>
      <w:isLgl/>
      <w:lvlText w:val="%1.%2."/>
      <w:lvlJc w:val="left"/>
      <w:pPr>
        <w:ind w:left="2052" w:hanging="780"/>
      </w:pPr>
      <w:rPr>
        <w:rFonts w:hint="default"/>
      </w:rPr>
    </w:lvl>
    <w:lvl w:ilvl="2">
      <w:start w:val="1"/>
      <w:numFmt w:val="decimal"/>
      <w:isLgl/>
      <w:lvlText w:val="%1.%2.%3."/>
      <w:lvlJc w:val="left"/>
      <w:pPr>
        <w:ind w:left="3466" w:hanging="780"/>
      </w:pPr>
      <w:rPr>
        <w:rFonts w:hint="default"/>
      </w:rPr>
    </w:lvl>
    <w:lvl w:ilvl="3">
      <w:start w:val="1"/>
      <w:numFmt w:val="decimal"/>
      <w:isLgl/>
      <w:lvlText w:val="%1.%2.%3.%4."/>
      <w:lvlJc w:val="left"/>
      <w:pPr>
        <w:ind w:left="5180" w:hanging="1080"/>
      </w:pPr>
      <w:rPr>
        <w:rFonts w:hint="default"/>
      </w:rPr>
    </w:lvl>
    <w:lvl w:ilvl="4">
      <w:start w:val="1"/>
      <w:numFmt w:val="decimal"/>
      <w:isLgl/>
      <w:lvlText w:val="%1.%2.%3.%4.%5."/>
      <w:lvlJc w:val="left"/>
      <w:pPr>
        <w:ind w:left="6594" w:hanging="1080"/>
      </w:pPr>
      <w:rPr>
        <w:rFonts w:hint="default"/>
      </w:rPr>
    </w:lvl>
    <w:lvl w:ilvl="5">
      <w:start w:val="1"/>
      <w:numFmt w:val="decimal"/>
      <w:isLgl/>
      <w:lvlText w:val="%1.%2.%3.%4.%5.%6."/>
      <w:lvlJc w:val="left"/>
      <w:pPr>
        <w:ind w:left="8368" w:hanging="1440"/>
      </w:pPr>
      <w:rPr>
        <w:rFonts w:hint="default"/>
      </w:rPr>
    </w:lvl>
    <w:lvl w:ilvl="6">
      <w:start w:val="1"/>
      <w:numFmt w:val="decimal"/>
      <w:isLgl/>
      <w:lvlText w:val="%1.%2.%3.%4.%5.%6.%7."/>
      <w:lvlJc w:val="left"/>
      <w:pPr>
        <w:ind w:left="10142" w:hanging="1800"/>
      </w:pPr>
      <w:rPr>
        <w:rFonts w:hint="default"/>
      </w:rPr>
    </w:lvl>
    <w:lvl w:ilvl="7">
      <w:start w:val="1"/>
      <w:numFmt w:val="decimal"/>
      <w:isLgl/>
      <w:lvlText w:val="%1.%2.%3.%4.%5.%6.%7.%8."/>
      <w:lvlJc w:val="left"/>
      <w:pPr>
        <w:ind w:left="11556" w:hanging="1800"/>
      </w:pPr>
      <w:rPr>
        <w:rFonts w:hint="default"/>
      </w:rPr>
    </w:lvl>
    <w:lvl w:ilvl="8">
      <w:start w:val="1"/>
      <w:numFmt w:val="decimal"/>
      <w:isLgl/>
      <w:lvlText w:val="%1.%2.%3.%4.%5.%6.%7.%8.%9."/>
      <w:lvlJc w:val="left"/>
      <w:pPr>
        <w:ind w:left="13330" w:hanging="2160"/>
      </w:pPr>
      <w:rPr>
        <w:rFonts w:hint="default"/>
      </w:rPr>
    </w:lvl>
  </w:abstractNum>
  <w:abstractNum w:abstractNumId="3" w15:restartNumberingAfterBreak="0">
    <w:nsid w:val="00000006"/>
    <w:multiLevelType w:val="singleLevel"/>
    <w:tmpl w:val="00000006"/>
    <w:name w:val="WW8Num36"/>
    <w:lvl w:ilvl="0">
      <w:start w:val="1"/>
      <w:numFmt w:val="bullet"/>
      <w:lvlText w:val="-"/>
      <w:lvlJc w:val="left"/>
      <w:pPr>
        <w:tabs>
          <w:tab w:val="num" w:pos="0"/>
        </w:tabs>
        <w:ind w:left="1287" w:hanging="360"/>
      </w:pPr>
      <w:rPr>
        <w:rFonts w:ascii="Vladimir Script" w:hAnsi="Vladimir Script" w:cs="Vladimir Script"/>
        <w:sz w:val="28"/>
        <w:szCs w:val="28"/>
      </w:rPr>
    </w:lvl>
  </w:abstractNum>
  <w:abstractNum w:abstractNumId="4" w15:restartNumberingAfterBreak="0">
    <w:nsid w:val="0B753978"/>
    <w:multiLevelType w:val="hybridMultilevel"/>
    <w:tmpl w:val="F3BC108E"/>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B8814EB"/>
    <w:multiLevelType w:val="hybridMultilevel"/>
    <w:tmpl w:val="C4DEFC08"/>
    <w:lvl w:ilvl="0" w:tplc="63FC2F9C">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880A3C"/>
    <w:multiLevelType w:val="hybridMultilevel"/>
    <w:tmpl w:val="AC8E5446"/>
    <w:lvl w:ilvl="0" w:tplc="9A1252A0">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EA4BE7"/>
    <w:multiLevelType w:val="hybridMultilevel"/>
    <w:tmpl w:val="437659F8"/>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C7F7466"/>
    <w:multiLevelType w:val="hybridMultilevel"/>
    <w:tmpl w:val="319C8F82"/>
    <w:lvl w:ilvl="0" w:tplc="D152CB2A">
      <w:start w:val="1"/>
      <w:numFmt w:val="decimal"/>
      <w:lvlText w:val="%1."/>
      <w:lvlJc w:val="left"/>
      <w:pPr>
        <w:ind w:left="720" w:hanging="360"/>
      </w:pPr>
      <w:rPr>
        <w:rFonts w:eastAsia="Times New Roman"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A811E1"/>
    <w:multiLevelType w:val="hybridMultilevel"/>
    <w:tmpl w:val="283A8C4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D5C7D87"/>
    <w:multiLevelType w:val="hybridMultilevel"/>
    <w:tmpl w:val="CFFEE3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pStyle w:val="2"/>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5F213B6C"/>
    <w:multiLevelType w:val="hybridMultilevel"/>
    <w:tmpl w:val="D28CD514"/>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18C7BCE"/>
    <w:multiLevelType w:val="hybridMultilevel"/>
    <w:tmpl w:val="BC6E3906"/>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3174417"/>
    <w:multiLevelType w:val="hybridMultilevel"/>
    <w:tmpl w:val="5A82B754"/>
    <w:lvl w:ilvl="0" w:tplc="DB2CA654">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67D52928"/>
    <w:multiLevelType w:val="hybridMultilevel"/>
    <w:tmpl w:val="21DC3D4C"/>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CEF56F7"/>
    <w:multiLevelType w:val="hybridMultilevel"/>
    <w:tmpl w:val="0F9419BA"/>
    <w:lvl w:ilvl="0" w:tplc="AEC89CA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1830277"/>
    <w:multiLevelType w:val="hybridMultilevel"/>
    <w:tmpl w:val="27ECE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A32111"/>
    <w:multiLevelType w:val="hybridMultilevel"/>
    <w:tmpl w:val="933A8A18"/>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3BF242E"/>
    <w:multiLevelType w:val="hybridMultilevel"/>
    <w:tmpl w:val="C33A15DC"/>
    <w:lvl w:ilvl="0" w:tplc="E282524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AE625B8"/>
    <w:multiLevelType w:val="hybridMultilevel"/>
    <w:tmpl w:val="76925FC2"/>
    <w:lvl w:ilvl="0" w:tplc="8FB69D0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485047044">
    <w:abstractNumId w:val="13"/>
  </w:num>
  <w:num w:numId="2" w16cid:durableId="1948736691">
    <w:abstractNumId w:val="19"/>
  </w:num>
  <w:num w:numId="3" w16cid:durableId="239290852">
    <w:abstractNumId w:val="21"/>
  </w:num>
  <w:num w:numId="4" w16cid:durableId="584609964">
    <w:abstractNumId w:val="1"/>
  </w:num>
  <w:num w:numId="5" w16cid:durableId="1468737961">
    <w:abstractNumId w:val="2"/>
  </w:num>
  <w:num w:numId="6" w16cid:durableId="961766171">
    <w:abstractNumId w:val="3"/>
  </w:num>
  <w:num w:numId="7" w16cid:durableId="121852361">
    <w:abstractNumId w:val="0"/>
  </w:num>
  <w:num w:numId="8" w16cid:durableId="1379671977">
    <w:abstractNumId w:val="9"/>
  </w:num>
  <w:num w:numId="9" w16cid:durableId="1182087552">
    <w:abstractNumId w:val="6"/>
  </w:num>
  <w:num w:numId="10" w16cid:durableId="2025671838">
    <w:abstractNumId w:val="10"/>
  </w:num>
  <w:num w:numId="11" w16cid:durableId="2759104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7856622">
    <w:abstractNumId w:val="16"/>
  </w:num>
  <w:num w:numId="13" w16cid:durableId="880216081">
    <w:abstractNumId w:val="7"/>
  </w:num>
  <w:num w:numId="14" w16cid:durableId="748817494">
    <w:abstractNumId w:val="17"/>
  </w:num>
  <w:num w:numId="15" w16cid:durableId="792987857">
    <w:abstractNumId w:val="18"/>
  </w:num>
  <w:num w:numId="16" w16cid:durableId="2031176594">
    <w:abstractNumId w:val="12"/>
  </w:num>
  <w:num w:numId="17" w16cid:durableId="1259673477">
    <w:abstractNumId w:val="14"/>
  </w:num>
  <w:num w:numId="18" w16cid:durableId="1521044235">
    <w:abstractNumId w:val="4"/>
  </w:num>
  <w:num w:numId="19" w16cid:durableId="1184975362">
    <w:abstractNumId w:val="20"/>
  </w:num>
  <w:num w:numId="20" w16cid:durableId="689453479">
    <w:abstractNumId w:val="15"/>
  </w:num>
  <w:num w:numId="21" w16cid:durableId="1650403442">
    <w:abstractNumId w:val="11"/>
  </w:num>
  <w:num w:numId="22" w16cid:durableId="775832155">
    <w:abstractNumId w:val="8"/>
  </w:num>
  <w:num w:numId="23" w16cid:durableId="16327814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2D64"/>
    <w:rsid w:val="00003B6F"/>
    <w:rsid w:val="00006E38"/>
    <w:rsid w:val="000071CF"/>
    <w:rsid w:val="00014603"/>
    <w:rsid w:val="00014625"/>
    <w:rsid w:val="000171BD"/>
    <w:rsid w:val="00025BAF"/>
    <w:rsid w:val="00027905"/>
    <w:rsid w:val="0004339A"/>
    <w:rsid w:val="000439A8"/>
    <w:rsid w:val="00055C78"/>
    <w:rsid w:val="00082682"/>
    <w:rsid w:val="00085611"/>
    <w:rsid w:val="00095C14"/>
    <w:rsid w:val="0009703E"/>
    <w:rsid w:val="000A43A3"/>
    <w:rsid w:val="000B14F6"/>
    <w:rsid w:val="000B175E"/>
    <w:rsid w:val="000B191E"/>
    <w:rsid w:val="000B4443"/>
    <w:rsid w:val="000B4936"/>
    <w:rsid w:val="000B52C2"/>
    <w:rsid w:val="000C010E"/>
    <w:rsid w:val="000C773C"/>
    <w:rsid w:val="000D0231"/>
    <w:rsid w:val="000E4674"/>
    <w:rsid w:val="000F0988"/>
    <w:rsid w:val="000F31BA"/>
    <w:rsid w:val="000F424A"/>
    <w:rsid w:val="000F434D"/>
    <w:rsid w:val="001030D0"/>
    <w:rsid w:val="00105076"/>
    <w:rsid w:val="001129F2"/>
    <w:rsid w:val="001130B1"/>
    <w:rsid w:val="00113616"/>
    <w:rsid w:val="00113C25"/>
    <w:rsid w:val="001218BF"/>
    <w:rsid w:val="0012342F"/>
    <w:rsid w:val="001310F7"/>
    <w:rsid w:val="00132278"/>
    <w:rsid w:val="0013724A"/>
    <w:rsid w:val="00137AE5"/>
    <w:rsid w:val="001448A7"/>
    <w:rsid w:val="0014749B"/>
    <w:rsid w:val="00154B23"/>
    <w:rsid w:val="001564EA"/>
    <w:rsid w:val="00157E0F"/>
    <w:rsid w:val="001666D3"/>
    <w:rsid w:val="00174400"/>
    <w:rsid w:val="00181B47"/>
    <w:rsid w:val="001860B8"/>
    <w:rsid w:val="00195562"/>
    <w:rsid w:val="001A3B50"/>
    <w:rsid w:val="001A568E"/>
    <w:rsid w:val="001B2351"/>
    <w:rsid w:val="001C4584"/>
    <w:rsid w:val="001C5901"/>
    <w:rsid w:val="001C78FE"/>
    <w:rsid w:val="001D076F"/>
    <w:rsid w:val="001F0D90"/>
    <w:rsid w:val="001F3A6A"/>
    <w:rsid w:val="00205154"/>
    <w:rsid w:val="002064DF"/>
    <w:rsid w:val="0020763B"/>
    <w:rsid w:val="00207E3B"/>
    <w:rsid w:val="00212650"/>
    <w:rsid w:val="00213016"/>
    <w:rsid w:val="002145ED"/>
    <w:rsid w:val="00214BB2"/>
    <w:rsid w:val="002322ED"/>
    <w:rsid w:val="002358F7"/>
    <w:rsid w:val="0024307B"/>
    <w:rsid w:val="00256C18"/>
    <w:rsid w:val="00260350"/>
    <w:rsid w:val="00271226"/>
    <w:rsid w:val="00277044"/>
    <w:rsid w:val="00281433"/>
    <w:rsid w:val="00294A19"/>
    <w:rsid w:val="00295DC2"/>
    <w:rsid w:val="002A116B"/>
    <w:rsid w:val="002A5BE8"/>
    <w:rsid w:val="002B254D"/>
    <w:rsid w:val="002C6E73"/>
    <w:rsid w:val="002D4D5A"/>
    <w:rsid w:val="002D6127"/>
    <w:rsid w:val="00301974"/>
    <w:rsid w:val="0030645B"/>
    <w:rsid w:val="00312544"/>
    <w:rsid w:val="00322AC7"/>
    <w:rsid w:val="0032774A"/>
    <w:rsid w:val="003348FB"/>
    <w:rsid w:val="003371DB"/>
    <w:rsid w:val="00347F9C"/>
    <w:rsid w:val="00350AEA"/>
    <w:rsid w:val="00362A54"/>
    <w:rsid w:val="00374561"/>
    <w:rsid w:val="0038112A"/>
    <w:rsid w:val="00386AB2"/>
    <w:rsid w:val="00395510"/>
    <w:rsid w:val="003973B4"/>
    <w:rsid w:val="00397C52"/>
    <w:rsid w:val="003A2D99"/>
    <w:rsid w:val="003A4BFF"/>
    <w:rsid w:val="003A4C43"/>
    <w:rsid w:val="003B42DA"/>
    <w:rsid w:val="003C03F1"/>
    <w:rsid w:val="003C6D3C"/>
    <w:rsid w:val="003D70AB"/>
    <w:rsid w:val="003D74BE"/>
    <w:rsid w:val="003F327E"/>
    <w:rsid w:val="003F5AE6"/>
    <w:rsid w:val="00402EBE"/>
    <w:rsid w:val="00403B53"/>
    <w:rsid w:val="00424A4C"/>
    <w:rsid w:val="00427F16"/>
    <w:rsid w:val="00437AA2"/>
    <w:rsid w:val="004410E6"/>
    <w:rsid w:val="00445A6E"/>
    <w:rsid w:val="00456AED"/>
    <w:rsid w:val="00461D7C"/>
    <w:rsid w:val="00475BFD"/>
    <w:rsid w:val="0047606C"/>
    <w:rsid w:val="00486204"/>
    <w:rsid w:val="004912EF"/>
    <w:rsid w:val="00496BD7"/>
    <w:rsid w:val="004A324D"/>
    <w:rsid w:val="004A385C"/>
    <w:rsid w:val="004A7014"/>
    <w:rsid w:val="004C59DE"/>
    <w:rsid w:val="004F2CC8"/>
    <w:rsid w:val="004F2F5B"/>
    <w:rsid w:val="005016D4"/>
    <w:rsid w:val="00515955"/>
    <w:rsid w:val="00515F34"/>
    <w:rsid w:val="005213BD"/>
    <w:rsid w:val="00522720"/>
    <w:rsid w:val="005278CE"/>
    <w:rsid w:val="00530DA8"/>
    <w:rsid w:val="00531BF7"/>
    <w:rsid w:val="00560174"/>
    <w:rsid w:val="005612B0"/>
    <w:rsid w:val="00566448"/>
    <w:rsid w:val="00566F52"/>
    <w:rsid w:val="0056741D"/>
    <w:rsid w:val="00571750"/>
    <w:rsid w:val="00577203"/>
    <w:rsid w:val="005806F5"/>
    <w:rsid w:val="00583996"/>
    <w:rsid w:val="00583F59"/>
    <w:rsid w:val="00587C6F"/>
    <w:rsid w:val="005B33EA"/>
    <w:rsid w:val="005B67C1"/>
    <w:rsid w:val="005C50EA"/>
    <w:rsid w:val="005C6F08"/>
    <w:rsid w:val="005D23BE"/>
    <w:rsid w:val="005D6994"/>
    <w:rsid w:val="005E0DF0"/>
    <w:rsid w:val="005E2C04"/>
    <w:rsid w:val="005E7644"/>
    <w:rsid w:val="00600B17"/>
    <w:rsid w:val="00601EF1"/>
    <w:rsid w:val="006066D3"/>
    <w:rsid w:val="006107EC"/>
    <w:rsid w:val="006140AB"/>
    <w:rsid w:val="0061450E"/>
    <w:rsid w:val="006234EB"/>
    <w:rsid w:val="006404E8"/>
    <w:rsid w:val="0064744E"/>
    <w:rsid w:val="00647687"/>
    <w:rsid w:val="00660DBE"/>
    <w:rsid w:val="00680323"/>
    <w:rsid w:val="00691939"/>
    <w:rsid w:val="006940FE"/>
    <w:rsid w:val="00695B22"/>
    <w:rsid w:val="00697624"/>
    <w:rsid w:val="006A55D7"/>
    <w:rsid w:val="006B0FC2"/>
    <w:rsid w:val="006B7EC8"/>
    <w:rsid w:val="006D2E0C"/>
    <w:rsid w:val="006D3686"/>
    <w:rsid w:val="006E329D"/>
    <w:rsid w:val="006E6549"/>
    <w:rsid w:val="006F09FD"/>
    <w:rsid w:val="0071298E"/>
    <w:rsid w:val="00721FA4"/>
    <w:rsid w:val="00726EA6"/>
    <w:rsid w:val="0073040A"/>
    <w:rsid w:val="007404B6"/>
    <w:rsid w:val="00744BB9"/>
    <w:rsid w:val="00751B94"/>
    <w:rsid w:val="00753518"/>
    <w:rsid w:val="00754B8E"/>
    <w:rsid w:val="00754C78"/>
    <w:rsid w:val="00762F22"/>
    <w:rsid w:val="007734F8"/>
    <w:rsid w:val="00781C37"/>
    <w:rsid w:val="00782619"/>
    <w:rsid w:val="00787528"/>
    <w:rsid w:val="0079309A"/>
    <w:rsid w:val="007935BB"/>
    <w:rsid w:val="00793D9C"/>
    <w:rsid w:val="007B2FE1"/>
    <w:rsid w:val="007B5FBB"/>
    <w:rsid w:val="007C23DE"/>
    <w:rsid w:val="007D25E4"/>
    <w:rsid w:val="007E508A"/>
    <w:rsid w:val="007F5933"/>
    <w:rsid w:val="007F7FEC"/>
    <w:rsid w:val="00805386"/>
    <w:rsid w:val="0080735C"/>
    <w:rsid w:val="00807BFF"/>
    <w:rsid w:val="008121F6"/>
    <w:rsid w:val="008170DF"/>
    <w:rsid w:val="008219C1"/>
    <w:rsid w:val="00842211"/>
    <w:rsid w:val="00843B36"/>
    <w:rsid w:val="008600B9"/>
    <w:rsid w:val="008651E4"/>
    <w:rsid w:val="008772BF"/>
    <w:rsid w:val="008A5161"/>
    <w:rsid w:val="008A56E1"/>
    <w:rsid w:val="008B11F2"/>
    <w:rsid w:val="008D658C"/>
    <w:rsid w:val="008F071C"/>
    <w:rsid w:val="008F6F49"/>
    <w:rsid w:val="008F7B9D"/>
    <w:rsid w:val="009112BE"/>
    <w:rsid w:val="00913F97"/>
    <w:rsid w:val="00914273"/>
    <w:rsid w:val="00914E71"/>
    <w:rsid w:val="00922F1E"/>
    <w:rsid w:val="00925564"/>
    <w:rsid w:val="00926098"/>
    <w:rsid w:val="00926E16"/>
    <w:rsid w:val="0094333C"/>
    <w:rsid w:val="00951C85"/>
    <w:rsid w:val="0095470E"/>
    <w:rsid w:val="00962FD9"/>
    <w:rsid w:val="00973484"/>
    <w:rsid w:val="009761CE"/>
    <w:rsid w:val="009806F8"/>
    <w:rsid w:val="00983DEE"/>
    <w:rsid w:val="0098748F"/>
    <w:rsid w:val="00992543"/>
    <w:rsid w:val="009A51DB"/>
    <w:rsid w:val="009B50AB"/>
    <w:rsid w:val="009C144A"/>
    <w:rsid w:val="009C2FFB"/>
    <w:rsid w:val="009C7493"/>
    <w:rsid w:val="009D057A"/>
    <w:rsid w:val="009D2353"/>
    <w:rsid w:val="009D6DD4"/>
    <w:rsid w:val="009E1C44"/>
    <w:rsid w:val="009E73FD"/>
    <w:rsid w:val="009E7414"/>
    <w:rsid w:val="009F490E"/>
    <w:rsid w:val="009F4C2F"/>
    <w:rsid w:val="00A02A6F"/>
    <w:rsid w:val="00A0360C"/>
    <w:rsid w:val="00A26C37"/>
    <w:rsid w:val="00A33ED3"/>
    <w:rsid w:val="00A37C6B"/>
    <w:rsid w:val="00A40289"/>
    <w:rsid w:val="00A5024D"/>
    <w:rsid w:val="00A5061E"/>
    <w:rsid w:val="00A532DA"/>
    <w:rsid w:val="00A56927"/>
    <w:rsid w:val="00A60F13"/>
    <w:rsid w:val="00A625FA"/>
    <w:rsid w:val="00A65FA4"/>
    <w:rsid w:val="00A75FC5"/>
    <w:rsid w:val="00A940AD"/>
    <w:rsid w:val="00AA7358"/>
    <w:rsid w:val="00AB0E08"/>
    <w:rsid w:val="00AB1C55"/>
    <w:rsid w:val="00AC03D2"/>
    <w:rsid w:val="00AC09D2"/>
    <w:rsid w:val="00AC445B"/>
    <w:rsid w:val="00AD3575"/>
    <w:rsid w:val="00AD365B"/>
    <w:rsid w:val="00AD4736"/>
    <w:rsid w:val="00AD4A0F"/>
    <w:rsid w:val="00AE1323"/>
    <w:rsid w:val="00AE34A7"/>
    <w:rsid w:val="00AE789D"/>
    <w:rsid w:val="00AF1F42"/>
    <w:rsid w:val="00AF3CA9"/>
    <w:rsid w:val="00AF4D5B"/>
    <w:rsid w:val="00B0797F"/>
    <w:rsid w:val="00B102F4"/>
    <w:rsid w:val="00B12001"/>
    <w:rsid w:val="00B250C3"/>
    <w:rsid w:val="00B35EAD"/>
    <w:rsid w:val="00B44C0E"/>
    <w:rsid w:val="00B50FF0"/>
    <w:rsid w:val="00B52093"/>
    <w:rsid w:val="00B71877"/>
    <w:rsid w:val="00B7347B"/>
    <w:rsid w:val="00B73CC0"/>
    <w:rsid w:val="00B82B0A"/>
    <w:rsid w:val="00B8792E"/>
    <w:rsid w:val="00BA1396"/>
    <w:rsid w:val="00BA367B"/>
    <w:rsid w:val="00BA4B89"/>
    <w:rsid w:val="00BB4420"/>
    <w:rsid w:val="00BC56E8"/>
    <w:rsid w:val="00BD445C"/>
    <w:rsid w:val="00BD629B"/>
    <w:rsid w:val="00BE1524"/>
    <w:rsid w:val="00BF00C4"/>
    <w:rsid w:val="00C03481"/>
    <w:rsid w:val="00C112C5"/>
    <w:rsid w:val="00C152B6"/>
    <w:rsid w:val="00C259E2"/>
    <w:rsid w:val="00C27976"/>
    <w:rsid w:val="00C477A8"/>
    <w:rsid w:val="00C477DF"/>
    <w:rsid w:val="00C50954"/>
    <w:rsid w:val="00C65460"/>
    <w:rsid w:val="00C72F4D"/>
    <w:rsid w:val="00C766E4"/>
    <w:rsid w:val="00C77E5E"/>
    <w:rsid w:val="00C82445"/>
    <w:rsid w:val="00C86F74"/>
    <w:rsid w:val="00C96E6C"/>
    <w:rsid w:val="00CB259A"/>
    <w:rsid w:val="00CB51C0"/>
    <w:rsid w:val="00CB53C6"/>
    <w:rsid w:val="00CB77D4"/>
    <w:rsid w:val="00CC35B9"/>
    <w:rsid w:val="00CC485A"/>
    <w:rsid w:val="00CD34C9"/>
    <w:rsid w:val="00CE0732"/>
    <w:rsid w:val="00CE07EE"/>
    <w:rsid w:val="00CE407B"/>
    <w:rsid w:val="00CE5396"/>
    <w:rsid w:val="00CE7D8C"/>
    <w:rsid w:val="00CF2249"/>
    <w:rsid w:val="00CF2341"/>
    <w:rsid w:val="00CF25D5"/>
    <w:rsid w:val="00CF3E2B"/>
    <w:rsid w:val="00CF6217"/>
    <w:rsid w:val="00D06543"/>
    <w:rsid w:val="00D172BA"/>
    <w:rsid w:val="00D23180"/>
    <w:rsid w:val="00D35196"/>
    <w:rsid w:val="00D4475E"/>
    <w:rsid w:val="00D449FB"/>
    <w:rsid w:val="00D50135"/>
    <w:rsid w:val="00D55E67"/>
    <w:rsid w:val="00D63386"/>
    <w:rsid w:val="00D63550"/>
    <w:rsid w:val="00D709E0"/>
    <w:rsid w:val="00D76708"/>
    <w:rsid w:val="00D92430"/>
    <w:rsid w:val="00D94B0F"/>
    <w:rsid w:val="00DA6264"/>
    <w:rsid w:val="00DB4D23"/>
    <w:rsid w:val="00DC238C"/>
    <w:rsid w:val="00DC46B5"/>
    <w:rsid w:val="00DC62D9"/>
    <w:rsid w:val="00DE131E"/>
    <w:rsid w:val="00DE5D17"/>
    <w:rsid w:val="00DF3D68"/>
    <w:rsid w:val="00DF5848"/>
    <w:rsid w:val="00E05484"/>
    <w:rsid w:val="00E06414"/>
    <w:rsid w:val="00E13EA2"/>
    <w:rsid w:val="00E27EAB"/>
    <w:rsid w:val="00E31C6C"/>
    <w:rsid w:val="00E43860"/>
    <w:rsid w:val="00E46C1B"/>
    <w:rsid w:val="00E51163"/>
    <w:rsid w:val="00E5497F"/>
    <w:rsid w:val="00E54B8E"/>
    <w:rsid w:val="00E6300E"/>
    <w:rsid w:val="00E63A9B"/>
    <w:rsid w:val="00E658B2"/>
    <w:rsid w:val="00E65B9B"/>
    <w:rsid w:val="00E72F68"/>
    <w:rsid w:val="00E754FD"/>
    <w:rsid w:val="00E847C9"/>
    <w:rsid w:val="00E9533F"/>
    <w:rsid w:val="00EA6B40"/>
    <w:rsid w:val="00EB3192"/>
    <w:rsid w:val="00EB5037"/>
    <w:rsid w:val="00EC17A4"/>
    <w:rsid w:val="00ED1CE0"/>
    <w:rsid w:val="00ED2265"/>
    <w:rsid w:val="00EF1A3A"/>
    <w:rsid w:val="00F36857"/>
    <w:rsid w:val="00F40BF7"/>
    <w:rsid w:val="00F458E9"/>
    <w:rsid w:val="00F45F3E"/>
    <w:rsid w:val="00F47DAF"/>
    <w:rsid w:val="00F509D3"/>
    <w:rsid w:val="00F64275"/>
    <w:rsid w:val="00F94AEB"/>
    <w:rsid w:val="00FA3C3D"/>
    <w:rsid w:val="00FA48E6"/>
    <w:rsid w:val="00FD10ED"/>
    <w:rsid w:val="00FD7799"/>
    <w:rsid w:val="00FE1D94"/>
    <w:rsid w:val="00FE65A6"/>
    <w:rsid w:val="00FF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43F6"/>
  <w15:docId w15:val="{12E9388B-0D00-421C-BDD5-DDD188C0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9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E74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E54B8E"/>
    <w:pPr>
      <w:keepNext/>
      <w:keepLines/>
      <w:numPr>
        <w:ilvl w:val="1"/>
        <w:numId w:val="1"/>
      </w:numPr>
      <w:suppressAutoHyphens/>
      <w:spacing w:before="200" w:line="276" w:lineRule="auto"/>
      <w:outlineLvl w:val="1"/>
    </w:pPr>
    <w:rPr>
      <w:rFonts w:ascii="Cambria" w:hAnsi="Cambria" w:cs="Cambria"/>
      <w:b/>
      <w:bCs/>
      <w:color w:val="4F81BD"/>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qFormat/>
    <w:rsid w:val="00BA1396"/>
    <w:pPr>
      <w:ind w:left="720"/>
      <w:contextualSpacing/>
    </w:pPr>
  </w:style>
  <w:style w:type="table" w:styleId="af5">
    <w:name w:val="Table Grid"/>
    <w:basedOn w:val="a1"/>
    <w:uiPriority w:val="59"/>
    <w:rsid w:val="00AE34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AE34A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rsid w:val="00AE34A7"/>
  </w:style>
  <w:style w:type="paragraph" w:customStyle="1" w:styleId="af6">
    <w:basedOn w:val="a"/>
    <w:next w:val="a3"/>
    <w:rsid w:val="00AE34A7"/>
    <w:pPr>
      <w:suppressAutoHyphens/>
      <w:spacing w:before="120" w:after="120"/>
    </w:pPr>
    <w:rPr>
      <w:lang w:eastAsia="zh-CN"/>
    </w:rPr>
  </w:style>
  <w:style w:type="character" w:customStyle="1" w:styleId="20">
    <w:name w:val="Заголовок 2 Знак"/>
    <w:basedOn w:val="a0"/>
    <w:link w:val="2"/>
    <w:rsid w:val="00E54B8E"/>
    <w:rPr>
      <w:rFonts w:ascii="Cambria" w:eastAsia="Times New Roman" w:hAnsi="Cambria" w:cs="Cambria"/>
      <w:b/>
      <w:bCs/>
      <w:color w:val="4F81BD"/>
      <w:sz w:val="26"/>
      <w:szCs w:val="26"/>
      <w:lang w:eastAsia="zh-CN"/>
    </w:rPr>
  </w:style>
  <w:style w:type="character" w:customStyle="1" w:styleId="WW8Num1z1">
    <w:name w:val="WW8Num1z1"/>
    <w:rsid w:val="00E54B8E"/>
    <w:rPr>
      <w:rFonts w:ascii="Courier New" w:hAnsi="Courier New" w:cs="Courier New"/>
    </w:rPr>
  </w:style>
  <w:style w:type="paragraph" w:styleId="HTML">
    <w:name w:val="HTML Preformatted"/>
    <w:basedOn w:val="a"/>
    <w:link w:val="HTML0"/>
    <w:rsid w:val="001C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612"/>
    </w:pPr>
    <w:rPr>
      <w:rFonts w:ascii="Courier New" w:hAnsi="Courier New" w:cs="Courier New"/>
      <w:sz w:val="20"/>
      <w:szCs w:val="20"/>
      <w:lang w:eastAsia="zh-CN"/>
    </w:rPr>
  </w:style>
  <w:style w:type="character" w:customStyle="1" w:styleId="HTML0">
    <w:name w:val="Стандартный HTML Знак"/>
    <w:basedOn w:val="a0"/>
    <w:link w:val="HTML"/>
    <w:rsid w:val="001C78FE"/>
    <w:rPr>
      <w:rFonts w:ascii="Courier New" w:eastAsia="Times New Roman" w:hAnsi="Courier New" w:cs="Courier New"/>
      <w:sz w:val="20"/>
      <w:szCs w:val="20"/>
      <w:lang w:eastAsia="zh-CN"/>
    </w:rPr>
  </w:style>
  <w:style w:type="character" w:styleId="af7">
    <w:name w:val="Unresolved Mention"/>
    <w:basedOn w:val="a0"/>
    <w:uiPriority w:val="99"/>
    <w:semiHidden/>
    <w:unhideWhenUsed/>
    <w:rsid w:val="008A56E1"/>
    <w:rPr>
      <w:color w:val="605E5C"/>
      <w:shd w:val="clear" w:color="auto" w:fill="E1DFDD"/>
    </w:rPr>
  </w:style>
  <w:style w:type="character" w:customStyle="1" w:styleId="Bodytext">
    <w:name w:val="Body text_"/>
    <w:link w:val="Bodytext1"/>
    <w:rsid w:val="00793D9C"/>
    <w:rPr>
      <w:sz w:val="26"/>
      <w:szCs w:val="26"/>
      <w:shd w:val="clear" w:color="auto" w:fill="FFFFFF"/>
    </w:rPr>
  </w:style>
  <w:style w:type="paragraph" w:customStyle="1" w:styleId="Bodytext1">
    <w:name w:val="Body text1"/>
    <w:basedOn w:val="a"/>
    <w:link w:val="Bodytext"/>
    <w:rsid w:val="00793D9C"/>
    <w:pPr>
      <w:shd w:val="clear" w:color="auto" w:fill="FFFFFF"/>
      <w:spacing w:line="322" w:lineRule="exact"/>
      <w:ind w:firstLine="540"/>
      <w:jc w:val="both"/>
    </w:pPr>
    <w:rPr>
      <w:rFonts w:asciiTheme="minorHAnsi" w:eastAsiaTheme="minorHAnsi" w:hAnsiTheme="minorHAnsi" w:cstheme="minorBidi"/>
      <w:sz w:val="26"/>
      <w:szCs w:val="26"/>
      <w:lang w:eastAsia="en-US"/>
    </w:rPr>
  </w:style>
  <w:style w:type="character" w:customStyle="1" w:styleId="11">
    <w:name w:val="Основной текст1"/>
    <w:rsid w:val="00793D9C"/>
    <w:rPr>
      <w:rFonts w:ascii="Times New Roman" w:hAnsi="Times New Roman" w:cs="Times New Roman"/>
      <w:spacing w:val="0"/>
      <w:sz w:val="26"/>
      <w:szCs w:val="26"/>
      <w:lang w:bidi="ar-SA"/>
    </w:rPr>
  </w:style>
  <w:style w:type="character" w:customStyle="1" w:styleId="10">
    <w:name w:val="Заголовок 1 Знак"/>
    <w:basedOn w:val="a0"/>
    <w:link w:val="1"/>
    <w:uiPriority w:val="9"/>
    <w:rsid w:val="009E7414"/>
    <w:rPr>
      <w:rFonts w:asciiTheme="majorHAnsi" w:eastAsiaTheme="majorEastAsia" w:hAnsiTheme="majorHAnsi" w:cstheme="majorBidi"/>
      <w:color w:val="2E74B5" w:themeColor="accent1" w:themeShade="BF"/>
      <w:sz w:val="32"/>
      <w:szCs w:val="32"/>
      <w:lang w:eastAsia="ru-RU"/>
    </w:rPr>
  </w:style>
  <w:style w:type="paragraph" w:customStyle="1" w:styleId="unformattexttopleveltext">
    <w:name w:val="unformattext topleveltext"/>
    <w:basedOn w:val="a"/>
    <w:rsid w:val="009E7414"/>
    <w:pPr>
      <w:spacing w:before="100" w:beforeAutospacing="1" w:after="100" w:afterAutospacing="1"/>
    </w:pPr>
  </w:style>
  <w:style w:type="paragraph" w:styleId="3">
    <w:name w:val="Body Text 3"/>
    <w:basedOn w:val="a"/>
    <w:link w:val="30"/>
    <w:rsid w:val="009E7414"/>
    <w:pPr>
      <w:spacing w:after="120"/>
    </w:pPr>
    <w:rPr>
      <w:sz w:val="16"/>
      <w:szCs w:val="16"/>
    </w:rPr>
  </w:style>
  <w:style w:type="character" w:customStyle="1" w:styleId="30">
    <w:name w:val="Основной текст 3 Знак"/>
    <w:basedOn w:val="a0"/>
    <w:link w:val="3"/>
    <w:rsid w:val="009E7414"/>
    <w:rPr>
      <w:rFonts w:ascii="Times New Roman" w:eastAsia="Times New Roman" w:hAnsi="Times New Roman" w:cs="Times New Roman"/>
      <w:sz w:val="16"/>
      <w:szCs w:val="16"/>
      <w:lang w:eastAsia="ru-RU"/>
    </w:rPr>
  </w:style>
  <w:style w:type="character" w:styleId="af8">
    <w:name w:val="footnote reference"/>
    <w:semiHidden/>
    <w:rsid w:val="009E7414"/>
    <w:rPr>
      <w:vertAlign w:val="superscript"/>
    </w:rPr>
  </w:style>
  <w:style w:type="paragraph" w:customStyle="1" w:styleId="ConsPlusNonformat">
    <w:name w:val="ConsPlusNonformat"/>
    <w:uiPriority w:val="99"/>
    <w:rsid w:val="009E7414"/>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9E7414"/>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207076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595D39F03F1F691F2C041DA4B9F5EA231525BAD0A1FDE319F0F4D993A0853F9BE0D01085C184B89384E0794E590ABB0D20FE58EFC339DCDyCo7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61085ED54F412FA5CA6470B032C1BB0094086E0444493D44858794BC2CR1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661085ED54F412FA5CA6470B032C1BB0390056F0E46493D44858794BC2CR1L" TargetMode="External"/><Relationship Id="rId4" Type="http://schemas.openxmlformats.org/officeDocument/2006/relationships/settings" Target="settings.xml"/><Relationship Id="rId9" Type="http://schemas.openxmlformats.org/officeDocument/2006/relationships/hyperlink" Target="consultantplus://offline/ref=E661085ED54F412FA5CA6470B032C1BB03910D6B0F4F493D44858794BC2CR1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29048-2585-46AD-A2B2-8CC760DF4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7085</Words>
  <Characters>40390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2024-06-19T05:33:00Z</cp:lastPrinted>
  <dcterms:created xsi:type="dcterms:W3CDTF">2026-02-10T07:13:00Z</dcterms:created>
  <dcterms:modified xsi:type="dcterms:W3CDTF">2026-02-10T07:13:00Z</dcterms:modified>
</cp:coreProperties>
</file>